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D5E724" w14:textId="25EDE36C" w:rsidR="00DF69E5" w:rsidRPr="00C20CD4" w:rsidRDefault="00DF69E5" w:rsidP="00DF69E5">
      <w:pPr>
        <w:jc w:val="center"/>
        <w:outlineLvl w:val="0"/>
        <w:rPr>
          <w:rFonts w:ascii="Arial Narrow" w:hAnsi="Arial Narrow"/>
          <w:b/>
          <w:sz w:val="24"/>
          <w:szCs w:val="24"/>
        </w:rPr>
      </w:pPr>
      <w:bookmarkStart w:id="0" w:name="_Toc339049940"/>
      <w:bookmarkStart w:id="1" w:name="_Toc155671262"/>
      <w:bookmarkStart w:id="2" w:name="_Toc339049939"/>
      <w:r w:rsidRPr="00C20CD4">
        <w:rPr>
          <w:rFonts w:ascii="Arial Narrow" w:hAnsi="Arial Narrow"/>
          <w:b/>
          <w:sz w:val="24"/>
          <w:szCs w:val="24"/>
        </w:rPr>
        <w:t>ANEXO 1</w:t>
      </w:r>
    </w:p>
    <w:p w14:paraId="57110700" w14:textId="77777777" w:rsidR="00DF69E5" w:rsidRPr="00C20CD4" w:rsidRDefault="00DF69E5" w:rsidP="00DF69E5">
      <w:pPr>
        <w:pStyle w:val="Textoindependiente"/>
        <w:tabs>
          <w:tab w:val="left" w:pos="860"/>
        </w:tabs>
        <w:jc w:val="center"/>
        <w:rPr>
          <w:rFonts w:ascii="Arial Narrow" w:hAnsi="Arial Narrow"/>
          <w:b/>
          <w:sz w:val="24"/>
          <w:szCs w:val="24"/>
          <w:lang w:val="es-CO"/>
        </w:rPr>
      </w:pPr>
    </w:p>
    <w:p w14:paraId="43466A4F" w14:textId="77777777" w:rsidR="00DF69E5" w:rsidRPr="00C20CD4" w:rsidRDefault="00DF69E5" w:rsidP="00DF69E5">
      <w:pPr>
        <w:jc w:val="center"/>
        <w:rPr>
          <w:rFonts w:ascii="Arial Narrow" w:hAnsi="Arial Narrow"/>
          <w:b/>
          <w:sz w:val="24"/>
          <w:szCs w:val="24"/>
        </w:rPr>
      </w:pPr>
      <w:r w:rsidRPr="00C20CD4">
        <w:rPr>
          <w:rFonts w:ascii="Arial Narrow" w:hAnsi="Arial Narrow"/>
          <w:b/>
          <w:sz w:val="24"/>
          <w:szCs w:val="24"/>
        </w:rPr>
        <w:t>MODELO DE CARTA DE PRESENTACIÓN DE LA PROPUESTA</w:t>
      </w:r>
      <w:bookmarkEnd w:id="0"/>
    </w:p>
    <w:p w14:paraId="7F693455"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w:t>
      </w:r>
      <w:r w:rsidRPr="00C20CD4">
        <w:rPr>
          <w:rFonts w:ascii="Arial Narrow" w:hAnsi="Arial Narrow"/>
          <w:i/>
          <w:iCs/>
          <w:sz w:val="24"/>
          <w:szCs w:val="24"/>
        </w:rPr>
        <w:t>Fecha</w:t>
      </w:r>
      <w:r w:rsidRPr="00C20CD4">
        <w:rPr>
          <w:rFonts w:ascii="Arial Narrow" w:hAnsi="Arial Narrow"/>
          <w:sz w:val="24"/>
          <w:szCs w:val="24"/>
        </w:rPr>
        <w:t>)</w:t>
      </w:r>
    </w:p>
    <w:p w14:paraId="0209A6B4" w14:textId="77777777" w:rsidR="00DF69E5" w:rsidRPr="00C20CD4" w:rsidRDefault="00DF69E5" w:rsidP="00DF69E5">
      <w:pPr>
        <w:rPr>
          <w:rFonts w:ascii="Arial Narrow" w:hAnsi="Arial Narrow"/>
          <w:sz w:val="24"/>
          <w:szCs w:val="24"/>
        </w:rPr>
      </w:pPr>
    </w:p>
    <w:p w14:paraId="474D0AC0"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Señores</w:t>
      </w:r>
    </w:p>
    <w:p w14:paraId="71A24CE7" w14:textId="5964317F" w:rsidR="00DF69E5" w:rsidRPr="00C20CD4" w:rsidRDefault="00DF69E5" w:rsidP="00DF69E5">
      <w:pPr>
        <w:rPr>
          <w:rFonts w:ascii="Arial Narrow" w:hAnsi="Arial Narrow"/>
          <w:b/>
          <w:sz w:val="24"/>
          <w:szCs w:val="24"/>
        </w:rPr>
      </w:pPr>
      <w:r w:rsidRPr="00C20CD4">
        <w:rPr>
          <w:rFonts w:ascii="Arial Narrow" w:hAnsi="Arial Narrow"/>
          <w:b/>
          <w:sz w:val="24"/>
          <w:szCs w:val="24"/>
        </w:rPr>
        <w:t>MUNICIPIO DE JARDÍN</w:t>
      </w:r>
    </w:p>
    <w:p w14:paraId="4A4A7538" w14:textId="77777777" w:rsidR="00DF69E5" w:rsidRPr="00C20CD4" w:rsidRDefault="00DF69E5" w:rsidP="00DF69E5">
      <w:pPr>
        <w:jc w:val="both"/>
        <w:rPr>
          <w:rFonts w:ascii="Arial Narrow" w:hAnsi="Arial Narrow"/>
          <w:sz w:val="24"/>
          <w:szCs w:val="24"/>
        </w:rPr>
      </w:pPr>
    </w:p>
    <w:p w14:paraId="257FC6AD" w14:textId="2C213DA7" w:rsidR="00DF69E5" w:rsidRPr="00C20CD4" w:rsidRDefault="00DF69E5" w:rsidP="00DF69E5">
      <w:pPr>
        <w:jc w:val="both"/>
        <w:rPr>
          <w:rFonts w:ascii="Arial Narrow" w:hAnsi="Arial Narrow"/>
          <w:sz w:val="24"/>
          <w:szCs w:val="24"/>
        </w:rPr>
      </w:pPr>
      <w:r w:rsidRPr="00C20CD4">
        <w:rPr>
          <w:rFonts w:ascii="Arial Narrow" w:hAnsi="Arial Narrow"/>
          <w:b/>
          <w:sz w:val="24"/>
          <w:szCs w:val="24"/>
          <w:u w:val="single"/>
        </w:rPr>
        <w:t>REFERENCIA</w:t>
      </w:r>
      <w:r w:rsidRPr="00C20CD4">
        <w:rPr>
          <w:rFonts w:ascii="Arial Narrow" w:hAnsi="Arial Narrow"/>
          <w:sz w:val="24"/>
          <w:szCs w:val="24"/>
        </w:rPr>
        <w:t>: SELECCIÓN ABREVIADA</w:t>
      </w:r>
      <w:r w:rsidR="00CA14C9">
        <w:rPr>
          <w:rFonts w:ascii="Arial Narrow" w:hAnsi="Arial Narrow"/>
          <w:sz w:val="24"/>
          <w:szCs w:val="24"/>
        </w:rPr>
        <w:t xml:space="preserve"> SUBASTA INVERSA</w:t>
      </w:r>
      <w:r w:rsidRPr="00C20CD4">
        <w:rPr>
          <w:rFonts w:ascii="Arial Narrow" w:hAnsi="Arial Narrow"/>
          <w:sz w:val="24"/>
          <w:szCs w:val="24"/>
        </w:rPr>
        <w:t xml:space="preserve"> N° </w:t>
      </w:r>
      <w:r w:rsidR="00E475F9">
        <w:rPr>
          <w:rFonts w:ascii="Arial Narrow" w:hAnsi="Arial Narrow"/>
          <w:sz w:val="24"/>
          <w:szCs w:val="24"/>
        </w:rPr>
        <w:t>1</w:t>
      </w:r>
      <w:r w:rsidR="007803C6">
        <w:rPr>
          <w:rFonts w:ascii="Arial Narrow" w:hAnsi="Arial Narrow"/>
          <w:sz w:val="24"/>
          <w:szCs w:val="24"/>
        </w:rPr>
        <w:t>3</w:t>
      </w:r>
      <w:r w:rsidRPr="00C20CD4">
        <w:rPr>
          <w:rFonts w:ascii="Arial Narrow" w:hAnsi="Arial Narrow"/>
          <w:sz w:val="24"/>
          <w:szCs w:val="24"/>
        </w:rPr>
        <w:t xml:space="preserve"> de 20</w:t>
      </w:r>
      <w:r w:rsidR="00CA14C9">
        <w:rPr>
          <w:rFonts w:ascii="Arial Narrow" w:hAnsi="Arial Narrow"/>
          <w:sz w:val="24"/>
          <w:szCs w:val="24"/>
        </w:rPr>
        <w:t>2</w:t>
      </w:r>
      <w:r w:rsidR="00E475F9">
        <w:rPr>
          <w:rFonts w:ascii="Arial Narrow" w:hAnsi="Arial Narrow"/>
          <w:sz w:val="24"/>
          <w:szCs w:val="24"/>
        </w:rPr>
        <w:t>6</w:t>
      </w:r>
      <w:r w:rsidRPr="00C20CD4">
        <w:rPr>
          <w:rFonts w:ascii="Arial Narrow" w:hAnsi="Arial Narrow"/>
          <w:b/>
          <w:sz w:val="24"/>
          <w:szCs w:val="24"/>
        </w:rPr>
        <w:t xml:space="preserve">.  </w:t>
      </w:r>
    </w:p>
    <w:p w14:paraId="31F5B2D1" w14:textId="77777777" w:rsidR="00DF69E5" w:rsidRPr="00C20CD4" w:rsidRDefault="00DF69E5" w:rsidP="00DF69E5">
      <w:pPr>
        <w:rPr>
          <w:rFonts w:ascii="Arial Narrow" w:hAnsi="Arial Narrow"/>
          <w:sz w:val="24"/>
          <w:szCs w:val="24"/>
        </w:rPr>
      </w:pPr>
    </w:p>
    <w:p w14:paraId="39D9B8D8" w14:textId="77777777" w:rsidR="00DF69E5" w:rsidRPr="00C20CD4" w:rsidRDefault="00DF69E5" w:rsidP="00DF69E5">
      <w:pPr>
        <w:rPr>
          <w:rFonts w:ascii="Arial Narrow" w:hAnsi="Arial Narrow"/>
          <w:sz w:val="24"/>
          <w:szCs w:val="24"/>
        </w:rPr>
      </w:pPr>
    </w:p>
    <w:p w14:paraId="709503CB" w14:textId="6BDB9243" w:rsidR="00DF69E5" w:rsidRPr="00C20CD4" w:rsidRDefault="00DF69E5" w:rsidP="00DF69E5">
      <w:pPr>
        <w:jc w:val="both"/>
        <w:rPr>
          <w:rFonts w:ascii="Arial Narrow" w:hAnsi="Arial Narrow"/>
          <w:sz w:val="24"/>
          <w:szCs w:val="24"/>
        </w:rPr>
      </w:pPr>
      <w:r w:rsidRPr="00C20CD4">
        <w:rPr>
          <w:rFonts w:ascii="Arial Narrow" w:hAnsi="Arial Narrow"/>
          <w:i/>
          <w:iCs/>
          <w:sz w:val="24"/>
          <w:szCs w:val="24"/>
        </w:rPr>
        <w:t xml:space="preserve">El </w:t>
      </w:r>
      <w:r w:rsidRPr="00C20CD4">
        <w:rPr>
          <w:rFonts w:ascii="Arial Narrow" w:hAnsi="Arial Narrow"/>
          <w:sz w:val="24"/>
          <w:szCs w:val="24"/>
        </w:rPr>
        <w:t>(</w:t>
      </w:r>
      <w:r w:rsidRPr="00C20CD4">
        <w:rPr>
          <w:rFonts w:ascii="Arial Narrow" w:hAnsi="Arial Narrow"/>
          <w:i/>
          <w:iCs/>
          <w:sz w:val="24"/>
          <w:szCs w:val="24"/>
        </w:rPr>
        <w:t>los</w:t>
      </w:r>
      <w:r w:rsidRPr="00C20CD4">
        <w:rPr>
          <w:rFonts w:ascii="Arial Narrow" w:hAnsi="Arial Narrow"/>
          <w:sz w:val="24"/>
          <w:szCs w:val="24"/>
        </w:rPr>
        <w:t>) suscrito(s): _____________________________________________, de acuerdo con el pliego de condiciones, present</w:t>
      </w:r>
      <w:r w:rsidRPr="00C20CD4">
        <w:rPr>
          <w:rFonts w:ascii="Arial Narrow" w:hAnsi="Arial Narrow"/>
          <w:i/>
          <w:iCs/>
          <w:sz w:val="24"/>
          <w:szCs w:val="24"/>
        </w:rPr>
        <w:t>o</w:t>
      </w:r>
      <w:r w:rsidRPr="00C20CD4">
        <w:rPr>
          <w:rFonts w:ascii="Arial Narrow" w:hAnsi="Arial Narrow"/>
          <w:sz w:val="24"/>
          <w:szCs w:val="24"/>
        </w:rPr>
        <w:t>(</w:t>
      </w:r>
      <w:r w:rsidRPr="00C20CD4">
        <w:rPr>
          <w:rFonts w:ascii="Arial Narrow" w:hAnsi="Arial Narrow"/>
          <w:i/>
          <w:iCs/>
          <w:sz w:val="24"/>
          <w:szCs w:val="24"/>
        </w:rPr>
        <w:t>amos</w:t>
      </w:r>
      <w:r w:rsidRPr="00C20CD4">
        <w:rPr>
          <w:rFonts w:ascii="Arial Narrow" w:hAnsi="Arial Narrow"/>
          <w:sz w:val="24"/>
          <w:szCs w:val="24"/>
        </w:rPr>
        <w:t>) la siguiente propuesta para _____________________________ (</w:t>
      </w:r>
      <w:r w:rsidRPr="00C20CD4">
        <w:rPr>
          <w:rFonts w:ascii="Arial Narrow" w:hAnsi="Arial Narrow"/>
          <w:i/>
          <w:iCs/>
          <w:sz w:val="24"/>
          <w:szCs w:val="24"/>
        </w:rPr>
        <w:t>indicar el objeto del proceso</w:t>
      </w:r>
      <w:r w:rsidRPr="00C20CD4">
        <w:rPr>
          <w:rFonts w:ascii="Arial Narrow" w:hAnsi="Arial Narrow"/>
          <w:sz w:val="24"/>
          <w:szCs w:val="24"/>
        </w:rPr>
        <w:t xml:space="preserve">) y, en caso de que </w:t>
      </w:r>
      <w:r w:rsidRPr="00C20CD4">
        <w:rPr>
          <w:rFonts w:ascii="Arial Narrow" w:hAnsi="Arial Narrow"/>
          <w:i/>
          <w:iCs/>
          <w:sz w:val="24"/>
          <w:szCs w:val="24"/>
        </w:rPr>
        <w:t xml:space="preserve">me </w:t>
      </w:r>
      <w:r w:rsidRPr="00C20CD4">
        <w:rPr>
          <w:rFonts w:ascii="Arial Narrow" w:hAnsi="Arial Narrow"/>
          <w:sz w:val="24"/>
          <w:szCs w:val="24"/>
        </w:rPr>
        <w:t>(</w:t>
      </w:r>
      <w:r w:rsidRPr="00C20CD4">
        <w:rPr>
          <w:rFonts w:ascii="Arial Narrow" w:hAnsi="Arial Narrow"/>
          <w:i/>
          <w:iCs/>
          <w:sz w:val="24"/>
          <w:szCs w:val="24"/>
        </w:rPr>
        <w:t>nos</w:t>
      </w:r>
      <w:r w:rsidRPr="00C20CD4">
        <w:rPr>
          <w:rFonts w:ascii="Arial Narrow" w:hAnsi="Arial Narrow"/>
          <w:sz w:val="24"/>
          <w:szCs w:val="24"/>
        </w:rPr>
        <w:t xml:space="preserve">) sea aceptada por el Municipio de JARDÍN, </w:t>
      </w:r>
      <w:r w:rsidRPr="00C20CD4">
        <w:rPr>
          <w:rFonts w:ascii="Arial Narrow" w:hAnsi="Arial Narrow"/>
          <w:i/>
          <w:iCs/>
          <w:sz w:val="24"/>
          <w:szCs w:val="24"/>
        </w:rPr>
        <w:t xml:space="preserve">me </w:t>
      </w:r>
      <w:r w:rsidRPr="00C20CD4">
        <w:rPr>
          <w:rFonts w:ascii="Arial Narrow" w:hAnsi="Arial Narrow"/>
          <w:sz w:val="24"/>
          <w:szCs w:val="24"/>
        </w:rPr>
        <w:t>(</w:t>
      </w:r>
      <w:r w:rsidRPr="00C20CD4">
        <w:rPr>
          <w:rFonts w:ascii="Arial Narrow" w:hAnsi="Arial Narrow"/>
          <w:i/>
          <w:iCs/>
          <w:sz w:val="24"/>
          <w:szCs w:val="24"/>
        </w:rPr>
        <w:t>nos</w:t>
      </w:r>
      <w:r w:rsidRPr="00C20CD4">
        <w:rPr>
          <w:rFonts w:ascii="Arial Narrow" w:hAnsi="Arial Narrow"/>
          <w:sz w:val="24"/>
          <w:szCs w:val="24"/>
        </w:rPr>
        <w:t>) compromet</w:t>
      </w:r>
      <w:r w:rsidRPr="00C20CD4">
        <w:rPr>
          <w:rFonts w:ascii="Arial Narrow" w:hAnsi="Arial Narrow"/>
          <w:i/>
          <w:iCs/>
          <w:sz w:val="24"/>
          <w:szCs w:val="24"/>
        </w:rPr>
        <w:t>o</w:t>
      </w:r>
      <w:r w:rsidRPr="00C20CD4">
        <w:rPr>
          <w:rFonts w:ascii="Arial Narrow" w:hAnsi="Arial Narrow"/>
          <w:sz w:val="24"/>
          <w:szCs w:val="24"/>
        </w:rPr>
        <w:t>(</w:t>
      </w:r>
      <w:r w:rsidRPr="00C20CD4">
        <w:rPr>
          <w:rFonts w:ascii="Arial Narrow" w:hAnsi="Arial Narrow"/>
          <w:i/>
          <w:iCs/>
          <w:sz w:val="24"/>
          <w:szCs w:val="24"/>
        </w:rPr>
        <w:t>emos</w:t>
      </w:r>
      <w:r w:rsidRPr="00C20CD4">
        <w:rPr>
          <w:rFonts w:ascii="Arial Narrow" w:hAnsi="Arial Narrow"/>
          <w:sz w:val="24"/>
          <w:szCs w:val="24"/>
        </w:rPr>
        <w:t>) a firmar el contrato correspondiente.</w:t>
      </w:r>
    </w:p>
    <w:p w14:paraId="1FBF6DF9" w14:textId="77777777" w:rsidR="00DF69E5" w:rsidRPr="00C20CD4" w:rsidRDefault="00DF69E5" w:rsidP="00DF69E5">
      <w:pPr>
        <w:jc w:val="both"/>
        <w:rPr>
          <w:rFonts w:ascii="Arial Narrow" w:hAnsi="Arial Narrow"/>
          <w:sz w:val="24"/>
          <w:szCs w:val="24"/>
        </w:rPr>
      </w:pPr>
    </w:p>
    <w:p w14:paraId="0DEA9A3D" w14:textId="77777777" w:rsidR="00DF69E5" w:rsidRPr="00C20CD4" w:rsidRDefault="00DF69E5" w:rsidP="00DF69E5">
      <w:pPr>
        <w:rPr>
          <w:rFonts w:ascii="Arial Narrow" w:hAnsi="Arial Narrow"/>
          <w:sz w:val="24"/>
          <w:szCs w:val="24"/>
        </w:rPr>
      </w:pPr>
      <w:r w:rsidRPr="00C20CD4">
        <w:rPr>
          <w:rFonts w:ascii="Arial Narrow" w:hAnsi="Arial Narrow"/>
          <w:snapToGrid w:val="0"/>
          <w:sz w:val="24"/>
          <w:szCs w:val="24"/>
        </w:rPr>
        <w:t>En caso de que me sea adjudicada, me comprometo a firmar el contrato correspondiente y a cumplir todas las obligaciones señaladas en el Pliego de Condiciones y en mi propuesta.</w:t>
      </w:r>
    </w:p>
    <w:p w14:paraId="7C2BD326" w14:textId="77777777" w:rsidR="00DF69E5" w:rsidRPr="00C20CD4" w:rsidRDefault="00DF69E5" w:rsidP="00DF69E5">
      <w:pPr>
        <w:jc w:val="both"/>
        <w:rPr>
          <w:rFonts w:ascii="Arial Narrow" w:hAnsi="Arial Narrow"/>
          <w:sz w:val="24"/>
          <w:szCs w:val="24"/>
        </w:rPr>
      </w:pPr>
      <w:r w:rsidRPr="00C20CD4">
        <w:rPr>
          <w:rFonts w:ascii="Arial Narrow" w:hAnsi="Arial Narrow"/>
          <w:snapToGrid w:val="0"/>
          <w:sz w:val="24"/>
          <w:szCs w:val="24"/>
        </w:rPr>
        <w:t> </w:t>
      </w:r>
    </w:p>
    <w:p w14:paraId="38505377" w14:textId="77777777" w:rsidR="00DF69E5" w:rsidRPr="00C20CD4" w:rsidRDefault="00DF69E5" w:rsidP="00DF69E5">
      <w:pPr>
        <w:jc w:val="both"/>
        <w:rPr>
          <w:rFonts w:ascii="Arial Narrow" w:hAnsi="Arial Narrow"/>
          <w:sz w:val="24"/>
          <w:szCs w:val="24"/>
        </w:rPr>
      </w:pPr>
      <w:r w:rsidRPr="00C20CD4">
        <w:rPr>
          <w:rFonts w:ascii="Arial Narrow" w:hAnsi="Arial Narrow"/>
          <w:snapToGrid w:val="0"/>
          <w:sz w:val="24"/>
          <w:szCs w:val="24"/>
        </w:rPr>
        <w:t xml:space="preserve">Declaro así mismo: </w:t>
      </w:r>
    </w:p>
    <w:p w14:paraId="7C9EBD0A" w14:textId="77777777" w:rsidR="00DF69E5" w:rsidRPr="00C20CD4" w:rsidRDefault="00DF69E5" w:rsidP="00DF69E5">
      <w:pPr>
        <w:jc w:val="both"/>
        <w:rPr>
          <w:rFonts w:ascii="Arial Narrow" w:hAnsi="Arial Narrow"/>
          <w:sz w:val="24"/>
          <w:szCs w:val="24"/>
        </w:rPr>
      </w:pPr>
      <w:r w:rsidRPr="00C20CD4">
        <w:rPr>
          <w:rFonts w:ascii="Arial Narrow" w:hAnsi="Arial Narrow"/>
          <w:snapToGrid w:val="0"/>
          <w:sz w:val="24"/>
          <w:szCs w:val="24"/>
        </w:rPr>
        <w:t> </w:t>
      </w:r>
    </w:p>
    <w:p w14:paraId="70C72D67" w14:textId="77777777" w:rsidR="00DF69E5" w:rsidRPr="00C20CD4" w:rsidRDefault="00DF69E5" w:rsidP="00D867AA">
      <w:pPr>
        <w:widowControl/>
        <w:numPr>
          <w:ilvl w:val="0"/>
          <w:numId w:val="11"/>
        </w:numPr>
        <w:autoSpaceDE/>
        <w:autoSpaceDN/>
        <w:jc w:val="both"/>
        <w:rPr>
          <w:rFonts w:ascii="Arial Narrow" w:hAnsi="Arial Narrow"/>
          <w:sz w:val="24"/>
          <w:szCs w:val="24"/>
        </w:rPr>
      </w:pPr>
      <w:r w:rsidRPr="00C20CD4">
        <w:rPr>
          <w:rFonts w:ascii="Arial Narrow" w:hAnsi="Arial Narrow"/>
          <w:snapToGrid w:val="0"/>
          <w:sz w:val="24"/>
          <w:szCs w:val="24"/>
        </w:rPr>
        <w:t>Que esta propuesta y el contrato que llegare a celebrarse sólo compromete a los firmantes de esta carta.</w:t>
      </w:r>
    </w:p>
    <w:p w14:paraId="2425C387" w14:textId="77777777" w:rsidR="00DF69E5" w:rsidRPr="00C20CD4" w:rsidRDefault="00DF69E5" w:rsidP="00D867AA">
      <w:pPr>
        <w:widowControl/>
        <w:numPr>
          <w:ilvl w:val="0"/>
          <w:numId w:val="11"/>
        </w:numPr>
        <w:autoSpaceDE/>
        <w:autoSpaceDN/>
        <w:jc w:val="both"/>
        <w:rPr>
          <w:rFonts w:ascii="Arial Narrow" w:hAnsi="Arial Narrow"/>
          <w:sz w:val="24"/>
          <w:szCs w:val="24"/>
        </w:rPr>
      </w:pPr>
      <w:r w:rsidRPr="00C20CD4">
        <w:rPr>
          <w:rFonts w:ascii="Arial Narrow" w:hAnsi="Arial Narrow"/>
          <w:snapToGrid w:val="0"/>
          <w:sz w:val="24"/>
          <w:szCs w:val="24"/>
        </w:rPr>
        <w:t>Que ninguna entidad o persona distinta de los firmantes tiene interés comercial en esta propuesta, ni en el contrato que de ella se derive.</w:t>
      </w:r>
    </w:p>
    <w:p w14:paraId="57CAD64D" w14:textId="77777777" w:rsidR="00DF69E5" w:rsidRPr="00C20CD4" w:rsidRDefault="00DF69E5" w:rsidP="00D867AA">
      <w:pPr>
        <w:widowControl/>
        <w:numPr>
          <w:ilvl w:val="0"/>
          <w:numId w:val="11"/>
        </w:numPr>
        <w:autoSpaceDE/>
        <w:autoSpaceDN/>
        <w:jc w:val="both"/>
        <w:rPr>
          <w:rFonts w:ascii="Arial Narrow" w:hAnsi="Arial Narrow"/>
          <w:sz w:val="24"/>
          <w:szCs w:val="24"/>
        </w:rPr>
      </w:pPr>
      <w:r w:rsidRPr="00C20CD4">
        <w:rPr>
          <w:rFonts w:ascii="Arial Narrow" w:hAnsi="Arial Narrow"/>
          <w:snapToGrid w:val="0"/>
          <w:sz w:val="24"/>
          <w:szCs w:val="24"/>
        </w:rPr>
        <w:t>Que ni el suscrito ni la sociedad que represento se hallan incursos en las causales de inhabilidad e incompatibilidad establecidas en la Ley 80 de 1993 y demás normas sobre la materia.</w:t>
      </w:r>
    </w:p>
    <w:p w14:paraId="1B8C3406" w14:textId="11DC1BE8" w:rsidR="00DF69E5" w:rsidRPr="00C20CD4" w:rsidRDefault="00DF69E5" w:rsidP="00D867AA">
      <w:pPr>
        <w:widowControl/>
        <w:numPr>
          <w:ilvl w:val="0"/>
          <w:numId w:val="11"/>
        </w:numPr>
        <w:autoSpaceDE/>
        <w:autoSpaceDN/>
        <w:jc w:val="both"/>
        <w:rPr>
          <w:rFonts w:ascii="Arial Narrow" w:hAnsi="Arial Narrow"/>
          <w:sz w:val="24"/>
          <w:szCs w:val="24"/>
        </w:rPr>
      </w:pPr>
      <w:r w:rsidRPr="00C20CD4">
        <w:rPr>
          <w:rFonts w:ascii="Arial Narrow" w:hAnsi="Arial Narrow"/>
          <w:snapToGrid w:val="0"/>
          <w:sz w:val="24"/>
          <w:szCs w:val="24"/>
        </w:rPr>
        <w:t>Que el suscrito y la sociedad que represento se comprometen a entregar a satisfacción del Municipio de JARDÍN, en las fechas indicadas, el objeto de la contratación.</w:t>
      </w:r>
    </w:p>
    <w:p w14:paraId="6CB47ACE" w14:textId="77777777" w:rsidR="00DF69E5" w:rsidRPr="00C20CD4" w:rsidRDefault="00DF69E5" w:rsidP="00D867AA">
      <w:pPr>
        <w:widowControl/>
        <w:numPr>
          <w:ilvl w:val="0"/>
          <w:numId w:val="11"/>
        </w:numPr>
        <w:autoSpaceDE/>
        <w:autoSpaceDN/>
        <w:jc w:val="both"/>
        <w:rPr>
          <w:rFonts w:ascii="Arial Narrow" w:hAnsi="Arial Narrow"/>
          <w:sz w:val="24"/>
          <w:szCs w:val="24"/>
        </w:rPr>
      </w:pPr>
      <w:r w:rsidRPr="00C20CD4">
        <w:rPr>
          <w:rFonts w:ascii="Arial Narrow" w:hAnsi="Arial Narrow"/>
          <w:snapToGrid w:val="0"/>
          <w:sz w:val="24"/>
          <w:szCs w:val="24"/>
        </w:rPr>
        <w:t>Que conocemos las leyes de la República de Colombia que rigen la presente contratación.</w:t>
      </w:r>
    </w:p>
    <w:p w14:paraId="62D82C9E" w14:textId="77777777" w:rsidR="00DF69E5" w:rsidRPr="00C20CD4" w:rsidRDefault="00DF69E5" w:rsidP="00D867AA">
      <w:pPr>
        <w:widowControl/>
        <w:numPr>
          <w:ilvl w:val="0"/>
          <w:numId w:val="11"/>
        </w:numPr>
        <w:autoSpaceDE/>
        <w:autoSpaceDN/>
        <w:jc w:val="both"/>
        <w:rPr>
          <w:rFonts w:ascii="Arial Narrow" w:hAnsi="Arial Narrow"/>
          <w:sz w:val="24"/>
          <w:szCs w:val="24"/>
        </w:rPr>
      </w:pPr>
      <w:r w:rsidRPr="00C20CD4">
        <w:rPr>
          <w:rFonts w:ascii="Arial Narrow" w:hAnsi="Arial Narrow"/>
          <w:snapToGrid w:val="0"/>
          <w:sz w:val="24"/>
          <w:szCs w:val="24"/>
        </w:rPr>
        <w:t>Que los precios de la propuesta se mantendrán sin variación durante la vigencia de la contratación y el contrato.</w:t>
      </w:r>
    </w:p>
    <w:p w14:paraId="1A3485F0" w14:textId="77777777" w:rsidR="00DF69E5" w:rsidRPr="00C20CD4" w:rsidRDefault="00DF69E5" w:rsidP="00D867AA">
      <w:pPr>
        <w:keepNext/>
        <w:widowControl/>
        <w:numPr>
          <w:ilvl w:val="0"/>
          <w:numId w:val="11"/>
        </w:numPr>
        <w:autoSpaceDE/>
        <w:autoSpaceDN/>
        <w:jc w:val="both"/>
        <w:rPr>
          <w:rFonts w:ascii="Arial Narrow" w:hAnsi="Arial Narrow"/>
          <w:sz w:val="24"/>
          <w:szCs w:val="24"/>
        </w:rPr>
      </w:pPr>
      <w:r w:rsidRPr="00C20CD4">
        <w:rPr>
          <w:rFonts w:ascii="Arial Narrow" w:hAnsi="Arial Narrow"/>
          <w:sz w:val="24"/>
          <w:szCs w:val="24"/>
        </w:rPr>
        <w:t>Que la presente oferta no tiene información reservada *</w:t>
      </w:r>
    </w:p>
    <w:p w14:paraId="6C03082D" w14:textId="343C5658" w:rsidR="00DF69E5" w:rsidRPr="00C20CD4" w:rsidRDefault="00DF69E5" w:rsidP="00D867AA">
      <w:pPr>
        <w:keepNext/>
        <w:widowControl/>
        <w:numPr>
          <w:ilvl w:val="0"/>
          <w:numId w:val="11"/>
        </w:numPr>
        <w:autoSpaceDE/>
        <w:autoSpaceDN/>
        <w:jc w:val="both"/>
        <w:rPr>
          <w:rFonts w:ascii="Arial Narrow" w:hAnsi="Arial Narrow"/>
          <w:sz w:val="24"/>
          <w:szCs w:val="24"/>
        </w:rPr>
      </w:pPr>
      <w:r w:rsidRPr="00C20CD4">
        <w:rPr>
          <w:rFonts w:ascii="Arial Narrow" w:hAnsi="Arial Narrow"/>
          <w:sz w:val="24"/>
          <w:szCs w:val="24"/>
        </w:rPr>
        <w:t>Que autorizo expresamente al Municipio de JARDÍN para verificar toda la información incluida en la propuesta y realice consultas en las listas de riesgos.</w:t>
      </w:r>
    </w:p>
    <w:p w14:paraId="4B5D84D5" w14:textId="77777777" w:rsidR="00DF69E5" w:rsidRPr="00C20CD4" w:rsidRDefault="00DF69E5" w:rsidP="00D867AA">
      <w:pPr>
        <w:keepNext/>
        <w:widowControl/>
        <w:numPr>
          <w:ilvl w:val="0"/>
          <w:numId w:val="11"/>
        </w:numPr>
        <w:autoSpaceDE/>
        <w:autoSpaceDN/>
        <w:jc w:val="both"/>
        <w:rPr>
          <w:rFonts w:ascii="Arial Narrow" w:hAnsi="Arial Narrow"/>
          <w:sz w:val="24"/>
          <w:szCs w:val="24"/>
        </w:rPr>
      </w:pPr>
      <w:r w:rsidRPr="00C20CD4">
        <w:rPr>
          <w:rFonts w:ascii="Arial Narrow" w:hAnsi="Arial Narrow"/>
          <w:snapToGrid w:val="0"/>
          <w:sz w:val="24"/>
          <w:szCs w:val="24"/>
        </w:rPr>
        <w:t>Que bajo la gravedad de juramento declaro que no me encuentro reportado en el Boletín de responsables fiscales que expide la Contraloría General de la República o en caso de estarlo, tener vigente un acuerdo de pago y me encuentro al día en los pagos.</w:t>
      </w:r>
    </w:p>
    <w:p w14:paraId="5DBDBB2A" w14:textId="77777777" w:rsidR="00DF69E5" w:rsidRPr="00C20CD4" w:rsidRDefault="00DF69E5" w:rsidP="00D867AA">
      <w:pPr>
        <w:widowControl/>
        <w:numPr>
          <w:ilvl w:val="0"/>
          <w:numId w:val="11"/>
        </w:numPr>
        <w:autoSpaceDE/>
        <w:autoSpaceDN/>
        <w:jc w:val="both"/>
        <w:rPr>
          <w:rFonts w:ascii="Arial Narrow" w:hAnsi="Arial Narrow"/>
          <w:snapToGrid w:val="0"/>
          <w:sz w:val="24"/>
          <w:szCs w:val="24"/>
        </w:rPr>
      </w:pPr>
      <w:r w:rsidRPr="00C20CD4">
        <w:rPr>
          <w:rFonts w:ascii="Arial Narrow" w:hAnsi="Arial Narrow"/>
          <w:snapToGrid w:val="0"/>
          <w:sz w:val="24"/>
          <w:szCs w:val="24"/>
        </w:rPr>
        <w:t xml:space="preserve">Que acepto la notificación electrónica de todos los actos administrativos </w:t>
      </w:r>
      <w:r w:rsidRPr="00C20CD4">
        <w:rPr>
          <w:rFonts w:ascii="Arial Narrow" w:hAnsi="Arial Narrow"/>
          <w:sz w:val="24"/>
          <w:szCs w:val="24"/>
        </w:rPr>
        <w:t>que ponen fin al proceso de selección</w:t>
      </w:r>
      <w:r w:rsidRPr="00C20CD4">
        <w:rPr>
          <w:rFonts w:ascii="Arial Narrow" w:hAnsi="Arial Narrow"/>
          <w:snapToGrid w:val="0"/>
          <w:sz w:val="24"/>
          <w:szCs w:val="24"/>
        </w:rPr>
        <w:t xml:space="preserve"> por medio del correo electrónico citado en la presente carta</w:t>
      </w:r>
    </w:p>
    <w:p w14:paraId="52C227A7" w14:textId="77777777" w:rsidR="00DF69E5" w:rsidRPr="00C20CD4" w:rsidRDefault="00DF69E5" w:rsidP="00DF69E5">
      <w:pPr>
        <w:ind w:left="540" w:hanging="540"/>
        <w:jc w:val="both"/>
        <w:rPr>
          <w:rFonts w:ascii="Arial Narrow" w:hAnsi="Arial Narrow"/>
          <w:snapToGrid w:val="0"/>
          <w:sz w:val="24"/>
          <w:szCs w:val="24"/>
        </w:rPr>
      </w:pPr>
    </w:p>
    <w:p w14:paraId="7D7812FF" w14:textId="093688FD" w:rsidR="00DF69E5" w:rsidRPr="00C20CD4" w:rsidRDefault="00DF69E5" w:rsidP="00DF69E5">
      <w:pPr>
        <w:ind w:left="540" w:hanging="540"/>
        <w:jc w:val="both"/>
        <w:rPr>
          <w:rFonts w:ascii="Arial Narrow" w:hAnsi="Arial Narrow"/>
          <w:snapToGrid w:val="0"/>
          <w:sz w:val="24"/>
          <w:szCs w:val="24"/>
        </w:rPr>
      </w:pPr>
      <w:r w:rsidRPr="00C20CD4">
        <w:rPr>
          <w:rFonts w:ascii="Arial Narrow" w:hAnsi="Arial Narrow"/>
          <w:snapToGrid w:val="0"/>
          <w:sz w:val="24"/>
          <w:szCs w:val="24"/>
        </w:rPr>
        <w:t xml:space="preserve">Así mismo, reconozco que el Municipio de JARDÍN, en cumplimiento de la Ley: </w:t>
      </w:r>
    </w:p>
    <w:p w14:paraId="027DBEF8" w14:textId="77777777" w:rsidR="00DF69E5" w:rsidRPr="00C20CD4" w:rsidRDefault="00DF69E5" w:rsidP="00DF69E5">
      <w:pPr>
        <w:pStyle w:val="Prrafodelista"/>
        <w:ind w:left="900"/>
        <w:jc w:val="both"/>
        <w:rPr>
          <w:rFonts w:ascii="Arial Narrow" w:hAnsi="Arial Narrow"/>
          <w:snapToGrid w:val="0"/>
          <w:sz w:val="24"/>
          <w:szCs w:val="24"/>
          <w:lang w:val="es-CO"/>
        </w:rPr>
      </w:pPr>
    </w:p>
    <w:p w14:paraId="2D13ED29" w14:textId="77777777" w:rsidR="00DF69E5" w:rsidRPr="00C20CD4" w:rsidRDefault="00DF69E5" w:rsidP="00D867AA">
      <w:pPr>
        <w:pStyle w:val="Prrafodelista"/>
        <w:widowControl/>
        <w:numPr>
          <w:ilvl w:val="0"/>
          <w:numId w:val="10"/>
        </w:numPr>
        <w:autoSpaceDE/>
        <w:autoSpaceDN/>
        <w:ind w:left="709"/>
        <w:jc w:val="both"/>
        <w:rPr>
          <w:rFonts w:ascii="Arial Narrow" w:hAnsi="Arial Narrow"/>
          <w:snapToGrid w:val="0"/>
          <w:sz w:val="24"/>
          <w:szCs w:val="24"/>
          <w:lang w:val="es-CO"/>
        </w:rPr>
      </w:pPr>
      <w:r w:rsidRPr="00C20CD4">
        <w:rPr>
          <w:rFonts w:ascii="Arial Narrow" w:hAnsi="Arial Narrow"/>
          <w:snapToGrid w:val="0"/>
          <w:sz w:val="24"/>
          <w:szCs w:val="24"/>
          <w:lang w:val="es-CO"/>
        </w:rPr>
        <w:t>Revisará y verificará el cumplimiento del pago de salarios / honorarios y demás obligaciones laborales, así como los aportes al Sistema de Seguridad Social Integral, conforme a lo señalado en el Artículo 50 de la Ley 789 de 2002 y normas reglamentarias, de sus empleados / contratistas, durante la vigencia del contrato.</w:t>
      </w:r>
    </w:p>
    <w:p w14:paraId="707E1928" w14:textId="77777777" w:rsidR="00DF69E5" w:rsidRPr="00C20CD4" w:rsidRDefault="00DF69E5" w:rsidP="00D867AA">
      <w:pPr>
        <w:pStyle w:val="Prrafodelista"/>
        <w:widowControl/>
        <w:numPr>
          <w:ilvl w:val="0"/>
          <w:numId w:val="10"/>
        </w:numPr>
        <w:autoSpaceDE/>
        <w:autoSpaceDN/>
        <w:ind w:left="709"/>
        <w:jc w:val="both"/>
        <w:rPr>
          <w:rFonts w:ascii="Arial Narrow" w:hAnsi="Arial Narrow"/>
          <w:snapToGrid w:val="0"/>
          <w:sz w:val="24"/>
          <w:szCs w:val="24"/>
          <w:lang w:val="es-CO"/>
        </w:rPr>
      </w:pPr>
      <w:r w:rsidRPr="00C20CD4">
        <w:rPr>
          <w:rFonts w:ascii="Arial Narrow" w:hAnsi="Arial Narrow"/>
          <w:snapToGrid w:val="0"/>
          <w:sz w:val="24"/>
          <w:szCs w:val="24"/>
          <w:lang w:val="es-CO"/>
        </w:rPr>
        <w:t>Retendrá los pagos que como CONTRATISTA tenga a mi favor, en caso de presentar mora en los aportes a la seguridad social y parafiscales y/o en el pago a los trabajadores vinculados mediante contrato de trabajo o a cualquiera de los ex trabajadores del mismo o contratistas por concepto de salarios / honorarios, prestaciones sociales (n/a para prestación de servicios) o cualquiera otra obligación de carácter laboral pendiente.</w:t>
      </w:r>
    </w:p>
    <w:p w14:paraId="30980D84" w14:textId="77777777" w:rsidR="00DF69E5" w:rsidRPr="00C20CD4" w:rsidRDefault="00DF69E5" w:rsidP="00DF69E5">
      <w:pPr>
        <w:pStyle w:val="Prrafodelista"/>
        <w:ind w:left="709"/>
        <w:jc w:val="both"/>
        <w:rPr>
          <w:rFonts w:ascii="Arial Narrow" w:hAnsi="Arial Narrow"/>
          <w:snapToGrid w:val="0"/>
          <w:sz w:val="24"/>
          <w:szCs w:val="24"/>
          <w:lang w:val="es-CO"/>
        </w:rPr>
      </w:pPr>
    </w:p>
    <w:p w14:paraId="544B4FB4" w14:textId="77777777" w:rsidR="00DF69E5" w:rsidRPr="00C20CD4" w:rsidRDefault="00DF69E5" w:rsidP="00D867AA">
      <w:pPr>
        <w:pStyle w:val="Prrafodelista"/>
        <w:widowControl/>
        <w:numPr>
          <w:ilvl w:val="0"/>
          <w:numId w:val="10"/>
        </w:numPr>
        <w:autoSpaceDE/>
        <w:autoSpaceDN/>
        <w:ind w:left="709"/>
        <w:jc w:val="both"/>
        <w:rPr>
          <w:rFonts w:ascii="Arial Narrow" w:hAnsi="Arial Narrow"/>
          <w:snapToGrid w:val="0"/>
          <w:sz w:val="24"/>
          <w:szCs w:val="24"/>
          <w:lang w:val="es-CO"/>
        </w:rPr>
      </w:pPr>
      <w:r w:rsidRPr="00C20CD4">
        <w:rPr>
          <w:rFonts w:ascii="Arial Narrow" w:hAnsi="Arial Narrow"/>
          <w:snapToGrid w:val="0"/>
          <w:sz w:val="24"/>
          <w:szCs w:val="24"/>
          <w:lang w:val="es-CO"/>
        </w:rPr>
        <w:t>Exigirá, a través de la supervisión del contrato, las constancias de pago correspondientes a salarios / honorarios, prestaciones sociales (n/a para prestación de servicios) y seguridad social y cualquier otro concepto de pago que se hubiere causado a cargo del contratista empleador en favor de cualquiera de sus trabajadores / contratistas durante el plazo contractual.</w:t>
      </w:r>
    </w:p>
    <w:p w14:paraId="683D828E" w14:textId="77777777" w:rsidR="00DF69E5" w:rsidRPr="00C20CD4" w:rsidRDefault="00DF69E5" w:rsidP="00DF69E5">
      <w:pPr>
        <w:keepNext/>
        <w:jc w:val="both"/>
        <w:rPr>
          <w:rFonts w:ascii="Arial Narrow" w:hAnsi="Arial Narrow"/>
          <w:sz w:val="24"/>
          <w:szCs w:val="24"/>
        </w:rPr>
      </w:pPr>
    </w:p>
    <w:p w14:paraId="1AC67D72" w14:textId="77777777" w:rsidR="00DF69E5" w:rsidRPr="00C20CD4" w:rsidRDefault="00DF69E5" w:rsidP="00DF69E5">
      <w:pPr>
        <w:keepNext/>
        <w:jc w:val="both"/>
        <w:rPr>
          <w:rFonts w:ascii="Arial Narrow" w:hAnsi="Arial Narrow"/>
          <w:sz w:val="24"/>
          <w:szCs w:val="24"/>
        </w:rPr>
      </w:pPr>
      <w:r w:rsidRPr="00C20CD4">
        <w:rPr>
          <w:rFonts w:ascii="Arial Narrow" w:hAnsi="Arial Narrow"/>
          <w:sz w:val="24"/>
          <w:szCs w:val="24"/>
        </w:rPr>
        <w:t> </w:t>
      </w:r>
    </w:p>
    <w:p w14:paraId="4BC73B8E" w14:textId="77777777" w:rsidR="00DF69E5" w:rsidRPr="00C20CD4" w:rsidRDefault="00DF69E5" w:rsidP="00DF69E5">
      <w:pPr>
        <w:jc w:val="both"/>
        <w:rPr>
          <w:rFonts w:ascii="Arial Narrow" w:hAnsi="Arial Narrow"/>
          <w:snapToGrid w:val="0"/>
          <w:sz w:val="24"/>
          <w:szCs w:val="24"/>
        </w:rPr>
      </w:pPr>
      <w:r w:rsidRPr="00C20CD4">
        <w:rPr>
          <w:rFonts w:ascii="Arial Narrow" w:hAnsi="Arial Narrow"/>
          <w:snapToGrid w:val="0"/>
          <w:sz w:val="24"/>
          <w:szCs w:val="24"/>
        </w:rPr>
        <w:t>Proponente:</w:t>
      </w:r>
      <w:r w:rsidRPr="00C20CD4">
        <w:rPr>
          <w:rFonts w:ascii="Arial Narrow" w:hAnsi="Arial Narrow"/>
          <w:snapToGrid w:val="0"/>
          <w:sz w:val="24"/>
          <w:szCs w:val="24"/>
        </w:rPr>
        <w:tab/>
        <w:t xml:space="preserve">_____________________________________ </w:t>
      </w:r>
    </w:p>
    <w:p w14:paraId="354498D1" w14:textId="77777777" w:rsidR="00DF69E5" w:rsidRPr="00C20CD4" w:rsidRDefault="00DF69E5" w:rsidP="00DF69E5">
      <w:pPr>
        <w:jc w:val="both"/>
        <w:rPr>
          <w:rFonts w:ascii="Arial Narrow" w:hAnsi="Arial Narrow"/>
          <w:sz w:val="24"/>
          <w:szCs w:val="24"/>
        </w:rPr>
      </w:pPr>
      <w:r w:rsidRPr="00C20CD4">
        <w:rPr>
          <w:rFonts w:ascii="Arial Narrow" w:hAnsi="Arial Narrow"/>
          <w:snapToGrid w:val="0"/>
          <w:sz w:val="24"/>
          <w:szCs w:val="24"/>
        </w:rPr>
        <w:t xml:space="preserve">Nit: </w:t>
      </w:r>
      <w:r w:rsidRPr="00C20CD4">
        <w:rPr>
          <w:rFonts w:ascii="Arial Narrow" w:hAnsi="Arial Narrow"/>
          <w:snapToGrid w:val="0"/>
          <w:sz w:val="24"/>
          <w:szCs w:val="24"/>
        </w:rPr>
        <w:tab/>
      </w:r>
      <w:r w:rsidRPr="00C20CD4">
        <w:rPr>
          <w:rFonts w:ascii="Arial Narrow" w:hAnsi="Arial Narrow"/>
          <w:snapToGrid w:val="0"/>
          <w:sz w:val="24"/>
          <w:szCs w:val="24"/>
        </w:rPr>
        <w:tab/>
        <w:t>__________________</w:t>
      </w:r>
    </w:p>
    <w:p w14:paraId="23A768C9" w14:textId="77777777" w:rsidR="00DF69E5" w:rsidRPr="00C20CD4" w:rsidRDefault="00DF69E5" w:rsidP="00DF69E5">
      <w:pPr>
        <w:jc w:val="both"/>
        <w:rPr>
          <w:rFonts w:ascii="Arial Narrow" w:hAnsi="Arial Narrow"/>
          <w:sz w:val="24"/>
          <w:szCs w:val="24"/>
        </w:rPr>
      </w:pPr>
      <w:r w:rsidRPr="00C20CD4">
        <w:rPr>
          <w:rFonts w:ascii="Arial Narrow" w:hAnsi="Arial Narrow"/>
          <w:snapToGrid w:val="0"/>
          <w:sz w:val="24"/>
          <w:szCs w:val="24"/>
        </w:rPr>
        <w:t>Correo electrónico: _______________________________________________________</w:t>
      </w:r>
    </w:p>
    <w:p w14:paraId="686BBF35" w14:textId="77777777" w:rsidR="00DF69E5" w:rsidRPr="00C20CD4" w:rsidRDefault="00DF69E5" w:rsidP="00DF69E5">
      <w:pPr>
        <w:jc w:val="both"/>
        <w:rPr>
          <w:rFonts w:ascii="Arial Narrow" w:hAnsi="Arial Narrow"/>
          <w:snapToGrid w:val="0"/>
          <w:sz w:val="24"/>
          <w:szCs w:val="24"/>
        </w:rPr>
      </w:pPr>
      <w:r w:rsidRPr="00C20CD4">
        <w:rPr>
          <w:rFonts w:ascii="Arial Narrow" w:hAnsi="Arial Narrow"/>
          <w:snapToGrid w:val="0"/>
          <w:sz w:val="24"/>
          <w:szCs w:val="24"/>
        </w:rPr>
        <w:t>Dirección: </w:t>
      </w:r>
      <w:r w:rsidRPr="00C20CD4">
        <w:rPr>
          <w:rFonts w:ascii="Arial Narrow" w:hAnsi="Arial Narrow"/>
          <w:snapToGrid w:val="0"/>
          <w:sz w:val="24"/>
          <w:szCs w:val="24"/>
        </w:rPr>
        <w:tab/>
        <w:t>____________________</w:t>
      </w:r>
    </w:p>
    <w:p w14:paraId="08934C71" w14:textId="77777777" w:rsidR="00DF69E5" w:rsidRPr="00C20CD4" w:rsidRDefault="00DF69E5" w:rsidP="00DF69E5">
      <w:pPr>
        <w:jc w:val="both"/>
        <w:rPr>
          <w:rFonts w:ascii="Arial Narrow" w:hAnsi="Arial Narrow"/>
          <w:snapToGrid w:val="0"/>
          <w:sz w:val="24"/>
          <w:szCs w:val="24"/>
        </w:rPr>
      </w:pPr>
      <w:r w:rsidRPr="00C20CD4">
        <w:rPr>
          <w:rFonts w:ascii="Arial Narrow" w:hAnsi="Arial Narrow"/>
          <w:snapToGrid w:val="0"/>
          <w:sz w:val="24"/>
          <w:szCs w:val="24"/>
        </w:rPr>
        <w:t xml:space="preserve">Teléfono: </w:t>
      </w:r>
      <w:r w:rsidRPr="00C20CD4">
        <w:rPr>
          <w:rFonts w:ascii="Arial Narrow" w:hAnsi="Arial Narrow"/>
          <w:snapToGrid w:val="0"/>
          <w:sz w:val="24"/>
          <w:szCs w:val="24"/>
        </w:rPr>
        <w:tab/>
        <w:t>____________</w:t>
      </w:r>
    </w:p>
    <w:p w14:paraId="15E84C04" w14:textId="77777777" w:rsidR="00DF69E5" w:rsidRPr="00C20CD4" w:rsidRDefault="00DF69E5" w:rsidP="00DF69E5">
      <w:pPr>
        <w:jc w:val="both"/>
        <w:rPr>
          <w:rFonts w:ascii="Arial Narrow" w:hAnsi="Arial Narrow"/>
          <w:sz w:val="24"/>
          <w:szCs w:val="24"/>
        </w:rPr>
      </w:pPr>
      <w:r w:rsidRPr="00C20CD4">
        <w:rPr>
          <w:rFonts w:ascii="Arial Narrow" w:hAnsi="Arial Narrow"/>
          <w:snapToGrid w:val="0"/>
          <w:sz w:val="24"/>
          <w:szCs w:val="24"/>
        </w:rPr>
        <w:t xml:space="preserve">Fax: </w:t>
      </w:r>
      <w:r w:rsidRPr="00C20CD4">
        <w:rPr>
          <w:rFonts w:ascii="Arial Narrow" w:hAnsi="Arial Narrow"/>
          <w:snapToGrid w:val="0"/>
          <w:sz w:val="24"/>
          <w:szCs w:val="24"/>
        </w:rPr>
        <w:tab/>
      </w:r>
      <w:r w:rsidRPr="00C20CD4">
        <w:rPr>
          <w:rFonts w:ascii="Arial Narrow" w:hAnsi="Arial Narrow"/>
          <w:snapToGrid w:val="0"/>
          <w:sz w:val="24"/>
          <w:szCs w:val="24"/>
        </w:rPr>
        <w:tab/>
        <w:t>____________</w:t>
      </w:r>
    </w:p>
    <w:p w14:paraId="0BB8FB71" w14:textId="77777777" w:rsidR="00DF69E5" w:rsidRPr="00C20CD4" w:rsidRDefault="00DF69E5" w:rsidP="00DF69E5">
      <w:pPr>
        <w:jc w:val="both"/>
        <w:rPr>
          <w:rFonts w:ascii="Arial Narrow" w:hAnsi="Arial Narrow"/>
          <w:snapToGrid w:val="0"/>
          <w:sz w:val="24"/>
          <w:szCs w:val="24"/>
        </w:rPr>
      </w:pPr>
      <w:r w:rsidRPr="00C20CD4">
        <w:rPr>
          <w:rFonts w:ascii="Arial Narrow" w:hAnsi="Arial Narrow"/>
          <w:snapToGrid w:val="0"/>
          <w:sz w:val="24"/>
          <w:szCs w:val="24"/>
        </w:rPr>
        <w:t>Nombre  Representante legal del proponente: _______________________________</w:t>
      </w:r>
    </w:p>
    <w:p w14:paraId="5292C430" w14:textId="77777777" w:rsidR="00DF69E5" w:rsidRPr="00C20CD4" w:rsidRDefault="00DF69E5" w:rsidP="00DF69E5">
      <w:pPr>
        <w:jc w:val="both"/>
        <w:rPr>
          <w:rFonts w:ascii="Arial Narrow" w:hAnsi="Arial Narrow"/>
          <w:snapToGrid w:val="0"/>
          <w:sz w:val="24"/>
          <w:szCs w:val="24"/>
        </w:rPr>
      </w:pPr>
      <w:r w:rsidRPr="00C20CD4">
        <w:rPr>
          <w:rFonts w:ascii="Arial Narrow" w:hAnsi="Arial Narrow"/>
          <w:snapToGrid w:val="0"/>
          <w:sz w:val="24"/>
          <w:szCs w:val="24"/>
        </w:rPr>
        <w:t>Dirección:</w:t>
      </w:r>
      <w:r w:rsidRPr="00C20CD4">
        <w:rPr>
          <w:rFonts w:ascii="Arial Narrow" w:hAnsi="Arial Narrow"/>
          <w:snapToGrid w:val="0"/>
          <w:sz w:val="24"/>
          <w:szCs w:val="24"/>
        </w:rPr>
        <w:tab/>
        <w:t>___________________________________</w:t>
      </w:r>
    </w:p>
    <w:p w14:paraId="637D50BC" w14:textId="77777777" w:rsidR="00DF69E5" w:rsidRPr="00C20CD4" w:rsidRDefault="00DF69E5" w:rsidP="00DF69E5">
      <w:pPr>
        <w:jc w:val="both"/>
        <w:rPr>
          <w:rFonts w:ascii="Arial Narrow" w:hAnsi="Arial Narrow"/>
          <w:sz w:val="24"/>
          <w:szCs w:val="24"/>
        </w:rPr>
      </w:pPr>
      <w:r w:rsidRPr="00C20CD4">
        <w:rPr>
          <w:rFonts w:ascii="Arial Narrow" w:hAnsi="Arial Narrow"/>
          <w:snapToGrid w:val="0"/>
          <w:sz w:val="24"/>
          <w:szCs w:val="24"/>
        </w:rPr>
        <w:t xml:space="preserve">Teléfono: </w:t>
      </w:r>
      <w:r w:rsidRPr="00C20CD4">
        <w:rPr>
          <w:rFonts w:ascii="Arial Narrow" w:hAnsi="Arial Narrow"/>
          <w:snapToGrid w:val="0"/>
          <w:sz w:val="24"/>
          <w:szCs w:val="24"/>
        </w:rPr>
        <w:tab/>
        <w:t>________________</w:t>
      </w:r>
    </w:p>
    <w:p w14:paraId="598F1A55" w14:textId="77777777" w:rsidR="00DF69E5" w:rsidRPr="00C20CD4" w:rsidRDefault="00DF69E5" w:rsidP="00DF69E5">
      <w:pPr>
        <w:jc w:val="both"/>
        <w:rPr>
          <w:rFonts w:ascii="Arial Narrow" w:hAnsi="Arial Narrow"/>
          <w:sz w:val="24"/>
          <w:szCs w:val="24"/>
        </w:rPr>
      </w:pPr>
      <w:r w:rsidRPr="00C20CD4">
        <w:rPr>
          <w:rFonts w:ascii="Arial Narrow" w:hAnsi="Arial Narrow"/>
          <w:snapToGrid w:val="0"/>
          <w:sz w:val="24"/>
          <w:szCs w:val="24"/>
        </w:rPr>
        <w:t>Documento de identificación: _________________________________________________</w:t>
      </w:r>
    </w:p>
    <w:p w14:paraId="61F20725" w14:textId="77777777" w:rsidR="00DF69E5" w:rsidRPr="00C20CD4" w:rsidRDefault="00DF69E5" w:rsidP="00DF69E5">
      <w:pPr>
        <w:jc w:val="both"/>
        <w:rPr>
          <w:rFonts w:ascii="Arial Narrow" w:hAnsi="Arial Narrow"/>
          <w:sz w:val="24"/>
          <w:szCs w:val="24"/>
        </w:rPr>
      </w:pPr>
      <w:r w:rsidRPr="00C20CD4">
        <w:rPr>
          <w:rFonts w:ascii="Arial Narrow" w:hAnsi="Arial Narrow"/>
          <w:snapToGrid w:val="0"/>
          <w:sz w:val="24"/>
          <w:szCs w:val="24"/>
        </w:rPr>
        <w:t>Firma del Representante legal: ______________________________________________</w:t>
      </w:r>
    </w:p>
    <w:p w14:paraId="1D08EF3C" w14:textId="77777777" w:rsidR="00DF69E5" w:rsidRPr="00C20CD4" w:rsidRDefault="00DF69E5" w:rsidP="00DF69E5">
      <w:pPr>
        <w:jc w:val="both"/>
        <w:rPr>
          <w:rFonts w:ascii="Arial Narrow" w:hAnsi="Arial Narrow"/>
          <w:sz w:val="24"/>
          <w:szCs w:val="24"/>
        </w:rPr>
      </w:pPr>
      <w:r w:rsidRPr="00C20CD4">
        <w:rPr>
          <w:rFonts w:ascii="Arial Narrow" w:hAnsi="Arial Narrow"/>
          <w:snapToGrid w:val="0"/>
          <w:sz w:val="24"/>
          <w:szCs w:val="24"/>
        </w:rPr>
        <w:t>Firma Aval (en caso de requerirlo): ___________________________________________</w:t>
      </w:r>
    </w:p>
    <w:p w14:paraId="7ACE8DA3" w14:textId="77777777" w:rsidR="00DF69E5" w:rsidRPr="00C20CD4" w:rsidRDefault="00DF69E5" w:rsidP="00DF69E5">
      <w:pPr>
        <w:jc w:val="both"/>
        <w:rPr>
          <w:rFonts w:ascii="Arial Narrow" w:hAnsi="Arial Narrow"/>
          <w:snapToGrid w:val="0"/>
          <w:sz w:val="24"/>
          <w:szCs w:val="24"/>
        </w:rPr>
      </w:pPr>
    </w:p>
    <w:p w14:paraId="611C92EF" w14:textId="77777777" w:rsidR="00DF69E5" w:rsidRPr="00C20CD4" w:rsidRDefault="00DF69E5" w:rsidP="00DF69E5">
      <w:pPr>
        <w:rPr>
          <w:rFonts w:ascii="Arial Narrow" w:hAnsi="Arial Narrow"/>
          <w:snapToGrid w:val="0"/>
          <w:sz w:val="24"/>
          <w:szCs w:val="24"/>
        </w:rPr>
      </w:pPr>
      <w:r w:rsidRPr="00C20CD4">
        <w:rPr>
          <w:rFonts w:ascii="Arial Narrow" w:hAnsi="Arial Narrow"/>
          <w:snapToGrid w:val="0"/>
          <w:sz w:val="24"/>
          <w:szCs w:val="24"/>
        </w:rPr>
        <w:t>Nota: *Si el proponente cuenta con información reservada deberá detallarla, e indicar bajo que normatividad apoya la reserva.</w:t>
      </w:r>
    </w:p>
    <w:p w14:paraId="203DCA3F" w14:textId="77777777" w:rsidR="00DF69E5" w:rsidRPr="00C20CD4" w:rsidRDefault="00DF69E5" w:rsidP="00DF69E5">
      <w:pPr>
        <w:rPr>
          <w:rFonts w:ascii="Arial Narrow" w:hAnsi="Arial Narrow"/>
          <w:snapToGrid w:val="0"/>
          <w:sz w:val="24"/>
          <w:szCs w:val="24"/>
        </w:rPr>
      </w:pPr>
    </w:p>
    <w:p w14:paraId="7D848A2E" w14:textId="60C4B1A2" w:rsidR="00DF69E5" w:rsidRPr="00C20CD4" w:rsidRDefault="00DF69E5" w:rsidP="00DF69E5">
      <w:pPr>
        <w:rPr>
          <w:rFonts w:ascii="Arial Narrow" w:hAnsi="Arial Narrow"/>
          <w:snapToGrid w:val="0"/>
          <w:sz w:val="24"/>
          <w:szCs w:val="24"/>
        </w:rPr>
      </w:pPr>
    </w:p>
    <w:p w14:paraId="74DF8FC8" w14:textId="3DC51430" w:rsidR="00562B71" w:rsidRPr="00C20CD4" w:rsidRDefault="00562B71" w:rsidP="00DF69E5">
      <w:pPr>
        <w:rPr>
          <w:rFonts w:ascii="Arial Narrow" w:hAnsi="Arial Narrow"/>
          <w:snapToGrid w:val="0"/>
          <w:sz w:val="24"/>
          <w:szCs w:val="24"/>
        </w:rPr>
      </w:pPr>
    </w:p>
    <w:p w14:paraId="4CA445FC" w14:textId="551DB880" w:rsidR="00562B71" w:rsidRPr="00C20CD4" w:rsidRDefault="00562B71" w:rsidP="00DF69E5">
      <w:pPr>
        <w:rPr>
          <w:rFonts w:ascii="Arial Narrow" w:hAnsi="Arial Narrow"/>
          <w:snapToGrid w:val="0"/>
          <w:sz w:val="24"/>
          <w:szCs w:val="24"/>
        </w:rPr>
      </w:pPr>
    </w:p>
    <w:p w14:paraId="703BEC2D" w14:textId="45E066D8" w:rsidR="00562B71" w:rsidRPr="00C20CD4" w:rsidRDefault="00562B71" w:rsidP="00DF69E5">
      <w:pPr>
        <w:rPr>
          <w:rFonts w:ascii="Arial Narrow" w:hAnsi="Arial Narrow"/>
          <w:snapToGrid w:val="0"/>
          <w:sz w:val="24"/>
          <w:szCs w:val="24"/>
        </w:rPr>
      </w:pPr>
    </w:p>
    <w:p w14:paraId="4CD646E8" w14:textId="208EECF0" w:rsidR="00562B71" w:rsidRDefault="00562B71" w:rsidP="00DF69E5">
      <w:pPr>
        <w:rPr>
          <w:rFonts w:ascii="Arial Narrow" w:hAnsi="Arial Narrow"/>
          <w:snapToGrid w:val="0"/>
          <w:sz w:val="24"/>
          <w:szCs w:val="24"/>
        </w:rPr>
      </w:pPr>
    </w:p>
    <w:p w14:paraId="26248922" w14:textId="3055501C" w:rsidR="00534847" w:rsidRDefault="00534847" w:rsidP="00DF69E5">
      <w:pPr>
        <w:rPr>
          <w:rFonts w:ascii="Arial Narrow" w:hAnsi="Arial Narrow"/>
          <w:snapToGrid w:val="0"/>
          <w:sz w:val="24"/>
          <w:szCs w:val="24"/>
        </w:rPr>
      </w:pPr>
    </w:p>
    <w:p w14:paraId="53EF1B1C" w14:textId="5AA05D39" w:rsidR="00F558ED" w:rsidRDefault="00F558ED" w:rsidP="00DF69E5">
      <w:pPr>
        <w:rPr>
          <w:rFonts w:ascii="Arial Narrow" w:hAnsi="Arial Narrow"/>
          <w:snapToGrid w:val="0"/>
          <w:sz w:val="24"/>
          <w:szCs w:val="24"/>
        </w:rPr>
      </w:pPr>
    </w:p>
    <w:p w14:paraId="3990F00E" w14:textId="08562A32" w:rsidR="00534847" w:rsidRDefault="00534847" w:rsidP="00DF69E5">
      <w:pPr>
        <w:rPr>
          <w:rFonts w:ascii="Arial Narrow" w:hAnsi="Arial Narrow"/>
          <w:snapToGrid w:val="0"/>
          <w:sz w:val="24"/>
          <w:szCs w:val="24"/>
        </w:rPr>
      </w:pPr>
    </w:p>
    <w:p w14:paraId="6C9D8339" w14:textId="71C01159" w:rsidR="00534847" w:rsidRDefault="00534847" w:rsidP="00DF69E5">
      <w:pPr>
        <w:rPr>
          <w:rFonts w:ascii="Arial Narrow" w:hAnsi="Arial Narrow"/>
          <w:snapToGrid w:val="0"/>
          <w:sz w:val="24"/>
          <w:szCs w:val="24"/>
        </w:rPr>
      </w:pPr>
    </w:p>
    <w:p w14:paraId="41088B19" w14:textId="77777777" w:rsidR="00534847" w:rsidRDefault="00534847" w:rsidP="00534847">
      <w:pPr>
        <w:jc w:val="center"/>
        <w:rPr>
          <w:rFonts w:ascii="Arial Narrow" w:hAnsi="Arial Narrow"/>
          <w:b/>
          <w:sz w:val="24"/>
          <w:szCs w:val="24"/>
        </w:rPr>
      </w:pPr>
      <w:r>
        <w:rPr>
          <w:rFonts w:ascii="Arial Narrow" w:hAnsi="Arial Narrow"/>
          <w:b/>
          <w:sz w:val="24"/>
          <w:szCs w:val="24"/>
        </w:rPr>
        <w:lastRenderedPageBreak/>
        <w:t>PROPUESTA ECONÓMICA</w:t>
      </w:r>
    </w:p>
    <w:p w14:paraId="1649F983" w14:textId="77777777" w:rsidR="00F558ED" w:rsidRPr="00906E4A" w:rsidRDefault="00F558ED" w:rsidP="00F558ED">
      <w:pPr>
        <w:pStyle w:val="Textoindependiente31"/>
        <w:spacing w:after="0" w:line="276" w:lineRule="auto"/>
        <w:ind w:left="720" w:right="-1"/>
        <w:jc w:val="center"/>
        <w:rPr>
          <w:rFonts w:ascii="Arial Narrow" w:hAnsi="Arial Narrow" w:cs="Arial"/>
          <w:b/>
          <w:bCs/>
          <w:sz w:val="24"/>
          <w:szCs w:val="24"/>
          <w:lang w:val="es-CO"/>
        </w:rPr>
      </w:pPr>
    </w:p>
    <w:p w14:paraId="2EF5CBDD" w14:textId="77777777" w:rsidR="00F558ED" w:rsidRPr="00906E4A" w:rsidRDefault="00F558ED" w:rsidP="00F558ED">
      <w:pPr>
        <w:pStyle w:val="Textoindependiente31"/>
        <w:spacing w:after="0" w:line="276" w:lineRule="auto"/>
        <w:ind w:right="-1"/>
        <w:rPr>
          <w:rFonts w:ascii="Arial Narrow" w:hAnsi="Arial Narrow" w:cs="Arial"/>
          <w:b/>
          <w:bCs/>
          <w:sz w:val="24"/>
          <w:szCs w:val="24"/>
          <w:lang w:val="es-CO"/>
        </w:rPr>
      </w:pPr>
    </w:p>
    <w:p w14:paraId="17C329BC" w14:textId="7D9E5512" w:rsidR="00F558ED" w:rsidRDefault="00F558ED" w:rsidP="00F558ED">
      <w:pPr>
        <w:spacing w:line="276" w:lineRule="auto"/>
        <w:jc w:val="both"/>
        <w:rPr>
          <w:rFonts w:ascii="Arial Narrow" w:hAnsi="Arial Narrow"/>
          <w:sz w:val="24"/>
          <w:szCs w:val="24"/>
        </w:rPr>
      </w:pPr>
    </w:p>
    <w:p w14:paraId="7BACA72E" w14:textId="29969B28" w:rsidR="00612503" w:rsidRDefault="00612503" w:rsidP="00534847">
      <w:pPr>
        <w:jc w:val="center"/>
        <w:rPr>
          <w:rFonts w:ascii="Arial Narrow" w:hAnsi="Arial Narrow"/>
          <w:b/>
          <w:sz w:val="24"/>
          <w:szCs w:val="24"/>
        </w:rPr>
      </w:pPr>
    </w:p>
    <w:p w14:paraId="11CB1949" w14:textId="3795D17F" w:rsidR="00612503" w:rsidRDefault="00612503" w:rsidP="00534847">
      <w:pPr>
        <w:jc w:val="center"/>
        <w:rPr>
          <w:rFonts w:ascii="Arial Narrow" w:hAnsi="Arial Narrow"/>
          <w:b/>
          <w:sz w:val="24"/>
          <w:szCs w:val="24"/>
        </w:rPr>
      </w:pPr>
    </w:p>
    <w:p w14:paraId="0992D606" w14:textId="61295255" w:rsidR="00612503" w:rsidRDefault="00612503" w:rsidP="00534847">
      <w:pPr>
        <w:jc w:val="center"/>
        <w:rPr>
          <w:rFonts w:ascii="Arial Narrow" w:hAnsi="Arial Narrow"/>
          <w:b/>
          <w:sz w:val="24"/>
          <w:szCs w:val="24"/>
        </w:rPr>
      </w:pPr>
    </w:p>
    <w:p w14:paraId="094882E4" w14:textId="3DD2098B" w:rsidR="00612503" w:rsidRDefault="00612503" w:rsidP="00534847">
      <w:pPr>
        <w:jc w:val="center"/>
        <w:rPr>
          <w:rFonts w:ascii="Arial Narrow" w:hAnsi="Arial Narrow"/>
          <w:b/>
          <w:sz w:val="24"/>
          <w:szCs w:val="24"/>
        </w:rPr>
      </w:pPr>
    </w:p>
    <w:p w14:paraId="3DC4F37C" w14:textId="47BDBBA8" w:rsidR="00612503" w:rsidRDefault="00612503" w:rsidP="00534847">
      <w:pPr>
        <w:jc w:val="center"/>
        <w:rPr>
          <w:rFonts w:ascii="Arial Narrow" w:hAnsi="Arial Narrow"/>
          <w:b/>
          <w:sz w:val="24"/>
          <w:szCs w:val="24"/>
        </w:rPr>
      </w:pPr>
    </w:p>
    <w:p w14:paraId="54D4ED2D" w14:textId="079BCCB0" w:rsidR="00612503" w:rsidRDefault="00612503" w:rsidP="00534847">
      <w:pPr>
        <w:jc w:val="center"/>
        <w:rPr>
          <w:rFonts w:ascii="Arial Narrow" w:hAnsi="Arial Narrow"/>
          <w:b/>
          <w:sz w:val="24"/>
          <w:szCs w:val="24"/>
        </w:rPr>
      </w:pPr>
    </w:p>
    <w:p w14:paraId="7F0840A5" w14:textId="7AA4E96E" w:rsidR="00612503" w:rsidRDefault="00612503" w:rsidP="00534847">
      <w:pPr>
        <w:jc w:val="center"/>
        <w:rPr>
          <w:rFonts w:ascii="Arial Narrow" w:hAnsi="Arial Narrow"/>
          <w:b/>
          <w:sz w:val="24"/>
          <w:szCs w:val="24"/>
        </w:rPr>
      </w:pPr>
    </w:p>
    <w:p w14:paraId="239C2BF4" w14:textId="394F0762" w:rsidR="00612503" w:rsidRDefault="00612503" w:rsidP="00534847">
      <w:pPr>
        <w:jc w:val="center"/>
        <w:rPr>
          <w:rFonts w:ascii="Arial Narrow" w:hAnsi="Arial Narrow"/>
          <w:b/>
          <w:sz w:val="24"/>
          <w:szCs w:val="24"/>
        </w:rPr>
      </w:pPr>
    </w:p>
    <w:p w14:paraId="37E8BE92" w14:textId="76E3C0E0" w:rsidR="00612503" w:rsidRDefault="00612503" w:rsidP="00534847">
      <w:pPr>
        <w:jc w:val="center"/>
        <w:rPr>
          <w:rFonts w:ascii="Arial Narrow" w:hAnsi="Arial Narrow"/>
          <w:b/>
          <w:sz w:val="24"/>
          <w:szCs w:val="24"/>
        </w:rPr>
      </w:pPr>
    </w:p>
    <w:p w14:paraId="1A6B496A" w14:textId="20EC1AB0" w:rsidR="00612503" w:rsidRDefault="00612503" w:rsidP="00534847">
      <w:pPr>
        <w:jc w:val="center"/>
        <w:rPr>
          <w:rFonts w:ascii="Arial Narrow" w:hAnsi="Arial Narrow"/>
          <w:b/>
          <w:sz w:val="24"/>
          <w:szCs w:val="24"/>
        </w:rPr>
      </w:pPr>
    </w:p>
    <w:p w14:paraId="1CC887BD" w14:textId="540C212B" w:rsidR="00612503" w:rsidRDefault="00612503" w:rsidP="00534847">
      <w:pPr>
        <w:jc w:val="center"/>
        <w:rPr>
          <w:rFonts w:ascii="Arial Narrow" w:hAnsi="Arial Narrow"/>
          <w:b/>
          <w:sz w:val="24"/>
          <w:szCs w:val="24"/>
        </w:rPr>
      </w:pPr>
    </w:p>
    <w:p w14:paraId="706161B5" w14:textId="62EE5CF4" w:rsidR="00612503" w:rsidRDefault="00612503" w:rsidP="00534847">
      <w:pPr>
        <w:jc w:val="center"/>
        <w:rPr>
          <w:rFonts w:ascii="Arial Narrow" w:hAnsi="Arial Narrow"/>
          <w:b/>
          <w:sz w:val="24"/>
          <w:szCs w:val="24"/>
        </w:rPr>
      </w:pPr>
    </w:p>
    <w:p w14:paraId="6D70F4C0" w14:textId="216A4A1C" w:rsidR="00612503" w:rsidRDefault="00612503" w:rsidP="00534847">
      <w:pPr>
        <w:jc w:val="center"/>
        <w:rPr>
          <w:rFonts w:ascii="Arial Narrow" w:hAnsi="Arial Narrow"/>
          <w:b/>
          <w:sz w:val="24"/>
          <w:szCs w:val="24"/>
        </w:rPr>
      </w:pPr>
    </w:p>
    <w:p w14:paraId="05A9DE6E" w14:textId="60C6D5A9" w:rsidR="00612503" w:rsidRDefault="00612503" w:rsidP="00534847">
      <w:pPr>
        <w:jc w:val="center"/>
        <w:rPr>
          <w:rFonts w:ascii="Arial Narrow" w:hAnsi="Arial Narrow"/>
          <w:b/>
          <w:sz w:val="24"/>
          <w:szCs w:val="24"/>
        </w:rPr>
      </w:pPr>
    </w:p>
    <w:p w14:paraId="46FF9AF9" w14:textId="56E90F7B" w:rsidR="00612503" w:rsidRDefault="00612503" w:rsidP="00534847">
      <w:pPr>
        <w:jc w:val="center"/>
        <w:rPr>
          <w:rFonts w:ascii="Arial Narrow" w:hAnsi="Arial Narrow"/>
          <w:b/>
          <w:sz w:val="24"/>
          <w:szCs w:val="24"/>
        </w:rPr>
      </w:pPr>
    </w:p>
    <w:p w14:paraId="4603D765" w14:textId="1C6B253F" w:rsidR="00612503" w:rsidRDefault="00612503" w:rsidP="00534847">
      <w:pPr>
        <w:jc w:val="center"/>
        <w:rPr>
          <w:rFonts w:ascii="Arial Narrow" w:hAnsi="Arial Narrow"/>
          <w:b/>
          <w:sz w:val="24"/>
          <w:szCs w:val="24"/>
        </w:rPr>
      </w:pPr>
    </w:p>
    <w:p w14:paraId="55809669" w14:textId="411720A6" w:rsidR="00612503" w:rsidRDefault="00612503" w:rsidP="00534847">
      <w:pPr>
        <w:jc w:val="center"/>
        <w:rPr>
          <w:rFonts w:ascii="Arial Narrow" w:hAnsi="Arial Narrow"/>
          <w:b/>
          <w:sz w:val="24"/>
          <w:szCs w:val="24"/>
        </w:rPr>
      </w:pPr>
    </w:p>
    <w:p w14:paraId="2F4C465D" w14:textId="1C343142" w:rsidR="00612503" w:rsidRDefault="00612503" w:rsidP="00534847">
      <w:pPr>
        <w:jc w:val="center"/>
        <w:rPr>
          <w:rFonts w:ascii="Arial Narrow" w:hAnsi="Arial Narrow"/>
          <w:b/>
          <w:sz w:val="24"/>
          <w:szCs w:val="24"/>
        </w:rPr>
      </w:pPr>
    </w:p>
    <w:p w14:paraId="195271CB" w14:textId="0AE430CC" w:rsidR="00612503" w:rsidRDefault="00612503" w:rsidP="00534847">
      <w:pPr>
        <w:jc w:val="center"/>
        <w:rPr>
          <w:rFonts w:ascii="Arial Narrow" w:hAnsi="Arial Narrow"/>
          <w:b/>
          <w:sz w:val="24"/>
          <w:szCs w:val="24"/>
        </w:rPr>
      </w:pPr>
    </w:p>
    <w:p w14:paraId="6F30B07D" w14:textId="39EF95F5" w:rsidR="00612503" w:rsidRDefault="00612503" w:rsidP="00534847">
      <w:pPr>
        <w:jc w:val="center"/>
        <w:rPr>
          <w:rFonts w:ascii="Arial Narrow" w:hAnsi="Arial Narrow"/>
          <w:b/>
          <w:sz w:val="24"/>
          <w:szCs w:val="24"/>
        </w:rPr>
      </w:pPr>
    </w:p>
    <w:p w14:paraId="3758BD3C" w14:textId="6260697B" w:rsidR="00612503" w:rsidRDefault="00612503" w:rsidP="00534847">
      <w:pPr>
        <w:jc w:val="center"/>
        <w:rPr>
          <w:rFonts w:ascii="Arial Narrow" w:hAnsi="Arial Narrow"/>
          <w:b/>
          <w:sz w:val="24"/>
          <w:szCs w:val="24"/>
        </w:rPr>
      </w:pPr>
    </w:p>
    <w:p w14:paraId="27BB86DA" w14:textId="603113A3" w:rsidR="00612503" w:rsidRDefault="00612503" w:rsidP="00534847">
      <w:pPr>
        <w:jc w:val="center"/>
        <w:rPr>
          <w:rFonts w:ascii="Arial Narrow" w:hAnsi="Arial Narrow"/>
          <w:b/>
          <w:sz w:val="24"/>
          <w:szCs w:val="24"/>
        </w:rPr>
      </w:pPr>
    </w:p>
    <w:p w14:paraId="55CB4821" w14:textId="729AF3C0" w:rsidR="00612503" w:rsidRDefault="00612503" w:rsidP="00534847">
      <w:pPr>
        <w:jc w:val="center"/>
        <w:rPr>
          <w:rFonts w:ascii="Arial Narrow" w:hAnsi="Arial Narrow"/>
          <w:b/>
          <w:sz w:val="24"/>
          <w:szCs w:val="24"/>
        </w:rPr>
      </w:pPr>
    </w:p>
    <w:p w14:paraId="3D85FDD1" w14:textId="58671883" w:rsidR="00612503" w:rsidRDefault="00612503" w:rsidP="00534847">
      <w:pPr>
        <w:jc w:val="center"/>
        <w:rPr>
          <w:rFonts w:ascii="Arial Narrow" w:hAnsi="Arial Narrow"/>
          <w:b/>
          <w:sz w:val="24"/>
          <w:szCs w:val="24"/>
        </w:rPr>
      </w:pPr>
    </w:p>
    <w:p w14:paraId="06242E6A" w14:textId="35153D4C" w:rsidR="00612503" w:rsidRDefault="00612503" w:rsidP="00534847">
      <w:pPr>
        <w:jc w:val="center"/>
        <w:rPr>
          <w:rFonts w:ascii="Arial Narrow" w:hAnsi="Arial Narrow"/>
          <w:b/>
          <w:sz w:val="24"/>
          <w:szCs w:val="24"/>
        </w:rPr>
      </w:pPr>
    </w:p>
    <w:p w14:paraId="0ADD6D92" w14:textId="6BC12F29" w:rsidR="00612503" w:rsidRDefault="00612503" w:rsidP="00534847">
      <w:pPr>
        <w:jc w:val="center"/>
        <w:rPr>
          <w:rFonts w:ascii="Arial Narrow" w:hAnsi="Arial Narrow"/>
          <w:b/>
          <w:sz w:val="24"/>
          <w:szCs w:val="24"/>
        </w:rPr>
      </w:pPr>
    </w:p>
    <w:p w14:paraId="6D3B2FC7" w14:textId="12A4D71D" w:rsidR="00612503" w:rsidRDefault="00612503" w:rsidP="00534847">
      <w:pPr>
        <w:jc w:val="center"/>
        <w:rPr>
          <w:rFonts w:ascii="Arial Narrow" w:hAnsi="Arial Narrow"/>
          <w:b/>
          <w:sz w:val="24"/>
          <w:szCs w:val="24"/>
        </w:rPr>
      </w:pPr>
    </w:p>
    <w:p w14:paraId="58DD23B6" w14:textId="36AFF574" w:rsidR="00612503" w:rsidRDefault="00612503" w:rsidP="00534847">
      <w:pPr>
        <w:jc w:val="center"/>
        <w:rPr>
          <w:rFonts w:ascii="Arial Narrow" w:hAnsi="Arial Narrow"/>
          <w:b/>
          <w:sz w:val="24"/>
          <w:szCs w:val="24"/>
        </w:rPr>
      </w:pPr>
    </w:p>
    <w:p w14:paraId="1768320B" w14:textId="77777777" w:rsidR="00612503" w:rsidRDefault="00612503" w:rsidP="00534847">
      <w:pPr>
        <w:jc w:val="center"/>
        <w:rPr>
          <w:rFonts w:ascii="Arial Narrow" w:hAnsi="Arial Narrow"/>
          <w:b/>
          <w:sz w:val="24"/>
          <w:szCs w:val="24"/>
        </w:rPr>
      </w:pPr>
    </w:p>
    <w:p w14:paraId="78A443E3" w14:textId="77777777" w:rsidR="00F558ED" w:rsidRDefault="00F558ED" w:rsidP="00534847">
      <w:pPr>
        <w:jc w:val="center"/>
        <w:rPr>
          <w:rFonts w:ascii="Arial Narrow" w:hAnsi="Arial Narrow"/>
          <w:b/>
          <w:sz w:val="24"/>
          <w:szCs w:val="24"/>
        </w:rPr>
      </w:pPr>
    </w:p>
    <w:p w14:paraId="329DE030" w14:textId="77777777" w:rsidR="00534847" w:rsidRDefault="00534847" w:rsidP="00534847">
      <w:pPr>
        <w:spacing w:line="276" w:lineRule="auto"/>
        <w:rPr>
          <w:rFonts w:ascii="Arial Narrow" w:hAnsi="Arial Narrow"/>
          <w:sz w:val="24"/>
          <w:szCs w:val="24"/>
        </w:rPr>
      </w:pPr>
      <w:r>
        <w:rPr>
          <w:rFonts w:ascii="Arial Narrow" w:hAnsi="Arial Narrow"/>
          <w:sz w:val="24"/>
          <w:szCs w:val="24"/>
        </w:rPr>
        <w:t xml:space="preserve">VALOR </w:t>
      </w:r>
      <w:r w:rsidRPr="00403404">
        <w:rPr>
          <w:rFonts w:ascii="Arial Narrow" w:hAnsi="Arial Narrow"/>
          <w:sz w:val="24"/>
          <w:szCs w:val="24"/>
        </w:rPr>
        <w:t>TOTAL</w:t>
      </w:r>
      <w:r>
        <w:rPr>
          <w:rFonts w:ascii="Arial Narrow" w:hAnsi="Arial Narrow"/>
          <w:sz w:val="24"/>
          <w:szCs w:val="24"/>
        </w:rPr>
        <w:t xml:space="preserve"> </w:t>
      </w:r>
      <w:r w:rsidRPr="00403404">
        <w:rPr>
          <w:rFonts w:ascii="Arial Narrow" w:hAnsi="Arial Narrow"/>
          <w:sz w:val="24"/>
          <w:szCs w:val="24"/>
        </w:rPr>
        <w:t>EN LETRAS Y EN NÚMEROS</w:t>
      </w:r>
      <w:r>
        <w:rPr>
          <w:rFonts w:ascii="Arial Narrow" w:hAnsi="Arial Narrow"/>
          <w:sz w:val="24"/>
          <w:szCs w:val="24"/>
        </w:rPr>
        <w:t xml:space="preserve">:  </w:t>
      </w:r>
    </w:p>
    <w:p w14:paraId="6DAE608F" w14:textId="77777777" w:rsidR="00534847" w:rsidRDefault="00534847" w:rsidP="00534847">
      <w:pPr>
        <w:jc w:val="center"/>
        <w:rPr>
          <w:rFonts w:ascii="Arial Narrow" w:hAnsi="Arial Narrow"/>
          <w:b/>
          <w:sz w:val="24"/>
          <w:szCs w:val="24"/>
        </w:rPr>
      </w:pPr>
    </w:p>
    <w:p w14:paraId="0C9E0C55" w14:textId="77777777" w:rsidR="00534847" w:rsidRDefault="00534847" w:rsidP="00534847">
      <w:pPr>
        <w:jc w:val="center"/>
        <w:rPr>
          <w:rFonts w:ascii="Arial Narrow" w:hAnsi="Arial Narrow"/>
          <w:b/>
          <w:sz w:val="24"/>
          <w:szCs w:val="24"/>
        </w:rPr>
      </w:pPr>
    </w:p>
    <w:p w14:paraId="571F9E25" w14:textId="77777777" w:rsidR="00534847" w:rsidRPr="00C20CD4" w:rsidRDefault="00534847" w:rsidP="00534847">
      <w:pPr>
        <w:jc w:val="both"/>
        <w:rPr>
          <w:rFonts w:ascii="Arial Narrow" w:hAnsi="Arial Narrow"/>
          <w:b/>
          <w:sz w:val="24"/>
          <w:szCs w:val="24"/>
        </w:rPr>
      </w:pPr>
    </w:p>
    <w:p w14:paraId="7302CB94" w14:textId="77777777" w:rsidR="00534847" w:rsidRPr="00C20CD4" w:rsidRDefault="00534847" w:rsidP="00534847">
      <w:pPr>
        <w:jc w:val="both"/>
        <w:rPr>
          <w:rFonts w:ascii="Arial Narrow" w:hAnsi="Arial Narrow"/>
          <w:b/>
          <w:sz w:val="24"/>
          <w:szCs w:val="24"/>
        </w:rPr>
      </w:pPr>
      <w:r w:rsidRPr="00C20CD4">
        <w:rPr>
          <w:rFonts w:ascii="Arial Narrow" w:hAnsi="Arial Narrow"/>
          <w:b/>
          <w:sz w:val="24"/>
          <w:szCs w:val="24"/>
        </w:rPr>
        <w:t xml:space="preserve">Firma representante legal del Proponente </w:t>
      </w:r>
    </w:p>
    <w:p w14:paraId="4D48DA4F" w14:textId="77777777" w:rsidR="00534847" w:rsidRPr="00C20CD4" w:rsidRDefault="00534847" w:rsidP="00534847">
      <w:pPr>
        <w:jc w:val="both"/>
        <w:rPr>
          <w:rFonts w:ascii="Arial Narrow" w:hAnsi="Arial Narrow"/>
          <w:b/>
          <w:sz w:val="24"/>
          <w:szCs w:val="24"/>
        </w:rPr>
      </w:pPr>
      <w:r w:rsidRPr="00C20CD4">
        <w:rPr>
          <w:rFonts w:ascii="Arial Narrow" w:hAnsi="Arial Narrow"/>
          <w:b/>
          <w:sz w:val="24"/>
          <w:szCs w:val="24"/>
        </w:rPr>
        <w:t xml:space="preserve">Nombre: </w:t>
      </w:r>
    </w:p>
    <w:p w14:paraId="7EEBF81D" w14:textId="77777777" w:rsidR="00534847" w:rsidRPr="00C20CD4" w:rsidRDefault="00534847" w:rsidP="00534847">
      <w:pPr>
        <w:jc w:val="both"/>
        <w:rPr>
          <w:rFonts w:ascii="Arial Narrow" w:hAnsi="Arial Narrow"/>
          <w:b/>
          <w:sz w:val="24"/>
          <w:szCs w:val="24"/>
        </w:rPr>
      </w:pPr>
      <w:r w:rsidRPr="00C20CD4">
        <w:rPr>
          <w:rFonts w:ascii="Arial Narrow" w:hAnsi="Arial Narrow"/>
          <w:b/>
          <w:sz w:val="24"/>
          <w:szCs w:val="24"/>
        </w:rPr>
        <w:t xml:space="preserve">Cargo: </w:t>
      </w:r>
    </w:p>
    <w:p w14:paraId="3D9A748F" w14:textId="77777777" w:rsidR="00534847" w:rsidRPr="00C20CD4" w:rsidRDefault="00534847" w:rsidP="00534847">
      <w:pPr>
        <w:jc w:val="both"/>
        <w:rPr>
          <w:rFonts w:ascii="Arial Narrow" w:hAnsi="Arial Narrow"/>
          <w:b/>
          <w:sz w:val="24"/>
          <w:szCs w:val="24"/>
        </w:rPr>
      </w:pPr>
      <w:r w:rsidRPr="00C20CD4">
        <w:rPr>
          <w:rFonts w:ascii="Arial Narrow" w:hAnsi="Arial Narrow"/>
          <w:b/>
          <w:sz w:val="24"/>
          <w:szCs w:val="24"/>
        </w:rPr>
        <w:t xml:space="preserve">Documento de Identidad: </w:t>
      </w:r>
    </w:p>
    <w:p w14:paraId="69766DE2" w14:textId="77777777" w:rsidR="00534847" w:rsidRPr="00C20CD4" w:rsidRDefault="00534847" w:rsidP="00534847">
      <w:pPr>
        <w:jc w:val="center"/>
        <w:rPr>
          <w:rFonts w:ascii="Arial Narrow" w:hAnsi="Arial Narrow"/>
          <w:bCs/>
          <w:sz w:val="24"/>
          <w:szCs w:val="24"/>
        </w:rPr>
      </w:pPr>
    </w:p>
    <w:p w14:paraId="7F62726E" w14:textId="77777777" w:rsidR="00534847" w:rsidRPr="00C20CD4" w:rsidRDefault="00534847" w:rsidP="00534847">
      <w:pPr>
        <w:rPr>
          <w:rFonts w:ascii="Arial Narrow" w:hAnsi="Arial Narrow"/>
          <w:sz w:val="24"/>
          <w:szCs w:val="24"/>
        </w:rPr>
      </w:pPr>
    </w:p>
    <w:p w14:paraId="790D1C37" w14:textId="07007341" w:rsidR="00534847" w:rsidRDefault="00534847" w:rsidP="00DF69E5">
      <w:pPr>
        <w:rPr>
          <w:rFonts w:ascii="Arial Narrow" w:hAnsi="Arial Narrow"/>
          <w:snapToGrid w:val="0"/>
          <w:sz w:val="24"/>
          <w:szCs w:val="24"/>
        </w:rPr>
      </w:pPr>
    </w:p>
    <w:p w14:paraId="37522F19" w14:textId="66E5AB8B" w:rsidR="00534847" w:rsidRDefault="00534847" w:rsidP="00DF69E5">
      <w:pPr>
        <w:rPr>
          <w:rFonts w:ascii="Arial Narrow" w:hAnsi="Arial Narrow"/>
          <w:snapToGrid w:val="0"/>
          <w:sz w:val="24"/>
          <w:szCs w:val="24"/>
        </w:rPr>
      </w:pPr>
    </w:p>
    <w:p w14:paraId="60BF8EE7" w14:textId="77777777" w:rsidR="00A72099" w:rsidRPr="00C20CD4" w:rsidRDefault="00A72099" w:rsidP="00A72099">
      <w:pPr>
        <w:jc w:val="center"/>
        <w:rPr>
          <w:rFonts w:ascii="Arial Narrow" w:hAnsi="Arial Narrow"/>
          <w:b/>
          <w:sz w:val="24"/>
          <w:szCs w:val="24"/>
        </w:rPr>
      </w:pPr>
      <w:r w:rsidRPr="00C20CD4">
        <w:rPr>
          <w:rFonts w:ascii="Arial Narrow" w:hAnsi="Arial Narrow"/>
          <w:b/>
          <w:sz w:val="24"/>
          <w:szCs w:val="24"/>
        </w:rPr>
        <w:t xml:space="preserve">ANEXO </w:t>
      </w:r>
      <w:r>
        <w:rPr>
          <w:rFonts w:ascii="Arial Narrow" w:hAnsi="Arial Narrow"/>
          <w:b/>
          <w:sz w:val="24"/>
          <w:szCs w:val="24"/>
        </w:rPr>
        <w:t>2</w:t>
      </w:r>
    </w:p>
    <w:p w14:paraId="2FDA2AD5" w14:textId="77777777" w:rsidR="00A72099" w:rsidRPr="00C20CD4" w:rsidRDefault="00A72099" w:rsidP="00A72099">
      <w:pPr>
        <w:jc w:val="center"/>
        <w:rPr>
          <w:rFonts w:ascii="Arial Narrow" w:hAnsi="Arial Narrow"/>
          <w:b/>
          <w:sz w:val="24"/>
          <w:szCs w:val="24"/>
        </w:rPr>
      </w:pPr>
    </w:p>
    <w:p w14:paraId="5FA9EAF8" w14:textId="77777777" w:rsidR="00A72099" w:rsidRPr="00C20CD4" w:rsidRDefault="00A72099" w:rsidP="00A72099">
      <w:pPr>
        <w:jc w:val="center"/>
        <w:rPr>
          <w:rFonts w:ascii="Arial Narrow" w:hAnsi="Arial Narrow"/>
          <w:b/>
          <w:sz w:val="24"/>
          <w:szCs w:val="24"/>
        </w:rPr>
      </w:pPr>
      <w:r w:rsidRPr="00C20CD4">
        <w:rPr>
          <w:rFonts w:ascii="Arial Narrow" w:hAnsi="Arial Narrow"/>
          <w:b/>
          <w:sz w:val="24"/>
          <w:szCs w:val="24"/>
        </w:rPr>
        <w:t>COMPROMISO ANTICORRUPCIÓN</w:t>
      </w:r>
    </w:p>
    <w:p w14:paraId="14A811C6" w14:textId="77777777" w:rsidR="00A72099" w:rsidRPr="00C20CD4" w:rsidRDefault="00A72099" w:rsidP="00A72099">
      <w:pPr>
        <w:jc w:val="both"/>
        <w:rPr>
          <w:rFonts w:ascii="Arial Narrow" w:hAnsi="Arial Narrow"/>
          <w:b/>
          <w:sz w:val="24"/>
          <w:szCs w:val="24"/>
        </w:rPr>
      </w:pPr>
    </w:p>
    <w:p w14:paraId="0EBE9F11" w14:textId="77777777" w:rsidR="00A72099" w:rsidRPr="00C20CD4" w:rsidRDefault="00A72099" w:rsidP="00A72099">
      <w:pPr>
        <w:jc w:val="both"/>
        <w:rPr>
          <w:rFonts w:ascii="Arial Narrow" w:hAnsi="Arial Narrow"/>
          <w:b/>
          <w:sz w:val="24"/>
          <w:szCs w:val="24"/>
        </w:rPr>
      </w:pPr>
    </w:p>
    <w:p w14:paraId="41E90340" w14:textId="77777777" w:rsidR="00A72099" w:rsidRPr="00C20CD4" w:rsidRDefault="00A72099" w:rsidP="00A72099">
      <w:pPr>
        <w:jc w:val="both"/>
        <w:rPr>
          <w:rFonts w:ascii="Arial Narrow" w:hAnsi="Arial Narrow"/>
          <w:b/>
          <w:sz w:val="24"/>
          <w:szCs w:val="24"/>
        </w:rPr>
      </w:pPr>
      <w:r w:rsidRPr="00C20CD4">
        <w:rPr>
          <w:rFonts w:ascii="Arial Narrow" w:hAnsi="Arial Narrow"/>
          <w:b/>
          <w:sz w:val="24"/>
          <w:szCs w:val="24"/>
        </w:rPr>
        <w:t xml:space="preserve">Proceso de Contratación __________ </w:t>
      </w:r>
    </w:p>
    <w:p w14:paraId="232E914F" w14:textId="77777777" w:rsidR="00A72099" w:rsidRPr="00C20CD4" w:rsidRDefault="00A72099" w:rsidP="00A72099">
      <w:pPr>
        <w:jc w:val="both"/>
        <w:rPr>
          <w:rFonts w:ascii="Arial Narrow" w:hAnsi="Arial Narrow"/>
          <w:b/>
          <w:sz w:val="24"/>
          <w:szCs w:val="24"/>
        </w:rPr>
      </w:pPr>
    </w:p>
    <w:p w14:paraId="4C893C1F" w14:textId="77777777" w:rsidR="00A72099" w:rsidRPr="00C20CD4" w:rsidRDefault="00A72099" w:rsidP="00A72099">
      <w:pPr>
        <w:jc w:val="both"/>
        <w:rPr>
          <w:rFonts w:ascii="Arial Narrow" w:hAnsi="Arial Narrow"/>
          <w:sz w:val="24"/>
          <w:szCs w:val="24"/>
        </w:rPr>
      </w:pPr>
    </w:p>
    <w:p w14:paraId="47D4427C" w14:textId="77777777" w:rsidR="00A72099" w:rsidRPr="00C20CD4" w:rsidRDefault="00A72099" w:rsidP="00A72099">
      <w:pPr>
        <w:jc w:val="both"/>
        <w:rPr>
          <w:rFonts w:ascii="Arial Narrow" w:hAnsi="Arial Narrow"/>
          <w:sz w:val="24"/>
          <w:szCs w:val="24"/>
        </w:rPr>
      </w:pPr>
      <w:r w:rsidRPr="00C20CD4">
        <w:rPr>
          <w:rFonts w:ascii="Arial Narrow" w:hAnsi="Arial Narrow"/>
          <w:sz w:val="24"/>
          <w:szCs w:val="24"/>
        </w:rPr>
        <w:t xml:space="preserve">El suscrito ______________________________________, identificado con la C.C. __________ en mi calidad de representante legal de ______________________, manifiesto en mi nombre y en nombre de [nombre del Proponente] que: 1. Apoyamos la acción del Estado colombiano y de la Entidad Contratante para fortalecer la transparencia y la rendición de cuentas de la administración pública. 2. No estamos en causal de inhabilidad alguna para celebrar el contrato objeto del Proceso de Contratación ______. 3. Nos comprometemos a no ofrecer y no dar dádivas, sobornos o cualquier forma de halago, retribuciones o prebenda a servidores públicos o asesores de la Entidad Contratante, directamente o a través de sus empleados, contratistas o tercero. 4. Nos comprometemos a no efectuar acuerdos, o realizar actos o conductas que tengan por objeto o efecto la colusión en el Proceso de Contratación __________. 5. Nos comprometemos a revelar la información que sobre el Proceso de Contratación _____ nos soliciten los organismos de control de la República de Colombia. 6. Nos comprometemos a comunicar a nuestros empleados y asesores el contenido del presente Compromiso Anticorrupción, explicar su importancia y las consecuencias de su incumplimiento por nuestra parte, y la de nuestros empleados o asesores. 7. Conocemos las consecuencias derivadas del incumplimiento del presente compromiso anticorrupción. </w:t>
      </w:r>
    </w:p>
    <w:p w14:paraId="350764FE" w14:textId="77777777" w:rsidR="00A72099" w:rsidRPr="00C20CD4" w:rsidRDefault="00A72099" w:rsidP="00A72099">
      <w:pPr>
        <w:jc w:val="both"/>
        <w:rPr>
          <w:rFonts w:ascii="Arial Narrow" w:hAnsi="Arial Narrow"/>
          <w:sz w:val="24"/>
          <w:szCs w:val="24"/>
        </w:rPr>
      </w:pPr>
    </w:p>
    <w:p w14:paraId="77BA24DC" w14:textId="77777777" w:rsidR="00A72099" w:rsidRPr="00C20CD4" w:rsidRDefault="00A72099" w:rsidP="00A72099">
      <w:pPr>
        <w:jc w:val="both"/>
        <w:rPr>
          <w:rFonts w:ascii="Arial Narrow" w:hAnsi="Arial Narrow"/>
          <w:sz w:val="24"/>
          <w:szCs w:val="24"/>
        </w:rPr>
      </w:pPr>
      <w:r w:rsidRPr="00C20CD4">
        <w:rPr>
          <w:rFonts w:ascii="Arial Narrow" w:hAnsi="Arial Narrow"/>
          <w:sz w:val="24"/>
          <w:szCs w:val="24"/>
        </w:rPr>
        <w:t xml:space="preserve">En constancia de lo anterior firmo este documento a los días "" del mes de "" de 20"". __________________________________ </w:t>
      </w:r>
    </w:p>
    <w:p w14:paraId="3B24FBCA" w14:textId="77777777" w:rsidR="00A72099" w:rsidRPr="00C20CD4" w:rsidRDefault="00A72099" w:rsidP="00A72099">
      <w:pPr>
        <w:jc w:val="both"/>
        <w:rPr>
          <w:rFonts w:ascii="Arial Narrow" w:hAnsi="Arial Narrow"/>
          <w:sz w:val="24"/>
          <w:szCs w:val="24"/>
        </w:rPr>
      </w:pPr>
    </w:p>
    <w:p w14:paraId="14DC5591" w14:textId="77777777" w:rsidR="00A72099" w:rsidRPr="00C20CD4" w:rsidRDefault="00A72099" w:rsidP="00A72099">
      <w:pPr>
        <w:jc w:val="both"/>
        <w:rPr>
          <w:rFonts w:ascii="Arial Narrow" w:hAnsi="Arial Narrow"/>
          <w:b/>
          <w:sz w:val="24"/>
          <w:szCs w:val="24"/>
        </w:rPr>
      </w:pPr>
    </w:p>
    <w:p w14:paraId="63CB65B4" w14:textId="77777777" w:rsidR="00A72099" w:rsidRPr="00C20CD4" w:rsidRDefault="00A72099" w:rsidP="00A72099">
      <w:pPr>
        <w:jc w:val="both"/>
        <w:rPr>
          <w:rFonts w:ascii="Arial Narrow" w:hAnsi="Arial Narrow"/>
          <w:b/>
          <w:sz w:val="24"/>
          <w:szCs w:val="24"/>
        </w:rPr>
      </w:pPr>
    </w:p>
    <w:p w14:paraId="0D0995EB" w14:textId="77777777" w:rsidR="00A72099" w:rsidRPr="00C20CD4" w:rsidRDefault="00A72099" w:rsidP="00A72099">
      <w:pPr>
        <w:jc w:val="both"/>
        <w:rPr>
          <w:rFonts w:ascii="Arial Narrow" w:hAnsi="Arial Narrow"/>
          <w:b/>
          <w:sz w:val="24"/>
          <w:szCs w:val="24"/>
        </w:rPr>
      </w:pPr>
      <w:r w:rsidRPr="00C20CD4">
        <w:rPr>
          <w:rFonts w:ascii="Arial Narrow" w:hAnsi="Arial Narrow"/>
          <w:b/>
          <w:sz w:val="24"/>
          <w:szCs w:val="24"/>
        </w:rPr>
        <w:t xml:space="preserve">Firma representante legal del Proponente </w:t>
      </w:r>
    </w:p>
    <w:p w14:paraId="43C8FE96" w14:textId="77777777" w:rsidR="00A72099" w:rsidRPr="00C20CD4" w:rsidRDefault="00A72099" w:rsidP="00A72099">
      <w:pPr>
        <w:jc w:val="both"/>
        <w:rPr>
          <w:rFonts w:ascii="Arial Narrow" w:hAnsi="Arial Narrow"/>
          <w:b/>
          <w:sz w:val="24"/>
          <w:szCs w:val="24"/>
        </w:rPr>
      </w:pPr>
      <w:r w:rsidRPr="00C20CD4">
        <w:rPr>
          <w:rFonts w:ascii="Arial Narrow" w:hAnsi="Arial Narrow"/>
          <w:b/>
          <w:sz w:val="24"/>
          <w:szCs w:val="24"/>
        </w:rPr>
        <w:t xml:space="preserve">Nombre: </w:t>
      </w:r>
    </w:p>
    <w:p w14:paraId="10DB8C66" w14:textId="77777777" w:rsidR="00A72099" w:rsidRPr="00C20CD4" w:rsidRDefault="00A72099" w:rsidP="00A72099">
      <w:pPr>
        <w:jc w:val="both"/>
        <w:rPr>
          <w:rFonts w:ascii="Arial Narrow" w:hAnsi="Arial Narrow"/>
          <w:b/>
          <w:sz w:val="24"/>
          <w:szCs w:val="24"/>
        </w:rPr>
      </w:pPr>
      <w:r w:rsidRPr="00C20CD4">
        <w:rPr>
          <w:rFonts w:ascii="Arial Narrow" w:hAnsi="Arial Narrow"/>
          <w:b/>
          <w:sz w:val="24"/>
          <w:szCs w:val="24"/>
        </w:rPr>
        <w:t xml:space="preserve">Cargo: </w:t>
      </w:r>
    </w:p>
    <w:p w14:paraId="51A5D89B" w14:textId="77777777" w:rsidR="00A72099" w:rsidRPr="00C20CD4" w:rsidRDefault="00A72099" w:rsidP="00A72099">
      <w:pPr>
        <w:jc w:val="both"/>
        <w:rPr>
          <w:rFonts w:ascii="Arial Narrow" w:hAnsi="Arial Narrow"/>
          <w:b/>
          <w:sz w:val="24"/>
          <w:szCs w:val="24"/>
        </w:rPr>
      </w:pPr>
      <w:r w:rsidRPr="00C20CD4">
        <w:rPr>
          <w:rFonts w:ascii="Arial Narrow" w:hAnsi="Arial Narrow"/>
          <w:b/>
          <w:sz w:val="24"/>
          <w:szCs w:val="24"/>
        </w:rPr>
        <w:t xml:space="preserve">Documento de Identidad: </w:t>
      </w:r>
    </w:p>
    <w:p w14:paraId="62738AF2" w14:textId="77777777" w:rsidR="00A72099" w:rsidRPr="00C20CD4" w:rsidRDefault="00A72099" w:rsidP="00A72099">
      <w:pPr>
        <w:jc w:val="both"/>
        <w:rPr>
          <w:rFonts w:ascii="Arial Narrow" w:hAnsi="Arial Narrow"/>
          <w:b/>
          <w:sz w:val="24"/>
          <w:szCs w:val="24"/>
        </w:rPr>
      </w:pPr>
    </w:p>
    <w:p w14:paraId="05A6618D" w14:textId="77777777" w:rsidR="00A72099" w:rsidRPr="00C20CD4" w:rsidRDefault="00A72099" w:rsidP="00A72099">
      <w:pPr>
        <w:jc w:val="both"/>
        <w:rPr>
          <w:rFonts w:ascii="Arial Narrow" w:hAnsi="Arial Narrow"/>
          <w:b/>
          <w:sz w:val="24"/>
          <w:szCs w:val="24"/>
        </w:rPr>
      </w:pPr>
    </w:p>
    <w:p w14:paraId="37A7D50E" w14:textId="5AF90675" w:rsidR="00A72099" w:rsidRDefault="00A72099" w:rsidP="00A72099">
      <w:pPr>
        <w:jc w:val="center"/>
        <w:rPr>
          <w:rFonts w:ascii="Arial Narrow" w:hAnsi="Arial Narrow"/>
          <w:b/>
          <w:sz w:val="24"/>
          <w:szCs w:val="24"/>
        </w:rPr>
      </w:pPr>
      <w:r w:rsidRPr="00C20CD4">
        <w:rPr>
          <w:rFonts w:ascii="Arial Narrow" w:hAnsi="Arial Narrow"/>
          <w:b/>
          <w:sz w:val="24"/>
          <w:szCs w:val="24"/>
        </w:rPr>
        <w:t>Los representantes de los integrantes del Proponente plural deben suscribir el presente documento.</w:t>
      </w:r>
    </w:p>
    <w:p w14:paraId="2D71DE32" w14:textId="77777777" w:rsidR="00A72099" w:rsidRDefault="00A72099" w:rsidP="00DF69E5">
      <w:pPr>
        <w:jc w:val="center"/>
        <w:rPr>
          <w:rFonts w:ascii="Arial Narrow" w:hAnsi="Arial Narrow"/>
          <w:b/>
          <w:sz w:val="24"/>
          <w:szCs w:val="24"/>
        </w:rPr>
      </w:pPr>
    </w:p>
    <w:p w14:paraId="530894FF" w14:textId="77777777" w:rsidR="00A72099" w:rsidRDefault="00A72099" w:rsidP="00DF69E5">
      <w:pPr>
        <w:jc w:val="center"/>
        <w:rPr>
          <w:rFonts w:ascii="Arial Narrow" w:hAnsi="Arial Narrow"/>
          <w:b/>
          <w:sz w:val="24"/>
          <w:szCs w:val="24"/>
        </w:rPr>
      </w:pPr>
    </w:p>
    <w:p w14:paraId="07BDD373" w14:textId="77777777" w:rsidR="00A72099" w:rsidRDefault="00A72099" w:rsidP="00DF69E5">
      <w:pPr>
        <w:jc w:val="center"/>
        <w:rPr>
          <w:rFonts w:ascii="Arial Narrow" w:hAnsi="Arial Narrow"/>
          <w:b/>
          <w:sz w:val="24"/>
          <w:szCs w:val="24"/>
        </w:rPr>
      </w:pPr>
    </w:p>
    <w:p w14:paraId="12B79894" w14:textId="77777777" w:rsidR="00A72099" w:rsidRPr="00C20CD4" w:rsidRDefault="00A72099" w:rsidP="00A72099">
      <w:pPr>
        <w:jc w:val="center"/>
        <w:rPr>
          <w:rFonts w:ascii="Arial Narrow" w:hAnsi="Arial Narrow"/>
          <w:b/>
          <w:sz w:val="24"/>
          <w:szCs w:val="24"/>
        </w:rPr>
      </w:pPr>
      <w:r w:rsidRPr="00C20CD4">
        <w:rPr>
          <w:rFonts w:ascii="Arial Narrow" w:hAnsi="Arial Narrow"/>
          <w:b/>
          <w:sz w:val="24"/>
          <w:szCs w:val="24"/>
        </w:rPr>
        <w:lastRenderedPageBreak/>
        <w:t xml:space="preserve">ANEXO </w:t>
      </w:r>
      <w:r>
        <w:rPr>
          <w:rFonts w:ascii="Arial Narrow" w:hAnsi="Arial Narrow"/>
          <w:b/>
          <w:sz w:val="24"/>
          <w:szCs w:val="24"/>
        </w:rPr>
        <w:t>3</w:t>
      </w:r>
    </w:p>
    <w:p w14:paraId="28652DD9" w14:textId="77777777" w:rsidR="00A72099" w:rsidRPr="00C20CD4" w:rsidRDefault="00A72099" w:rsidP="00A72099">
      <w:pPr>
        <w:jc w:val="center"/>
        <w:rPr>
          <w:rFonts w:ascii="Arial Narrow" w:hAnsi="Arial Narrow"/>
          <w:b/>
          <w:sz w:val="24"/>
          <w:szCs w:val="24"/>
        </w:rPr>
      </w:pPr>
    </w:p>
    <w:p w14:paraId="4C9CADA1" w14:textId="77777777" w:rsidR="00A72099" w:rsidRPr="00C20CD4" w:rsidRDefault="00A72099" w:rsidP="00A72099">
      <w:pPr>
        <w:jc w:val="center"/>
        <w:rPr>
          <w:rFonts w:ascii="Arial Narrow" w:hAnsi="Arial Narrow"/>
          <w:b/>
          <w:sz w:val="24"/>
          <w:szCs w:val="24"/>
        </w:rPr>
      </w:pPr>
      <w:r w:rsidRPr="00C20CD4">
        <w:rPr>
          <w:rFonts w:ascii="Arial Narrow" w:hAnsi="Arial Narrow"/>
          <w:b/>
          <w:sz w:val="24"/>
          <w:szCs w:val="24"/>
        </w:rPr>
        <w:t>CERTIFICACIÓN PARAFISCALES</w:t>
      </w:r>
    </w:p>
    <w:p w14:paraId="31BDE47D" w14:textId="77777777" w:rsidR="00A72099" w:rsidRPr="00C20CD4" w:rsidRDefault="00A72099" w:rsidP="00A72099">
      <w:pPr>
        <w:jc w:val="center"/>
        <w:rPr>
          <w:rFonts w:ascii="Arial Narrow" w:hAnsi="Arial Narrow"/>
          <w:sz w:val="24"/>
          <w:szCs w:val="24"/>
        </w:rPr>
      </w:pPr>
    </w:p>
    <w:p w14:paraId="5CF35192" w14:textId="77777777" w:rsidR="00A72099" w:rsidRPr="00C20CD4" w:rsidRDefault="00A72099" w:rsidP="00A72099">
      <w:pPr>
        <w:rPr>
          <w:rFonts w:ascii="Arial Narrow" w:hAnsi="Arial Narrow"/>
          <w:sz w:val="24"/>
          <w:szCs w:val="24"/>
        </w:rPr>
      </w:pPr>
      <w:r w:rsidRPr="00C20CD4">
        <w:rPr>
          <w:rFonts w:ascii="Arial Narrow" w:hAnsi="Arial Narrow"/>
          <w:sz w:val="24"/>
          <w:szCs w:val="24"/>
        </w:rPr>
        <w:t>Señores</w:t>
      </w:r>
    </w:p>
    <w:p w14:paraId="7D8D36C9" w14:textId="77777777" w:rsidR="00A72099" w:rsidRPr="00C20CD4" w:rsidRDefault="00A72099" w:rsidP="00A72099">
      <w:pPr>
        <w:rPr>
          <w:rFonts w:ascii="Arial Narrow" w:hAnsi="Arial Narrow"/>
          <w:b/>
          <w:sz w:val="24"/>
          <w:szCs w:val="24"/>
        </w:rPr>
      </w:pPr>
      <w:r w:rsidRPr="00C20CD4">
        <w:rPr>
          <w:rFonts w:ascii="Arial Narrow" w:hAnsi="Arial Narrow"/>
          <w:b/>
          <w:sz w:val="24"/>
          <w:szCs w:val="24"/>
        </w:rPr>
        <w:t>MUNICIPIO DE JARDÍN</w:t>
      </w:r>
    </w:p>
    <w:p w14:paraId="2D7BBAAD" w14:textId="77777777" w:rsidR="00A72099" w:rsidRPr="00C20CD4" w:rsidRDefault="00A72099" w:rsidP="00A72099">
      <w:pPr>
        <w:rPr>
          <w:rFonts w:ascii="Arial Narrow" w:hAnsi="Arial Narrow"/>
          <w:sz w:val="24"/>
          <w:szCs w:val="24"/>
        </w:rPr>
      </w:pPr>
    </w:p>
    <w:p w14:paraId="7EB549D9" w14:textId="4A2D92EF" w:rsidR="00A72099" w:rsidRPr="00C20CD4" w:rsidRDefault="00A72099" w:rsidP="00A72099">
      <w:pPr>
        <w:jc w:val="both"/>
        <w:rPr>
          <w:rFonts w:ascii="Arial Narrow" w:hAnsi="Arial Narrow"/>
          <w:b/>
          <w:sz w:val="24"/>
          <w:szCs w:val="24"/>
        </w:rPr>
      </w:pPr>
      <w:r w:rsidRPr="00C20CD4">
        <w:rPr>
          <w:rFonts w:ascii="Arial Narrow" w:hAnsi="Arial Narrow"/>
          <w:b/>
          <w:sz w:val="24"/>
          <w:szCs w:val="24"/>
          <w:u w:val="single"/>
        </w:rPr>
        <w:t>REFERENCIA</w:t>
      </w:r>
      <w:r w:rsidRPr="00C20CD4">
        <w:rPr>
          <w:rFonts w:ascii="Arial Narrow" w:hAnsi="Arial Narrow"/>
          <w:sz w:val="24"/>
          <w:szCs w:val="24"/>
        </w:rPr>
        <w:t xml:space="preserve">: </w:t>
      </w:r>
      <w:r w:rsidRPr="00C20CD4">
        <w:rPr>
          <w:rFonts w:ascii="Arial Narrow" w:hAnsi="Arial Narrow"/>
          <w:sz w:val="24"/>
          <w:szCs w:val="24"/>
        </w:rPr>
        <w:tab/>
        <w:t>SELECCIÓN ABREVIADA</w:t>
      </w:r>
      <w:r>
        <w:rPr>
          <w:rFonts w:ascii="Arial Narrow" w:hAnsi="Arial Narrow"/>
          <w:sz w:val="24"/>
          <w:szCs w:val="24"/>
        </w:rPr>
        <w:t xml:space="preserve"> SUBASTA INVERSA</w:t>
      </w:r>
      <w:r w:rsidRPr="00C20CD4">
        <w:rPr>
          <w:rFonts w:ascii="Arial Narrow" w:hAnsi="Arial Narrow"/>
          <w:sz w:val="24"/>
          <w:szCs w:val="24"/>
        </w:rPr>
        <w:t xml:space="preserve"> N° </w:t>
      </w:r>
      <w:r w:rsidR="005A2F56">
        <w:rPr>
          <w:rFonts w:ascii="Arial Narrow" w:hAnsi="Arial Narrow"/>
          <w:sz w:val="24"/>
          <w:szCs w:val="24"/>
        </w:rPr>
        <w:t>1</w:t>
      </w:r>
      <w:r w:rsidR="007803C6">
        <w:rPr>
          <w:rFonts w:ascii="Arial Narrow" w:hAnsi="Arial Narrow"/>
          <w:sz w:val="24"/>
          <w:szCs w:val="24"/>
        </w:rPr>
        <w:t>3</w:t>
      </w:r>
      <w:r w:rsidRPr="00C20CD4">
        <w:rPr>
          <w:rFonts w:ascii="Arial Narrow" w:hAnsi="Arial Narrow"/>
          <w:sz w:val="24"/>
          <w:szCs w:val="24"/>
        </w:rPr>
        <w:t xml:space="preserve"> de 20</w:t>
      </w:r>
      <w:r>
        <w:rPr>
          <w:rFonts w:ascii="Arial Narrow" w:hAnsi="Arial Narrow"/>
          <w:sz w:val="24"/>
          <w:szCs w:val="24"/>
        </w:rPr>
        <w:t>2</w:t>
      </w:r>
      <w:r w:rsidR="005A2F56">
        <w:rPr>
          <w:rFonts w:ascii="Arial Narrow" w:hAnsi="Arial Narrow"/>
          <w:sz w:val="24"/>
          <w:szCs w:val="24"/>
        </w:rPr>
        <w:t>6</w:t>
      </w:r>
      <w:r w:rsidRPr="00C20CD4">
        <w:rPr>
          <w:rFonts w:ascii="Arial Narrow" w:hAnsi="Arial Narrow"/>
          <w:b/>
          <w:sz w:val="24"/>
          <w:szCs w:val="24"/>
        </w:rPr>
        <w:t xml:space="preserve">.  </w:t>
      </w:r>
    </w:p>
    <w:p w14:paraId="0BDF0338" w14:textId="77777777" w:rsidR="00A72099" w:rsidRPr="00C20CD4" w:rsidRDefault="00A72099" w:rsidP="00A72099">
      <w:pPr>
        <w:jc w:val="both"/>
        <w:rPr>
          <w:rFonts w:ascii="Arial Narrow" w:hAnsi="Arial Narrow"/>
          <w:b/>
          <w:sz w:val="24"/>
          <w:szCs w:val="24"/>
        </w:rPr>
      </w:pPr>
    </w:p>
    <w:p w14:paraId="058B38B7" w14:textId="77777777" w:rsidR="00A72099" w:rsidRPr="00C20CD4" w:rsidRDefault="00A72099" w:rsidP="00A72099">
      <w:pPr>
        <w:jc w:val="both"/>
        <w:rPr>
          <w:rFonts w:ascii="Arial Narrow" w:hAnsi="Arial Narrow"/>
          <w:sz w:val="24"/>
          <w:szCs w:val="24"/>
        </w:rPr>
      </w:pPr>
      <w:r w:rsidRPr="00C20CD4">
        <w:rPr>
          <w:rFonts w:ascii="Arial Narrow" w:hAnsi="Arial Narrow"/>
          <w:b/>
          <w:sz w:val="24"/>
          <w:szCs w:val="24"/>
          <w:u w:val="single"/>
        </w:rPr>
        <w:t>OBJETO:</w:t>
      </w:r>
      <w:r w:rsidRPr="00C20CD4">
        <w:rPr>
          <w:rFonts w:ascii="Arial Narrow" w:hAnsi="Arial Narrow"/>
          <w:b/>
          <w:sz w:val="24"/>
          <w:szCs w:val="24"/>
        </w:rPr>
        <w:t xml:space="preserve"> </w:t>
      </w:r>
      <w:r w:rsidRPr="00C20CD4">
        <w:rPr>
          <w:rFonts w:ascii="Arial Narrow" w:hAnsi="Arial Narrow"/>
          <w:b/>
          <w:sz w:val="24"/>
          <w:szCs w:val="24"/>
        </w:rPr>
        <w:tab/>
      </w:r>
      <w:r w:rsidRPr="00C20CD4">
        <w:rPr>
          <w:rFonts w:ascii="Arial Narrow" w:hAnsi="Arial Narrow"/>
          <w:b/>
          <w:sz w:val="24"/>
          <w:szCs w:val="24"/>
        </w:rPr>
        <w:tab/>
      </w:r>
      <w:r w:rsidRPr="00C20CD4">
        <w:rPr>
          <w:rFonts w:ascii="Arial Narrow" w:hAnsi="Arial Narrow"/>
          <w:sz w:val="24"/>
          <w:szCs w:val="24"/>
        </w:rPr>
        <w:t>XXXXX.</w:t>
      </w:r>
    </w:p>
    <w:p w14:paraId="490B6EE4" w14:textId="77777777" w:rsidR="00A72099" w:rsidRPr="00C20CD4" w:rsidRDefault="00A72099" w:rsidP="00A72099">
      <w:pPr>
        <w:jc w:val="both"/>
        <w:rPr>
          <w:rFonts w:ascii="Arial Narrow" w:hAnsi="Arial Narrow"/>
          <w:sz w:val="24"/>
          <w:szCs w:val="24"/>
        </w:rPr>
      </w:pPr>
    </w:p>
    <w:p w14:paraId="56A9F353" w14:textId="77777777" w:rsidR="00A72099" w:rsidRPr="00C20CD4" w:rsidRDefault="00A72099" w:rsidP="00A72099">
      <w:pPr>
        <w:jc w:val="both"/>
        <w:rPr>
          <w:rFonts w:ascii="Arial Narrow" w:hAnsi="Arial Narrow"/>
          <w:sz w:val="24"/>
          <w:szCs w:val="24"/>
        </w:rPr>
      </w:pPr>
    </w:p>
    <w:p w14:paraId="50E89077" w14:textId="77777777" w:rsidR="00A72099" w:rsidRPr="00C20CD4" w:rsidRDefault="00A72099" w:rsidP="00A72099">
      <w:pPr>
        <w:jc w:val="both"/>
        <w:rPr>
          <w:rFonts w:ascii="Arial Narrow" w:hAnsi="Arial Narrow"/>
          <w:sz w:val="24"/>
          <w:szCs w:val="24"/>
        </w:rPr>
      </w:pPr>
      <w:r w:rsidRPr="00C20CD4">
        <w:rPr>
          <w:rFonts w:ascii="Arial Narrow" w:hAnsi="Arial Narrow"/>
          <w:sz w:val="24"/>
          <w:szCs w:val="24"/>
        </w:rPr>
        <w:t>Asunto: Carta de Cumplimiento de Aportes Parafiscales</w:t>
      </w:r>
    </w:p>
    <w:p w14:paraId="04FB12DB" w14:textId="77777777" w:rsidR="00A72099" w:rsidRPr="00C20CD4" w:rsidRDefault="00A72099" w:rsidP="00A72099">
      <w:pPr>
        <w:jc w:val="center"/>
        <w:rPr>
          <w:rFonts w:ascii="Arial Narrow" w:hAnsi="Arial Narrow"/>
          <w:sz w:val="24"/>
          <w:szCs w:val="24"/>
        </w:rPr>
      </w:pPr>
    </w:p>
    <w:p w14:paraId="2F0F0512" w14:textId="77777777" w:rsidR="00A72099" w:rsidRPr="00C20CD4" w:rsidRDefault="00A72099" w:rsidP="00A72099">
      <w:pPr>
        <w:rPr>
          <w:rFonts w:ascii="Arial Narrow" w:hAnsi="Arial Narrow"/>
          <w:sz w:val="24"/>
          <w:szCs w:val="24"/>
        </w:rPr>
      </w:pPr>
      <w:r w:rsidRPr="00C20CD4">
        <w:rPr>
          <w:rFonts w:ascii="Arial Narrow" w:hAnsi="Arial Narrow"/>
          <w:sz w:val="24"/>
          <w:szCs w:val="24"/>
        </w:rPr>
        <w:t xml:space="preserve">Ref.: PROCESO DE SELECCIÓN </w:t>
      </w:r>
    </w:p>
    <w:p w14:paraId="6E424F24" w14:textId="77777777" w:rsidR="00A72099" w:rsidRPr="00C20CD4" w:rsidRDefault="00A72099" w:rsidP="00A72099">
      <w:pPr>
        <w:jc w:val="center"/>
        <w:rPr>
          <w:rFonts w:ascii="Arial Narrow" w:hAnsi="Arial Narrow"/>
          <w:sz w:val="24"/>
          <w:szCs w:val="24"/>
        </w:rPr>
      </w:pPr>
    </w:p>
    <w:p w14:paraId="00E2FC7C" w14:textId="77777777" w:rsidR="00A72099" w:rsidRPr="00C20CD4" w:rsidRDefault="00A72099" w:rsidP="00A72099">
      <w:pPr>
        <w:jc w:val="both"/>
        <w:rPr>
          <w:rFonts w:ascii="Arial Narrow" w:hAnsi="Arial Narrow"/>
          <w:sz w:val="24"/>
          <w:szCs w:val="24"/>
        </w:rPr>
      </w:pPr>
      <w:r w:rsidRPr="00C20CD4">
        <w:rPr>
          <w:rFonts w:ascii="Arial Narrow" w:hAnsi="Arial Narrow"/>
          <w:sz w:val="24"/>
          <w:szCs w:val="24"/>
        </w:rPr>
        <w:t>El suscrito (Representante Legal o Revisor fiscal) de _______________________, certifica que a ______________ y dentro de los seis meses anteriores al a fecha de la presente certificación, se encuentra PAZ Y SALVO por concepto de aportes a los sistemas de Salud, Pensión y riesgos laborales ARL (Artículo 50 de la ley 789 de 2002) y a las cajas de compensación familiar.</w:t>
      </w:r>
    </w:p>
    <w:p w14:paraId="1EFCE3CF" w14:textId="77777777" w:rsidR="00A72099" w:rsidRPr="00C20CD4" w:rsidRDefault="00A72099" w:rsidP="00A72099">
      <w:pPr>
        <w:jc w:val="both"/>
        <w:rPr>
          <w:rFonts w:ascii="Arial Narrow" w:hAnsi="Arial Narrow"/>
          <w:sz w:val="24"/>
          <w:szCs w:val="24"/>
        </w:rPr>
      </w:pPr>
    </w:p>
    <w:p w14:paraId="66BC4FF8" w14:textId="77777777" w:rsidR="00A72099" w:rsidRPr="00C20CD4" w:rsidRDefault="00A72099" w:rsidP="00A72099">
      <w:pPr>
        <w:jc w:val="both"/>
        <w:rPr>
          <w:rFonts w:ascii="Arial Narrow" w:hAnsi="Arial Narrow"/>
          <w:sz w:val="24"/>
          <w:szCs w:val="24"/>
        </w:rPr>
      </w:pPr>
      <w:r w:rsidRPr="00C20CD4">
        <w:rPr>
          <w:rFonts w:ascii="Arial Narrow" w:hAnsi="Arial Narrow"/>
          <w:sz w:val="24"/>
          <w:szCs w:val="24"/>
        </w:rPr>
        <w:t>De conformidad con lo establecido en la Ley 1607 de 2012 y el Decreto 862 de 2013, deberá diligenciar la siguiente información.</w:t>
      </w:r>
    </w:p>
    <w:p w14:paraId="6154C548" w14:textId="77777777" w:rsidR="00A72099" w:rsidRPr="00C20CD4" w:rsidRDefault="00A72099" w:rsidP="00A72099">
      <w:pPr>
        <w:jc w:val="both"/>
        <w:rPr>
          <w:rFonts w:ascii="Arial Narrow" w:hAnsi="Arial Narrow"/>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80"/>
        <w:gridCol w:w="737"/>
        <w:gridCol w:w="789"/>
        <w:gridCol w:w="735"/>
        <w:gridCol w:w="787"/>
      </w:tblGrid>
      <w:tr w:rsidR="00A72099" w:rsidRPr="00C20CD4" w14:paraId="206F143C" w14:textId="77777777" w:rsidTr="00584492">
        <w:tc>
          <w:tcPr>
            <w:tcW w:w="0" w:type="auto"/>
            <w:shd w:val="clear" w:color="auto" w:fill="auto"/>
            <w:vAlign w:val="center"/>
          </w:tcPr>
          <w:p w14:paraId="0C2137C5" w14:textId="77777777" w:rsidR="00A72099" w:rsidRPr="00C20CD4" w:rsidRDefault="00A72099" w:rsidP="00584492">
            <w:pPr>
              <w:jc w:val="both"/>
              <w:rPr>
                <w:rFonts w:ascii="Arial Narrow" w:hAnsi="Arial Narrow"/>
                <w:sz w:val="24"/>
                <w:szCs w:val="24"/>
              </w:rPr>
            </w:pPr>
            <w:r w:rsidRPr="00C20CD4">
              <w:rPr>
                <w:rFonts w:ascii="Arial Narrow" w:hAnsi="Arial Narrow"/>
                <w:sz w:val="24"/>
                <w:szCs w:val="24"/>
              </w:rPr>
              <w:t>EXONERACIÓN DE PAGO DE APORTES PARAFISCALES</w:t>
            </w:r>
          </w:p>
        </w:tc>
        <w:tc>
          <w:tcPr>
            <w:tcW w:w="0" w:type="auto"/>
            <w:gridSpan w:val="2"/>
            <w:shd w:val="clear" w:color="auto" w:fill="auto"/>
            <w:vAlign w:val="center"/>
          </w:tcPr>
          <w:p w14:paraId="71654785" w14:textId="77777777" w:rsidR="00A72099" w:rsidRPr="00C20CD4" w:rsidRDefault="00A72099" w:rsidP="00584492">
            <w:pPr>
              <w:jc w:val="center"/>
              <w:rPr>
                <w:rFonts w:ascii="Arial Narrow" w:hAnsi="Arial Narrow"/>
                <w:sz w:val="24"/>
                <w:szCs w:val="24"/>
              </w:rPr>
            </w:pPr>
            <w:r w:rsidRPr="00C20CD4">
              <w:rPr>
                <w:rFonts w:ascii="Arial Narrow" w:hAnsi="Arial Narrow"/>
                <w:sz w:val="24"/>
                <w:szCs w:val="24"/>
              </w:rPr>
              <w:t>PERSONA NATURAL</w:t>
            </w:r>
          </w:p>
        </w:tc>
        <w:tc>
          <w:tcPr>
            <w:tcW w:w="0" w:type="auto"/>
            <w:gridSpan w:val="2"/>
            <w:shd w:val="clear" w:color="auto" w:fill="auto"/>
            <w:vAlign w:val="center"/>
          </w:tcPr>
          <w:p w14:paraId="5575BA0B" w14:textId="77777777" w:rsidR="00A72099" w:rsidRPr="00C20CD4" w:rsidRDefault="00A72099" w:rsidP="00584492">
            <w:pPr>
              <w:jc w:val="center"/>
              <w:rPr>
                <w:rFonts w:ascii="Arial Narrow" w:hAnsi="Arial Narrow"/>
                <w:sz w:val="24"/>
                <w:szCs w:val="24"/>
              </w:rPr>
            </w:pPr>
            <w:r w:rsidRPr="00C20CD4">
              <w:rPr>
                <w:rFonts w:ascii="Arial Narrow" w:hAnsi="Arial Narrow"/>
                <w:sz w:val="24"/>
                <w:szCs w:val="24"/>
              </w:rPr>
              <w:t>PERSONA JURÍDICA</w:t>
            </w:r>
          </w:p>
        </w:tc>
      </w:tr>
      <w:tr w:rsidR="00A72099" w:rsidRPr="00C20CD4" w14:paraId="43EFAB16" w14:textId="77777777" w:rsidTr="00584492">
        <w:tc>
          <w:tcPr>
            <w:tcW w:w="0" w:type="auto"/>
            <w:shd w:val="clear" w:color="auto" w:fill="auto"/>
            <w:vAlign w:val="center"/>
          </w:tcPr>
          <w:p w14:paraId="60680C46" w14:textId="77777777" w:rsidR="00A72099" w:rsidRPr="00C20CD4" w:rsidRDefault="00A72099" w:rsidP="00584492">
            <w:pPr>
              <w:jc w:val="both"/>
              <w:rPr>
                <w:rFonts w:ascii="Arial Narrow" w:hAnsi="Arial Narrow"/>
                <w:sz w:val="24"/>
                <w:szCs w:val="24"/>
              </w:rPr>
            </w:pPr>
            <w:r w:rsidRPr="00C20CD4">
              <w:rPr>
                <w:rFonts w:ascii="Arial Narrow" w:hAnsi="Arial Narrow"/>
                <w:sz w:val="24"/>
                <w:szCs w:val="24"/>
              </w:rPr>
              <w:t>Exento de los pagos parafiscales del Instituto Colombiano de Bienestar Familia – ICBF y Servicio Nacional de Aprendizaje SENA de sus empleados</w:t>
            </w:r>
          </w:p>
        </w:tc>
        <w:tc>
          <w:tcPr>
            <w:tcW w:w="0" w:type="auto"/>
            <w:shd w:val="clear" w:color="auto" w:fill="auto"/>
            <w:vAlign w:val="center"/>
          </w:tcPr>
          <w:p w14:paraId="12ABC867" w14:textId="77777777" w:rsidR="00A72099" w:rsidRPr="00C20CD4" w:rsidRDefault="00A72099" w:rsidP="00584492">
            <w:pPr>
              <w:jc w:val="both"/>
              <w:rPr>
                <w:rFonts w:ascii="Arial Narrow" w:hAnsi="Arial Narrow"/>
                <w:sz w:val="24"/>
                <w:szCs w:val="24"/>
              </w:rPr>
            </w:pPr>
            <w:r w:rsidRPr="00C20CD4">
              <w:rPr>
                <w:rFonts w:ascii="Arial Narrow" w:hAnsi="Arial Narrow"/>
                <w:sz w:val="24"/>
                <w:szCs w:val="24"/>
              </w:rPr>
              <w:t>Si (  )</w:t>
            </w:r>
          </w:p>
        </w:tc>
        <w:tc>
          <w:tcPr>
            <w:tcW w:w="0" w:type="auto"/>
            <w:shd w:val="clear" w:color="auto" w:fill="auto"/>
            <w:vAlign w:val="center"/>
          </w:tcPr>
          <w:p w14:paraId="6333CB44" w14:textId="77777777" w:rsidR="00A72099" w:rsidRPr="00C20CD4" w:rsidRDefault="00A72099" w:rsidP="00584492">
            <w:pPr>
              <w:jc w:val="both"/>
              <w:rPr>
                <w:rFonts w:ascii="Arial Narrow" w:hAnsi="Arial Narrow"/>
                <w:sz w:val="24"/>
                <w:szCs w:val="24"/>
              </w:rPr>
            </w:pPr>
            <w:r w:rsidRPr="00C20CD4">
              <w:rPr>
                <w:rFonts w:ascii="Arial Narrow" w:hAnsi="Arial Narrow"/>
                <w:sz w:val="24"/>
                <w:szCs w:val="24"/>
              </w:rPr>
              <w:t>No (  )</w:t>
            </w:r>
          </w:p>
        </w:tc>
        <w:tc>
          <w:tcPr>
            <w:tcW w:w="0" w:type="auto"/>
            <w:shd w:val="clear" w:color="auto" w:fill="auto"/>
            <w:vAlign w:val="center"/>
          </w:tcPr>
          <w:p w14:paraId="5509E437" w14:textId="77777777" w:rsidR="00A72099" w:rsidRPr="00C20CD4" w:rsidRDefault="00A72099" w:rsidP="00584492">
            <w:pPr>
              <w:jc w:val="both"/>
              <w:rPr>
                <w:rFonts w:ascii="Arial Narrow" w:hAnsi="Arial Narrow"/>
                <w:sz w:val="24"/>
                <w:szCs w:val="24"/>
              </w:rPr>
            </w:pPr>
            <w:r w:rsidRPr="00C20CD4">
              <w:rPr>
                <w:rFonts w:ascii="Arial Narrow" w:hAnsi="Arial Narrow"/>
                <w:sz w:val="24"/>
                <w:szCs w:val="24"/>
              </w:rPr>
              <w:t>Si (  )</w:t>
            </w:r>
          </w:p>
        </w:tc>
        <w:tc>
          <w:tcPr>
            <w:tcW w:w="0" w:type="auto"/>
            <w:shd w:val="clear" w:color="auto" w:fill="auto"/>
            <w:vAlign w:val="center"/>
          </w:tcPr>
          <w:p w14:paraId="7784FD20" w14:textId="77777777" w:rsidR="00A72099" w:rsidRPr="00C20CD4" w:rsidRDefault="00A72099" w:rsidP="00584492">
            <w:pPr>
              <w:jc w:val="both"/>
              <w:rPr>
                <w:rFonts w:ascii="Arial Narrow" w:hAnsi="Arial Narrow"/>
                <w:sz w:val="24"/>
                <w:szCs w:val="24"/>
              </w:rPr>
            </w:pPr>
            <w:r w:rsidRPr="00C20CD4">
              <w:rPr>
                <w:rFonts w:ascii="Arial Narrow" w:hAnsi="Arial Narrow"/>
                <w:sz w:val="24"/>
                <w:szCs w:val="24"/>
              </w:rPr>
              <w:t>No (  )</w:t>
            </w:r>
          </w:p>
        </w:tc>
      </w:tr>
    </w:tbl>
    <w:p w14:paraId="5C834B93" w14:textId="77777777" w:rsidR="00A72099" w:rsidRPr="00C20CD4" w:rsidRDefault="00A72099" w:rsidP="00A72099">
      <w:pPr>
        <w:jc w:val="both"/>
        <w:rPr>
          <w:rFonts w:ascii="Arial Narrow" w:hAnsi="Arial Narrow"/>
          <w:sz w:val="24"/>
          <w:szCs w:val="24"/>
        </w:rPr>
      </w:pPr>
    </w:p>
    <w:p w14:paraId="33F7256A" w14:textId="77777777" w:rsidR="00A72099" w:rsidRPr="00C20CD4" w:rsidRDefault="00A72099" w:rsidP="00A72099">
      <w:pPr>
        <w:jc w:val="both"/>
        <w:rPr>
          <w:rFonts w:ascii="Arial Narrow" w:hAnsi="Arial Narrow"/>
          <w:sz w:val="24"/>
          <w:szCs w:val="24"/>
        </w:rPr>
      </w:pPr>
      <w:r w:rsidRPr="00C20CD4">
        <w:rPr>
          <w:rFonts w:ascii="Arial Narrow" w:hAnsi="Arial Narrow"/>
          <w:sz w:val="24"/>
          <w:szCs w:val="24"/>
        </w:rPr>
        <w:t>Nota: En caso que el proponente esté obligado a pagar aportes parafiscales del Instituto Colombiano de Bienestar Familiar ICBF y el Servicio Nacional de Aprendizaje SENA, deberá incluir dentro de esta certificación que también se encuentra al día en el pago de los aportes parafiscales.</w:t>
      </w:r>
    </w:p>
    <w:p w14:paraId="2B631346" w14:textId="77777777" w:rsidR="00A72099" w:rsidRPr="00C20CD4" w:rsidRDefault="00A72099" w:rsidP="00A72099">
      <w:pPr>
        <w:jc w:val="center"/>
        <w:rPr>
          <w:rFonts w:ascii="Arial Narrow" w:hAnsi="Arial Narrow"/>
          <w:sz w:val="24"/>
          <w:szCs w:val="24"/>
        </w:rPr>
      </w:pPr>
    </w:p>
    <w:p w14:paraId="12E72E03" w14:textId="77777777" w:rsidR="00A72099" w:rsidRPr="00C20CD4" w:rsidRDefault="00A72099" w:rsidP="00A72099">
      <w:pPr>
        <w:jc w:val="center"/>
        <w:rPr>
          <w:rFonts w:ascii="Arial Narrow" w:hAnsi="Arial Narrow"/>
          <w:sz w:val="24"/>
          <w:szCs w:val="24"/>
        </w:rPr>
      </w:pPr>
    </w:p>
    <w:p w14:paraId="49DCEACD" w14:textId="77777777" w:rsidR="00A72099" w:rsidRPr="00C20CD4" w:rsidRDefault="00A72099" w:rsidP="00A72099">
      <w:pPr>
        <w:rPr>
          <w:rFonts w:ascii="Arial Narrow" w:hAnsi="Arial Narrow"/>
          <w:sz w:val="24"/>
          <w:szCs w:val="24"/>
        </w:rPr>
      </w:pPr>
      <w:r w:rsidRPr="00C20CD4">
        <w:rPr>
          <w:rFonts w:ascii="Arial Narrow" w:hAnsi="Arial Narrow"/>
          <w:sz w:val="24"/>
          <w:szCs w:val="24"/>
        </w:rPr>
        <w:t>Nombre y Apellidos</w:t>
      </w:r>
    </w:p>
    <w:p w14:paraId="3B289FC7" w14:textId="77777777" w:rsidR="00A72099" w:rsidRPr="00C20CD4" w:rsidRDefault="00A72099" w:rsidP="00A72099">
      <w:pPr>
        <w:rPr>
          <w:rFonts w:ascii="Arial Narrow" w:hAnsi="Arial Narrow"/>
          <w:sz w:val="24"/>
          <w:szCs w:val="24"/>
        </w:rPr>
      </w:pPr>
      <w:r w:rsidRPr="00C20CD4">
        <w:rPr>
          <w:rFonts w:ascii="Arial Narrow" w:hAnsi="Arial Narrow"/>
          <w:sz w:val="24"/>
          <w:szCs w:val="24"/>
        </w:rPr>
        <w:t>Revisor Fiscal</w:t>
      </w:r>
    </w:p>
    <w:p w14:paraId="20865EF3" w14:textId="77777777" w:rsidR="00A72099" w:rsidRPr="00C20CD4" w:rsidRDefault="00A72099" w:rsidP="00A72099">
      <w:pPr>
        <w:rPr>
          <w:rFonts w:ascii="Arial Narrow" w:hAnsi="Arial Narrow"/>
          <w:sz w:val="24"/>
          <w:szCs w:val="24"/>
        </w:rPr>
      </w:pPr>
      <w:r w:rsidRPr="00C20CD4">
        <w:rPr>
          <w:rFonts w:ascii="Arial Narrow" w:hAnsi="Arial Narrow"/>
          <w:sz w:val="24"/>
          <w:szCs w:val="24"/>
        </w:rPr>
        <w:t>Tarjeta Profesional No.</w:t>
      </w:r>
    </w:p>
    <w:p w14:paraId="5DF558F5" w14:textId="77777777" w:rsidR="00A72099" w:rsidRPr="00C20CD4" w:rsidRDefault="00A72099" w:rsidP="00A72099">
      <w:pPr>
        <w:rPr>
          <w:rFonts w:ascii="Arial Narrow" w:hAnsi="Arial Narrow"/>
          <w:sz w:val="24"/>
          <w:szCs w:val="24"/>
        </w:rPr>
      </w:pPr>
      <w:r w:rsidRPr="00C20CD4">
        <w:rPr>
          <w:rFonts w:ascii="Arial Narrow" w:hAnsi="Arial Narrow"/>
          <w:sz w:val="24"/>
          <w:szCs w:val="24"/>
        </w:rPr>
        <w:t>Firma</w:t>
      </w:r>
    </w:p>
    <w:p w14:paraId="28629030" w14:textId="77777777" w:rsidR="00A72099" w:rsidRPr="00C20CD4" w:rsidRDefault="00A72099" w:rsidP="00A72099">
      <w:pPr>
        <w:rPr>
          <w:rFonts w:ascii="Arial Narrow" w:hAnsi="Arial Narrow"/>
          <w:sz w:val="24"/>
          <w:szCs w:val="24"/>
        </w:rPr>
      </w:pPr>
      <w:r w:rsidRPr="00C20CD4">
        <w:rPr>
          <w:rFonts w:ascii="Arial Narrow" w:hAnsi="Arial Narrow"/>
          <w:sz w:val="24"/>
          <w:szCs w:val="24"/>
        </w:rPr>
        <w:t xml:space="preserve">Número de identificación: </w:t>
      </w:r>
    </w:p>
    <w:p w14:paraId="2D15983D" w14:textId="68424B77" w:rsidR="00A72099" w:rsidRDefault="00A72099" w:rsidP="00A72099">
      <w:pPr>
        <w:jc w:val="center"/>
        <w:rPr>
          <w:rFonts w:ascii="Arial Narrow" w:hAnsi="Arial Narrow"/>
          <w:b/>
          <w:sz w:val="24"/>
          <w:szCs w:val="24"/>
        </w:rPr>
      </w:pPr>
      <w:r w:rsidRPr="00C20CD4">
        <w:rPr>
          <w:rFonts w:ascii="Arial Narrow" w:hAnsi="Arial Narrow"/>
          <w:b/>
          <w:sz w:val="24"/>
          <w:szCs w:val="24"/>
        </w:rPr>
        <w:br w:type="page"/>
      </w:r>
    </w:p>
    <w:p w14:paraId="70C2DF85" w14:textId="77777777" w:rsidR="00A72099" w:rsidRDefault="00A72099" w:rsidP="00DF69E5">
      <w:pPr>
        <w:jc w:val="center"/>
        <w:rPr>
          <w:rFonts w:ascii="Arial Narrow" w:hAnsi="Arial Narrow"/>
          <w:b/>
          <w:sz w:val="24"/>
          <w:szCs w:val="24"/>
        </w:rPr>
      </w:pPr>
    </w:p>
    <w:p w14:paraId="20885EA7" w14:textId="77777777" w:rsidR="00A72099" w:rsidRDefault="00A72099" w:rsidP="00DF69E5">
      <w:pPr>
        <w:jc w:val="center"/>
        <w:rPr>
          <w:rFonts w:ascii="Arial Narrow" w:hAnsi="Arial Narrow"/>
          <w:b/>
          <w:sz w:val="24"/>
          <w:szCs w:val="24"/>
        </w:rPr>
      </w:pPr>
    </w:p>
    <w:p w14:paraId="4D6F4558" w14:textId="77777777" w:rsidR="00A72099" w:rsidRPr="00C20CD4" w:rsidRDefault="00A72099" w:rsidP="00A72099">
      <w:pPr>
        <w:pStyle w:val="Textoindependiente"/>
        <w:tabs>
          <w:tab w:val="left" w:pos="860"/>
        </w:tabs>
        <w:jc w:val="center"/>
        <w:rPr>
          <w:rFonts w:ascii="Arial Narrow" w:hAnsi="Arial Narrow"/>
          <w:b/>
          <w:sz w:val="24"/>
          <w:szCs w:val="24"/>
          <w:lang w:val="es-CO"/>
        </w:rPr>
      </w:pPr>
      <w:r w:rsidRPr="00C20CD4">
        <w:rPr>
          <w:rFonts w:ascii="Arial Narrow" w:hAnsi="Arial Narrow"/>
          <w:b/>
          <w:sz w:val="24"/>
          <w:szCs w:val="24"/>
          <w:lang w:val="es-CO"/>
        </w:rPr>
        <w:t>ANEXO 4</w:t>
      </w:r>
    </w:p>
    <w:p w14:paraId="40C4212D" w14:textId="77777777" w:rsidR="00A72099" w:rsidRPr="00C20CD4" w:rsidRDefault="00A72099" w:rsidP="00A72099">
      <w:pPr>
        <w:jc w:val="center"/>
        <w:rPr>
          <w:rFonts w:ascii="Arial Narrow" w:hAnsi="Arial Narrow"/>
          <w:b/>
          <w:sz w:val="24"/>
          <w:szCs w:val="24"/>
        </w:rPr>
      </w:pPr>
    </w:p>
    <w:p w14:paraId="3F399DE1" w14:textId="77777777" w:rsidR="00A72099" w:rsidRPr="00C20CD4" w:rsidRDefault="00A72099" w:rsidP="00A72099">
      <w:pPr>
        <w:jc w:val="center"/>
        <w:rPr>
          <w:rFonts w:ascii="Arial Narrow" w:hAnsi="Arial Narrow"/>
          <w:b/>
          <w:sz w:val="24"/>
          <w:szCs w:val="24"/>
        </w:rPr>
      </w:pPr>
      <w:r w:rsidRPr="00C20CD4">
        <w:rPr>
          <w:rFonts w:ascii="Arial Narrow" w:hAnsi="Arial Narrow"/>
          <w:b/>
          <w:sz w:val="24"/>
          <w:szCs w:val="24"/>
        </w:rPr>
        <w:t>EXPERIENCIA DEL PROPONENTE</w:t>
      </w:r>
    </w:p>
    <w:p w14:paraId="206A951C" w14:textId="77777777" w:rsidR="00A72099" w:rsidRPr="00C20CD4" w:rsidRDefault="00A72099" w:rsidP="00A72099">
      <w:pPr>
        <w:jc w:val="center"/>
        <w:rPr>
          <w:rFonts w:ascii="Arial Narrow" w:hAnsi="Arial Narrow"/>
          <w:b/>
          <w:sz w:val="24"/>
          <w:szCs w:val="24"/>
          <w:shd w:val="pct5" w:color="auto" w:fill="E6E6E6"/>
        </w:rPr>
      </w:pPr>
    </w:p>
    <w:tbl>
      <w:tblPr>
        <w:tblW w:w="9239" w:type="dxa"/>
        <w:jc w:val="center"/>
        <w:tblLayout w:type="fixed"/>
        <w:tblCellMar>
          <w:left w:w="0" w:type="dxa"/>
          <w:right w:w="0" w:type="dxa"/>
        </w:tblCellMar>
        <w:tblLook w:val="0000" w:firstRow="0" w:lastRow="0" w:firstColumn="0" w:lastColumn="0" w:noHBand="0" w:noVBand="0"/>
      </w:tblPr>
      <w:tblGrid>
        <w:gridCol w:w="2690"/>
        <w:gridCol w:w="720"/>
        <w:gridCol w:w="5829"/>
      </w:tblGrid>
      <w:tr w:rsidR="00A72099" w:rsidRPr="00C20CD4" w14:paraId="283F01B1" w14:textId="77777777" w:rsidTr="00584492">
        <w:trPr>
          <w:trHeight w:val="710"/>
          <w:jc w:val="center"/>
        </w:trPr>
        <w:tc>
          <w:tcPr>
            <w:tcW w:w="3410" w:type="dxa"/>
            <w:gridSpan w:val="2"/>
            <w:tcBorders>
              <w:top w:val="single" w:sz="4" w:space="0" w:color="auto"/>
              <w:left w:val="single" w:sz="4" w:space="0" w:color="auto"/>
              <w:bottom w:val="single" w:sz="4" w:space="0" w:color="auto"/>
              <w:right w:val="single" w:sz="4" w:space="0" w:color="auto"/>
            </w:tcBorders>
            <w:vAlign w:val="center"/>
          </w:tcPr>
          <w:p w14:paraId="33E71AE1" w14:textId="77777777" w:rsidR="00A72099" w:rsidRPr="00C20CD4" w:rsidRDefault="00A72099" w:rsidP="00584492">
            <w:pPr>
              <w:rPr>
                <w:rFonts w:ascii="Arial Narrow" w:hAnsi="Arial Narrow"/>
                <w:sz w:val="24"/>
                <w:szCs w:val="24"/>
              </w:rPr>
            </w:pPr>
            <w:r w:rsidRPr="00C20CD4">
              <w:rPr>
                <w:rFonts w:ascii="Arial Narrow" w:hAnsi="Arial Narrow"/>
                <w:sz w:val="24"/>
                <w:szCs w:val="24"/>
              </w:rPr>
              <w:t>Entidad contratante</w:t>
            </w:r>
          </w:p>
        </w:tc>
        <w:tc>
          <w:tcPr>
            <w:tcW w:w="5829" w:type="dxa"/>
            <w:tcBorders>
              <w:top w:val="single" w:sz="4" w:space="0" w:color="auto"/>
              <w:left w:val="nil"/>
              <w:bottom w:val="single" w:sz="4" w:space="0" w:color="auto"/>
              <w:right w:val="single" w:sz="4" w:space="0" w:color="auto"/>
            </w:tcBorders>
            <w:vAlign w:val="bottom"/>
          </w:tcPr>
          <w:p w14:paraId="43FEFD0F" w14:textId="77777777" w:rsidR="00A72099" w:rsidRPr="00C20CD4" w:rsidRDefault="00A72099" w:rsidP="00584492">
            <w:pPr>
              <w:jc w:val="center"/>
              <w:rPr>
                <w:rFonts w:ascii="Arial Narrow" w:hAnsi="Arial Narrow"/>
                <w:sz w:val="24"/>
                <w:szCs w:val="24"/>
              </w:rPr>
            </w:pPr>
            <w:r w:rsidRPr="00C20CD4">
              <w:rPr>
                <w:rFonts w:ascii="Arial Narrow" w:hAnsi="Arial Narrow"/>
                <w:sz w:val="24"/>
                <w:szCs w:val="24"/>
              </w:rPr>
              <w:t> </w:t>
            </w:r>
          </w:p>
        </w:tc>
      </w:tr>
      <w:tr w:rsidR="00A72099" w:rsidRPr="00C20CD4" w14:paraId="19CD956D" w14:textId="77777777" w:rsidTr="00584492">
        <w:trPr>
          <w:trHeight w:val="703"/>
          <w:jc w:val="center"/>
        </w:trPr>
        <w:tc>
          <w:tcPr>
            <w:tcW w:w="3410" w:type="dxa"/>
            <w:gridSpan w:val="2"/>
            <w:tcBorders>
              <w:top w:val="nil"/>
              <w:left w:val="single" w:sz="4" w:space="0" w:color="auto"/>
              <w:bottom w:val="single" w:sz="4" w:space="0" w:color="auto"/>
              <w:right w:val="single" w:sz="4" w:space="0" w:color="auto"/>
            </w:tcBorders>
            <w:vAlign w:val="center"/>
          </w:tcPr>
          <w:p w14:paraId="1430A398" w14:textId="77777777" w:rsidR="00A72099" w:rsidRPr="00C20CD4" w:rsidRDefault="00A72099" w:rsidP="00584492">
            <w:pPr>
              <w:rPr>
                <w:rFonts w:ascii="Arial Narrow" w:hAnsi="Arial Narrow"/>
                <w:sz w:val="24"/>
                <w:szCs w:val="24"/>
              </w:rPr>
            </w:pPr>
            <w:r w:rsidRPr="00C20CD4">
              <w:rPr>
                <w:rFonts w:ascii="Arial Narrow" w:hAnsi="Arial Narrow"/>
                <w:sz w:val="24"/>
                <w:szCs w:val="24"/>
              </w:rPr>
              <w:t>Contrato No.</w:t>
            </w:r>
          </w:p>
        </w:tc>
        <w:tc>
          <w:tcPr>
            <w:tcW w:w="5829" w:type="dxa"/>
            <w:tcBorders>
              <w:top w:val="nil"/>
              <w:left w:val="nil"/>
              <w:bottom w:val="single" w:sz="4" w:space="0" w:color="auto"/>
              <w:right w:val="single" w:sz="4" w:space="0" w:color="auto"/>
            </w:tcBorders>
            <w:vAlign w:val="center"/>
          </w:tcPr>
          <w:p w14:paraId="2900ABDA" w14:textId="77777777" w:rsidR="00A72099" w:rsidRPr="00C20CD4" w:rsidRDefault="00A72099" w:rsidP="00584492">
            <w:pPr>
              <w:jc w:val="center"/>
              <w:rPr>
                <w:rFonts w:ascii="Arial Narrow" w:hAnsi="Arial Narrow"/>
                <w:sz w:val="24"/>
                <w:szCs w:val="24"/>
              </w:rPr>
            </w:pPr>
            <w:r w:rsidRPr="00C20CD4">
              <w:rPr>
                <w:rFonts w:ascii="Arial Narrow" w:hAnsi="Arial Narrow"/>
                <w:sz w:val="24"/>
                <w:szCs w:val="24"/>
              </w:rPr>
              <w:t> </w:t>
            </w:r>
          </w:p>
        </w:tc>
      </w:tr>
      <w:tr w:rsidR="00A72099" w:rsidRPr="00C20CD4" w14:paraId="1BA26064" w14:textId="77777777" w:rsidTr="00584492">
        <w:trPr>
          <w:trHeight w:val="703"/>
          <w:jc w:val="center"/>
        </w:trPr>
        <w:tc>
          <w:tcPr>
            <w:tcW w:w="3410" w:type="dxa"/>
            <w:gridSpan w:val="2"/>
            <w:tcBorders>
              <w:top w:val="nil"/>
              <w:left w:val="single" w:sz="4" w:space="0" w:color="auto"/>
              <w:bottom w:val="single" w:sz="4" w:space="0" w:color="auto"/>
              <w:right w:val="single" w:sz="4" w:space="0" w:color="auto"/>
            </w:tcBorders>
            <w:vAlign w:val="center"/>
          </w:tcPr>
          <w:p w14:paraId="7EEA3828" w14:textId="77777777" w:rsidR="00A72099" w:rsidRPr="00C20CD4" w:rsidRDefault="00A72099" w:rsidP="00584492">
            <w:pPr>
              <w:rPr>
                <w:rFonts w:ascii="Arial Narrow" w:hAnsi="Arial Narrow"/>
                <w:sz w:val="24"/>
                <w:szCs w:val="24"/>
              </w:rPr>
            </w:pPr>
            <w:r w:rsidRPr="00C20CD4">
              <w:rPr>
                <w:rFonts w:ascii="Arial Narrow" w:hAnsi="Arial Narrow"/>
                <w:sz w:val="24"/>
                <w:szCs w:val="24"/>
              </w:rPr>
              <w:t>No. del Contrato en el RUP</w:t>
            </w:r>
          </w:p>
        </w:tc>
        <w:tc>
          <w:tcPr>
            <w:tcW w:w="5829" w:type="dxa"/>
            <w:tcBorders>
              <w:top w:val="nil"/>
              <w:left w:val="nil"/>
              <w:bottom w:val="single" w:sz="4" w:space="0" w:color="auto"/>
              <w:right w:val="single" w:sz="4" w:space="0" w:color="auto"/>
            </w:tcBorders>
            <w:vAlign w:val="center"/>
          </w:tcPr>
          <w:p w14:paraId="7A795442" w14:textId="77777777" w:rsidR="00A72099" w:rsidRPr="00C20CD4" w:rsidRDefault="00A72099" w:rsidP="00584492">
            <w:pPr>
              <w:jc w:val="center"/>
              <w:rPr>
                <w:rFonts w:ascii="Arial Narrow" w:hAnsi="Arial Narrow"/>
                <w:sz w:val="24"/>
                <w:szCs w:val="24"/>
              </w:rPr>
            </w:pPr>
          </w:p>
        </w:tc>
      </w:tr>
      <w:tr w:rsidR="00A72099" w:rsidRPr="00C20CD4" w14:paraId="468AB014" w14:textId="77777777" w:rsidTr="00584492">
        <w:trPr>
          <w:cantSplit/>
          <w:trHeight w:val="346"/>
          <w:jc w:val="center"/>
        </w:trPr>
        <w:tc>
          <w:tcPr>
            <w:tcW w:w="2690" w:type="dxa"/>
            <w:vMerge w:val="restart"/>
            <w:tcBorders>
              <w:top w:val="nil"/>
              <w:left w:val="single" w:sz="4" w:space="0" w:color="auto"/>
              <w:bottom w:val="single" w:sz="4" w:space="0" w:color="auto"/>
              <w:right w:val="single" w:sz="4" w:space="0" w:color="auto"/>
            </w:tcBorders>
            <w:vAlign w:val="center"/>
          </w:tcPr>
          <w:p w14:paraId="3F588BE8" w14:textId="77777777" w:rsidR="00A72099" w:rsidRPr="00C20CD4" w:rsidRDefault="00A72099" w:rsidP="00584492">
            <w:pPr>
              <w:rPr>
                <w:rFonts w:ascii="Arial Narrow" w:hAnsi="Arial Narrow"/>
                <w:sz w:val="24"/>
                <w:szCs w:val="24"/>
              </w:rPr>
            </w:pPr>
            <w:r w:rsidRPr="00C20CD4">
              <w:rPr>
                <w:rFonts w:ascii="Arial Narrow" w:hAnsi="Arial Narrow"/>
                <w:sz w:val="24"/>
                <w:szCs w:val="24"/>
              </w:rPr>
              <w:t xml:space="preserve">Fecha terminación </w:t>
            </w:r>
          </w:p>
        </w:tc>
        <w:tc>
          <w:tcPr>
            <w:tcW w:w="720" w:type="dxa"/>
            <w:tcBorders>
              <w:top w:val="nil"/>
              <w:left w:val="nil"/>
              <w:bottom w:val="single" w:sz="4" w:space="0" w:color="auto"/>
              <w:right w:val="single" w:sz="4" w:space="0" w:color="auto"/>
            </w:tcBorders>
            <w:vAlign w:val="center"/>
          </w:tcPr>
          <w:p w14:paraId="42FC2A3C" w14:textId="77777777" w:rsidR="00A72099" w:rsidRPr="00C20CD4" w:rsidRDefault="00A72099" w:rsidP="00584492">
            <w:pPr>
              <w:rPr>
                <w:rFonts w:ascii="Arial Narrow" w:hAnsi="Arial Narrow"/>
                <w:sz w:val="24"/>
                <w:szCs w:val="24"/>
              </w:rPr>
            </w:pPr>
            <w:r w:rsidRPr="00C20CD4">
              <w:rPr>
                <w:rFonts w:ascii="Arial Narrow" w:hAnsi="Arial Narrow"/>
                <w:sz w:val="24"/>
                <w:szCs w:val="24"/>
              </w:rPr>
              <w:t>Mes</w:t>
            </w:r>
          </w:p>
        </w:tc>
        <w:tc>
          <w:tcPr>
            <w:tcW w:w="5829" w:type="dxa"/>
            <w:tcBorders>
              <w:top w:val="nil"/>
              <w:left w:val="nil"/>
              <w:bottom w:val="single" w:sz="4" w:space="0" w:color="auto"/>
              <w:right w:val="single" w:sz="4" w:space="0" w:color="auto"/>
            </w:tcBorders>
            <w:vAlign w:val="bottom"/>
          </w:tcPr>
          <w:p w14:paraId="5EED094D" w14:textId="77777777" w:rsidR="00A72099" w:rsidRPr="00C20CD4" w:rsidRDefault="00A72099" w:rsidP="00584492">
            <w:pPr>
              <w:jc w:val="center"/>
              <w:rPr>
                <w:rFonts w:ascii="Arial Narrow" w:hAnsi="Arial Narrow"/>
                <w:sz w:val="24"/>
                <w:szCs w:val="24"/>
              </w:rPr>
            </w:pPr>
            <w:r w:rsidRPr="00C20CD4">
              <w:rPr>
                <w:rFonts w:ascii="Arial Narrow" w:hAnsi="Arial Narrow"/>
                <w:sz w:val="24"/>
                <w:szCs w:val="24"/>
              </w:rPr>
              <w:t> </w:t>
            </w:r>
          </w:p>
        </w:tc>
      </w:tr>
      <w:tr w:rsidR="00A72099" w:rsidRPr="00C20CD4" w14:paraId="06656B4F" w14:textId="77777777" w:rsidTr="00584492">
        <w:trPr>
          <w:cantSplit/>
          <w:trHeight w:val="341"/>
          <w:jc w:val="center"/>
        </w:trPr>
        <w:tc>
          <w:tcPr>
            <w:tcW w:w="2690" w:type="dxa"/>
            <w:vMerge/>
            <w:tcBorders>
              <w:top w:val="nil"/>
              <w:left w:val="single" w:sz="4" w:space="0" w:color="auto"/>
              <w:bottom w:val="single" w:sz="4" w:space="0" w:color="auto"/>
              <w:right w:val="single" w:sz="4" w:space="0" w:color="auto"/>
            </w:tcBorders>
            <w:vAlign w:val="center"/>
          </w:tcPr>
          <w:p w14:paraId="5191D8B0" w14:textId="77777777" w:rsidR="00A72099" w:rsidRPr="00C20CD4" w:rsidRDefault="00A72099" w:rsidP="00584492">
            <w:pPr>
              <w:rPr>
                <w:rFonts w:ascii="Arial Narrow" w:hAnsi="Arial Narrow"/>
                <w:sz w:val="24"/>
                <w:szCs w:val="24"/>
              </w:rPr>
            </w:pPr>
          </w:p>
        </w:tc>
        <w:tc>
          <w:tcPr>
            <w:tcW w:w="720" w:type="dxa"/>
            <w:tcBorders>
              <w:top w:val="nil"/>
              <w:left w:val="nil"/>
              <w:bottom w:val="single" w:sz="4" w:space="0" w:color="auto"/>
              <w:right w:val="single" w:sz="4" w:space="0" w:color="auto"/>
            </w:tcBorders>
            <w:vAlign w:val="center"/>
          </w:tcPr>
          <w:p w14:paraId="6332C794" w14:textId="77777777" w:rsidR="00A72099" w:rsidRPr="00C20CD4" w:rsidRDefault="00A72099" w:rsidP="00584492">
            <w:pPr>
              <w:rPr>
                <w:rFonts w:ascii="Arial Narrow" w:hAnsi="Arial Narrow"/>
                <w:sz w:val="24"/>
                <w:szCs w:val="24"/>
              </w:rPr>
            </w:pPr>
            <w:r w:rsidRPr="00C20CD4">
              <w:rPr>
                <w:rFonts w:ascii="Arial Narrow" w:hAnsi="Arial Narrow"/>
                <w:sz w:val="24"/>
                <w:szCs w:val="24"/>
              </w:rPr>
              <w:t>Año</w:t>
            </w:r>
          </w:p>
        </w:tc>
        <w:tc>
          <w:tcPr>
            <w:tcW w:w="5829" w:type="dxa"/>
            <w:tcBorders>
              <w:top w:val="nil"/>
              <w:left w:val="nil"/>
              <w:bottom w:val="single" w:sz="4" w:space="0" w:color="auto"/>
              <w:right w:val="single" w:sz="4" w:space="0" w:color="auto"/>
            </w:tcBorders>
            <w:vAlign w:val="bottom"/>
          </w:tcPr>
          <w:p w14:paraId="2E1F6B55" w14:textId="77777777" w:rsidR="00A72099" w:rsidRPr="00C20CD4" w:rsidRDefault="00A72099" w:rsidP="00584492">
            <w:pPr>
              <w:jc w:val="center"/>
              <w:rPr>
                <w:rFonts w:ascii="Arial Narrow" w:hAnsi="Arial Narrow"/>
                <w:sz w:val="24"/>
                <w:szCs w:val="24"/>
              </w:rPr>
            </w:pPr>
            <w:r w:rsidRPr="00C20CD4">
              <w:rPr>
                <w:rFonts w:ascii="Arial Narrow" w:hAnsi="Arial Narrow"/>
                <w:sz w:val="24"/>
                <w:szCs w:val="24"/>
              </w:rPr>
              <w:t> </w:t>
            </w:r>
          </w:p>
        </w:tc>
      </w:tr>
      <w:tr w:rsidR="00A72099" w:rsidRPr="00C20CD4" w14:paraId="1658BC29" w14:textId="77777777" w:rsidTr="00584492">
        <w:trPr>
          <w:trHeight w:val="531"/>
          <w:jc w:val="center"/>
        </w:trPr>
        <w:tc>
          <w:tcPr>
            <w:tcW w:w="3410" w:type="dxa"/>
            <w:gridSpan w:val="2"/>
            <w:tcBorders>
              <w:top w:val="single" w:sz="4" w:space="0" w:color="auto"/>
              <w:left w:val="single" w:sz="4" w:space="0" w:color="auto"/>
              <w:bottom w:val="single" w:sz="4" w:space="0" w:color="auto"/>
              <w:right w:val="single" w:sz="4" w:space="0" w:color="auto"/>
            </w:tcBorders>
            <w:vAlign w:val="center"/>
          </w:tcPr>
          <w:p w14:paraId="7BD2577D" w14:textId="77777777" w:rsidR="00A72099" w:rsidRPr="00C20CD4" w:rsidRDefault="00A72099" w:rsidP="00584492">
            <w:pPr>
              <w:rPr>
                <w:rFonts w:ascii="Arial Narrow" w:hAnsi="Arial Narrow"/>
                <w:sz w:val="24"/>
                <w:szCs w:val="24"/>
              </w:rPr>
            </w:pPr>
            <w:r w:rsidRPr="00C20CD4">
              <w:rPr>
                <w:rFonts w:ascii="Arial Narrow" w:hAnsi="Arial Narrow"/>
                <w:sz w:val="24"/>
                <w:szCs w:val="24"/>
              </w:rPr>
              <w:t>Valor en pesos (1)</w:t>
            </w:r>
          </w:p>
        </w:tc>
        <w:tc>
          <w:tcPr>
            <w:tcW w:w="5829" w:type="dxa"/>
            <w:tcBorders>
              <w:top w:val="nil"/>
              <w:left w:val="nil"/>
              <w:bottom w:val="single" w:sz="4" w:space="0" w:color="auto"/>
              <w:right w:val="single" w:sz="4" w:space="0" w:color="auto"/>
            </w:tcBorders>
            <w:vAlign w:val="bottom"/>
          </w:tcPr>
          <w:p w14:paraId="4F73538A" w14:textId="77777777" w:rsidR="00A72099" w:rsidRPr="00C20CD4" w:rsidRDefault="00A72099" w:rsidP="00584492">
            <w:pPr>
              <w:jc w:val="center"/>
              <w:rPr>
                <w:rFonts w:ascii="Arial Narrow" w:hAnsi="Arial Narrow"/>
                <w:sz w:val="24"/>
                <w:szCs w:val="24"/>
              </w:rPr>
            </w:pPr>
            <w:r w:rsidRPr="00C20CD4">
              <w:rPr>
                <w:rFonts w:ascii="Arial Narrow" w:hAnsi="Arial Narrow"/>
                <w:sz w:val="24"/>
                <w:szCs w:val="24"/>
              </w:rPr>
              <w:t> </w:t>
            </w:r>
          </w:p>
        </w:tc>
      </w:tr>
      <w:tr w:rsidR="00A72099" w:rsidRPr="00C20CD4" w14:paraId="364D5227" w14:textId="77777777" w:rsidTr="00584492">
        <w:trPr>
          <w:trHeight w:val="539"/>
          <w:jc w:val="center"/>
        </w:trPr>
        <w:tc>
          <w:tcPr>
            <w:tcW w:w="3410" w:type="dxa"/>
            <w:gridSpan w:val="2"/>
            <w:tcBorders>
              <w:top w:val="single" w:sz="4" w:space="0" w:color="auto"/>
              <w:left w:val="single" w:sz="4" w:space="0" w:color="auto"/>
              <w:bottom w:val="single" w:sz="4" w:space="0" w:color="auto"/>
              <w:right w:val="single" w:sz="4" w:space="0" w:color="auto"/>
            </w:tcBorders>
            <w:vAlign w:val="center"/>
          </w:tcPr>
          <w:p w14:paraId="6537415E" w14:textId="77777777" w:rsidR="00A72099" w:rsidRPr="00C20CD4" w:rsidRDefault="00A72099" w:rsidP="00584492">
            <w:pPr>
              <w:rPr>
                <w:rFonts w:ascii="Arial Narrow" w:hAnsi="Arial Narrow"/>
                <w:sz w:val="24"/>
                <w:szCs w:val="24"/>
              </w:rPr>
            </w:pPr>
            <w:r w:rsidRPr="00C20CD4">
              <w:rPr>
                <w:rFonts w:ascii="Arial Narrow" w:hAnsi="Arial Narrow"/>
                <w:sz w:val="24"/>
                <w:szCs w:val="24"/>
              </w:rPr>
              <w:t>Valor en SMLMV (2)</w:t>
            </w:r>
          </w:p>
        </w:tc>
        <w:tc>
          <w:tcPr>
            <w:tcW w:w="5829" w:type="dxa"/>
            <w:tcBorders>
              <w:top w:val="nil"/>
              <w:left w:val="nil"/>
              <w:bottom w:val="nil"/>
              <w:right w:val="single" w:sz="4" w:space="0" w:color="auto"/>
            </w:tcBorders>
            <w:vAlign w:val="bottom"/>
          </w:tcPr>
          <w:p w14:paraId="13D39023" w14:textId="77777777" w:rsidR="00A72099" w:rsidRPr="00C20CD4" w:rsidRDefault="00A72099" w:rsidP="00584492">
            <w:pPr>
              <w:jc w:val="center"/>
              <w:rPr>
                <w:rFonts w:ascii="Arial Narrow" w:hAnsi="Arial Narrow"/>
                <w:sz w:val="24"/>
                <w:szCs w:val="24"/>
              </w:rPr>
            </w:pPr>
            <w:r w:rsidRPr="00C20CD4">
              <w:rPr>
                <w:rFonts w:ascii="Arial Narrow" w:hAnsi="Arial Narrow"/>
                <w:sz w:val="24"/>
                <w:szCs w:val="24"/>
              </w:rPr>
              <w:t> </w:t>
            </w:r>
          </w:p>
        </w:tc>
      </w:tr>
      <w:tr w:rsidR="00A72099" w:rsidRPr="00C20CD4" w14:paraId="5A4789BF" w14:textId="77777777" w:rsidTr="00584492">
        <w:trPr>
          <w:trHeight w:val="539"/>
          <w:jc w:val="center"/>
        </w:trPr>
        <w:tc>
          <w:tcPr>
            <w:tcW w:w="3410" w:type="dxa"/>
            <w:gridSpan w:val="2"/>
            <w:tcBorders>
              <w:top w:val="single" w:sz="4" w:space="0" w:color="auto"/>
              <w:left w:val="single" w:sz="4" w:space="0" w:color="auto"/>
              <w:bottom w:val="single" w:sz="4" w:space="0" w:color="auto"/>
              <w:right w:val="single" w:sz="4" w:space="0" w:color="auto"/>
            </w:tcBorders>
            <w:vAlign w:val="center"/>
          </w:tcPr>
          <w:p w14:paraId="4F5567ED" w14:textId="77777777" w:rsidR="00A72099" w:rsidRPr="00C20CD4" w:rsidRDefault="00A72099" w:rsidP="00584492">
            <w:pPr>
              <w:rPr>
                <w:rFonts w:ascii="Arial Narrow" w:hAnsi="Arial Narrow"/>
                <w:sz w:val="24"/>
                <w:szCs w:val="24"/>
              </w:rPr>
            </w:pPr>
            <w:r w:rsidRPr="00C20CD4">
              <w:rPr>
                <w:rFonts w:ascii="Arial Narrow" w:hAnsi="Arial Narrow"/>
                <w:sz w:val="24"/>
                <w:szCs w:val="24"/>
              </w:rPr>
              <w:t>Códigos UNSPSC</w:t>
            </w:r>
          </w:p>
        </w:tc>
        <w:tc>
          <w:tcPr>
            <w:tcW w:w="5829" w:type="dxa"/>
            <w:tcBorders>
              <w:top w:val="nil"/>
              <w:left w:val="nil"/>
              <w:bottom w:val="single" w:sz="4" w:space="0" w:color="auto"/>
              <w:right w:val="single" w:sz="4" w:space="0" w:color="auto"/>
            </w:tcBorders>
            <w:vAlign w:val="bottom"/>
          </w:tcPr>
          <w:p w14:paraId="1A80CD0F" w14:textId="77777777" w:rsidR="00A72099" w:rsidRPr="00C20CD4" w:rsidRDefault="00A72099" w:rsidP="00584492">
            <w:pPr>
              <w:jc w:val="center"/>
              <w:rPr>
                <w:rFonts w:ascii="Arial Narrow" w:hAnsi="Arial Narrow"/>
                <w:sz w:val="24"/>
                <w:szCs w:val="24"/>
              </w:rPr>
            </w:pPr>
          </w:p>
        </w:tc>
      </w:tr>
    </w:tbl>
    <w:p w14:paraId="057C414D" w14:textId="77777777" w:rsidR="00A72099" w:rsidRPr="00C20CD4" w:rsidRDefault="00A72099" w:rsidP="00A72099">
      <w:pPr>
        <w:jc w:val="center"/>
        <w:rPr>
          <w:rFonts w:ascii="Arial Narrow" w:hAnsi="Arial Narrow"/>
          <w:sz w:val="24"/>
          <w:szCs w:val="24"/>
        </w:rPr>
      </w:pPr>
    </w:p>
    <w:p w14:paraId="0AE1E371" w14:textId="77777777" w:rsidR="00A72099" w:rsidRPr="00C20CD4" w:rsidRDefault="00A72099" w:rsidP="00A72099">
      <w:pPr>
        <w:jc w:val="center"/>
        <w:rPr>
          <w:rFonts w:ascii="Arial Narrow" w:hAnsi="Arial Narrow"/>
          <w:sz w:val="24"/>
          <w:szCs w:val="24"/>
        </w:rPr>
      </w:pPr>
    </w:p>
    <w:p w14:paraId="16DF2FEF" w14:textId="77777777" w:rsidR="00A72099" w:rsidRPr="00C20CD4" w:rsidRDefault="00A72099" w:rsidP="00A72099">
      <w:pPr>
        <w:pStyle w:val="Prrafodelista"/>
        <w:widowControl/>
        <w:numPr>
          <w:ilvl w:val="0"/>
          <w:numId w:val="9"/>
        </w:numPr>
        <w:autoSpaceDE/>
        <w:autoSpaceDN/>
        <w:contextualSpacing/>
        <w:rPr>
          <w:rFonts w:ascii="Arial Narrow" w:hAnsi="Arial Narrow"/>
          <w:sz w:val="24"/>
          <w:szCs w:val="24"/>
          <w:lang w:val="es-CO"/>
        </w:rPr>
      </w:pPr>
      <w:r w:rsidRPr="00C20CD4">
        <w:rPr>
          <w:rFonts w:ascii="Arial Narrow" w:hAnsi="Arial Narrow"/>
          <w:sz w:val="24"/>
          <w:szCs w:val="24"/>
          <w:lang w:val="es-CO"/>
        </w:rPr>
        <w:t>Valor  del contrato correspondiente al % de participación del proponente.</w:t>
      </w:r>
    </w:p>
    <w:p w14:paraId="0B3E9B0D" w14:textId="77777777" w:rsidR="00A72099" w:rsidRPr="00C20CD4" w:rsidRDefault="00A72099" w:rsidP="00A72099">
      <w:pPr>
        <w:pStyle w:val="Prrafodelista"/>
        <w:ind w:left="360"/>
        <w:rPr>
          <w:rFonts w:ascii="Arial Narrow" w:hAnsi="Arial Narrow"/>
          <w:sz w:val="24"/>
          <w:szCs w:val="24"/>
          <w:lang w:val="es-CO"/>
        </w:rPr>
      </w:pPr>
    </w:p>
    <w:p w14:paraId="7BCEF02D" w14:textId="77777777" w:rsidR="00A72099" w:rsidRPr="00C20CD4" w:rsidRDefault="00A72099" w:rsidP="00A72099">
      <w:pPr>
        <w:pStyle w:val="Prrafodelista"/>
        <w:widowControl/>
        <w:numPr>
          <w:ilvl w:val="0"/>
          <w:numId w:val="9"/>
        </w:numPr>
        <w:autoSpaceDE/>
        <w:autoSpaceDN/>
        <w:contextualSpacing/>
        <w:rPr>
          <w:rFonts w:ascii="Arial Narrow" w:hAnsi="Arial Narrow"/>
          <w:sz w:val="24"/>
          <w:szCs w:val="24"/>
          <w:lang w:val="es-CO"/>
        </w:rPr>
      </w:pPr>
      <w:r w:rsidRPr="00C20CD4">
        <w:rPr>
          <w:rFonts w:ascii="Arial Narrow" w:hAnsi="Arial Narrow"/>
          <w:sz w:val="24"/>
          <w:szCs w:val="24"/>
          <w:lang w:val="es-CO"/>
        </w:rPr>
        <w:t>Valor en smmlv a la fecha de celebración de los contratos.</w:t>
      </w:r>
    </w:p>
    <w:p w14:paraId="4CE0DFDD" w14:textId="77777777" w:rsidR="00A72099" w:rsidRPr="00C20CD4" w:rsidRDefault="00A72099" w:rsidP="00A72099">
      <w:pPr>
        <w:jc w:val="center"/>
        <w:rPr>
          <w:rFonts w:ascii="Arial Narrow" w:hAnsi="Arial Narrow"/>
          <w:sz w:val="24"/>
          <w:szCs w:val="24"/>
        </w:rPr>
      </w:pPr>
    </w:p>
    <w:p w14:paraId="69F90251" w14:textId="77777777" w:rsidR="00A72099" w:rsidRPr="00C20CD4" w:rsidRDefault="00A72099" w:rsidP="00A72099">
      <w:pPr>
        <w:rPr>
          <w:rFonts w:ascii="Arial Narrow" w:hAnsi="Arial Narrow"/>
          <w:sz w:val="24"/>
          <w:szCs w:val="24"/>
        </w:rPr>
      </w:pPr>
      <w:r w:rsidRPr="00C20CD4">
        <w:rPr>
          <w:rFonts w:ascii="Arial Narrow" w:hAnsi="Arial Narrow"/>
          <w:sz w:val="24"/>
          <w:szCs w:val="24"/>
        </w:rPr>
        <w:t>NOMBRE PROPONENTE ____________________________</w:t>
      </w:r>
    </w:p>
    <w:p w14:paraId="10DABFE2" w14:textId="77777777" w:rsidR="00A72099" w:rsidRPr="00C20CD4" w:rsidRDefault="00A72099" w:rsidP="00A72099">
      <w:pPr>
        <w:jc w:val="center"/>
        <w:rPr>
          <w:rFonts w:ascii="Arial Narrow" w:hAnsi="Arial Narrow"/>
          <w:sz w:val="24"/>
          <w:szCs w:val="24"/>
        </w:rPr>
      </w:pPr>
    </w:p>
    <w:p w14:paraId="33000E81" w14:textId="77777777" w:rsidR="00A72099" w:rsidRPr="00C20CD4" w:rsidRDefault="00A72099" w:rsidP="00A72099">
      <w:pPr>
        <w:rPr>
          <w:rFonts w:ascii="Arial Narrow" w:hAnsi="Arial Narrow"/>
          <w:sz w:val="24"/>
          <w:szCs w:val="24"/>
        </w:rPr>
      </w:pPr>
      <w:r w:rsidRPr="00C20CD4">
        <w:rPr>
          <w:rFonts w:ascii="Arial Narrow" w:hAnsi="Arial Narrow"/>
          <w:sz w:val="24"/>
          <w:szCs w:val="24"/>
        </w:rPr>
        <w:t>FIRMA ____________________________________________</w:t>
      </w:r>
    </w:p>
    <w:p w14:paraId="243936B1" w14:textId="77777777" w:rsidR="00A72099" w:rsidRPr="00C20CD4" w:rsidRDefault="00A72099" w:rsidP="00A72099">
      <w:pPr>
        <w:jc w:val="center"/>
        <w:rPr>
          <w:rFonts w:ascii="Arial Narrow" w:hAnsi="Arial Narrow"/>
          <w:sz w:val="24"/>
          <w:szCs w:val="24"/>
        </w:rPr>
      </w:pPr>
    </w:p>
    <w:p w14:paraId="41F3F73F" w14:textId="77777777" w:rsidR="00A72099" w:rsidRPr="00C20CD4" w:rsidRDefault="00A72099" w:rsidP="00A72099">
      <w:pPr>
        <w:jc w:val="center"/>
        <w:rPr>
          <w:rFonts w:ascii="Arial Narrow" w:hAnsi="Arial Narrow"/>
          <w:sz w:val="24"/>
          <w:szCs w:val="24"/>
        </w:rPr>
      </w:pPr>
    </w:p>
    <w:p w14:paraId="476108A6" w14:textId="77777777" w:rsidR="00A72099" w:rsidRPr="00C20CD4" w:rsidRDefault="00A72099" w:rsidP="00A72099">
      <w:pPr>
        <w:rPr>
          <w:rFonts w:ascii="Arial Narrow" w:hAnsi="Arial Narrow"/>
          <w:sz w:val="24"/>
          <w:szCs w:val="24"/>
        </w:rPr>
      </w:pPr>
      <w:r w:rsidRPr="00C20CD4">
        <w:rPr>
          <w:rFonts w:ascii="Arial Narrow" w:hAnsi="Arial Narrow"/>
          <w:sz w:val="24"/>
          <w:szCs w:val="24"/>
        </w:rPr>
        <w:t>FECHA ________________________________________________</w:t>
      </w:r>
    </w:p>
    <w:p w14:paraId="70959D32" w14:textId="77777777" w:rsidR="00A72099" w:rsidRPr="00C20CD4" w:rsidRDefault="00A72099" w:rsidP="00A72099">
      <w:pPr>
        <w:rPr>
          <w:rFonts w:ascii="Arial Narrow" w:hAnsi="Arial Narrow"/>
          <w:sz w:val="24"/>
          <w:szCs w:val="24"/>
        </w:rPr>
      </w:pPr>
    </w:p>
    <w:p w14:paraId="70588961" w14:textId="36BC7FA6" w:rsidR="00A72099" w:rsidRDefault="00A72099" w:rsidP="00A72099">
      <w:pPr>
        <w:jc w:val="center"/>
        <w:rPr>
          <w:rFonts w:ascii="Arial Narrow" w:hAnsi="Arial Narrow"/>
          <w:b/>
          <w:sz w:val="24"/>
          <w:szCs w:val="24"/>
        </w:rPr>
      </w:pPr>
      <w:r w:rsidRPr="00C20CD4">
        <w:rPr>
          <w:rFonts w:ascii="Arial Narrow" w:hAnsi="Arial Narrow"/>
          <w:b/>
          <w:sz w:val="24"/>
          <w:szCs w:val="24"/>
        </w:rPr>
        <w:br w:type="page"/>
      </w:r>
    </w:p>
    <w:p w14:paraId="5439D581" w14:textId="77777777" w:rsidR="00A72099" w:rsidRDefault="00A72099" w:rsidP="00DF69E5">
      <w:pPr>
        <w:jc w:val="center"/>
        <w:rPr>
          <w:rFonts w:ascii="Arial Narrow" w:hAnsi="Arial Narrow"/>
          <w:b/>
          <w:sz w:val="24"/>
          <w:szCs w:val="24"/>
        </w:rPr>
      </w:pPr>
    </w:p>
    <w:p w14:paraId="7BE297B9" w14:textId="77777777" w:rsidR="00A72099" w:rsidRDefault="00A72099" w:rsidP="00DF69E5">
      <w:pPr>
        <w:jc w:val="center"/>
        <w:rPr>
          <w:rFonts w:ascii="Arial Narrow" w:hAnsi="Arial Narrow"/>
          <w:b/>
          <w:sz w:val="24"/>
          <w:szCs w:val="24"/>
        </w:rPr>
      </w:pPr>
    </w:p>
    <w:p w14:paraId="7497B1A3" w14:textId="2CE9F780" w:rsidR="009F30B8" w:rsidRDefault="009F30B8" w:rsidP="009F30B8">
      <w:pPr>
        <w:spacing w:line="276" w:lineRule="auto"/>
        <w:jc w:val="center"/>
        <w:rPr>
          <w:rFonts w:ascii="Arial Narrow" w:hAnsi="Arial Narrow"/>
          <w:b/>
          <w:sz w:val="24"/>
          <w:szCs w:val="24"/>
        </w:rPr>
      </w:pPr>
      <w:r w:rsidRPr="00403404">
        <w:rPr>
          <w:rFonts w:ascii="Arial Narrow" w:hAnsi="Arial Narrow"/>
          <w:b/>
          <w:sz w:val="24"/>
          <w:szCs w:val="24"/>
        </w:rPr>
        <w:t xml:space="preserve">FORMATO N° </w:t>
      </w:r>
      <w:r>
        <w:rPr>
          <w:rFonts w:ascii="Arial Narrow" w:hAnsi="Arial Narrow"/>
          <w:b/>
          <w:sz w:val="24"/>
          <w:szCs w:val="24"/>
        </w:rPr>
        <w:t>5</w:t>
      </w:r>
    </w:p>
    <w:p w14:paraId="26C8C5D0" w14:textId="77777777" w:rsidR="009F30B8" w:rsidRPr="00403404" w:rsidRDefault="009F30B8" w:rsidP="009F30B8">
      <w:pPr>
        <w:spacing w:line="276" w:lineRule="auto"/>
        <w:jc w:val="center"/>
        <w:rPr>
          <w:rFonts w:ascii="Arial Narrow" w:hAnsi="Arial Narrow"/>
          <w:b/>
          <w:sz w:val="24"/>
          <w:szCs w:val="24"/>
        </w:rPr>
      </w:pPr>
    </w:p>
    <w:p w14:paraId="7A86AEB0" w14:textId="77777777" w:rsidR="009F30B8" w:rsidRPr="00403404" w:rsidRDefault="009F30B8" w:rsidP="009F30B8">
      <w:pPr>
        <w:spacing w:line="276" w:lineRule="auto"/>
        <w:jc w:val="center"/>
        <w:rPr>
          <w:rFonts w:ascii="Arial Narrow" w:hAnsi="Arial Narrow"/>
          <w:b/>
          <w:sz w:val="24"/>
          <w:szCs w:val="24"/>
        </w:rPr>
      </w:pPr>
      <w:r w:rsidRPr="00403404">
        <w:rPr>
          <w:rFonts w:ascii="Arial Narrow" w:hAnsi="Arial Narrow"/>
          <w:b/>
          <w:sz w:val="24"/>
          <w:szCs w:val="24"/>
        </w:rPr>
        <w:t>CERTIFICADO DE NO ESTAR INCURSO EN CAUSALES DE INHABILIDADES E INCOMPATIBILIDADES</w:t>
      </w:r>
    </w:p>
    <w:p w14:paraId="1BE890E6" w14:textId="77777777" w:rsidR="009F30B8" w:rsidRPr="00403404" w:rsidRDefault="009F30B8" w:rsidP="009F30B8">
      <w:pPr>
        <w:spacing w:line="276" w:lineRule="auto"/>
        <w:rPr>
          <w:rFonts w:ascii="Arial Narrow" w:hAnsi="Arial Narrow"/>
          <w:sz w:val="24"/>
          <w:szCs w:val="24"/>
        </w:rPr>
      </w:pPr>
      <w:r w:rsidRPr="00403404">
        <w:rPr>
          <w:rFonts w:ascii="Arial Narrow" w:hAnsi="Arial Narrow"/>
          <w:sz w:val="24"/>
          <w:szCs w:val="24"/>
        </w:rPr>
        <w:t>El Suscrito, _______________</w:t>
      </w:r>
    </w:p>
    <w:p w14:paraId="440B7DE1" w14:textId="25C12354" w:rsidR="009F30B8" w:rsidRDefault="009F30B8" w:rsidP="009F30B8">
      <w:pPr>
        <w:spacing w:line="276" w:lineRule="auto"/>
        <w:jc w:val="center"/>
        <w:rPr>
          <w:rFonts w:ascii="Arial Narrow" w:hAnsi="Arial Narrow"/>
          <w:b/>
          <w:sz w:val="24"/>
          <w:szCs w:val="24"/>
        </w:rPr>
      </w:pPr>
      <w:r w:rsidRPr="00403404">
        <w:rPr>
          <w:rFonts w:ascii="Arial Narrow" w:hAnsi="Arial Narrow"/>
          <w:b/>
          <w:sz w:val="24"/>
          <w:szCs w:val="24"/>
        </w:rPr>
        <w:t>CERTIFICA</w:t>
      </w:r>
    </w:p>
    <w:p w14:paraId="7D750449" w14:textId="77777777" w:rsidR="00963006" w:rsidRPr="00403404" w:rsidRDefault="00963006" w:rsidP="009F30B8">
      <w:pPr>
        <w:spacing w:line="276" w:lineRule="auto"/>
        <w:jc w:val="center"/>
        <w:rPr>
          <w:rFonts w:ascii="Arial Narrow" w:hAnsi="Arial Narrow"/>
          <w:sz w:val="24"/>
          <w:szCs w:val="24"/>
        </w:rPr>
      </w:pPr>
    </w:p>
    <w:p w14:paraId="07E8EEAB" w14:textId="77777777" w:rsidR="009F30B8" w:rsidRPr="00403404" w:rsidRDefault="009F30B8" w:rsidP="009F30B8">
      <w:pPr>
        <w:spacing w:line="276" w:lineRule="auto"/>
        <w:jc w:val="both"/>
        <w:rPr>
          <w:rFonts w:ascii="Arial Narrow" w:hAnsi="Arial Narrow"/>
          <w:sz w:val="24"/>
          <w:szCs w:val="24"/>
        </w:rPr>
      </w:pPr>
      <w:r w:rsidRPr="00403404">
        <w:rPr>
          <w:rFonts w:ascii="Arial Narrow" w:hAnsi="Arial Narrow"/>
          <w:sz w:val="24"/>
          <w:szCs w:val="24"/>
        </w:rPr>
        <w:t xml:space="preserve">Que conozco las causales de inhabilidades e incompatibilidades para contratar con entidades estatales, de conformidad con los artículos 8º y siguientes de la Ley 80 de 1993 y sus decretos reglamentarios; ley 1150 de 2007, Ley 1474 de 2011, así mismo, que conozco las sanciones establecidas por transgresión a éstas, descritas en los artículos 26 numeral 7º y 52; de igual manera, que conozco los efectos legales consagrados en el artículo 44, numeral 1 de la Ley 80 de 1993. </w:t>
      </w:r>
    </w:p>
    <w:p w14:paraId="0E18C601" w14:textId="77777777" w:rsidR="009F30B8" w:rsidRPr="00403404" w:rsidRDefault="009F30B8" w:rsidP="009F30B8">
      <w:pPr>
        <w:spacing w:line="276" w:lineRule="auto"/>
        <w:jc w:val="both"/>
        <w:rPr>
          <w:rFonts w:ascii="Arial Narrow" w:hAnsi="Arial Narrow"/>
          <w:sz w:val="24"/>
          <w:szCs w:val="24"/>
        </w:rPr>
      </w:pPr>
    </w:p>
    <w:p w14:paraId="6770CA76" w14:textId="77777777" w:rsidR="009F30B8" w:rsidRPr="00403404" w:rsidRDefault="009F30B8" w:rsidP="009F30B8">
      <w:pPr>
        <w:spacing w:line="276" w:lineRule="auto"/>
        <w:jc w:val="both"/>
        <w:rPr>
          <w:rFonts w:ascii="Arial Narrow" w:hAnsi="Arial Narrow"/>
          <w:sz w:val="24"/>
          <w:szCs w:val="24"/>
        </w:rPr>
      </w:pPr>
      <w:r w:rsidRPr="00403404">
        <w:rPr>
          <w:rFonts w:ascii="Arial Narrow" w:hAnsi="Arial Narrow"/>
          <w:sz w:val="24"/>
          <w:szCs w:val="24"/>
        </w:rPr>
        <w:t>Declaro bajo la gravedad del juramento, el cual se entiende prestado con la firma del presente documento, que no me encuentro incurso en ninguna de ellas, ni tampoco la sociedad que represento, para celebrar el contrato en mención.</w:t>
      </w:r>
    </w:p>
    <w:p w14:paraId="6D13F040" w14:textId="77777777" w:rsidR="009F30B8" w:rsidRPr="00403404" w:rsidRDefault="009F30B8" w:rsidP="009F30B8">
      <w:pPr>
        <w:spacing w:line="276" w:lineRule="auto"/>
        <w:jc w:val="both"/>
        <w:rPr>
          <w:rFonts w:ascii="Arial Narrow" w:hAnsi="Arial Narrow"/>
          <w:sz w:val="24"/>
          <w:szCs w:val="24"/>
        </w:rPr>
      </w:pPr>
    </w:p>
    <w:p w14:paraId="30F4A9DB" w14:textId="77777777" w:rsidR="009F30B8" w:rsidRPr="00403404" w:rsidRDefault="009F30B8" w:rsidP="009F30B8">
      <w:pPr>
        <w:spacing w:line="276" w:lineRule="auto"/>
        <w:jc w:val="both"/>
        <w:rPr>
          <w:rFonts w:ascii="Arial Narrow" w:hAnsi="Arial Narrow"/>
          <w:sz w:val="24"/>
          <w:szCs w:val="24"/>
        </w:rPr>
      </w:pPr>
    </w:p>
    <w:p w14:paraId="352511E6" w14:textId="77777777" w:rsidR="009F30B8" w:rsidRPr="00403404" w:rsidRDefault="009F30B8" w:rsidP="009F30B8">
      <w:pPr>
        <w:spacing w:line="276" w:lineRule="auto"/>
        <w:jc w:val="both"/>
        <w:rPr>
          <w:rFonts w:ascii="Arial Narrow" w:hAnsi="Arial Narrow"/>
          <w:sz w:val="24"/>
          <w:szCs w:val="24"/>
        </w:rPr>
      </w:pPr>
      <w:r w:rsidRPr="00403404">
        <w:rPr>
          <w:rFonts w:ascii="Arial Narrow" w:hAnsi="Arial Narrow"/>
          <w:sz w:val="24"/>
          <w:szCs w:val="24"/>
        </w:rPr>
        <w:t xml:space="preserve">Dado en el Municipio de _______, a los (___) días del mes de (_____________) de 202_. </w:t>
      </w:r>
    </w:p>
    <w:p w14:paraId="6A2C6823" w14:textId="77777777" w:rsidR="009F30B8" w:rsidRPr="00403404" w:rsidRDefault="009F30B8" w:rsidP="009F30B8">
      <w:pPr>
        <w:spacing w:line="276" w:lineRule="auto"/>
        <w:jc w:val="both"/>
        <w:rPr>
          <w:rFonts w:ascii="Arial Narrow" w:hAnsi="Arial Narrow"/>
          <w:sz w:val="24"/>
          <w:szCs w:val="24"/>
        </w:rPr>
      </w:pPr>
    </w:p>
    <w:p w14:paraId="44A400C6" w14:textId="77777777" w:rsidR="009F30B8" w:rsidRPr="00403404" w:rsidRDefault="009F30B8" w:rsidP="009F30B8">
      <w:pPr>
        <w:spacing w:line="276" w:lineRule="auto"/>
        <w:jc w:val="both"/>
        <w:rPr>
          <w:rFonts w:ascii="Arial Narrow" w:hAnsi="Arial Narrow"/>
          <w:sz w:val="24"/>
          <w:szCs w:val="24"/>
        </w:rPr>
      </w:pPr>
    </w:p>
    <w:p w14:paraId="62BE81A5" w14:textId="77777777" w:rsidR="009F30B8" w:rsidRPr="00403404" w:rsidRDefault="009F30B8" w:rsidP="009F30B8">
      <w:pPr>
        <w:spacing w:line="276" w:lineRule="auto"/>
        <w:rPr>
          <w:rFonts w:ascii="Arial Narrow" w:hAnsi="Arial Narrow"/>
          <w:sz w:val="24"/>
          <w:szCs w:val="24"/>
        </w:rPr>
      </w:pPr>
    </w:p>
    <w:p w14:paraId="41808F5A" w14:textId="77777777" w:rsidR="009F30B8" w:rsidRPr="00403404" w:rsidRDefault="009F30B8" w:rsidP="009F30B8">
      <w:pPr>
        <w:spacing w:line="276" w:lineRule="auto"/>
        <w:rPr>
          <w:rFonts w:ascii="Arial Narrow" w:hAnsi="Arial Narrow"/>
          <w:sz w:val="24"/>
          <w:szCs w:val="24"/>
        </w:rPr>
      </w:pPr>
    </w:p>
    <w:p w14:paraId="7C08458F" w14:textId="77777777" w:rsidR="009F30B8" w:rsidRPr="00403404" w:rsidRDefault="009F30B8" w:rsidP="009F30B8">
      <w:pPr>
        <w:spacing w:line="276" w:lineRule="auto"/>
        <w:jc w:val="center"/>
        <w:rPr>
          <w:rFonts w:ascii="Arial Narrow" w:hAnsi="Arial Narrow"/>
          <w:sz w:val="24"/>
          <w:szCs w:val="24"/>
        </w:rPr>
      </w:pPr>
      <w:r w:rsidRPr="00403404">
        <w:rPr>
          <w:rFonts w:ascii="Arial Narrow" w:hAnsi="Arial Narrow"/>
          <w:sz w:val="24"/>
          <w:szCs w:val="24"/>
        </w:rPr>
        <w:t>__________________________</w:t>
      </w:r>
    </w:p>
    <w:p w14:paraId="6461854B" w14:textId="77777777" w:rsidR="009F30B8" w:rsidRPr="00403404" w:rsidRDefault="009F30B8" w:rsidP="009F30B8">
      <w:pPr>
        <w:spacing w:line="276" w:lineRule="auto"/>
        <w:rPr>
          <w:rFonts w:ascii="Arial Narrow" w:hAnsi="Arial Narrow"/>
          <w:sz w:val="24"/>
          <w:szCs w:val="24"/>
        </w:rPr>
      </w:pPr>
    </w:p>
    <w:p w14:paraId="0C438250" w14:textId="77777777" w:rsidR="009F30B8" w:rsidRPr="00403404" w:rsidRDefault="009F30B8" w:rsidP="009F30B8">
      <w:pPr>
        <w:spacing w:line="276" w:lineRule="auto"/>
        <w:rPr>
          <w:rFonts w:ascii="Arial Narrow" w:hAnsi="Arial Narrow"/>
          <w:sz w:val="24"/>
          <w:szCs w:val="24"/>
        </w:rPr>
      </w:pPr>
    </w:p>
    <w:p w14:paraId="14EAF867" w14:textId="77777777" w:rsidR="009F30B8" w:rsidRPr="00403404" w:rsidRDefault="009F30B8" w:rsidP="009F30B8">
      <w:pPr>
        <w:spacing w:line="276" w:lineRule="auto"/>
        <w:rPr>
          <w:rFonts w:ascii="Arial Narrow" w:hAnsi="Arial Narrow"/>
          <w:sz w:val="24"/>
          <w:szCs w:val="24"/>
        </w:rPr>
      </w:pPr>
    </w:p>
    <w:p w14:paraId="154849E2" w14:textId="77777777" w:rsidR="009F30B8" w:rsidRPr="00403404" w:rsidRDefault="009F30B8" w:rsidP="009F30B8">
      <w:pPr>
        <w:spacing w:line="276" w:lineRule="auto"/>
        <w:rPr>
          <w:rFonts w:ascii="Arial Narrow" w:hAnsi="Arial Narrow"/>
          <w:sz w:val="24"/>
          <w:szCs w:val="24"/>
        </w:rPr>
      </w:pPr>
    </w:p>
    <w:p w14:paraId="11471B00" w14:textId="77777777" w:rsidR="009F30B8" w:rsidRPr="00403404" w:rsidRDefault="009F30B8" w:rsidP="009F30B8">
      <w:pPr>
        <w:spacing w:line="276" w:lineRule="auto"/>
        <w:rPr>
          <w:rFonts w:ascii="Arial Narrow" w:hAnsi="Arial Narrow"/>
          <w:sz w:val="24"/>
          <w:szCs w:val="24"/>
        </w:rPr>
      </w:pPr>
    </w:p>
    <w:p w14:paraId="3A2C0434" w14:textId="77777777" w:rsidR="00A72099" w:rsidRDefault="00A72099" w:rsidP="00DF69E5">
      <w:pPr>
        <w:jc w:val="center"/>
        <w:rPr>
          <w:rFonts w:ascii="Arial Narrow" w:hAnsi="Arial Narrow"/>
          <w:b/>
          <w:sz w:val="24"/>
          <w:szCs w:val="24"/>
        </w:rPr>
      </w:pPr>
    </w:p>
    <w:p w14:paraId="26A0D0D8" w14:textId="77777777" w:rsidR="00A72099" w:rsidRDefault="00A72099" w:rsidP="00DF69E5">
      <w:pPr>
        <w:jc w:val="center"/>
        <w:rPr>
          <w:rFonts w:ascii="Arial Narrow" w:hAnsi="Arial Narrow"/>
          <w:b/>
          <w:sz w:val="24"/>
          <w:szCs w:val="24"/>
        </w:rPr>
      </w:pPr>
    </w:p>
    <w:p w14:paraId="6C564B24" w14:textId="77777777" w:rsidR="00A72099" w:rsidRDefault="00A72099" w:rsidP="00DF69E5">
      <w:pPr>
        <w:jc w:val="center"/>
        <w:rPr>
          <w:rFonts w:ascii="Arial Narrow" w:hAnsi="Arial Narrow"/>
          <w:b/>
          <w:sz w:val="24"/>
          <w:szCs w:val="24"/>
        </w:rPr>
      </w:pPr>
    </w:p>
    <w:p w14:paraId="616F1A3F" w14:textId="77777777" w:rsidR="00A72099" w:rsidRDefault="00A72099" w:rsidP="00DF69E5">
      <w:pPr>
        <w:jc w:val="center"/>
        <w:rPr>
          <w:rFonts w:ascii="Arial Narrow" w:hAnsi="Arial Narrow"/>
          <w:b/>
          <w:sz w:val="24"/>
          <w:szCs w:val="24"/>
        </w:rPr>
      </w:pPr>
    </w:p>
    <w:p w14:paraId="3100B6D5" w14:textId="77777777" w:rsidR="00A72099" w:rsidRDefault="00A72099" w:rsidP="00DF69E5">
      <w:pPr>
        <w:jc w:val="center"/>
        <w:rPr>
          <w:rFonts w:ascii="Arial Narrow" w:hAnsi="Arial Narrow"/>
          <w:b/>
          <w:sz w:val="24"/>
          <w:szCs w:val="24"/>
        </w:rPr>
      </w:pPr>
    </w:p>
    <w:p w14:paraId="6A022753" w14:textId="77777777" w:rsidR="00A72099" w:rsidRDefault="00A72099" w:rsidP="00DF69E5">
      <w:pPr>
        <w:jc w:val="center"/>
        <w:rPr>
          <w:rFonts w:ascii="Arial Narrow" w:hAnsi="Arial Narrow"/>
          <w:b/>
          <w:sz w:val="24"/>
          <w:szCs w:val="24"/>
        </w:rPr>
      </w:pPr>
    </w:p>
    <w:p w14:paraId="2135349E" w14:textId="77777777" w:rsidR="00A72099" w:rsidRDefault="00A72099" w:rsidP="00DF69E5">
      <w:pPr>
        <w:jc w:val="center"/>
        <w:rPr>
          <w:rFonts w:ascii="Arial Narrow" w:hAnsi="Arial Narrow"/>
          <w:b/>
          <w:sz w:val="24"/>
          <w:szCs w:val="24"/>
        </w:rPr>
      </w:pPr>
    </w:p>
    <w:p w14:paraId="0738EFBC" w14:textId="77777777" w:rsidR="00A72099" w:rsidRDefault="00A72099" w:rsidP="00DF69E5">
      <w:pPr>
        <w:jc w:val="center"/>
        <w:rPr>
          <w:rFonts w:ascii="Arial Narrow" w:hAnsi="Arial Narrow"/>
          <w:b/>
          <w:sz w:val="24"/>
          <w:szCs w:val="24"/>
        </w:rPr>
      </w:pPr>
    </w:p>
    <w:p w14:paraId="112CD19F" w14:textId="77777777" w:rsidR="00A72099" w:rsidRDefault="00A72099" w:rsidP="00DF69E5">
      <w:pPr>
        <w:jc w:val="center"/>
        <w:rPr>
          <w:rFonts w:ascii="Arial Narrow" w:hAnsi="Arial Narrow"/>
          <w:b/>
          <w:sz w:val="24"/>
          <w:szCs w:val="24"/>
        </w:rPr>
      </w:pPr>
    </w:p>
    <w:p w14:paraId="7EB626EB" w14:textId="29F54CA5" w:rsidR="00DF69E5" w:rsidRPr="00C20CD4" w:rsidRDefault="00DF69E5" w:rsidP="00DF69E5">
      <w:pPr>
        <w:jc w:val="center"/>
        <w:rPr>
          <w:rFonts w:ascii="Arial Narrow" w:hAnsi="Arial Narrow"/>
          <w:b/>
          <w:sz w:val="24"/>
          <w:szCs w:val="24"/>
        </w:rPr>
      </w:pPr>
      <w:r w:rsidRPr="00C20CD4">
        <w:rPr>
          <w:rFonts w:ascii="Arial Narrow" w:hAnsi="Arial Narrow"/>
          <w:b/>
          <w:sz w:val="24"/>
          <w:szCs w:val="24"/>
        </w:rPr>
        <w:t xml:space="preserve">ANEXO </w:t>
      </w:r>
      <w:r w:rsidR="009F30B8">
        <w:rPr>
          <w:rFonts w:ascii="Arial Narrow" w:hAnsi="Arial Narrow"/>
          <w:b/>
          <w:sz w:val="24"/>
          <w:szCs w:val="24"/>
        </w:rPr>
        <w:t>8</w:t>
      </w:r>
    </w:p>
    <w:p w14:paraId="2D000DD1" w14:textId="77777777" w:rsidR="00DF69E5" w:rsidRPr="00C20CD4" w:rsidRDefault="00DF69E5" w:rsidP="00DF69E5">
      <w:pPr>
        <w:jc w:val="center"/>
        <w:rPr>
          <w:rFonts w:ascii="Arial Narrow" w:hAnsi="Arial Narrow"/>
          <w:b/>
          <w:sz w:val="24"/>
          <w:szCs w:val="24"/>
        </w:rPr>
      </w:pPr>
    </w:p>
    <w:p w14:paraId="761EDBEC" w14:textId="77777777" w:rsidR="00DF69E5" w:rsidRPr="00C20CD4" w:rsidRDefault="00DF69E5" w:rsidP="00DF69E5">
      <w:pPr>
        <w:jc w:val="center"/>
        <w:rPr>
          <w:rFonts w:ascii="Arial Narrow" w:hAnsi="Arial Narrow"/>
          <w:b/>
          <w:sz w:val="24"/>
          <w:szCs w:val="24"/>
        </w:rPr>
      </w:pPr>
      <w:r w:rsidRPr="00C20CD4">
        <w:rPr>
          <w:rFonts w:ascii="Arial Narrow" w:hAnsi="Arial Narrow"/>
          <w:b/>
          <w:sz w:val="24"/>
          <w:szCs w:val="24"/>
        </w:rPr>
        <w:t>MODELO DE ACUERDO DE CONSORCIO</w:t>
      </w:r>
    </w:p>
    <w:p w14:paraId="18E7D423" w14:textId="77777777" w:rsidR="00DF69E5" w:rsidRPr="00C20CD4" w:rsidRDefault="00DF69E5" w:rsidP="00DF69E5">
      <w:pPr>
        <w:rPr>
          <w:rFonts w:ascii="Arial Narrow" w:hAnsi="Arial Narrow"/>
          <w:b/>
          <w:sz w:val="24"/>
          <w:szCs w:val="24"/>
        </w:rPr>
      </w:pPr>
    </w:p>
    <w:p w14:paraId="10C20FAB"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Señores</w:t>
      </w:r>
    </w:p>
    <w:p w14:paraId="7FDFDB80" w14:textId="756D1F7D" w:rsidR="00DF69E5" w:rsidRPr="00C20CD4" w:rsidRDefault="00DF69E5" w:rsidP="00DF69E5">
      <w:pPr>
        <w:rPr>
          <w:rFonts w:ascii="Arial Narrow" w:hAnsi="Arial Narrow"/>
          <w:b/>
          <w:sz w:val="24"/>
          <w:szCs w:val="24"/>
        </w:rPr>
      </w:pPr>
      <w:r w:rsidRPr="00C20CD4">
        <w:rPr>
          <w:rFonts w:ascii="Arial Narrow" w:hAnsi="Arial Narrow"/>
          <w:b/>
          <w:sz w:val="24"/>
          <w:szCs w:val="24"/>
        </w:rPr>
        <w:t>MUNICIPIO DE JARDÍN</w:t>
      </w:r>
    </w:p>
    <w:p w14:paraId="4A0AD793" w14:textId="77777777" w:rsidR="00DF69E5" w:rsidRPr="00C20CD4" w:rsidRDefault="00DF69E5" w:rsidP="00DF69E5">
      <w:pPr>
        <w:jc w:val="both"/>
        <w:rPr>
          <w:rFonts w:ascii="Arial Narrow" w:hAnsi="Arial Narrow"/>
          <w:sz w:val="24"/>
          <w:szCs w:val="24"/>
        </w:rPr>
      </w:pPr>
    </w:p>
    <w:p w14:paraId="1CFCED09" w14:textId="0A1C40BF" w:rsidR="00DF69E5" w:rsidRPr="00C20CD4" w:rsidRDefault="00DF69E5" w:rsidP="00DF69E5">
      <w:pPr>
        <w:jc w:val="both"/>
        <w:rPr>
          <w:rFonts w:ascii="Arial Narrow" w:hAnsi="Arial Narrow"/>
          <w:sz w:val="24"/>
          <w:szCs w:val="24"/>
        </w:rPr>
      </w:pPr>
      <w:r w:rsidRPr="00C20CD4">
        <w:rPr>
          <w:rFonts w:ascii="Arial Narrow" w:hAnsi="Arial Narrow"/>
          <w:b/>
          <w:sz w:val="24"/>
          <w:szCs w:val="24"/>
          <w:u w:val="single"/>
        </w:rPr>
        <w:t>REFERENCIA</w:t>
      </w:r>
      <w:r w:rsidRPr="00C20CD4">
        <w:rPr>
          <w:rFonts w:ascii="Arial Narrow" w:hAnsi="Arial Narrow"/>
          <w:sz w:val="24"/>
          <w:szCs w:val="24"/>
        </w:rPr>
        <w:t xml:space="preserve">: </w:t>
      </w:r>
      <w:r w:rsidRPr="00C20CD4">
        <w:rPr>
          <w:rFonts w:ascii="Arial Narrow" w:hAnsi="Arial Narrow"/>
          <w:sz w:val="24"/>
          <w:szCs w:val="24"/>
        </w:rPr>
        <w:tab/>
      </w:r>
      <w:r w:rsidR="00CA14C9" w:rsidRPr="00C20CD4">
        <w:rPr>
          <w:rFonts w:ascii="Arial Narrow" w:hAnsi="Arial Narrow"/>
          <w:sz w:val="24"/>
          <w:szCs w:val="24"/>
        </w:rPr>
        <w:t>SELECCIÓN ABREVIADA</w:t>
      </w:r>
      <w:r w:rsidR="00CA14C9">
        <w:rPr>
          <w:rFonts w:ascii="Arial Narrow" w:hAnsi="Arial Narrow"/>
          <w:sz w:val="24"/>
          <w:szCs w:val="24"/>
        </w:rPr>
        <w:t xml:space="preserve"> SUBASTA INVERSA</w:t>
      </w:r>
      <w:r w:rsidR="00CA14C9" w:rsidRPr="00C20CD4">
        <w:rPr>
          <w:rFonts w:ascii="Arial Narrow" w:hAnsi="Arial Narrow"/>
          <w:sz w:val="24"/>
          <w:szCs w:val="24"/>
        </w:rPr>
        <w:t xml:space="preserve"> N° </w:t>
      </w:r>
      <w:r w:rsidR="005A2F56">
        <w:rPr>
          <w:rFonts w:ascii="Arial Narrow" w:hAnsi="Arial Narrow"/>
          <w:sz w:val="24"/>
          <w:szCs w:val="24"/>
        </w:rPr>
        <w:t>1</w:t>
      </w:r>
      <w:r w:rsidR="00612503">
        <w:rPr>
          <w:rFonts w:ascii="Arial Narrow" w:hAnsi="Arial Narrow"/>
          <w:sz w:val="24"/>
          <w:szCs w:val="24"/>
        </w:rPr>
        <w:t>1</w:t>
      </w:r>
      <w:r w:rsidR="00CA14C9" w:rsidRPr="00C20CD4">
        <w:rPr>
          <w:rFonts w:ascii="Arial Narrow" w:hAnsi="Arial Narrow"/>
          <w:sz w:val="24"/>
          <w:szCs w:val="24"/>
        </w:rPr>
        <w:t xml:space="preserve"> de 20</w:t>
      </w:r>
      <w:r w:rsidR="00CA14C9">
        <w:rPr>
          <w:rFonts w:ascii="Arial Narrow" w:hAnsi="Arial Narrow"/>
          <w:sz w:val="24"/>
          <w:szCs w:val="24"/>
        </w:rPr>
        <w:t>2</w:t>
      </w:r>
      <w:r w:rsidR="005A2F56">
        <w:rPr>
          <w:rFonts w:ascii="Arial Narrow" w:hAnsi="Arial Narrow"/>
          <w:sz w:val="24"/>
          <w:szCs w:val="24"/>
        </w:rPr>
        <w:t>6</w:t>
      </w:r>
      <w:r w:rsidRPr="00C20CD4">
        <w:rPr>
          <w:rFonts w:ascii="Arial Narrow" w:hAnsi="Arial Narrow"/>
          <w:sz w:val="24"/>
          <w:szCs w:val="24"/>
        </w:rPr>
        <w:t>.</w:t>
      </w:r>
    </w:p>
    <w:p w14:paraId="2E1E2273" w14:textId="77777777" w:rsidR="00DF69E5" w:rsidRPr="00C20CD4" w:rsidRDefault="00DF69E5" w:rsidP="00DF69E5">
      <w:pPr>
        <w:jc w:val="both"/>
        <w:rPr>
          <w:rFonts w:ascii="Arial Narrow" w:hAnsi="Arial Narrow"/>
          <w:sz w:val="24"/>
          <w:szCs w:val="24"/>
        </w:rPr>
      </w:pPr>
      <w:r w:rsidRPr="00C20CD4">
        <w:rPr>
          <w:rFonts w:ascii="Arial Narrow" w:hAnsi="Arial Narrow"/>
          <w:b/>
          <w:sz w:val="24"/>
          <w:szCs w:val="24"/>
          <w:u w:val="single"/>
        </w:rPr>
        <w:t>OBJETO</w:t>
      </w:r>
      <w:r w:rsidRPr="00C20CD4">
        <w:rPr>
          <w:rFonts w:ascii="Arial Narrow" w:hAnsi="Arial Narrow"/>
          <w:b/>
          <w:sz w:val="24"/>
          <w:szCs w:val="24"/>
        </w:rPr>
        <w:t>:</w:t>
      </w:r>
      <w:r w:rsidRPr="00C20CD4">
        <w:rPr>
          <w:rFonts w:ascii="Arial Narrow" w:hAnsi="Arial Narrow"/>
          <w:b/>
          <w:sz w:val="24"/>
          <w:szCs w:val="24"/>
        </w:rPr>
        <w:tab/>
      </w:r>
      <w:r w:rsidRPr="00C20CD4">
        <w:rPr>
          <w:rFonts w:ascii="Arial Narrow" w:hAnsi="Arial Narrow"/>
          <w:b/>
          <w:sz w:val="24"/>
          <w:szCs w:val="24"/>
        </w:rPr>
        <w:tab/>
        <w:t>XXXXXX</w:t>
      </w:r>
    </w:p>
    <w:p w14:paraId="551C67BF" w14:textId="77777777" w:rsidR="00DF69E5" w:rsidRPr="00C20CD4" w:rsidRDefault="00DF69E5" w:rsidP="00DF69E5">
      <w:pPr>
        <w:jc w:val="both"/>
        <w:rPr>
          <w:rFonts w:ascii="Arial Narrow" w:hAnsi="Arial Narrow"/>
          <w:sz w:val="24"/>
          <w:szCs w:val="24"/>
        </w:rPr>
      </w:pPr>
    </w:p>
    <w:p w14:paraId="3DC4FFA6" w14:textId="77777777" w:rsidR="00DF69E5" w:rsidRPr="00C20CD4" w:rsidRDefault="00DF69E5" w:rsidP="00DF69E5">
      <w:pPr>
        <w:jc w:val="both"/>
        <w:rPr>
          <w:rFonts w:ascii="Arial Narrow" w:hAnsi="Arial Narrow"/>
          <w:sz w:val="24"/>
          <w:szCs w:val="24"/>
        </w:rPr>
      </w:pPr>
      <w:r w:rsidRPr="00C20CD4">
        <w:rPr>
          <w:rFonts w:ascii="Arial Narrow" w:hAnsi="Arial Narrow"/>
          <w:sz w:val="24"/>
          <w:szCs w:val="24"/>
        </w:rPr>
        <w:t>Los suscritos, ___________________________ y __________________________, debidamente autorizados para actuar en nombre y representación de _____________________________ y _____________________________, manifestamos que hemos convenido asociarnos y conformar el CONSORCIO (nombre del consorcio), para participar en la Selección Abreviada No. _______________, cuyo objeto es _____________________________________________, y por lo tanto, expresamos:</w:t>
      </w:r>
    </w:p>
    <w:p w14:paraId="49906769" w14:textId="77777777" w:rsidR="00DF69E5" w:rsidRPr="00C20CD4" w:rsidRDefault="00DF69E5" w:rsidP="00DF69E5">
      <w:pPr>
        <w:jc w:val="both"/>
        <w:rPr>
          <w:rFonts w:ascii="Arial Narrow" w:hAnsi="Arial Narrow"/>
          <w:sz w:val="24"/>
          <w:szCs w:val="24"/>
        </w:rPr>
      </w:pPr>
    </w:p>
    <w:p w14:paraId="43DBF465"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1. El CONSORCIO está integrado por:</w:t>
      </w:r>
    </w:p>
    <w:p w14:paraId="683BAAF1" w14:textId="77777777" w:rsidR="00DF69E5" w:rsidRPr="00C20CD4" w:rsidRDefault="00DF69E5" w:rsidP="00DF69E5">
      <w:pPr>
        <w:rPr>
          <w:rFonts w:ascii="Arial Narrow" w:hAnsi="Arial Narrow"/>
          <w:sz w:val="24"/>
          <w:szCs w:val="24"/>
        </w:rPr>
      </w:pPr>
    </w:p>
    <w:p w14:paraId="5419E11A"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 xml:space="preserve"> NOMBRE – IDENTIFICACIÓN - PARTICIPACIÓN (*)(%)</w:t>
      </w:r>
    </w:p>
    <w:p w14:paraId="7FDD7E74"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__________  _______________ ______________</w:t>
      </w:r>
    </w:p>
    <w:p w14:paraId="6F492A70"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__________  _______________ ______________</w:t>
      </w:r>
    </w:p>
    <w:p w14:paraId="64EE0618"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__________  _______________ ______________</w:t>
      </w:r>
    </w:p>
    <w:p w14:paraId="1A6CA6DB" w14:textId="77777777" w:rsidR="00DF69E5" w:rsidRPr="00C20CD4" w:rsidRDefault="00DF69E5" w:rsidP="00DF69E5">
      <w:pPr>
        <w:rPr>
          <w:rFonts w:ascii="Arial Narrow" w:hAnsi="Arial Narrow"/>
          <w:sz w:val="24"/>
          <w:szCs w:val="24"/>
        </w:rPr>
      </w:pPr>
    </w:p>
    <w:p w14:paraId="5549D4C2"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 La suma de los porcentajes de participación debe ser igual a 100.</w:t>
      </w:r>
    </w:p>
    <w:p w14:paraId="0C73EEF8" w14:textId="77777777" w:rsidR="00DF69E5" w:rsidRPr="00C20CD4" w:rsidRDefault="00DF69E5" w:rsidP="00DF69E5">
      <w:pPr>
        <w:rPr>
          <w:rFonts w:ascii="Arial Narrow" w:hAnsi="Arial Narrow"/>
          <w:sz w:val="24"/>
          <w:szCs w:val="24"/>
        </w:rPr>
      </w:pPr>
    </w:p>
    <w:p w14:paraId="56A3676D" w14:textId="77777777" w:rsidR="00DF69E5" w:rsidRPr="00C20CD4" w:rsidRDefault="00DF69E5" w:rsidP="00DF69E5">
      <w:pPr>
        <w:jc w:val="both"/>
        <w:rPr>
          <w:rFonts w:ascii="Arial Narrow" w:hAnsi="Arial Narrow"/>
          <w:sz w:val="24"/>
          <w:szCs w:val="24"/>
        </w:rPr>
      </w:pPr>
      <w:r w:rsidRPr="00C20CD4">
        <w:rPr>
          <w:rFonts w:ascii="Arial Narrow" w:hAnsi="Arial Narrow"/>
          <w:sz w:val="24"/>
          <w:szCs w:val="24"/>
        </w:rPr>
        <w:t>2. La duración de este CONSORCIO será igual al término de la ejecución y liquidación del contrato.</w:t>
      </w:r>
    </w:p>
    <w:p w14:paraId="55C39770" w14:textId="77777777" w:rsidR="00DF69E5" w:rsidRPr="00C20CD4" w:rsidRDefault="00DF69E5" w:rsidP="00DF69E5">
      <w:pPr>
        <w:jc w:val="both"/>
        <w:rPr>
          <w:rFonts w:ascii="Arial Narrow" w:hAnsi="Arial Narrow"/>
          <w:sz w:val="24"/>
          <w:szCs w:val="24"/>
        </w:rPr>
      </w:pPr>
      <w:r w:rsidRPr="00C20CD4">
        <w:rPr>
          <w:rFonts w:ascii="Arial Narrow" w:hAnsi="Arial Narrow"/>
          <w:sz w:val="24"/>
          <w:szCs w:val="24"/>
        </w:rPr>
        <w:t>3. La responsabilidad de los integrantes del CONSORCIO es solidaria, ilimitada y mancomunada.</w:t>
      </w:r>
    </w:p>
    <w:p w14:paraId="4B959188" w14:textId="77777777" w:rsidR="00DF69E5" w:rsidRPr="00C20CD4" w:rsidRDefault="00DF69E5" w:rsidP="00DF69E5">
      <w:pPr>
        <w:jc w:val="both"/>
        <w:rPr>
          <w:rFonts w:ascii="Arial Narrow" w:hAnsi="Arial Narrow"/>
          <w:sz w:val="24"/>
          <w:szCs w:val="24"/>
        </w:rPr>
      </w:pPr>
      <w:r w:rsidRPr="00C20CD4">
        <w:rPr>
          <w:rFonts w:ascii="Arial Narrow" w:hAnsi="Arial Narrow"/>
          <w:sz w:val="24"/>
          <w:szCs w:val="24"/>
        </w:rPr>
        <w:t>4. El representante del CONSORCIO es _________________________________, identificado con Cédula No. ______________, quien está expresamente facultado para firmar y presentar la propuesta, y en caso de salir favorecidos con la adjudicación, firmar el contrato y tomar todas las determinaciones que fueren necesarias respecto a la ejecución y liquidación del mismo, con amplias y suficientes facultades.</w:t>
      </w:r>
    </w:p>
    <w:p w14:paraId="43FCF32F" w14:textId="77777777" w:rsidR="00DF69E5" w:rsidRPr="00C20CD4" w:rsidRDefault="00DF69E5" w:rsidP="00DF69E5">
      <w:pPr>
        <w:jc w:val="both"/>
        <w:rPr>
          <w:rFonts w:ascii="Arial Narrow" w:hAnsi="Arial Narrow"/>
          <w:sz w:val="24"/>
          <w:szCs w:val="24"/>
        </w:rPr>
      </w:pPr>
    </w:p>
    <w:p w14:paraId="5A0A37AD"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5. La sede del CONSORCIO es:</w:t>
      </w:r>
    </w:p>
    <w:p w14:paraId="5506CD60"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Dirección: ___________________________________________</w:t>
      </w:r>
    </w:p>
    <w:p w14:paraId="0101BA70"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Teléfono: ___________________________________________</w:t>
      </w:r>
    </w:p>
    <w:p w14:paraId="3A5A1701"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Celular: ___________________________________________</w:t>
      </w:r>
    </w:p>
    <w:p w14:paraId="2D3163AC"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Fax: ___________________________________________</w:t>
      </w:r>
    </w:p>
    <w:p w14:paraId="5AC98869"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Ciudad: ___________________________________________</w:t>
      </w:r>
    </w:p>
    <w:p w14:paraId="00831690"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6. El presente acuerdo de Consorcio rige a partir de la fecha de expedición y/o firma.</w:t>
      </w:r>
    </w:p>
    <w:p w14:paraId="400553CD" w14:textId="77777777" w:rsidR="00DF69E5" w:rsidRPr="00C20CD4" w:rsidRDefault="00DF69E5" w:rsidP="00DF69E5">
      <w:pPr>
        <w:rPr>
          <w:rFonts w:ascii="Arial Narrow" w:hAnsi="Arial Narrow"/>
          <w:sz w:val="24"/>
          <w:szCs w:val="24"/>
        </w:rPr>
      </w:pPr>
    </w:p>
    <w:p w14:paraId="276CAFE0" w14:textId="77777777" w:rsidR="00DF69E5" w:rsidRPr="00C20CD4" w:rsidRDefault="00DF69E5" w:rsidP="00DF69E5">
      <w:pPr>
        <w:rPr>
          <w:rFonts w:ascii="Arial Narrow" w:hAnsi="Arial Narrow"/>
          <w:sz w:val="24"/>
          <w:szCs w:val="24"/>
        </w:rPr>
      </w:pPr>
    </w:p>
    <w:p w14:paraId="0FA3DF7F"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En constancia, se firma en __________________, a los ____ días del mes de __________ de ______.</w:t>
      </w:r>
    </w:p>
    <w:p w14:paraId="1CC1CAAE" w14:textId="77777777" w:rsidR="00DF69E5" w:rsidRPr="00C20CD4" w:rsidRDefault="00DF69E5" w:rsidP="00DF69E5">
      <w:pPr>
        <w:rPr>
          <w:rFonts w:ascii="Arial Narrow" w:hAnsi="Arial Narrow"/>
          <w:sz w:val="24"/>
          <w:szCs w:val="24"/>
        </w:rPr>
      </w:pPr>
    </w:p>
    <w:p w14:paraId="518929E3" w14:textId="77777777" w:rsidR="00DF69E5" w:rsidRPr="00C20CD4" w:rsidRDefault="00DF69E5" w:rsidP="00DF69E5">
      <w:pPr>
        <w:rPr>
          <w:rFonts w:ascii="Arial Narrow" w:hAnsi="Arial Narrow"/>
          <w:sz w:val="24"/>
          <w:szCs w:val="24"/>
        </w:rPr>
      </w:pPr>
    </w:p>
    <w:p w14:paraId="1618B78B"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__________________________________________________________</w:t>
      </w:r>
    </w:p>
    <w:p w14:paraId="4D460D50" w14:textId="77777777" w:rsidR="00DF69E5" w:rsidRPr="00C20CD4" w:rsidRDefault="00DF69E5" w:rsidP="00DF69E5">
      <w:pPr>
        <w:rPr>
          <w:rFonts w:ascii="Arial Narrow" w:hAnsi="Arial Narrow"/>
          <w:i/>
          <w:iCs/>
          <w:sz w:val="24"/>
          <w:szCs w:val="24"/>
        </w:rPr>
      </w:pPr>
      <w:r w:rsidRPr="00C20CD4">
        <w:rPr>
          <w:rFonts w:ascii="Arial Narrow" w:hAnsi="Arial Narrow"/>
          <w:sz w:val="24"/>
          <w:szCs w:val="24"/>
        </w:rPr>
        <w:t>(</w:t>
      </w:r>
      <w:r w:rsidRPr="00C20CD4">
        <w:rPr>
          <w:rFonts w:ascii="Arial Narrow" w:hAnsi="Arial Narrow"/>
          <w:i/>
          <w:iCs/>
          <w:sz w:val="24"/>
          <w:szCs w:val="24"/>
        </w:rPr>
        <w:t>nombre y firma del representante legal de cada uno de los integrantes del CONSORCIO</w:t>
      </w:r>
      <w:r w:rsidRPr="00C20CD4">
        <w:rPr>
          <w:rFonts w:ascii="Arial Narrow" w:hAnsi="Arial Narrow"/>
          <w:sz w:val="24"/>
          <w:szCs w:val="24"/>
        </w:rPr>
        <w:t>)</w:t>
      </w:r>
    </w:p>
    <w:p w14:paraId="13798A49" w14:textId="77777777" w:rsidR="00DF69E5" w:rsidRPr="00C20CD4" w:rsidRDefault="00DF69E5" w:rsidP="00DF69E5">
      <w:pPr>
        <w:rPr>
          <w:rFonts w:ascii="Arial Narrow" w:hAnsi="Arial Narrow"/>
          <w:sz w:val="24"/>
          <w:szCs w:val="24"/>
        </w:rPr>
      </w:pPr>
    </w:p>
    <w:p w14:paraId="38BACC4A" w14:textId="77777777" w:rsidR="00DF69E5" w:rsidRPr="00C20CD4" w:rsidRDefault="00DF69E5" w:rsidP="00DF69E5">
      <w:pPr>
        <w:rPr>
          <w:rFonts w:ascii="Arial Narrow" w:hAnsi="Arial Narrow"/>
          <w:sz w:val="24"/>
          <w:szCs w:val="24"/>
        </w:rPr>
      </w:pPr>
    </w:p>
    <w:p w14:paraId="713C0E71"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_________________________________________________________</w:t>
      </w:r>
    </w:p>
    <w:p w14:paraId="280303E8"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w:t>
      </w:r>
      <w:r w:rsidRPr="00C20CD4">
        <w:rPr>
          <w:rFonts w:ascii="Arial Narrow" w:hAnsi="Arial Narrow"/>
          <w:i/>
          <w:iCs/>
          <w:sz w:val="24"/>
          <w:szCs w:val="24"/>
        </w:rPr>
        <w:t>nombre y firma del representante del CONSORCIO</w:t>
      </w:r>
      <w:r w:rsidRPr="00C20CD4">
        <w:rPr>
          <w:rFonts w:ascii="Arial Narrow" w:hAnsi="Arial Narrow"/>
          <w:sz w:val="24"/>
          <w:szCs w:val="24"/>
        </w:rPr>
        <w:t>)</w:t>
      </w:r>
    </w:p>
    <w:p w14:paraId="16B9A2B1" w14:textId="77777777" w:rsidR="00DF69E5" w:rsidRPr="00C20CD4" w:rsidRDefault="00DF69E5" w:rsidP="00DF69E5">
      <w:pPr>
        <w:pStyle w:val="Textoindependiente"/>
        <w:tabs>
          <w:tab w:val="left" w:pos="860"/>
        </w:tabs>
        <w:rPr>
          <w:rFonts w:ascii="Arial Narrow" w:hAnsi="Arial Narrow"/>
          <w:sz w:val="24"/>
          <w:szCs w:val="24"/>
          <w:lang w:val="es-CO"/>
        </w:rPr>
      </w:pPr>
    </w:p>
    <w:p w14:paraId="6AA317BF" w14:textId="77777777" w:rsidR="00DF69E5" w:rsidRPr="00C20CD4" w:rsidRDefault="00DF69E5" w:rsidP="00DF69E5">
      <w:pPr>
        <w:pStyle w:val="Textoindependiente"/>
        <w:tabs>
          <w:tab w:val="left" w:pos="860"/>
        </w:tabs>
        <w:jc w:val="center"/>
        <w:rPr>
          <w:rFonts w:ascii="Arial Narrow" w:hAnsi="Arial Narrow"/>
          <w:b/>
          <w:sz w:val="24"/>
          <w:szCs w:val="24"/>
          <w:lang w:val="es-CO"/>
        </w:rPr>
      </w:pPr>
      <w:r w:rsidRPr="00C20CD4">
        <w:rPr>
          <w:rFonts w:ascii="Arial Narrow" w:hAnsi="Arial Narrow"/>
          <w:b/>
          <w:sz w:val="24"/>
          <w:szCs w:val="24"/>
          <w:lang w:val="es-CO"/>
        </w:rPr>
        <w:br w:type="page"/>
      </w:r>
    </w:p>
    <w:p w14:paraId="0DD2E41D" w14:textId="29A9CD93" w:rsidR="00DF69E5" w:rsidRPr="00C20CD4" w:rsidRDefault="00DF69E5" w:rsidP="00DF69E5">
      <w:pPr>
        <w:pStyle w:val="Textoindependiente"/>
        <w:tabs>
          <w:tab w:val="left" w:pos="860"/>
        </w:tabs>
        <w:jc w:val="center"/>
        <w:rPr>
          <w:rFonts w:ascii="Arial Narrow" w:hAnsi="Arial Narrow"/>
          <w:b/>
          <w:sz w:val="24"/>
          <w:szCs w:val="24"/>
          <w:lang w:val="es-CO"/>
        </w:rPr>
      </w:pPr>
      <w:r w:rsidRPr="00C20CD4">
        <w:rPr>
          <w:rFonts w:ascii="Arial Narrow" w:hAnsi="Arial Narrow"/>
          <w:b/>
          <w:sz w:val="24"/>
          <w:szCs w:val="24"/>
          <w:lang w:val="es-CO"/>
        </w:rPr>
        <w:lastRenderedPageBreak/>
        <w:t xml:space="preserve">ANEXO </w:t>
      </w:r>
      <w:r w:rsidR="009F30B8">
        <w:rPr>
          <w:rFonts w:ascii="Arial Narrow" w:hAnsi="Arial Narrow"/>
          <w:b/>
          <w:sz w:val="24"/>
          <w:szCs w:val="24"/>
          <w:lang w:val="es-CO"/>
        </w:rPr>
        <w:t>8</w:t>
      </w:r>
    </w:p>
    <w:p w14:paraId="6E85EB53" w14:textId="77777777" w:rsidR="00DF69E5" w:rsidRPr="00C20CD4" w:rsidRDefault="00DF69E5" w:rsidP="00DF69E5">
      <w:pPr>
        <w:pStyle w:val="Textoindependiente"/>
        <w:tabs>
          <w:tab w:val="left" w:pos="860"/>
        </w:tabs>
        <w:jc w:val="center"/>
        <w:rPr>
          <w:rFonts w:ascii="Arial Narrow" w:hAnsi="Arial Narrow"/>
          <w:b/>
          <w:sz w:val="24"/>
          <w:szCs w:val="24"/>
          <w:lang w:val="es-CO"/>
        </w:rPr>
      </w:pPr>
    </w:p>
    <w:p w14:paraId="22A1B13C" w14:textId="77777777" w:rsidR="00DF69E5" w:rsidRPr="00C20CD4" w:rsidRDefault="00DF69E5" w:rsidP="00DF69E5">
      <w:pPr>
        <w:pStyle w:val="Textoindependiente"/>
        <w:tabs>
          <w:tab w:val="left" w:pos="860"/>
        </w:tabs>
        <w:jc w:val="center"/>
        <w:rPr>
          <w:rFonts w:ascii="Arial Narrow" w:hAnsi="Arial Narrow"/>
          <w:b/>
          <w:sz w:val="24"/>
          <w:szCs w:val="24"/>
          <w:lang w:val="es-CO"/>
        </w:rPr>
      </w:pPr>
      <w:bookmarkStart w:id="3" w:name="_Toc339049942"/>
      <w:r w:rsidRPr="00C20CD4">
        <w:rPr>
          <w:rFonts w:ascii="Arial Narrow" w:hAnsi="Arial Narrow"/>
          <w:b/>
          <w:sz w:val="24"/>
          <w:szCs w:val="24"/>
          <w:lang w:val="es-CO"/>
        </w:rPr>
        <w:t>MODELO DE ACUERDO DE UNIÓN TEMPORAL</w:t>
      </w:r>
      <w:bookmarkEnd w:id="3"/>
    </w:p>
    <w:p w14:paraId="30191BCC" w14:textId="77777777" w:rsidR="00DF69E5" w:rsidRPr="00C20CD4" w:rsidRDefault="00DF69E5" w:rsidP="00DF69E5">
      <w:pPr>
        <w:rPr>
          <w:rFonts w:ascii="Arial Narrow" w:hAnsi="Arial Narrow"/>
          <w:sz w:val="24"/>
          <w:szCs w:val="24"/>
        </w:rPr>
      </w:pPr>
    </w:p>
    <w:p w14:paraId="4E4C2226"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Señores</w:t>
      </w:r>
    </w:p>
    <w:p w14:paraId="59C6D8C1" w14:textId="0D2913CA" w:rsidR="00DF69E5" w:rsidRPr="00C20CD4" w:rsidRDefault="00DF69E5" w:rsidP="00DF69E5">
      <w:pPr>
        <w:rPr>
          <w:rFonts w:ascii="Arial Narrow" w:hAnsi="Arial Narrow"/>
          <w:b/>
          <w:sz w:val="24"/>
          <w:szCs w:val="24"/>
        </w:rPr>
      </w:pPr>
      <w:r w:rsidRPr="00C20CD4">
        <w:rPr>
          <w:rFonts w:ascii="Arial Narrow" w:hAnsi="Arial Narrow"/>
          <w:b/>
          <w:sz w:val="24"/>
          <w:szCs w:val="24"/>
        </w:rPr>
        <w:t>MUNICIPIO DE JARDÍN</w:t>
      </w:r>
    </w:p>
    <w:p w14:paraId="2255873C" w14:textId="77777777" w:rsidR="00DF69E5" w:rsidRPr="00C20CD4" w:rsidRDefault="00DF69E5" w:rsidP="00DF69E5">
      <w:pPr>
        <w:jc w:val="both"/>
        <w:rPr>
          <w:rFonts w:ascii="Arial Narrow" w:hAnsi="Arial Narrow"/>
          <w:sz w:val="24"/>
          <w:szCs w:val="24"/>
        </w:rPr>
      </w:pPr>
    </w:p>
    <w:p w14:paraId="4631BCF2" w14:textId="271E5635" w:rsidR="00DF69E5" w:rsidRPr="00C20CD4" w:rsidRDefault="00DF69E5" w:rsidP="00DF69E5">
      <w:pPr>
        <w:jc w:val="both"/>
        <w:rPr>
          <w:rFonts w:ascii="Arial Narrow" w:hAnsi="Arial Narrow"/>
          <w:sz w:val="24"/>
          <w:szCs w:val="24"/>
        </w:rPr>
      </w:pPr>
      <w:r w:rsidRPr="00C20CD4">
        <w:rPr>
          <w:rFonts w:ascii="Arial Narrow" w:hAnsi="Arial Narrow"/>
          <w:b/>
          <w:sz w:val="24"/>
          <w:szCs w:val="24"/>
          <w:u w:val="single"/>
        </w:rPr>
        <w:t>REFERENCIA</w:t>
      </w:r>
      <w:r w:rsidRPr="00C20CD4">
        <w:rPr>
          <w:rFonts w:ascii="Arial Narrow" w:hAnsi="Arial Narrow"/>
          <w:sz w:val="24"/>
          <w:szCs w:val="24"/>
        </w:rPr>
        <w:t xml:space="preserve">: </w:t>
      </w:r>
      <w:r w:rsidRPr="00C20CD4">
        <w:rPr>
          <w:rFonts w:ascii="Arial Narrow" w:hAnsi="Arial Narrow"/>
          <w:sz w:val="24"/>
          <w:szCs w:val="24"/>
        </w:rPr>
        <w:tab/>
      </w:r>
      <w:r w:rsidR="00CA14C9" w:rsidRPr="00C20CD4">
        <w:rPr>
          <w:rFonts w:ascii="Arial Narrow" w:hAnsi="Arial Narrow"/>
          <w:sz w:val="24"/>
          <w:szCs w:val="24"/>
        </w:rPr>
        <w:t>SELECCIÓN ABREVIADA</w:t>
      </w:r>
      <w:r w:rsidR="00CA14C9">
        <w:rPr>
          <w:rFonts w:ascii="Arial Narrow" w:hAnsi="Arial Narrow"/>
          <w:sz w:val="24"/>
          <w:szCs w:val="24"/>
        </w:rPr>
        <w:t xml:space="preserve"> SUBASTA INVERSA</w:t>
      </w:r>
      <w:r w:rsidR="00CA14C9" w:rsidRPr="00C20CD4">
        <w:rPr>
          <w:rFonts w:ascii="Arial Narrow" w:hAnsi="Arial Narrow"/>
          <w:sz w:val="24"/>
          <w:szCs w:val="24"/>
        </w:rPr>
        <w:t xml:space="preserve"> N° </w:t>
      </w:r>
      <w:r w:rsidR="005A2F56">
        <w:rPr>
          <w:rFonts w:ascii="Arial Narrow" w:hAnsi="Arial Narrow"/>
          <w:sz w:val="24"/>
          <w:szCs w:val="24"/>
        </w:rPr>
        <w:t>1</w:t>
      </w:r>
      <w:r w:rsidR="00612503">
        <w:rPr>
          <w:rFonts w:ascii="Arial Narrow" w:hAnsi="Arial Narrow"/>
          <w:sz w:val="24"/>
          <w:szCs w:val="24"/>
        </w:rPr>
        <w:t>1</w:t>
      </w:r>
      <w:r w:rsidR="00CA14C9" w:rsidRPr="00C20CD4">
        <w:rPr>
          <w:rFonts w:ascii="Arial Narrow" w:hAnsi="Arial Narrow"/>
          <w:sz w:val="24"/>
          <w:szCs w:val="24"/>
        </w:rPr>
        <w:t xml:space="preserve"> de 20</w:t>
      </w:r>
      <w:r w:rsidR="00CA14C9">
        <w:rPr>
          <w:rFonts w:ascii="Arial Narrow" w:hAnsi="Arial Narrow"/>
          <w:sz w:val="24"/>
          <w:szCs w:val="24"/>
        </w:rPr>
        <w:t>2</w:t>
      </w:r>
      <w:r w:rsidR="005A2F56">
        <w:rPr>
          <w:rFonts w:ascii="Arial Narrow" w:hAnsi="Arial Narrow"/>
          <w:sz w:val="24"/>
          <w:szCs w:val="24"/>
        </w:rPr>
        <w:t>6</w:t>
      </w:r>
      <w:r w:rsidRPr="00C20CD4">
        <w:rPr>
          <w:rFonts w:ascii="Arial Narrow" w:hAnsi="Arial Narrow"/>
          <w:sz w:val="24"/>
          <w:szCs w:val="24"/>
        </w:rPr>
        <w:t>.</w:t>
      </w:r>
    </w:p>
    <w:p w14:paraId="7D2A79EF" w14:textId="77777777" w:rsidR="00DF69E5" w:rsidRPr="00C20CD4" w:rsidRDefault="00DF69E5" w:rsidP="00DF69E5">
      <w:pPr>
        <w:jc w:val="both"/>
        <w:rPr>
          <w:rFonts w:ascii="Arial Narrow" w:hAnsi="Arial Narrow"/>
          <w:sz w:val="24"/>
          <w:szCs w:val="24"/>
        </w:rPr>
      </w:pPr>
    </w:p>
    <w:p w14:paraId="6194C6D9" w14:textId="77777777" w:rsidR="00DF69E5" w:rsidRPr="00C20CD4" w:rsidRDefault="00DF69E5" w:rsidP="00DF69E5">
      <w:pPr>
        <w:jc w:val="both"/>
        <w:rPr>
          <w:rFonts w:ascii="Arial Narrow" w:hAnsi="Arial Narrow"/>
          <w:sz w:val="24"/>
          <w:szCs w:val="24"/>
        </w:rPr>
      </w:pPr>
      <w:r w:rsidRPr="00C20CD4">
        <w:rPr>
          <w:rFonts w:ascii="Arial Narrow" w:hAnsi="Arial Narrow"/>
          <w:b/>
          <w:sz w:val="24"/>
          <w:szCs w:val="24"/>
        </w:rPr>
        <w:t>OBJETO:</w:t>
      </w:r>
      <w:r w:rsidRPr="00C20CD4">
        <w:rPr>
          <w:rFonts w:ascii="Arial Narrow" w:hAnsi="Arial Narrow"/>
          <w:b/>
          <w:sz w:val="24"/>
          <w:szCs w:val="24"/>
        </w:rPr>
        <w:tab/>
      </w:r>
      <w:r w:rsidRPr="00C20CD4">
        <w:rPr>
          <w:rFonts w:ascii="Arial Narrow" w:hAnsi="Arial Narrow"/>
          <w:b/>
          <w:sz w:val="24"/>
          <w:szCs w:val="24"/>
        </w:rPr>
        <w:tab/>
        <w:t xml:space="preserve"> </w:t>
      </w:r>
      <w:r w:rsidRPr="00C20CD4">
        <w:rPr>
          <w:rFonts w:ascii="Arial Narrow" w:hAnsi="Arial Narrow"/>
          <w:sz w:val="24"/>
          <w:szCs w:val="24"/>
        </w:rPr>
        <w:t>XXXXXXXXXXXXXXXXXXXXXXXXXXXX</w:t>
      </w:r>
    </w:p>
    <w:p w14:paraId="239D6AF2" w14:textId="77777777" w:rsidR="00DF69E5" w:rsidRPr="00C20CD4" w:rsidRDefault="00DF69E5" w:rsidP="00DF69E5">
      <w:pPr>
        <w:rPr>
          <w:rFonts w:ascii="Arial Narrow" w:hAnsi="Arial Narrow"/>
          <w:sz w:val="24"/>
          <w:szCs w:val="24"/>
        </w:rPr>
      </w:pPr>
    </w:p>
    <w:p w14:paraId="691C7FE8" w14:textId="77777777" w:rsidR="00DF69E5" w:rsidRPr="00C20CD4" w:rsidRDefault="00DF69E5" w:rsidP="00DF69E5">
      <w:pPr>
        <w:jc w:val="both"/>
        <w:rPr>
          <w:rFonts w:ascii="Arial Narrow" w:hAnsi="Arial Narrow"/>
          <w:sz w:val="24"/>
          <w:szCs w:val="24"/>
        </w:rPr>
      </w:pPr>
      <w:r w:rsidRPr="00C20CD4">
        <w:rPr>
          <w:rFonts w:ascii="Arial Narrow" w:hAnsi="Arial Narrow"/>
          <w:sz w:val="24"/>
          <w:szCs w:val="24"/>
        </w:rPr>
        <w:t>Los suscritos, ___________________________ y __________________________, debidamente autorizados para actuar en nombre y representación de _________________________________ y __________________________________, manifestamos que hemos convenido asociarnos y conformar la UNIÓN TEMPORAL (nombre de la U.T) para participar en la Selección Abreviada No. ____________, cuyo objeto es _____________________________________, y por lo tanto, expresamos:</w:t>
      </w:r>
    </w:p>
    <w:p w14:paraId="0563D7C1" w14:textId="77777777" w:rsidR="00DF69E5" w:rsidRPr="00C20CD4" w:rsidRDefault="00DF69E5" w:rsidP="00DF69E5">
      <w:pPr>
        <w:jc w:val="both"/>
        <w:rPr>
          <w:rFonts w:ascii="Arial Narrow" w:hAnsi="Arial Narrow"/>
          <w:sz w:val="24"/>
          <w:szCs w:val="24"/>
        </w:rPr>
      </w:pPr>
    </w:p>
    <w:p w14:paraId="6258ACE0"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1. La UNIÓN TEMPORAL está integrada por:</w:t>
      </w:r>
    </w:p>
    <w:p w14:paraId="7EECFC31" w14:textId="77777777" w:rsidR="00DF69E5" w:rsidRPr="00C20CD4" w:rsidRDefault="00DF69E5" w:rsidP="00DF69E5">
      <w:pPr>
        <w:rPr>
          <w:rFonts w:ascii="Arial Narrow" w:hAnsi="Arial Narrow"/>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3"/>
        <w:gridCol w:w="2374"/>
        <w:gridCol w:w="1792"/>
        <w:gridCol w:w="3291"/>
      </w:tblGrid>
      <w:tr w:rsidR="00D64624" w:rsidRPr="00C20CD4" w14:paraId="2D4E3522" w14:textId="77777777" w:rsidTr="002B2094">
        <w:tc>
          <w:tcPr>
            <w:tcW w:w="1344" w:type="dxa"/>
            <w:vAlign w:val="center"/>
          </w:tcPr>
          <w:p w14:paraId="6493D670" w14:textId="77777777" w:rsidR="00DF69E5" w:rsidRPr="00C20CD4" w:rsidRDefault="00DF69E5" w:rsidP="002B2094">
            <w:pPr>
              <w:jc w:val="center"/>
              <w:rPr>
                <w:rFonts w:ascii="Arial Narrow" w:hAnsi="Arial Narrow"/>
                <w:sz w:val="24"/>
                <w:szCs w:val="24"/>
              </w:rPr>
            </w:pPr>
            <w:r w:rsidRPr="00C20CD4">
              <w:rPr>
                <w:rFonts w:ascii="Arial Narrow" w:hAnsi="Arial Narrow"/>
                <w:sz w:val="24"/>
                <w:szCs w:val="24"/>
              </w:rPr>
              <w:t>NOMBRE</w:t>
            </w:r>
          </w:p>
        </w:tc>
        <w:tc>
          <w:tcPr>
            <w:tcW w:w="2625" w:type="dxa"/>
            <w:vAlign w:val="center"/>
          </w:tcPr>
          <w:p w14:paraId="16968399" w14:textId="77777777" w:rsidR="00DF69E5" w:rsidRPr="00C20CD4" w:rsidRDefault="00DF69E5" w:rsidP="002B2094">
            <w:pPr>
              <w:jc w:val="center"/>
              <w:rPr>
                <w:rFonts w:ascii="Arial Narrow" w:hAnsi="Arial Narrow"/>
                <w:sz w:val="24"/>
                <w:szCs w:val="24"/>
              </w:rPr>
            </w:pPr>
            <w:r w:rsidRPr="00C20CD4">
              <w:rPr>
                <w:rFonts w:ascii="Arial Narrow" w:hAnsi="Arial Narrow"/>
                <w:sz w:val="24"/>
                <w:szCs w:val="24"/>
              </w:rPr>
              <w:t>IDENTIFICACIÓN</w:t>
            </w:r>
          </w:p>
        </w:tc>
        <w:tc>
          <w:tcPr>
            <w:tcW w:w="1985" w:type="dxa"/>
            <w:vAlign w:val="center"/>
          </w:tcPr>
          <w:p w14:paraId="27433031" w14:textId="77777777" w:rsidR="00DF69E5" w:rsidRPr="00C20CD4" w:rsidRDefault="00DF69E5" w:rsidP="002B2094">
            <w:pPr>
              <w:jc w:val="center"/>
              <w:rPr>
                <w:rFonts w:ascii="Arial Narrow" w:hAnsi="Arial Narrow"/>
                <w:sz w:val="24"/>
                <w:szCs w:val="24"/>
              </w:rPr>
            </w:pPr>
            <w:r w:rsidRPr="00C20CD4">
              <w:rPr>
                <w:rFonts w:ascii="Arial Narrow" w:hAnsi="Arial Narrow"/>
                <w:sz w:val="24"/>
                <w:szCs w:val="24"/>
              </w:rPr>
              <w:t>EJECUCIÓN DEL CONTRATO (1)</w:t>
            </w:r>
          </w:p>
        </w:tc>
        <w:tc>
          <w:tcPr>
            <w:tcW w:w="3969" w:type="dxa"/>
            <w:vAlign w:val="center"/>
          </w:tcPr>
          <w:p w14:paraId="579C96B3" w14:textId="77777777" w:rsidR="00DF69E5" w:rsidRPr="00C20CD4" w:rsidRDefault="00DF69E5" w:rsidP="002B2094">
            <w:pPr>
              <w:jc w:val="center"/>
              <w:rPr>
                <w:rFonts w:ascii="Arial Narrow" w:hAnsi="Arial Narrow"/>
                <w:sz w:val="24"/>
                <w:szCs w:val="24"/>
              </w:rPr>
            </w:pPr>
            <w:r w:rsidRPr="00C20CD4">
              <w:rPr>
                <w:rFonts w:ascii="Arial Narrow" w:hAnsi="Arial Narrow"/>
                <w:sz w:val="24"/>
                <w:szCs w:val="24"/>
              </w:rPr>
              <w:t>TÉRMINOS Y EXTENSIÓN DE COMPROMISO  LA PARTICIPACIÓN EN LA (%)(2)</w:t>
            </w:r>
          </w:p>
        </w:tc>
      </w:tr>
      <w:tr w:rsidR="00D64624" w:rsidRPr="00C20CD4" w14:paraId="75D55A94" w14:textId="77777777" w:rsidTr="002B2094">
        <w:tc>
          <w:tcPr>
            <w:tcW w:w="1344" w:type="dxa"/>
          </w:tcPr>
          <w:p w14:paraId="2C59269B" w14:textId="77777777" w:rsidR="00DF69E5" w:rsidRPr="00C20CD4" w:rsidRDefault="00DF69E5" w:rsidP="002B2094">
            <w:pPr>
              <w:rPr>
                <w:rFonts w:ascii="Arial Narrow" w:hAnsi="Arial Narrow"/>
                <w:sz w:val="24"/>
                <w:szCs w:val="24"/>
              </w:rPr>
            </w:pPr>
          </w:p>
        </w:tc>
        <w:tc>
          <w:tcPr>
            <w:tcW w:w="2625" w:type="dxa"/>
          </w:tcPr>
          <w:p w14:paraId="732AC632" w14:textId="77777777" w:rsidR="00DF69E5" w:rsidRPr="00C20CD4" w:rsidRDefault="00DF69E5" w:rsidP="002B2094">
            <w:pPr>
              <w:rPr>
                <w:rFonts w:ascii="Arial Narrow" w:hAnsi="Arial Narrow"/>
                <w:sz w:val="24"/>
                <w:szCs w:val="24"/>
              </w:rPr>
            </w:pPr>
          </w:p>
        </w:tc>
        <w:tc>
          <w:tcPr>
            <w:tcW w:w="1985" w:type="dxa"/>
          </w:tcPr>
          <w:p w14:paraId="4B026DB7" w14:textId="77777777" w:rsidR="00DF69E5" w:rsidRPr="00C20CD4" w:rsidRDefault="00DF69E5" w:rsidP="002B2094">
            <w:pPr>
              <w:rPr>
                <w:rFonts w:ascii="Arial Narrow" w:hAnsi="Arial Narrow"/>
                <w:sz w:val="24"/>
                <w:szCs w:val="24"/>
              </w:rPr>
            </w:pPr>
          </w:p>
        </w:tc>
        <w:tc>
          <w:tcPr>
            <w:tcW w:w="3969" w:type="dxa"/>
          </w:tcPr>
          <w:p w14:paraId="3737E191" w14:textId="77777777" w:rsidR="00DF69E5" w:rsidRPr="00C20CD4" w:rsidRDefault="00DF69E5" w:rsidP="002B2094">
            <w:pPr>
              <w:rPr>
                <w:rFonts w:ascii="Arial Narrow" w:hAnsi="Arial Narrow"/>
                <w:sz w:val="24"/>
                <w:szCs w:val="24"/>
              </w:rPr>
            </w:pPr>
          </w:p>
        </w:tc>
      </w:tr>
      <w:tr w:rsidR="00D64624" w:rsidRPr="00C20CD4" w14:paraId="430F4C17" w14:textId="77777777" w:rsidTr="002B2094">
        <w:tc>
          <w:tcPr>
            <w:tcW w:w="1344" w:type="dxa"/>
          </w:tcPr>
          <w:p w14:paraId="1500D6FB" w14:textId="77777777" w:rsidR="00DF69E5" w:rsidRPr="00C20CD4" w:rsidRDefault="00DF69E5" w:rsidP="002B2094">
            <w:pPr>
              <w:rPr>
                <w:rFonts w:ascii="Arial Narrow" w:hAnsi="Arial Narrow"/>
                <w:sz w:val="24"/>
                <w:szCs w:val="24"/>
              </w:rPr>
            </w:pPr>
          </w:p>
        </w:tc>
        <w:tc>
          <w:tcPr>
            <w:tcW w:w="2625" w:type="dxa"/>
          </w:tcPr>
          <w:p w14:paraId="5C440E5C" w14:textId="77777777" w:rsidR="00DF69E5" w:rsidRPr="00C20CD4" w:rsidRDefault="00DF69E5" w:rsidP="002B2094">
            <w:pPr>
              <w:rPr>
                <w:rFonts w:ascii="Arial Narrow" w:hAnsi="Arial Narrow"/>
                <w:sz w:val="24"/>
                <w:szCs w:val="24"/>
              </w:rPr>
            </w:pPr>
          </w:p>
        </w:tc>
        <w:tc>
          <w:tcPr>
            <w:tcW w:w="1985" w:type="dxa"/>
          </w:tcPr>
          <w:p w14:paraId="39E7BB96" w14:textId="77777777" w:rsidR="00DF69E5" w:rsidRPr="00C20CD4" w:rsidRDefault="00DF69E5" w:rsidP="002B2094">
            <w:pPr>
              <w:rPr>
                <w:rFonts w:ascii="Arial Narrow" w:hAnsi="Arial Narrow"/>
                <w:sz w:val="24"/>
                <w:szCs w:val="24"/>
              </w:rPr>
            </w:pPr>
          </w:p>
        </w:tc>
        <w:tc>
          <w:tcPr>
            <w:tcW w:w="3969" w:type="dxa"/>
          </w:tcPr>
          <w:p w14:paraId="0A142D02" w14:textId="77777777" w:rsidR="00DF69E5" w:rsidRPr="00C20CD4" w:rsidRDefault="00DF69E5" w:rsidP="002B2094">
            <w:pPr>
              <w:rPr>
                <w:rFonts w:ascii="Arial Narrow" w:hAnsi="Arial Narrow"/>
                <w:sz w:val="24"/>
                <w:szCs w:val="24"/>
              </w:rPr>
            </w:pPr>
          </w:p>
        </w:tc>
      </w:tr>
    </w:tbl>
    <w:p w14:paraId="3CE6E832" w14:textId="77777777" w:rsidR="00DF69E5" w:rsidRPr="00C20CD4" w:rsidRDefault="00DF69E5" w:rsidP="00DF69E5">
      <w:pPr>
        <w:jc w:val="center"/>
        <w:rPr>
          <w:rFonts w:ascii="Arial Narrow" w:hAnsi="Arial Narrow"/>
          <w:sz w:val="24"/>
          <w:szCs w:val="24"/>
        </w:rPr>
      </w:pPr>
      <w:r w:rsidRPr="00C20CD4">
        <w:rPr>
          <w:rFonts w:ascii="Arial Narrow" w:hAnsi="Arial Narrow"/>
          <w:sz w:val="24"/>
          <w:szCs w:val="24"/>
        </w:rPr>
        <w:t>(1) Discriminar las actividades por ejecutar, para cada uno de los integrantes.</w:t>
      </w:r>
    </w:p>
    <w:p w14:paraId="016697D7" w14:textId="77777777" w:rsidR="00DF69E5" w:rsidRPr="00C20CD4" w:rsidRDefault="00DF69E5" w:rsidP="00DF69E5">
      <w:pPr>
        <w:jc w:val="center"/>
        <w:rPr>
          <w:rFonts w:ascii="Arial Narrow" w:hAnsi="Arial Narrow"/>
          <w:sz w:val="24"/>
          <w:szCs w:val="24"/>
        </w:rPr>
      </w:pPr>
      <w:r w:rsidRPr="00C20CD4">
        <w:rPr>
          <w:rFonts w:ascii="Arial Narrow" w:hAnsi="Arial Narrow"/>
          <w:sz w:val="24"/>
          <w:szCs w:val="24"/>
        </w:rPr>
        <w:t>(2) La suma de los porcentajes de participación debe ser igual a 100.</w:t>
      </w:r>
    </w:p>
    <w:p w14:paraId="57DBC621" w14:textId="77777777" w:rsidR="00DF69E5" w:rsidRPr="00C20CD4" w:rsidRDefault="00DF69E5" w:rsidP="00DF69E5">
      <w:pPr>
        <w:jc w:val="center"/>
        <w:rPr>
          <w:rFonts w:ascii="Arial Narrow" w:hAnsi="Arial Narrow"/>
          <w:sz w:val="24"/>
          <w:szCs w:val="24"/>
        </w:rPr>
      </w:pPr>
    </w:p>
    <w:p w14:paraId="254CD494" w14:textId="77777777" w:rsidR="00DF69E5" w:rsidRPr="00C20CD4" w:rsidRDefault="00DF69E5" w:rsidP="00DF69E5">
      <w:pPr>
        <w:jc w:val="both"/>
        <w:rPr>
          <w:rFonts w:ascii="Arial Narrow" w:hAnsi="Arial Narrow"/>
          <w:sz w:val="24"/>
          <w:szCs w:val="24"/>
        </w:rPr>
      </w:pPr>
      <w:r w:rsidRPr="00C20CD4">
        <w:rPr>
          <w:rFonts w:ascii="Arial Narrow" w:hAnsi="Arial Narrow"/>
          <w:sz w:val="24"/>
          <w:szCs w:val="24"/>
        </w:rPr>
        <w:t>2. La duración de la UNIÓN TEMPORAL será igual al término de ejecución y liquidación del contrato.</w:t>
      </w:r>
    </w:p>
    <w:p w14:paraId="0F8408FC" w14:textId="77777777" w:rsidR="00DF69E5" w:rsidRPr="00C20CD4" w:rsidRDefault="00DF69E5" w:rsidP="00DF69E5">
      <w:pPr>
        <w:jc w:val="both"/>
        <w:rPr>
          <w:rFonts w:ascii="Arial Narrow" w:hAnsi="Arial Narrow"/>
          <w:sz w:val="24"/>
          <w:szCs w:val="24"/>
        </w:rPr>
      </w:pPr>
      <w:r w:rsidRPr="00C20CD4">
        <w:rPr>
          <w:rFonts w:ascii="Arial Narrow" w:hAnsi="Arial Narrow"/>
          <w:sz w:val="24"/>
          <w:szCs w:val="24"/>
        </w:rPr>
        <w:t>3. La responsabilidad de los integrantes de la UNIÓN TEMPORAL es solidaria e ilimitada.</w:t>
      </w:r>
    </w:p>
    <w:p w14:paraId="57596F81" w14:textId="77777777" w:rsidR="00DF69E5" w:rsidRPr="00C20CD4" w:rsidRDefault="00DF69E5" w:rsidP="00DF69E5">
      <w:pPr>
        <w:jc w:val="both"/>
        <w:rPr>
          <w:rFonts w:ascii="Arial Narrow" w:hAnsi="Arial Narrow"/>
          <w:sz w:val="24"/>
          <w:szCs w:val="24"/>
        </w:rPr>
      </w:pPr>
      <w:r w:rsidRPr="00C20CD4">
        <w:rPr>
          <w:rFonts w:ascii="Arial Narrow" w:hAnsi="Arial Narrow"/>
          <w:sz w:val="24"/>
          <w:szCs w:val="24"/>
        </w:rPr>
        <w:t>4. El representante de la UNIÓN TEMPORAL es _______________________, identificado con la cédula de ciudadanía No. ____________, quien está expresamente facultado para firmar y presentar la propuesta y, en caso de salir favorecidos con la adjudicación, para firmar el contrato y tomar todas las determinaciones que fueren necesarias respecto a la ejecución y liquidación del mismo, con amplias y suficientes facultades.</w:t>
      </w:r>
    </w:p>
    <w:p w14:paraId="1D179E67" w14:textId="77777777" w:rsidR="00DF69E5" w:rsidRPr="00C20CD4" w:rsidRDefault="00DF69E5" w:rsidP="00DF69E5">
      <w:pPr>
        <w:jc w:val="both"/>
        <w:rPr>
          <w:rFonts w:ascii="Arial Narrow" w:hAnsi="Arial Narrow"/>
          <w:sz w:val="24"/>
          <w:szCs w:val="24"/>
        </w:rPr>
      </w:pPr>
      <w:r w:rsidRPr="00C20CD4">
        <w:rPr>
          <w:rFonts w:ascii="Arial Narrow" w:hAnsi="Arial Narrow"/>
          <w:sz w:val="24"/>
          <w:szCs w:val="24"/>
        </w:rPr>
        <w:t>5. La sede de la UNIÓN TEMPORAL es:</w:t>
      </w:r>
    </w:p>
    <w:p w14:paraId="2E249688"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Dirección: ___________________________________________</w:t>
      </w:r>
    </w:p>
    <w:p w14:paraId="4CAFB353"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Teléfono: ___________________________________________</w:t>
      </w:r>
    </w:p>
    <w:p w14:paraId="0B7F61C7"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Celular: ___________________________________________</w:t>
      </w:r>
    </w:p>
    <w:p w14:paraId="30D6D4FA"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Fax: ___________________________________________</w:t>
      </w:r>
    </w:p>
    <w:p w14:paraId="3CB551D0"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Ciudad: ___________________________________________</w:t>
      </w:r>
    </w:p>
    <w:p w14:paraId="13106DFC"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En constancia, se firma en __________________, a los ____ días del mes de _____ de _______.</w:t>
      </w:r>
    </w:p>
    <w:p w14:paraId="785812B8" w14:textId="77777777" w:rsidR="00DF69E5" w:rsidRPr="00C20CD4" w:rsidRDefault="00DF69E5" w:rsidP="00DF69E5">
      <w:pPr>
        <w:rPr>
          <w:rFonts w:ascii="Arial Narrow" w:hAnsi="Arial Narrow"/>
          <w:sz w:val="24"/>
          <w:szCs w:val="24"/>
        </w:rPr>
      </w:pPr>
    </w:p>
    <w:p w14:paraId="65D30332" w14:textId="77777777" w:rsidR="00DF69E5" w:rsidRPr="00C20CD4" w:rsidRDefault="00DF69E5" w:rsidP="00DF69E5">
      <w:pPr>
        <w:rPr>
          <w:rFonts w:ascii="Arial Narrow" w:hAnsi="Arial Narrow"/>
          <w:sz w:val="24"/>
          <w:szCs w:val="24"/>
        </w:rPr>
      </w:pPr>
      <w:r w:rsidRPr="00C20CD4">
        <w:rPr>
          <w:rFonts w:ascii="Arial Narrow" w:hAnsi="Arial Narrow"/>
          <w:sz w:val="24"/>
          <w:szCs w:val="24"/>
        </w:rPr>
        <w:lastRenderedPageBreak/>
        <w:t>6. El presente acuerdo de Unión Temporal rige a partir de la fecha de expedición y/o firma.</w:t>
      </w:r>
    </w:p>
    <w:p w14:paraId="6B2E73CC" w14:textId="77777777" w:rsidR="00DF69E5" w:rsidRPr="00C20CD4" w:rsidRDefault="00DF69E5" w:rsidP="00DF69E5">
      <w:pPr>
        <w:rPr>
          <w:rFonts w:ascii="Arial Narrow" w:hAnsi="Arial Narrow"/>
          <w:sz w:val="24"/>
          <w:szCs w:val="24"/>
        </w:rPr>
      </w:pPr>
    </w:p>
    <w:p w14:paraId="701D42C1" w14:textId="77777777" w:rsidR="00DF69E5" w:rsidRPr="00C20CD4" w:rsidRDefault="00DF69E5" w:rsidP="00DF69E5">
      <w:pPr>
        <w:rPr>
          <w:rFonts w:ascii="Arial Narrow" w:hAnsi="Arial Narrow"/>
          <w:sz w:val="24"/>
          <w:szCs w:val="24"/>
        </w:rPr>
      </w:pPr>
    </w:p>
    <w:p w14:paraId="2D96EAD0" w14:textId="77777777" w:rsidR="00DF69E5" w:rsidRPr="00C20CD4" w:rsidRDefault="00DF69E5" w:rsidP="00DF69E5">
      <w:pPr>
        <w:rPr>
          <w:rFonts w:ascii="Arial Narrow" w:hAnsi="Arial Narrow"/>
          <w:sz w:val="24"/>
          <w:szCs w:val="24"/>
        </w:rPr>
      </w:pPr>
    </w:p>
    <w:p w14:paraId="11BAFB6B"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__________________________________________________________</w:t>
      </w:r>
    </w:p>
    <w:p w14:paraId="4D4BE0C8" w14:textId="77777777" w:rsidR="00DF69E5" w:rsidRPr="00C20CD4" w:rsidRDefault="00DF69E5" w:rsidP="00DF69E5">
      <w:pPr>
        <w:rPr>
          <w:rFonts w:ascii="Arial Narrow" w:hAnsi="Arial Narrow"/>
          <w:i/>
          <w:iCs/>
          <w:sz w:val="24"/>
          <w:szCs w:val="24"/>
        </w:rPr>
      </w:pPr>
      <w:r w:rsidRPr="00C20CD4">
        <w:rPr>
          <w:rFonts w:ascii="Arial Narrow" w:hAnsi="Arial Narrow"/>
          <w:sz w:val="24"/>
          <w:szCs w:val="24"/>
        </w:rPr>
        <w:t>(</w:t>
      </w:r>
      <w:r w:rsidRPr="00C20CD4">
        <w:rPr>
          <w:rFonts w:ascii="Arial Narrow" w:hAnsi="Arial Narrow"/>
          <w:i/>
          <w:iCs/>
          <w:sz w:val="24"/>
          <w:szCs w:val="24"/>
        </w:rPr>
        <w:t>Nombre y firma del representante legal de cada uno de los integrantes de la UNIÓN TEMPORAL</w:t>
      </w:r>
      <w:r w:rsidRPr="00C20CD4">
        <w:rPr>
          <w:rFonts w:ascii="Arial Narrow" w:hAnsi="Arial Narrow"/>
          <w:sz w:val="24"/>
          <w:szCs w:val="24"/>
        </w:rPr>
        <w:t>)</w:t>
      </w:r>
    </w:p>
    <w:p w14:paraId="72FB393C" w14:textId="77777777" w:rsidR="00DF69E5" w:rsidRPr="00C20CD4" w:rsidRDefault="00DF69E5" w:rsidP="00DF69E5">
      <w:pPr>
        <w:rPr>
          <w:rFonts w:ascii="Arial Narrow" w:hAnsi="Arial Narrow"/>
          <w:sz w:val="24"/>
          <w:szCs w:val="24"/>
        </w:rPr>
      </w:pPr>
    </w:p>
    <w:p w14:paraId="2ACFB82C" w14:textId="77777777" w:rsidR="00DF69E5" w:rsidRPr="00C20CD4" w:rsidRDefault="00DF69E5" w:rsidP="00DF69E5">
      <w:pPr>
        <w:rPr>
          <w:rFonts w:ascii="Arial Narrow" w:hAnsi="Arial Narrow"/>
          <w:sz w:val="24"/>
          <w:szCs w:val="24"/>
        </w:rPr>
      </w:pPr>
    </w:p>
    <w:p w14:paraId="7DD92FBF" w14:textId="77777777" w:rsidR="00DF69E5" w:rsidRPr="00C20CD4" w:rsidRDefault="00DF69E5" w:rsidP="00DF69E5">
      <w:pPr>
        <w:rPr>
          <w:rFonts w:ascii="Arial Narrow" w:hAnsi="Arial Narrow"/>
          <w:sz w:val="24"/>
          <w:szCs w:val="24"/>
        </w:rPr>
      </w:pPr>
    </w:p>
    <w:p w14:paraId="1009A255"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________________________________________________________________</w:t>
      </w:r>
    </w:p>
    <w:p w14:paraId="5CA558BD" w14:textId="77777777" w:rsidR="00DF69E5" w:rsidRPr="00C20CD4" w:rsidRDefault="00DF69E5" w:rsidP="00DF69E5">
      <w:pPr>
        <w:pStyle w:val="Textoindependiente"/>
        <w:tabs>
          <w:tab w:val="left" w:pos="860"/>
        </w:tabs>
        <w:rPr>
          <w:rFonts w:ascii="Arial Narrow" w:hAnsi="Arial Narrow"/>
          <w:sz w:val="24"/>
          <w:szCs w:val="24"/>
          <w:lang w:val="es-CO"/>
        </w:rPr>
      </w:pPr>
      <w:r w:rsidRPr="00C20CD4">
        <w:rPr>
          <w:rFonts w:ascii="Arial Narrow" w:hAnsi="Arial Narrow"/>
          <w:sz w:val="24"/>
          <w:szCs w:val="24"/>
          <w:lang w:val="es-CO"/>
        </w:rPr>
        <w:t>(</w:t>
      </w:r>
      <w:r w:rsidRPr="00C20CD4">
        <w:rPr>
          <w:rFonts w:ascii="Arial Narrow" w:hAnsi="Arial Narrow"/>
          <w:i/>
          <w:iCs/>
          <w:sz w:val="24"/>
          <w:szCs w:val="24"/>
          <w:lang w:val="es-CO"/>
        </w:rPr>
        <w:t>Nombre y firma del representante de la UNIÓN TEMPORAL</w:t>
      </w:r>
      <w:r w:rsidRPr="00C20CD4">
        <w:rPr>
          <w:rFonts w:ascii="Arial Narrow" w:hAnsi="Arial Narrow"/>
          <w:sz w:val="24"/>
          <w:szCs w:val="24"/>
          <w:lang w:val="es-CO"/>
        </w:rPr>
        <w:t>)</w:t>
      </w:r>
    </w:p>
    <w:p w14:paraId="4E4A3DE6" w14:textId="706A438D" w:rsidR="00A72099" w:rsidRPr="00C20CD4" w:rsidRDefault="00DF69E5" w:rsidP="00A72099">
      <w:pPr>
        <w:pStyle w:val="Textoindependiente"/>
        <w:tabs>
          <w:tab w:val="left" w:pos="860"/>
        </w:tabs>
        <w:jc w:val="center"/>
        <w:rPr>
          <w:rFonts w:ascii="Arial Narrow" w:hAnsi="Arial Narrow"/>
          <w:b/>
          <w:sz w:val="24"/>
          <w:szCs w:val="24"/>
        </w:rPr>
      </w:pPr>
      <w:r w:rsidRPr="00C20CD4">
        <w:rPr>
          <w:rFonts w:ascii="Arial Narrow" w:hAnsi="Arial Narrow"/>
          <w:b/>
          <w:sz w:val="24"/>
          <w:szCs w:val="24"/>
          <w:lang w:val="es-CO"/>
        </w:rPr>
        <w:br w:type="page"/>
      </w:r>
    </w:p>
    <w:p w14:paraId="30FFF3D8" w14:textId="021F4F81" w:rsidR="00A72099" w:rsidRPr="00C20CD4" w:rsidRDefault="00A72099" w:rsidP="00A72099">
      <w:pPr>
        <w:jc w:val="center"/>
        <w:rPr>
          <w:rFonts w:ascii="Arial Narrow" w:hAnsi="Arial Narrow"/>
          <w:b/>
          <w:sz w:val="24"/>
          <w:szCs w:val="24"/>
        </w:rPr>
      </w:pPr>
      <w:r w:rsidRPr="00C20CD4">
        <w:rPr>
          <w:rFonts w:ascii="Arial Narrow" w:hAnsi="Arial Narrow"/>
          <w:b/>
          <w:sz w:val="24"/>
          <w:szCs w:val="24"/>
        </w:rPr>
        <w:lastRenderedPageBreak/>
        <w:t xml:space="preserve"> </w:t>
      </w:r>
    </w:p>
    <w:p w14:paraId="4543DCE4" w14:textId="03E9FED3" w:rsidR="00DF69E5" w:rsidRPr="00C20CD4" w:rsidRDefault="00DF69E5" w:rsidP="00DF69E5">
      <w:pPr>
        <w:jc w:val="center"/>
        <w:rPr>
          <w:rFonts w:ascii="Arial Narrow" w:hAnsi="Arial Narrow"/>
          <w:b/>
          <w:sz w:val="24"/>
          <w:szCs w:val="24"/>
        </w:rPr>
      </w:pPr>
      <w:r w:rsidRPr="00C20CD4">
        <w:rPr>
          <w:rFonts w:ascii="Arial Narrow" w:hAnsi="Arial Narrow"/>
          <w:b/>
          <w:sz w:val="24"/>
          <w:szCs w:val="24"/>
        </w:rPr>
        <w:t xml:space="preserve">ANEXO </w:t>
      </w:r>
      <w:r w:rsidR="00A72099">
        <w:rPr>
          <w:rFonts w:ascii="Arial Narrow" w:hAnsi="Arial Narrow"/>
          <w:b/>
          <w:sz w:val="24"/>
          <w:szCs w:val="24"/>
        </w:rPr>
        <w:t>10</w:t>
      </w:r>
    </w:p>
    <w:p w14:paraId="577DF9CF" w14:textId="77777777" w:rsidR="00DF69E5" w:rsidRPr="00C20CD4" w:rsidRDefault="00DF69E5" w:rsidP="00DF69E5">
      <w:pPr>
        <w:jc w:val="center"/>
        <w:rPr>
          <w:rFonts w:ascii="Arial Narrow" w:hAnsi="Arial Narrow"/>
          <w:b/>
          <w:sz w:val="24"/>
          <w:szCs w:val="24"/>
        </w:rPr>
      </w:pPr>
    </w:p>
    <w:p w14:paraId="16E55205" w14:textId="77777777" w:rsidR="00DF69E5" w:rsidRPr="00C20CD4" w:rsidRDefault="00DF69E5" w:rsidP="00DF69E5">
      <w:pPr>
        <w:jc w:val="center"/>
        <w:rPr>
          <w:rFonts w:ascii="Arial Narrow" w:hAnsi="Arial Narrow"/>
          <w:b/>
          <w:sz w:val="24"/>
          <w:szCs w:val="24"/>
        </w:rPr>
      </w:pPr>
      <w:r w:rsidRPr="00C20CD4">
        <w:rPr>
          <w:rFonts w:ascii="Arial Narrow" w:hAnsi="Arial Narrow"/>
          <w:b/>
          <w:sz w:val="24"/>
          <w:szCs w:val="24"/>
        </w:rPr>
        <w:t>RELACIÓN DE MULTAS, SANCIONES O INCUMPLIMIENTOS DE CONTRATOS</w:t>
      </w:r>
    </w:p>
    <w:p w14:paraId="768838CB" w14:textId="77777777" w:rsidR="00DF69E5" w:rsidRPr="00C20CD4" w:rsidRDefault="00DF69E5" w:rsidP="00DF69E5">
      <w:pPr>
        <w:jc w:val="center"/>
        <w:rPr>
          <w:rFonts w:ascii="Arial Narrow" w:hAnsi="Arial Narrow"/>
          <w:b/>
          <w:sz w:val="24"/>
          <w:szCs w:val="24"/>
        </w:rPr>
      </w:pPr>
    </w:p>
    <w:p w14:paraId="62F7BFAD" w14:textId="4D57B7AB" w:rsidR="00DF69E5" w:rsidRPr="00C20CD4" w:rsidRDefault="00DF69E5" w:rsidP="00DF69E5">
      <w:pPr>
        <w:jc w:val="both"/>
        <w:rPr>
          <w:rFonts w:ascii="Arial Narrow" w:hAnsi="Arial Narrow"/>
          <w:b/>
          <w:sz w:val="24"/>
          <w:szCs w:val="24"/>
        </w:rPr>
      </w:pPr>
      <w:r w:rsidRPr="00C20CD4">
        <w:rPr>
          <w:rFonts w:ascii="Arial Narrow" w:hAnsi="Arial Narrow"/>
          <w:b/>
          <w:sz w:val="24"/>
          <w:szCs w:val="24"/>
          <w:u w:val="single"/>
        </w:rPr>
        <w:t>REFERENCIA</w:t>
      </w:r>
      <w:r w:rsidRPr="00C20CD4">
        <w:rPr>
          <w:rFonts w:ascii="Arial Narrow" w:hAnsi="Arial Narrow"/>
          <w:sz w:val="24"/>
          <w:szCs w:val="24"/>
        </w:rPr>
        <w:t xml:space="preserve">: </w:t>
      </w:r>
      <w:r w:rsidRPr="00C20CD4">
        <w:rPr>
          <w:rFonts w:ascii="Arial Narrow" w:hAnsi="Arial Narrow"/>
          <w:sz w:val="24"/>
          <w:szCs w:val="24"/>
        </w:rPr>
        <w:tab/>
      </w:r>
      <w:r w:rsidR="00CA14C9" w:rsidRPr="00C20CD4">
        <w:rPr>
          <w:rFonts w:ascii="Arial Narrow" w:hAnsi="Arial Narrow"/>
          <w:sz w:val="24"/>
          <w:szCs w:val="24"/>
        </w:rPr>
        <w:t>SELECCIÓN ABREVIADA</w:t>
      </w:r>
      <w:r w:rsidR="00CA14C9">
        <w:rPr>
          <w:rFonts w:ascii="Arial Narrow" w:hAnsi="Arial Narrow"/>
          <w:sz w:val="24"/>
          <w:szCs w:val="24"/>
        </w:rPr>
        <w:t xml:space="preserve"> SUBASTA INVERSA</w:t>
      </w:r>
      <w:r w:rsidR="00CA14C9" w:rsidRPr="00C20CD4">
        <w:rPr>
          <w:rFonts w:ascii="Arial Narrow" w:hAnsi="Arial Narrow"/>
          <w:sz w:val="24"/>
          <w:szCs w:val="24"/>
        </w:rPr>
        <w:t xml:space="preserve"> N° </w:t>
      </w:r>
      <w:r w:rsidR="005A2F56">
        <w:rPr>
          <w:rFonts w:ascii="Arial Narrow" w:hAnsi="Arial Narrow"/>
          <w:sz w:val="24"/>
          <w:szCs w:val="24"/>
        </w:rPr>
        <w:t>1</w:t>
      </w:r>
      <w:r w:rsidR="00612503">
        <w:rPr>
          <w:rFonts w:ascii="Arial Narrow" w:hAnsi="Arial Narrow"/>
          <w:sz w:val="24"/>
          <w:szCs w:val="24"/>
        </w:rPr>
        <w:t>1</w:t>
      </w:r>
      <w:r w:rsidR="00CA14C9" w:rsidRPr="00C20CD4">
        <w:rPr>
          <w:rFonts w:ascii="Arial Narrow" w:hAnsi="Arial Narrow"/>
          <w:sz w:val="24"/>
          <w:szCs w:val="24"/>
        </w:rPr>
        <w:t xml:space="preserve"> de 20</w:t>
      </w:r>
      <w:r w:rsidR="00CA14C9">
        <w:rPr>
          <w:rFonts w:ascii="Arial Narrow" w:hAnsi="Arial Narrow"/>
          <w:sz w:val="24"/>
          <w:szCs w:val="24"/>
        </w:rPr>
        <w:t>2</w:t>
      </w:r>
      <w:r w:rsidR="005A2F56">
        <w:rPr>
          <w:rFonts w:ascii="Arial Narrow" w:hAnsi="Arial Narrow"/>
          <w:sz w:val="24"/>
          <w:szCs w:val="24"/>
        </w:rPr>
        <w:t>6</w:t>
      </w:r>
      <w:r w:rsidRPr="00C20CD4">
        <w:rPr>
          <w:rFonts w:ascii="Arial Narrow" w:hAnsi="Arial Narrow"/>
          <w:b/>
          <w:sz w:val="24"/>
          <w:szCs w:val="24"/>
        </w:rPr>
        <w:t xml:space="preserve">. </w:t>
      </w:r>
    </w:p>
    <w:p w14:paraId="55813A78" w14:textId="77777777" w:rsidR="00DF69E5" w:rsidRPr="00C20CD4" w:rsidRDefault="00DF69E5" w:rsidP="00DF69E5">
      <w:pPr>
        <w:jc w:val="both"/>
        <w:rPr>
          <w:rFonts w:ascii="Arial Narrow" w:hAnsi="Arial Narrow"/>
          <w:b/>
          <w:sz w:val="24"/>
          <w:szCs w:val="24"/>
        </w:rPr>
      </w:pPr>
    </w:p>
    <w:p w14:paraId="59ACF9A4" w14:textId="77777777" w:rsidR="00DF69E5" w:rsidRPr="00C20CD4" w:rsidRDefault="00DF69E5" w:rsidP="00DF69E5">
      <w:pPr>
        <w:jc w:val="both"/>
        <w:rPr>
          <w:rFonts w:ascii="Arial Narrow" w:hAnsi="Arial Narrow"/>
          <w:sz w:val="24"/>
          <w:szCs w:val="24"/>
        </w:rPr>
      </w:pPr>
      <w:r w:rsidRPr="00C20CD4">
        <w:rPr>
          <w:rFonts w:ascii="Arial Narrow" w:hAnsi="Arial Narrow"/>
          <w:b/>
          <w:sz w:val="24"/>
          <w:szCs w:val="24"/>
          <w:u w:val="single"/>
        </w:rPr>
        <w:t>OBJETO:</w:t>
      </w:r>
      <w:r w:rsidRPr="00C20CD4">
        <w:rPr>
          <w:rFonts w:ascii="Arial Narrow" w:hAnsi="Arial Narrow"/>
          <w:b/>
          <w:sz w:val="24"/>
          <w:szCs w:val="24"/>
        </w:rPr>
        <w:t xml:space="preserve"> </w:t>
      </w:r>
      <w:r w:rsidRPr="00C20CD4">
        <w:rPr>
          <w:rFonts w:ascii="Arial Narrow" w:hAnsi="Arial Narrow"/>
          <w:b/>
          <w:sz w:val="24"/>
          <w:szCs w:val="24"/>
        </w:rPr>
        <w:tab/>
      </w:r>
      <w:r w:rsidRPr="00C20CD4">
        <w:rPr>
          <w:rFonts w:ascii="Arial Narrow" w:hAnsi="Arial Narrow"/>
          <w:b/>
          <w:sz w:val="24"/>
          <w:szCs w:val="24"/>
        </w:rPr>
        <w:tab/>
      </w:r>
      <w:r w:rsidRPr="00C20CD4">
        <w:rPr>
          <w:rFonts w:ascii="Arial Narrow" w:hAnsi="Arial Narrow"/>
          <w:sz w:val="24"/>
          <w:szCs w:val="24"/>
        </w:rPr>
        <w:t xml:space="preserve">XXXXXXXX  </w:t>
      </w:r>
    </w:p>
    <w:p w14:paraId="5BF1DF92" w14:textId="77777777" w:rsidR="00DF69E5" w:rsidRPr="00C20CD4" w:rsidRDefault="00DF69E5" w:rsidP="00DF69E5">
      <w:pPr>
        <w:jc w:val="both"/>
        <w:rPr>
          <w:rFonts w:ascii="Arial Narrow" w:hAnsi="Arial Narrow"/>
          <w:sz w:val="24"/>
          <w:szCs w:val="24"/>
        </w:rPr>
      </w:pPr>
    </w:p>
    <w:tbl>
      <w:tblPr>
        <w:tblW w:w="9434" w:type="dxa"/>
        <w:jc w:val="center"/>
        <w:tblLayout w:type="fixed"/>
        <w:tblCellMar>
          <w:left w:w="70" w:type="dxa"/>
          <w:right w:w="70" w:type="dxa"/>
        </w:tblCellMar>
        <w:tblLook w:val="0000" w:firstRow="0" w:lastRow="0" w:firstColumn="0" w:lastColumn="0" w:noHBand="0" w:noVBand="0"/>
      </w:tblPr>
      <w:tblGrid>
        <w:gridCol w:w="2486"/>
        <w:gridCol w:w="1800"/>
        <w:gridCol w:w="2148"/>
        <w:gridCol w:w="3000"/>
      </w:tblGrid>
      <w:tr w:rsidR="00D64624" w:rsidRPr="00C20CD4" w14:paraId="6F1D379E" w14:textId="77777777" w:rsidTr="002B2094">
        <w:trPr>
          <w:jc w:val="center"/>
        </w:trPr>
        <w:tc>
          <w:tcPr>
            <w:tcW w:w="2486" w:type="dxa"/>
            <w:tcBorders>
              <w:top w:val="single" w:sz="6" w:space="0" w:color="auto"/>
              <w:left w:val="single" w:sz="6" w:space="0" w:color="auto"/>
              <w:bottom w:val="single" w:sz="6" w:space="0" w:color="auto"/>
              <w:right w:val="single" w:sz="6" w:space="0" w:color="auto"/>
            </w:tcBorders>
            <w:vAlign w:val="center"/>
          </w:tcPr>
          <w:p w14:paraId="691AB975" w14:textId="77777777" w:rsidR="00DF69E5" w:rsidRPr="00C20CD4" w:rsidRDefault="00DF69E5" w:rsidP="002B2094">
            <w:pPr>
              <w:jc w:val="center"/>
              <w:rPr>
                <w:rFonts w:ascii="Arial Narrow" w:hAnsi="Arial Narrow"/>
                <w:b/>
                <w:sz w:val="24"/>
                <w:szCs w:val="24"/>
              </w:rPr>
            </w:pPr>
            <w:r w:rsidRPr="00C20CD4">
              <w:rPr>
                <w:rFonts w:ascii="Arial Narrow" w:hAnsi="Arial Narrow"/>
                <w:b/>
                <w:sz w:val="24"/>
                <w:szCs w:val="24"/>
              </w:rPr>
              <w:t>No.</w:t>
            </w:r>
          </w:p>
        </w:tc>
        <w:tc>
          <w:tcPr>
            <w:tcW w:w="1800" w:type="dxa"/>
            <w:tcBorders>
              <w:top w:val="single" w:sz="6" w:space="0" w:color="auto"/>
              <w:left w:val="single" w:sz="6" w:space="0" w:color="auto"/>
              <w:bottom w:val="single" w:sz="6" w:space="0" w:color="auto"/>
              <w:right w:val="single" w:sz="6" w:space="0" w:color="auto"/>
            </w:tcBorders>
            <w:vAlign w:val="center"/>
          </w:tcPr>
          <w:p w14:paraId="41499A0A" w14:textId="77777777" w:rsidR="00DF69E5" w:rsidRPr="00C20CD4" w:rsidRDefault="00DF69E5" w:rsidP="002B2094">
            <w:pPr>
              <w:jc w:val="center"/>
              <w:rPr>
                <w:rFonts w:ascii="Arial Narrow" w:hAnsi="Arial Narrow"/>
                <w:b/>
                <w:sz w:val="24"/>
                <w:szCs w:val="24"/>
              </w:rPr>
            </w:pPr>
            <w:r w:rsidRPr="00C20CD4">
              <w:rPr>
                <w:rFonts w:ascii="Arial Narrow" w:hAnsi="Arial Narrow"/>
                <w:b/>
                <w:sz w:val="24"/>
                <w:szCs w:val="24"/>
              </w:rPr>
              <w:t>CONTRATO</w:t>
            </w:r>
          </w:p>
        </w:tc>
        <w:tc>
          <w:tcPr>
            <w:tcW w:w="2148" w:type="dxa"/>
            <w:tcBorders>
              <w:top w:val="single" w:sz="6" w:space="0" w:color="auto"/>
              <w:left w:val="single" w:sz="6" w:space="0" w:color="auto"/>
              <w:bottom w:val="single" w:sz="6" w:space="0" w:color="auto"/>
              <w:right w:val="single" w:sz="6" w:space="0" w:color="auto"/>
            </w:tcBorders>
            <w:vAlign w:val="center"/>
          </w:tcPr>
          <w:p w14:paraId="3FA757FC" w14:textId="77777777" w:rsidR="00DF69E5" w:rsidRPr="00C20CD4" w:rsidRDefault="00DF69E5" w:rsidP="002B2094">
            <w:pPr>
              <w:jc w:val="center"/>
              <w:rPr>
                <w:rFonts w:ascii="Arial Narrow" w:hAnsi="Arial Narrow"/>
                <w:b/>
                <w:sz w:val="24"/>
                <w:szCs w:val="24"/>
              </w:rPr>
            </w:pPr>
            <w:r w:rsidRPr="00C20CD4">
              <w:rPr>
                <w:rFonts w:ascii="Arial Narrow" w:hAnsi="Arial Narrow"/>
                <w:b/>
                <w:sz w:val="24"/>
                <w:szCs w:val="24"/>
              </w:rPr>
              <w:t>ACTO ADMINISTRATIVO</w:t>
            </w:r>
          </w:p>
        </w:tc>
        <w:tc>
          <w:tcPr>
            <w:tcW w:w="3000" w:type="dxa"/>
            <w:tcBorders>
              <w:top w:val="single" w:sz="6" w:space="0" w:color="auto"/>
              <w:left w:val="single" w:sz="6" w:space="0" w:color="auto"/>
              <w:bottom w:val="single" w:sz="6" w:space="0" w:color="auto"/>
              <w:right w:val="single" w:sz="6" w:space="0" w:color="auto"/>
            </w:tcBorders>
            <w:vAlign w:val="center"/>
          </w:tcPr>
          <w:p w14:paraId="11E73D09" w14:textId="77777777" w:rsidR="00DF69E5" w:rsidRPr="00C20CD4" w:rsidRDefault="00DF69E5" w:rsidP="002B2094">
            <w:pPr>
              <w:jc w:val="center"/>
              <w:rPr>
                <w:rFonts w:ascii="Arial Narrow" w:hAnsi="Arial Narrow"/>
                <w:b/>
                <w:sz w:val="24"/>
                <w:szCs w:val="24"/>
              </w:rPr>
            </w:pPr>
            <w:r w:rsidRPr="00C20CD4">
              <w:rPr>
                <w:rFonts w:ascii="Arial Narrow" w:hAnsi="Arial Narrow"/>
                <w:b/>
                <w:sz w:val="24"/>
                <w:szCs w:val="24"/>
              </w:rPr>
              <w:t>FECHA DE EJECUCIÓN DEL ACTO ADMINISTRATIVO</w:t>
            </w:r>
          </w:p>
        </w:tc>
      </w:tr>
      <w:tr w:rsidR="00DF69E5" w:rsidRPr="00C20CD4" w14:paraId="4AF9D3B1" w14:textId="77777777" w:rsidTr="002B2094">
        <w:trPr>
          <w:jc w:val="center"/>
        </w:trPr>
        <w:tc>
          <w:tcPr>
            <w:tcW w:w="2486" w:type="dxa"/>
            <w:tcBorders>
              <w:top w:val="single" w:sz="6" w:space="0" w:color="auto"/>
              <w:left w:val="single" w:sz="6" w:space="0" w:color="auto"/>
              <w:bottom w:val="single" w:sz="6" w:space="0" w:color="auto"/>
              <w:right w:val="single" w:sz="6" w:space="0" w:color="auto"/>
            </w:tcBorders>
          </w:tcPr>
          <w:p w14:paraId="4EEB8ED3" w14:textId="77777777" w:rsidR="00DF69E5" w:rsidRPr="00C20CD4" w:rsidRDefault="00DF69E5" w:rsidP="002B2094">
            <w:pPr>
              <w:jc w:val="both"/>
              <w:rPr>
                <w:rFonts w:ascii="Arial Narrow" w:hAnsi="Arial Narrow"/>
                <w:sz w:val="24"/>
                <w:szCs w:val="24"/>
              </w:rPr>
            </w:pPr>
          </w:p>
        </w:tc>
        <w:tc>
          <w:tcPr>
            <w:tcW w:w="1800" w:type="dxa"/>
            <w:tcBorders>
              <w:top w:val="single" w:sz="6" w:space="0" w:color="auto"/>
              <w:left w:val="single" w:sz="6" w:space="0" w:color="auto"/>
              <w:bottom w:val="single" w:sz="6" w:space="0" w:color="auto"/>
              <w:right w:val="single" w:sz="6" w:space="0" w:color="auto"/>
            </w:tcBorders>
          </w:tcPr>
          <w:p w14:paraId="3DD31A2E" w14:textId="77777777" w:rsidR="00DF69E5" w:rsidRPr="00C20CD4" w:rsidRDefault="00DF69E5" w:rsidP="002B2094">
            <w:pPr>
              <w:jc w:val="both"/>
              <w:rPr>
                <w:rFonts w:ascii="Arial Narrow" w:hAnsi="Arial Narrow"/>
                <w:sz w:val="24"/>
                <w:szCs w:val="24"/>
              </w:rPr>
            </w:pPr>
          </w:p>
        </w:tc>
        <w:tc>
          <w:tcPr>
            <w:tcW w:w="2148" w:type="dxa"/>
            <w:tcBorders>
              <w:top w:val="single" w:sz="6" w:space="0" w:color="auto"/>
              <w:left w:val="single" w:sz="6" w:space="0" w:color="auto"/>
              <w:bottom w:val="single" w:sz="6" w:space="0" w:color="auto"/>
              <w:right w:val="single" w:sz="6" w:space="0" w:color="auto"/>
            </w:tcBorders>
          </w:tcPr>
          <w:p w14:paraId="66A03545" w14:textId="77777777" w:rsidR="00DF69E5" w:rsidRPr="00C20CD4" w:rsidRDefault="00DF69E5" w:rsidP="002B2094">
            <w:pPr>
              <w:jc w:val="both"/>
              <w:rPr>
                <w:rFonts w:ascii="Arial Narrow" w:hAnsi="Arial Narrow"/>
                <w:sz w:val="24"/>
                <w:szCs w:val="24"/>
              </w:rPr>
            </w:pPr>
          </w:p>
        </w:tc>
        <w:tc>
          <w:tcPr>
            <w:tcW w:w="3000" w:type="dxa"/>
            <w:tcBorders>
              <w:top w:val="single" w:sz="6" w:space="0" w:color="auto"/>
              <w:left w:val="single" w:sz="6" w:space="0" w:color="auto"/>
              <w:bottom w:val="single" w:sz="6" w:space="0" w:color="auto"/>
              <w:right w:val="single" w:sz="6" w:space="0" w:color="auto"/>
            </w:tcBorders>
          </w:tcPr>
          <w:p w14:paraId="2B287AC0" w14:textId="77777777" w:rsidR="00DF69E5" w:rsidRPr="00C20CD4" w:rsidRDefault="00DF69E5" w:rsidP="002B2094">
            <w:pPr>
              <w:jc w:val="both"/>
              <w:rPr>
                <w:rFonts w:ascii="Arial Narrow" w:hAnsi="Arial Narrow"/>
                <w:sz w:val="24"/>
                <w:szCs w:val="24"/>
              </w:rPr>
            </w:pPr>
          </w:p>
        </w:tc>
      </w:tr>
    </w:tbl>
    <w:p w14:paraId="6D3B1320" w14:textId="77777777" w:rsidR="00DF69E5" w:rsidRPr="00C20CD4" w:rsidRDefault="00DF69E5" w:rsidP="00DF69E5">
      <w:pPr>
        <w:jc w:val="both"/>
        <w:rPr>
          <w:rFonts w:ascii="Arial Narrow" w:hAnsi="Arial Narrow"/>
          <w:sz w:val="24"/>
          <w:szCs w:val="24"/>
        </w:rPr>
      </w:pPr>
    </w:p>
    <w:p w14:paraId="0E59AD10" w14:textId="77777777" w:rsidR="00DF69E5" w:rsidRPr="00C20CD4" w:rsidRDefault="00DF69E5" w:rsidP="00DF69E5">
      <w:pPr>
        <w:jc w:val="both"/>
        <w:rPr>
          <w:rFonts w:ascii="Arial Narrow" w:hAnsi="Arial Narrow"/>
          <w:sz w:val="24"/>
          <w:szCs w:val="24"/>
        </w:rPr>
      </w:pPr>
      <w:r w:rsidRPr="00C20CD4">
        <w:rPr>
          <w:rFonts w:ascii="Arial Narrow" w:hAnsi="Arial Narrow"/>
          <w:sz w:val="24"/>
          <w:szCs w:val="24"/>
        </w:rPr>
        <w:t>Nota 1: El proponente debe relacionar los actos administrativos de imposición de multas, sanciones o cualquier acto administrativo de carácter resarcitorio, sancionatorio o compulsivo que se encuentre debidamente ejecutoriado, y que se le haya impuesto en virtud a la ejecución de contratos estatales y por incumplimiento de obligaciones post contractuales, ejecutoriado en los últimos cinco años.</w:t>
      </w:r>
    </w:p>
    <w:p w14:paraId="2150EACC" w14:textId="77777777" w:rsidR="00DF69E5" w:rsidRPr="00C20CD4" w:rsidRDefault="00DF69E5" w:rsidP="00DF69E5">
      <w:pPr>
        <w:jc w:val="both"/>
        <w:rPr>
          <w:rFonts w:ascii="Arial Narrow" w:hAnsi="Arial Narrow"/>
          <w:sz w:val="24"/>
          <w:szCs w:val="24"/>
        </w:rPr>
      </w:pPr>
    </w:p>
    <w:p w14:paraId="384C5F7D" w14:textId="77777777" w:rsidR="00DF69E5" w:rsidRPr="00C20CD4" w:rsidRDefault="00DF69E5" w:rsidP="00DF69E5">
      <w:pPr>
        <w:jc w:val="both"/>
        <w:rPr>
          <w:rFonts w:ascii="Arial Narrow" w:hAnsi="Arial Narrow"/>
          <w:sz w:val="24"/>
          <w:szCs w:val="24"/>
        </w:rPr>
      </w:pPr>
      <w:r w:rsidRPr="00C20CD4">
        <w:rPr>
          <w:rFonts w:ascii="Arial Narrow" w:hAnsi="Arial Narrow"/>
          <w:sz w:val="24"/>
          <w:szCs w:val="24"/>
        </w:rPr>
        <w:t>Nota 2: Cuando la propuesta sea presentada bajo una modalidad de asociación; este anexo debe ser diligenciado por cada uno de los integrantes de la misma, de manera independiente.</w:t>
      </w:r>
    </w:p>
    <w:p w14:paraId="64F80DE8" w14:textId="77777777" w:rsidR="00DF69E5" w:rsidRPr="00C20CD4" w:rsidRDefault="00DF69E5" w:rsidP="00DF69E5">
      <w:pPr>
        <w:jc w:val="both"/>
        <w:rPr>
          <w:rFonts w:ascii="Arial Narrow" w:hAnsi="Arial Narrow"/>
          <w:sz w:val="24"/>
          <w:szCs w:val="24"/>
        </w:rPr>
      </w:pPr>
    </w:p>
    <w:p w14:paraId="1B3A72C5" w14:textId="77777777" w:rsidR="00DF69E5" w:rsidRPr="00C20CD4" w:rsidRDefault="00DF69E5" w:rsidP="00DF69E5">
      <w:pPr>
        <w:jc w:val="both"/>
        <w:rPr>
          <w:rFonts w:ascii="Arial Narrow" w:hAnsi="Arial Narrow"/>
          <w:sz w:val="24"/>
          <w:szCs w:val="24"/>
        </w:rPr>
      </w:pPr>
      <w:r w:rsidRPr="00C20CD4">
        <w:rPr>
          <w:rFonts w:ascii="Arial Narrow" w:hAnsi="Arial Narrow"/>
          <w:sz w:val="24"/>
          <w:szCs w:val="24"/>
        </w:rPr>
        <w:t>Nota 3: En el evento que al proponente no se le hayan impuesto multas, sanciones o cualquier acto administrativo de carácter resarcitorio, sancionatorio o compulsivo que se encuentre debidamente ejecutoriado, y que se le haya impuesto en virtud a la ejecución de contratos estatales y por incumplimiento de obligaciones post contractuales, ejecutoriado en los últimos cinco años, procederá a suscribir la siguiente declaración:</w:t>
      </w:r>
    </w:p>
    <w:p w14:paraId="2C51C237" w14:textId="77777777" w:rsidR="00DF69E5" w:rsidRPr="00C20CD4" w:rsidRDefault="00DF69E5" w:rsidP="00DF69E5">
      <w:pPr>
        <w:jc w:val="both"/>
        <w:rPr>
          <w:rFonts w:ascii="Arial Narrow" w:hAnsi="Arial Narrow"/>
          <w:sz w:val="24"/>
          <w:szCs w:val="24"/>
        </w:rPr>
      </w:pPr>
      <w:r w:rsidRPr="00C20CD4">
        <w:rPr>
          <w:rFonts w:ascii="Arial Narrow" w:hAnsi="Arial Narrow"/>
          <w:sz w:val="24"/>
          <w:szCs w:val="24"/>
        </w:rPr>
        <w:t xml:space="preserve"> </w:t>
      </w:r>
    </w:p>
    <w:p w14:paraId="579478DE" w14:textId="77777777" w:rsidR="00DF69E5" w:rsidRPr="00C20CD4" w:rsidRDefault="00DF69E5" w:rsidP="00DF69E5">
      <w:pPr>
        <w:jc w:val="both"/>
        <w:rPr>
          <w:rFonts w:ascii="Arial Narrow" w:hAnsi="Arial Narrow"/>
          <w:sz w:val="24"/>
          <w:szCs w:val="24"/>
        </w:rPr>
      </w:pPr>
      <w:r w:rsidRPr="00C20CD4">
        <w:rPr>
          <w:rFonts w:ascii="Arial Narrow" w:hAnsi="Arial Narrow"/>
          <w:sz w:val="24"/>
          <w:szCs w:val="24"/>
        </w:rPr>
        <w:t>“__________________, en mi calidad de proponente dentro del proceso de contratación N° XXX-___________, cuyo objeto es ________________ certifico bajo la gravedad de juramento que yo (en el caso de personas naturales), la sociedad que represento (en el caso de personas jurídicas), ninguno de mis asociados (para el caso de las modalidades de asociación) se nos han impuesto multas, sanciones o cualquier acto administrativo de carácter resarcitorio, sancionatorio o compulsivo que se encuentre debidamente ejecutoriado, y que se nos haya impuesto en virtud a la ejecución de contratos estatales y por incumplimiento de obligaciones post contractuales, ejecutoriado en los últimos cinco (5) años.</w:t>
      </w:r>
    </w:p>
    <w:p w14:paraId="75EDC206" w14:textId="77777777" w:rsidR="00DF69E5" w:rsidRPr="00C20CD4" w:rsidRDefault="00DF69E5" w:rsidP="00DF69E5">
      <w:pPr>
        <w:jc w:val="both"/>
        <w:rPr>
          <w:rFonts w:ascii="Arial Narrow" w:hAnsi="Arial Narrow"/>
          <w:sz w:val="24"/>
          <w:szCs w:val="24"/>
        </w:rPr>
      </w:pPr>
    </w:p>
    <w:p w14:paraId="3D39572B" w14:textId="77777777" w:rsidR="00DF69E5" w:rsidRPr="00C20CD4" w:rsidRDefault="00DF69E5" w:rsidP="00DF69E5">
      <w:pPr>
        <w:jc w:val="center"/>
        <w:rPr>
          <w:rFonts w:ascii="Arial Narrow" w:hAnsi="Arial Narrow"/>
          <w:b/>
          <w:sz w:val="24"/>
          <w:szCs w:val="24"/>
        </w:rPr>
      </w:pPr>
      <w:r w:rsidRPr="00C20CD4">
        <w:rPr>
          <w:rFonts w:ascii="Arial Narrow" w:hAnsi="Arial Narrow"/>
          <w:b/>
          <w:sz w:val="24"/>
          <w:szCs w:val="24"/>
        </w:rPr>
        <w:t>________________________________</w:t>
      </w:r>
    </w:p>
    <w:p w14:paraId="5BD1D12E" w14:textId="77777777" w:rsidR="00DF69E5" w:rsidRPr="00C20CD4" w:rsidRDefault="00DF69E5" w:rsidP="00DF69E5">
      <w:pPr>
        <w:jc w:val="center"/>
        <w:rPr>
          <w:rFonts w:ascii="Arial Narrow" w:hAnsi="Arial Narrow"/>
          <w:b/>
          <w:sz w:val="24"/>
          <w:szCs w:val="24"/>
        </w:rPr>
      </w:pPr>
      <w:r w:rsidRPr="00C20CD4">
        <w:rPr>
          <w:rFonts w:ascii="Arial Narrow" w:hAnsi="Arial Narrow"/>
          <w:b/>
          <w:sz w:val="24"/>
          <w:szCs w:val="24"/>
        </w:rPr>
        <w:t>FIRMA DEL REPRESENTANTE LEGAL</w:t>
      </w:r>
    </w:p>
    <w:p w14:paraId="1B52B345" w14:textId="30CB1C04" w:rsidR="00DF69E5" w:rsidRPr="00C20CD4" w:rsidRDefault="00DF69E5" w:rsidP="00DF69E5">
      <w:pPr>
        <w:jc w:val="center"/>
        <w:rPr>
          <w:rFonts w:ascii="Arial Narrow" w:hAnsi="Arial Narrow"/>
          <w:b/>
          <w:sz w:val="24"/>
          <w:szCs w:val="24"/>
        </w:rPr>
      </w:pPr>
      <w:r w:rsidRPr="00C20CD4">
        <w:rPr>
          <w:rFonts w:ascii="Arial Narrow" w:hAnsi="Arial Narrow"/>
          <w:b/>
          <w:sz w:val="24"/>
          <w:szCs w:val="24"/>
        </w:rPr>
        <w:t xml:space="preserve"> </w:t>
      </w:r>
      <w:bookmarkEnd w:id="1"/>
      <w:bookmarkEnd w:id="2"/>
    </w:p>
    <w:sectPr w:rsidR="00DF69E5" w:rsidRPr="00C20CD4" w:rsidSect="00B036AD">
      <w:headerReference w:type="default" r:id="rId8"/>
      <w:footerReference w:type="default" r:id="rId9"/>
      <w:pgSz w:w="12240" w:h="15840" w:code="1"/>
      <w:pgMar w:top="1418" w:right="1701" w:bottom="1418" w:left="1701" w:header="1814" w:footer="1531"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FF0F18" w14:textId="77777777" w:rsidR="005F0035" w:rsidRDefault="005F0035" w:rsidP="0001526E">
      <w:r>
        <w:separator/>
      </w:r>
    </w:p>
  </w:endnote>
  <w:endnote w:type="continuationSeparator" w:id="0">
    <w:p w14:paraId="7CDC98F8" w14:textId="77777777" w:rsidR="005F0035" w:rsidRDefault="005F0035" w:rsidP="000152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Helvetica-Bold">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Lucida Sans Unicode">
    <w:panose1 w:val="020B0602030504020204"/>
    <w:charset w:val="00"/>
    <w:family w:val="swiss"/>
    <w:pitch w:val="variable"/>
    <w:sig w:usb0="80000AFF" w:usb1="0000396B" w:usb2="00000000" w:usb3="00000000" w:csb0="000000BF" w:csb1="00000000"/>
  </w:font>
  <w:font w:name="LinePrinter">
    <w:panose1 w:val="00000000000000000000"/>
    <w:charset w:val="00"/>
    <w:family w:val="modern"/>
    <w:notTrueType/>
    <w:pitch w:val="fixed"/>
    <w:sig w:usb0="00000003" w:usb1="00000000" w:usb2="00000000" w:usb3="00000000" w:csb0="00000001" w:csb1="00000000"/>
  </w:font>
  <w:font w:name="Sans Serif 12cpi">
    <w:charset w:val="00"/>
    <w:family w:val="modern"/>
    <w:pitch w:val="default"/>
  </w:font>
  <w:font w:name="Courier">
    <w:panose1 w:val="02070409020205020404"/>
    <w:charset w:val="00"/>
    <w:family w:val="modern"/>
    <w:pitch w:val="fixed"/>
    <w:sig w:usb0="00000003" w:usb1="00000000" w:usb2="00000000" w:usb3="00000000" w:csb0="00000001" w:csb1="00000000"/>
  </w:font>
  <w:font w:name="StarSymbol">
    <w:panose1 w:val="00000000000000000000"/>
    <w:charset w:val="02"/>
    <w:family w:val="auto"/>
    <w:notTrueType/>
    <w:pitch w:val="default"/>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G Omega">
    <w:charset w:val="00"/>
    <w:family w:val="swiss"/>
    <w:pitch w:val="variable"/>
    <w:sig w:usb0="00000007" w:usb1="00000000" w:usb2="00000000" w:usb3="00000000" w:csb0="00000093" w:csb1="00000000"/>
  </w:font>
  <w:font w:name="Comic Sans MS">
    <w:panose1 w:val="030F0702030302020204"/>
    <w:charset w:val="00"/>
    <w:family w:val="script"/>
    <w:pitch w:val="variable"/>
    <w:sig w:usb0="00000287" w:usb1="00000013" w:usb2="00000000" w:usb3="00000000" w:csb0="0000009F" w:csb1="00000000"/>
  </w:font>
  <w:font w:name="Stylus BT">
    <w:charset w:val="00"/>
    <w:family w:val="swiss"/>
    <w:pitch w:val="variable"/>
    <w:sig w:usb0="00000087" w:usb1="00000000" w:usb2="00000000" w:usb3="00000000" w:csb0="0000001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871434" w14:textId="479AAD18" w:rsidR="00963875" w:rsidRPr="00780EF1" w:rsidRDefault="00963875" w:rsidP="00780EF1">
    <w:pPr>
      <w:tabs>
        <w:tab w:val="center" w:pos="4252"/>
        <w:tab w:val="right" w:pos="8504"/>
      </w:tabs>
      <w:jc w:val="center"/>
      <w:rPr>
        <w:sz w:val="18"/>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0840CD" w14:textId="77777777" w:rsidR="005F0035" w:rsidRDefault="005F0035" w:rsidP="0001526E">
      <w:r>
        <w:separator/>
      </w:r>
    </w:p>
  </w:footnote>
  <w:footnote w:type="continuationSeparator" w:id="0">
    <w:p w14:paraId="2361DD7F" w14:textId="77777777" w:rsidR="005F0035" w:rsidRDefault="005F0035" w:rsidP="000152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1C992" w14:textId="6DD21AA6" w:rsidR="00963875" w:rsidRPr="00316997" w:rsidRDefault="00963875" w:rsidP="00316997">
    <w:pPr>
      <w:pStyle w:val="Encabezado"/>
      <w:tabs>
        <w:tab w:val="clear" w:pos="8504"/>
      </w:tabs>
      <w:jc w:val="right"/>
      <w:rPr>
        <w:rFonts w:ascii="Arial Narrow" w:hAnsi="Arial Narrow"/>
        <w:sz w:val="18"/>
        <w:szCs w:val="18"/>
      </w:rPr>
    </w:pPr>
    <w:r w:rsidRPr="00065676">
      <w:rPr>
        <w:rFonts w:ascii="Arial Narrow" w:hAnsi="Arial Narrow"/>
        <w:sz w:val="18"/>
        <w:szCs w:val="1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9EFA6410"/>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DFE88AB6"/>
    <w:lvl w:ilvl="0">
      <w:start w:val="1"/>
      <w:numFmt w:val="bullet"/>
      <w:pStyle w:val="Lista3"/>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A6360F9C"/>
    <w:lvl w:ilvl="0">
      <w:start w:val="1"/>
      <w:numFmt w:val="bullet"/>
      <w:pStyle w:val="HTMLconformatoprevio"/>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pStyle w:val="Ttulo9"/>
      <w:lvlText w:val=""/>
      <w:lvlJc w:val="left"/>
      <w:pPr>
        <w:tabs>
          <w:tab w:val="num" w:pos="1584"/>
        </w:tabs>
        <w:ind w:left="1584" w:hanging="1584"/>
      </w:pPr>
    </w:lvl>
  </w:abstractNum>
  <w:abstractNum w:abstractNumId="4" w15:restartNumberingAfterBreak="0">
    <w:nsid w:val="00000002"/>
    <w:multiLevelType w:val="multilevel"/>
    <w:tmpl w:val="00000002"/>
    <w:name w:val="WW8Num2"/>
    <w:lvl w:ilvl="0">
      <w:start w:val="1"/>
      <w:numFmt w:val="decimal"/>
      <w:pStyle w:val="Listaconvietas"/>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5"/>
    <w:multiLevelType w:val="singleLevel"/>
    <w:tmpl w:val="00000005"/>
    <w:name w:val="WW8Num5"/>
    <w:lvl w:ilvl="0">
      <w:numFmt w:val="bullet"/>
      <w:lvlText w:val=""/>
      <w:lvlJc w:val="left"/>
      <w:pPr>
        <w:tabs>
          <w:tab w:val="num" w:pos="720"/>
        </w:tabs>
        <w:ind w:left="720" w:hanging="360"/>
      </w:pPr>
      <w:rPr>
        <w:rFonts w:ascii="Wingdings" w:hAnsi="Wingdings"/>
      </w:rPr>
    </w:lvl>
  </w:abstractNum>
  <w:abstractNum w:abstractNumId="6" w15:restartNumberingAfterBreak="0">
    <w:nsid w:val="00000024"/>
    <w:multiLevelType w:val="multilevel"/>
    <w:tmpl w:val="00000024"/>
    <w:name w:val="WW8Num44"/>
    <w:lvl w:ilvl="0">
      <w:start w:val="1"/>
      <w:numFmt w:val="decimal"/>
      <w:pStyle w:val="Invias-VietaPunto"/>
      <w:lvlText w:val="%1."/>
      <w:lvlJc w:val="left"/>
      <w:pPr>
        <w:tabs>
          <w:tab w:val="num" w:pos="0"/>
        </w:tabs>
        <w:ind w:left="360" w:hanging="360"/>
      </w:pPr>
    </w:lvl>
    <w:lvl w:ilvl="1">
      <w:start w:val="1"/>
      <w:numFmt w:val="decimal"/>
      <w:lvlText w:val="%1.%2"/>
      <w:lvlJc w:val="left"/>
      <w:pPr>
        <w:tabs>
          <w:tab w:val="num" w:pos="0"/>
        </w:tabs>
        <w:ind w:left="480" w:hanging="480"/>
      </w:pPr>
    </w:lvl>
    <w:lvl w:ilvl="2">
      <w:start w:val="2"/>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7" w15:restartNumberingAfterBreak="0">
    <w:nsid w:val="033F32E7"/>
    <w:multiLevelType w:val="hybridMultilevel"/>
    <w:tmpl w:val="C7A4781E"/>
    <w:lvl w:ilvl="0" w:tplc="240A0015">
      <w:start w:val="1"/>
      <w:numFmt w:val="upperLetter"/>
      <w:lvlText w:val="%1."/>
      <w:lvlJc w:val="left"/>
      <w:pPr>
        <w:ind w:left="720" w:hanging="360"/>
      </w:pPr>
      <w:rPr>
        <w:rFonts w:hint="default"/>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61F14E8"/>
    <w:multiLevelType w:val="hybridMultilevel"/>
    <w:tmpl w:val="D2A2326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7AA27B7"/>
    <w:multiLevelType w:val="hybridMultilevel"/>
    <w:tmpl w:val="8630850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A0100EC"/>
    <w:multiLevelType w:val="hybridMultilevel"/>
    <w:tmpl w:val="714266BA"/>
    <w:lvl w:ilvl="0" w:tplc="8A14CA74">
      <w:start w:val="1"/>
      <w:numFmt w:val="upperLetter"/>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CAD6FBB"/>
    <w:multiLevelType w:val="hybridMultilevel"/>
    <w:tmpl w:val="D2A2326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EB6187F"/>
    <w:multiLevelType w:val="hybridMultilevel"/>
    <w:tmpl w:val="DB1E97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40D781A"/>
    <w:multiLevelType w:val="hybridMultilevel"/>
    <w:tmpl w:val="898E9B40"/>
    <w:lvl w:ilvl="0" w:tplc="6D50F8D2">
      <w:start w:val="1"/>
      <w:numFmt w:val="bullet"/>
      <w:lvlText w:val=""/>
      <w:lvlJc w:val="left"/>
      <w:pPr>
        <w:ind w:left="360" w:hanging="360"/>
      </w:pPr>
      <w:rPr>
        <w:rFonts w:ascii="Symbol" w:hAnsi="Symbol" w:hint="default"/>
      </w:rPr>
    </w:lvl>
    <w:lvl w:ilvl="1" w:tplc="42DE9CE6" w:tentative="1">
      <w:start w:val="1"/>
      <w:numFmt w:val="lowerLetter"/>
      <w:lvlText w:val="%2."/>
      <w:lvlJc w:val="left"/>
      <w:pPr>
        <w:ind w:left="1080" w:hanging="360"/>
      </w:pPr>
    </w:lvl>
    <w:lvl w:ilvl="2" w:tplc="D0B40FA6" w:tentative="1">
      <w:start w:val="1"/>
      <w:numFmt w:val="lowerRoman"/>
      <w:lvlText w:val="%3."/>
      <w:lvlJc w:val="right"/>
      <w:pPr>
        <w:ind w:left="1800" w:hanging="180"/>
      </w:pPr>
    </w:lvl>
    <w:lvl w:ilvl="3" w:tplc="C07CF774" w:tentative="1">
      <w:start w:val="1"/>
      <w:numFmt w:val="decimal"/>
      <w:lvlText w:val="%4."/>
      <w:lvlJc w:val="left"/>
      <w:pPr>
        <w:ind w:left="2520" w:hanging="360"/>
      </w:pPr>
    </w:lvl>
    <w:lvl w:ilvl="4" w:tplc="B5C61036" w:tentative="1">
      <w:start w:val="1"/>
      <w:numFmt w:val="lowerLetter"/>
      <w:lvlText w:val="%5."/>
      <w:lvlJc w:val="left"/>
      <w:pPr>
        <w:ind w:left="3240" w:hanging="360"/>
      </w:pPr>
    </w:lvl>
    <w:lvl w:ilvl="5" w:tplc="6CB022BA" w:tentative="1">
      <w:start w:val="1"/>
      <w:numFmt w:val="lowerRoman"/>
      <w:lvlText w:val="%6."/>
      <w:lvlJc w:val="right"/>
      <w:pPr>
        <w:ind w:left="3960" w:hanging="180"/>
      </w:pPr>
    </w:lvl>
    <w:lvl w:ilvl="6" w:tplc="C1242774" w:tentative="1">
      <w:start w:val="1"/>
      <w:numFmt w:val="decimal"/>
      <w:lvlText w:val="%7."/>
      <w:lvlJc w:val="left"/>
      <w:pPr>
        <w:ind w:left="4680" w:hanging="360"/>
      </w:pPr>
    </w:lvl>
    <w:lvl w:ilvl="7" w:tplc="010A2F3A" w:tentative="1">
      <w:start w:val="1"/>
      <w:numFmt w:val="lowerLetter"/>
      <w:lvlText w:val="%8."/>
      <w:lvlJc w:val="left"/>
      <w:pPr>
        <w:ind w:left="5400" w:hanging="360"/>
      </w:pPr>
    </w:lvl>
    <w:lvl w:ilvl="8" w:tplc="1E889796" w:tentative="1">
      <w:start w:val="1"/>
      <w:numFmt w:val="lowerRoman"/>
      <w:lvlText w:val="%9."/>
      <w:lvlJc w:val="right"/>
      <w:pPr>
        <w:ind w:left="6120" w:hanging="180"/>
      </w:pPr>
    </w:lvl>
  </w:abstractNum>
  <w:abstractNum w:abstractNumId="14" w15:restartNumberingAfterBreak="0">
    <w:nsid w:val="14221BDB"/>
    <w:multiLevelType w:val="hybridMultilevel"/>
    <w:tmpl w:val="C34CDD1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7280C1D"/>
    <w:multiLevelType w:val="multilevel"/>
    <w:tmpl w:val="B6BA7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9F63760"/>
    <w:multiLevelType w:val="multilevel"/>
    <w:tmpl w:val="37787048"/>
    <w:lvl w:ilvl="0">
      <w:start w:val="2"/>
      <w:numFmt w:val="decimal"/>
      <w:lvlText w:val="%1."/>
      <w:lvlJc w:val="left"/>
      <w:pPr>
        <w:ind w:left="482" w:hanging="360"/>
      </w:pPr>
      <w:rPr>
        <w:rFonts w:ascii="Arial" w:eastAsia="Arial" w:hAnsi="Arial" w:cs="Arial" w:hint="default"/>
        <w:b/>
        <w:bCs/>
        <w:w w:val="82"/>
        <w:sz w:val="24"/>
        <w:szCs w:val="24"/>
        <w:lang w:val="es-ES" w:eastAsia="en-US" w:bidi="ar-SA"/>
      </w:rPr>
    </w:lvl>
    <w:lvl w:ilvl="1">
      <w:start w:val="1"/>
      <w:numFmt w:val="decimal"/>
      <w:lvlText w:val="%1.%2."/>
      <w:lvlJc w:val="left"/>
      <w:pPr>
        <w:ind w:left="896" w:hanging="384"/>
      </w:pPr>
      <w:rPr>
        <w:rFonts w:ascii="Arial" w:eastAsia="Arial" w:hAnsi="Arial" w:cs="Arial" w:hint="default"/>
        <w:b/>
        <w:bCs/>
        <w:w w:val="82"/>
        <w:sz w:val="24"/>
        <w:szCs w:val="24"/>
        <w:lang w:val="es-ES" w:eastAsia="en-US" w:bidi="ar-SA"/>
      </w:rPr>
    </w:lvl>
    <w:lvl w:ilvl="2">
      <w:numFmt w:val="bullet"/>
      <w:lvlText w:val="-"/>
      <w:lvlJc w:val="left"/>
      <w:pPr>
        <w:ind w:left="842" w:hanging="360"/>
      </w:pPr>
      <w:rPr>
        <w:rFonts w:ascii="Arial MT" w:eastAsia="Arial MT" w:hAnsi="Arial MT" w:cs="Arial MT" w:hint="default"/>
        <w:w w:val="81"/>
        <w:sz w:val="24"/>
        <w:szCs w:val="24"/>
        <w:lang w:val="es-ES" w:eastAsia="en-US" w:bidi="ar-SA"/>
      </w:rPr>
    </w:lvl>
    <w:lvl w:ilvl="3">
      <w:numFmt w:val="bullet"/>
      <w:lvlText w:val="•"/>
      <w:lvlJc w:val="left"/>
      <w:pPr>
        <w:ind w:left="1560" w:hanging="360"/>
      </w:pPr>
      <w:rPr>
        <w:rFonts w:hint="default"/>
        <w:lang w:val="es-ES" w:eastAsia="en-US" w:bidi="ar-SA"/>
      </w:rPr>
    </w:lvl>
    <w:lvl w:ilvl="4">
      <w:numFmt w:val="bullet"/>
      <w:lvlText w:val="•"/>
      <w:lvlJc w:val="left"/>
      <w:pPr>
        <w:ind w:left="2634" w:hanging="360"/>
      </w:pPr>
      <w:rPr>
        <w:rFonts w:hint="default"/>
        <w:lang w:val="es-ES" w:eastAsia="en-US" w:bidi="ar-SA"/>
      </w:rPr>
    </w:lvl>
    <w:lvl w:ilvl="5">
      <w:numFmt w:val="bullet"/>
      <w:lvlText w:val="•"/>
      <w:lvlJc w:val="left"/>
      <w:pPr>
        <w:ind w:left="3708" w:hanging="360"/>
      </w:pPr>
      <w:rPr>
        <w:rFonts w:hint="default"/>
        <w:lang w:val="es-ES" w:eastAsia="en-US" w:bidi="ar-SA"/>
      </w:rPr>
    </w:lvl>
    <w:lvl w:ilvl="6">
      <w:numFmt w:val="bullet"/>
      <w:lvlText w:val="•"/>
      <w:lvlJc w:val="left"/>
      <w:pPr>
        <w:ind w:left="4782" w:hanging="360"/>
      </w:pPr>
      <w:rPr>
        <w:rFonts w:hint="default"/>
        <w:lang w:val="es-ES" w:eastAsia="en-US" w:bidi="ar-SA"/>
      </w:rPr>
    </w:lvl>
    <w:lvl w:ilvl="7">
      <w:numFmt w:val="bullet"/>
      <w:lvlText w:val="•"/>
      <w:lvlJc w:val="left"/>
      <w:pPr>
        <w:ind w:left="5857" w:hanging="360"/>
      </w:pPr>
      <w:rPr>
        <w:rFonts w:hint="default"/>
        <w:lang w:val="es-ES" w:eastAsia="en-US" w:bidi="ar-SA"/>
      </w:rPr>
    </w:lvl>
    <w:lvl w:ilvl="8">
      <w:numFmt w:val="bullet"/>
      <w:lvlText w:val="•"/>
      <w:lvlJc w:val="left"/>
      <w:pPr>
        <w:ind w:left="6931" w:hanging="360"/>
      </w:pPr>
      <w:rPr>
        <w:rFonts w:hint="default"/>
        <w:lang w:val="es-ES" w:eastAsia="en-US" w:bidi="ar-SA"/>
      </w:rPr>
    </w:lvl>
  </w:abstractNum>
  <w:abstractNum w:abstractNumId="17" w15:restartNumberingAfterBreak="0">
    <w:nsid w:val="1A573D81"/>
    <w:multiLevelType w:val="hybridMultilevel"/>
    <w:tmpl w:val="4E5A28EC"/>
    <w:lvl w:ilvl="0" w:tplc="94365938">
      <w:numFmt w:val="bullet"/>
      <w:lvlText w:val="-"/>
      <w:lvlJc w:val="left"/>
      <w:pPr>
        <w:ind w:left="720" w:hanging="360"/>
      </w:pPr>
      <w:rPr>
        <w:rFonts w:ascii="Arial Narrow" w:eastAsia="Times New Roman" w:hAnsi="Arial Narrow" w:cs="Aria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8" w15:restartNumberingAfterBreak="0">
    <w:nsid w:val="1C017A51"/>
    <w:multiLevelType w:val="multilevel"/>
    <w:tmpl w:val="9A346022"/>
    <w:lvl w:ilvl="0">
      <w:start w:val="1"/>
      <w:numFmt w:val="decimal"/>
      <w:pStyle w:val="Invias-VietaRomana"/>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27302450"/>
    <w:multiLevelType w:val="multilevel"/>
    <w:tmpl w:val="C85C1A4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29461065"/>
    <w:multiLevelType w:val="hybridMultilevel"/>
    <w:tmpl w:val="A3EE79AA"/>
    <w:lvl w:ilvl="0" w:tplc="92626268">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EF77072"/>
    <w:multiLevelType w:val="hybridMultilevel"/>
    <w:tmpl w:val="0C7C70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08A4D70"/>
    <w:multiLevelType w:val="hybridMultilevel"/>
    <w:tmpl w:val="9FA87344"/>
    <w:lvl w:ilvl="0" w:tplc="240A0017">
      <w:start w:val="1"/>
      <w:numFmt w:val="lowerLetter"/>
      <w:lvlText w:val="%1)"/>
      <w:lvlJc w:val="left"/>
      <w:pPr>
        <w:ind w:left="900" w:hanging="54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4251FBF"/>
    <w:multiLevelType w:val="multilevel"/>
    <w:tmpl w:val="51AC87DE"/>
    <w:lvl w:ilvl="0">
      <w:start w:val="4"/>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4" w15:restartNumberingAfterBreak="0">
    <w:nsid w:val="36C305DD"/>
    <w:multiLevelType w:val="hybridMultilevel"/>
    <w:tmpl w:val="8182CB2E"/>
    <w:lvl w:ilvl="0" w:tplc="F21E1E08">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3B2075E3"/>
    <w:multiLevelType w:val="multilevel"/>
    <w:tmpl w:val="4E0EBD5C"/>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Zero"/>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E8648FB"/>
    <w:multiLevelType w:val="multilevel"/>
    <w:tmpl w:val="A4B07DE0"/>
    <w:lvl w:ilvl="0">
      <w:start w:val="12"/>
      <w:numFmt w:val="decimal"/>
      <w:lvlText w:val="%1."/>
      <w:lvlJc w:val="left"/>
      <w:pPr>
        <w:ind w:left="435" w:hanging="435"/>
      </w:pPr>
      <w:rPr>
        <w:rFonts w:hint="default"/>
        <w:b/>
        <w:bCs w:val="0"/>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FA30C1C"/>
    <w:multiLevelType w:val="hybridMultilevel"/>
    <w:tmpl w:val="5F548B6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8" w15:restartNumberingAfterBreak="0">
    <w:nsid w:val="43DF15A0"/>
    <w:multiLevelType w:val="multilevel"/>
    <w:tmpl w:val="1C9E2B0A"/>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9" w15:restartNumberingAfterBreak="0">
    <w:nsid w:val="48F36370"/>
    <w:multiLevelType w:val="hybridMultilevel"/>
    <w:tmpl w:val="3070A72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0" w15:restartNumberingAfterBreak="0">
    <w:nsid w:val="4DE46898"/>
    <w:multiLevelType w:val="multilevel"/>
    <w:tmpl w:val="67F801DA"/>
    <w:lvl w:ilvl="0">
      <w:start w:val="1"/>
      <w:numFmt w:val="upperRoman"/>
      <w:lvlText w:val="%1."/>
      <w:lvlJc w:val="left"/>
      <w:pPr>
        <w:ind w:left="1080" w:hanging="720"/>
      </w:pPr>
      <w:rPr>
        <w:rFonts w:hint="default"/>
      </w:rPr>
    </w:lvl>
    <w:lvl w:ilvl="1">
      <w:start w:val="2"/>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Zero"/>
      <w:isLgl/>
      <w:lvlText w:val="%1.%2.%3.%4."/>
      <w:lvlJc w:val="left"/>
      <w:pPr>
        <w:ind w:left="1440" w:hanging="1080"/>
      </w:pPr>
      <w:rPr>
        <w:rFonts w:hint="default"/>
        <w:b/>
      </w:rPr>
    </w:lvl>
    <w:lvl w:ilvl="4">
      <w:start w:val="1"/>
      <w:numFmt w:val="decimalZero"/>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31" w15:restartNumberingAfterBreak="0">
    <w:nsid w:val="56C044B0"/>
    <w:multiLevelType w:val="hybridMultilevel"/>
    <w:tmpl w:val="947CC9C6"/>
    <w:lvl w:ilvl="0" w:tplc="86DE9A64">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15:restartNumberingAfterBreak="0">
    <w:nsid w:val="58E17B39"/>
    <w:multiLevelType w:val="hybridMultilevel"/>
    <w:tmpl w:val="FBDA8A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AE550D4"/>
    <w:multiLevelType w:val="hybridMultilevel"/>
    <w:tmpl w:val="078E2D6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4" w15:restartNumberingAfterBreak="0">
    <w:nsid w:val="5BC31703"/>
    <w:multiLevelType w:val="multilevel"/>
    <w:tmpl w:val="85EC202E"/>
    <w:lvl w:ilvl="0">
      <w:start w:val="11"/>
      <w:numFmt w:val="decimal"/>
      <w:lvlText w:val="%1."/>
      <w:lvlJc w:val="left"/>
      <w:pPr>
        <w:ind w:left="435" w:hanging="435"/>
      </w:pPr>
      <w:rPr>
        <w:b/>
        <w:bCs/>
      </w:rPr>
    </w:lvl>
    <w:lvl w:ilvl="1">
      <w:start w:val="1"/>
      <w:numFmt w:val="decimal"/>
      <w:lvlText w:val="%1.%2."/>
      <w:lvlJc w:val="left"/>
      <w:pPr>
        <w:ind w:left="435" w:hanging="435"/>
      </w:p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5" w15:restartNumberingAfterBreak="0">
    <w:nsid w:val="5C31134C"/>
    <w:multiLevelType w:val="hybridMultilevel"/>
    <w:tmpl w:val="FED27E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EB57D8E"/>
    <w:multiLevelType w:val="multilevel"/>
    <w:tmpl w:val="0AB4E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0A26956"/>
    <w:multiLevelType w:val="multilevel"/>
    <w:tmpl w:val="80B4EB66"/>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15:restartNumberingAfterBreak="0">
    <w:nsid w:val="61A24EB8"/>
    <w:multiLevelType w:val="hybridMultilevel"/>
    <w:tmpl w:val="4E4052D8"/>
    <w:lvl w:ilvl="0" w:tplc="F846450E">
      <w:start w:val="1"/>
      <w:numFmt w:val="bullet"/>
      <w:lvlText w:val=""/>
      <w:lvlJc w:val="left"/>
      <w:pPr>
        <w:ind w:left="360" w:hanging="360"/>
      </w:pPr>
      <w:rPr>
        <w:rFonts w:ascii="Symbol" w:hAnsi="Symbol" w:hint="default"/>
      </w:rPr>
    </w:lvl>
    <w:lvl w:ilvl="1" w:tplc="8F925242" w:tentative="1">
      <w:start w:val="1"/>
      <w:numFmt w:val="bullet"/>
      <w:lvlText w:val="o"/>
      <w:lvlJc w:val="left"/>
      <w:pPr>
        <w:ind w:left="1080" w:hanging="360"/>
      </w:pPr>
      <w:rPr>
        <w:rFonts w:ascii="Courier New" w:hAnsi="Courier New" w:cs="Courier New" w:hint="default"/>
      </w:rPr>
    </w:lvl>
    <w:lvl w:ilvl="2" w:tplc="107E00E2" w:tentative="1">
      <w:start w:val="1"/>
      <w:numFmt w:val="bullet"/>
      <w:lvlText w:val=""/>
      <w:lvlJc w:val="left"/>
      <w:pPr>
        <w:ind w:left="1800" w:hanging="360"/>
      </w:pPr>
      <w:rPr>
        <w:rFonts w:ascii="Wingdings" w:hAnsi="Wingdings" w:hint="default"/>
      </w:rPr>
    </w:lvl>
    <w:lvl w:ilvl="3" w:tplc="28AEED66" w:tentative="1">
      <w:start w:val="1"/>
      <w:numFmt w:val="bullet"/>
      <w:lvlText w:val=""/>
      <w:lvlJc w:val="left"/>
      <w:pPr>
        <w:ind w:left="2520" w:hanging="360"/>
      </w:pPr>
      <w:rPr>
        <w:rFonts w:ascii="Symbol" w:hAnsi="Symbol" w:hint="default"/>
      </w:rPr>
    </w:lvl>
    <w:lvl w:ilvl="4" w:tplc="035AD6B2" w:tentative="1">
      <w:start w:val="1"/>
      <w:numFmt w:val="bullet"/>
      <w:lvlText w:val="o"/>
      <w:lvlJc w:val="left"/>
      <w:pPr>
        <w:ind w:left="3240" w:hanging="360"/>
      </w:pPr>
      <w:rPr>
        <w:rFonts w:ascii="Courier New" w:hAnsi="Courier New" w:cs="Courier New" w:hint="default"/>
      </w:rPr>
    </w:lvl>
    <w:lvl w:ilvl="5" w:tplc="00F4067A" w:tentative="1">
      <w:start w:val="1"/>
      <w:numFmt w:val="bullet"/>
      <w:lvlText w:val=""/>
      <w:lvlJc w:val="left"/>
      <w:pPr>
        <w:ind w:left="3960" w:hanging="360"/>
      </w:pPr>
      <w:rPr>
        <w:rFonts w:ascii="Wingdings" w:hAnsi="Wingdings" w:hint="default"/>
      </w:rPr>
    </w:lvl>
    <w:lvl w:ilvl="6" w:tplc="CE2AC55C" w:tentative="1">
      <w:start w:val="1"/>
      <w:numFmt w:val="bullet"/>
      <w:lvlText w:val=""/>
      <w:lvlJc w:val="left"/>
      <w:pPr>
        <w:ind w:left="4680" w:hanging="360"/>
      </w:pPr>
      <w:rPr>
        <w:rFonts w:ascii="Symbol" w:hAnsi="Symbol" w:hint="default"/>
      </w:rPr>
    </w:lvl>
    <w:lvl w:ilvl="7" w:tplc="026899CE" w:tentative="1">
      <w:start w:val="1"/>
      <w:numFmt w:val="bullet"/>
      <w:lvlText w:val="o"/>
      <w:lvlJc w:val="left"/>
      <w:pPr>
        <w:ind w:left="5400" w:hanging="360"/>
      </w:pPr>
      <w:rPr>
        <w:rFonts w:ascii="Courier New" w:hAnsi="Courier New" w:cs="Courier New" w:hint="default"/>
      </w:rPr>
    </w:lvl>
    <w:lvl w:ilvl="8" w:tplc="E9AE3C3E" w:tentative="1">
      <w:start w:val="1"/>
      <w:numFmt w:val="bullet"/>
      <w:lvlText w:val=""/>
      <w:lvlJc w:val="left"/>
      <w:pPr>
        <w:ind w:left="6120" w:hanging="360"/>
      </w:pPr>
      <w:rPr>
        <w:rFonts w:ascii="Wingdings" w:hAnsi="Wingdings" w:hint="default"/>
      </w:rPr>
    </w:lvl>
  </w:abstractNum>
  <w:abstractNum w:abstractNumId="39" w15:restartNumberingAfterBreak="0">
    <w:nsid w:val="69C91A4D"/>
    <w:multiLevelType w:val="hybridMultilevel"/>
    <w:tmpl w:val="D2A2326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6B8D5613"/>
    <w:multiLevelType w:val="hybridMultilevel"/>
    <w:tmpl w:val="C1207CC4"/>
    <w:lvl w:ilvl="0" w:tplc="4A146DBE">
      <w:start w:val="1"/>
      <w:numFmt w:val="bullet"/>
      <w:lvlText w:val="-"/>
      <w:lvlJc w:val="left"/>
      <w:pPr>
        <w:ind w:left="720" w:hanging="360"/>
      </w:pPr>
      <w:rPr>
        <w:rFonts w:ascii="Arial Narrow" w:eastAsia="Times New Roman" w:hAnsi="Arial Narrow" w:cs="Arial" w:hint="default"/>
      </w:rPr>
    </w:lvl>
    <w:lvl w:ilvl="1" w:tplc="580A0003">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41" w15:restartNumberingAfterBreak="0">
    <w:nsid w:val="6C4A31DD"/>
    <w:multiLevelType w:val="multilevel"/>
    <w:tmpl w:val="ACDAD7D0"/>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1F635CF"/>
    <w:multiLevelType w:val="hybridMultilevel"/>
    <w:tmpl w:val="25EAFE10"/>
    <w:lvl w:ilvl="0" w:tplc="3D66D7AA">
      <w:numFmt w:val="bullet"/>
      <w:lvlText w:val=""/>
      <w:lvlJc w:val="left"/>
      <w:pPr>
        <w:ind w:left="720" w:hanging="360"/>
      </w:pPr>
      <w:rPr>
        <w:rFonts w:ascii="Symbol" w:eastAsiaTheme="minorHAnsi" w:hAnsi="Symbo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2353D54"/>
    <w:multiLevelType w:val="multilevel"/>
    <w:tmpl w:val="C3EE0386"/>
    <w:lvl w:ilvl="0">
      <w:start w:val="1"/>
      <w:numFmt w:val="decimal"/>
      <w:lvlText w:val="%1."/>
      <w:lvlJc w:val="left"/>
      <w:pPr>
        <w:ind w:left="360" w:hanging="360"/>
      </w:pPr>
      <w:rPr>
        <w:rFonts w:hint="default"/>
        <w:b/>
      </w:rPr>
    </w:lvl>
    <w:lvl w:ilvl="1">
      <w:start w:val="1"/>
      <w:numFmt w:val="decimal"/>
      <w:pStyle w:val="Listaconvietas2"/>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3D74096"/>
    <w:multiLevelType w:val="hybridMultilevel"/>
    <w:tmpl w:val="6592E7C8"/>
    <w:lvl w:ilvl="0" w:tplc="526C7F34">
      <w:start w:val="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7CE6948"/>
    <w:multiLevelType w:val="hybridMultilevel"/>
    <w:tmpl w:val="2960D1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F82721C"/>
    <w:multiLevelType w:val="multilevel"/>
    <w:tmpl w:val="1FF66D2E"/>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3"/>
  </w:num>
  <w:num w:numId="2">
    <w:abstractNumId w:val="4"/>
  </w:num>
  <w:num w:numId="3">
    <w:abstractNumId w:val="2"/>
  </w:num>
  <w:num w:numId="4">
    <w:abstractNumId w:val="1"/>
  </w:num>
  <w:num w:numId="5">
    <w:abstractNumId w:val="0"/>
  </w:num>
  <w:num w:numId="6">
    <w:abstractNumId w:val="6"/>
  </w:num>
  <w:num w:numId="7">
    <w:abstractNumId w:val="43"/>
  </w:num>
  <w:num w:numId="8">
    <w:abstractNumId w:val="18"/>
  </w:num>
  <w:num w:numId="9">
    <w:abstractNumId w:val="31"/>
  </w:num>
  <w:num w:numId="10">
    <w:abstractNumId w:val="22"/>
  </w:num>
  <w:num w:numId="11">
    <w:abstractNumId w:val="14"/>
  </w:num>
  <w:num w:numId="12">
    <w:abstractNumId w:val="12"/>
  </w:num>
  <w:num w:numId="13">
    <w:abstractNumId w:val="30"/>
  </w:num>
  <w:num w:numId="14">
    <w:abstractNumId w:val="45"/>
  </w:num>
  <w:num w:numId="15">
    <w:abstractNumId w:val="28"/>
  </w:num>
  <w:num w:numId="16">
    <w:abstractNumId w:val="7"/>
  </w:num>
  <w:num w:numId="17">
    <w:abstractNumId w:val="44"/>
  </w:num>
  <w:num w:numId="18">
    <w:abstractNumId w:val="19"/>
  </w:num>
  <w:num w:numId="19">
    <w:abstractNumId w:val="23"/>
  </w:num>
  <w:num w:numId="20">
    <w:abstractNumId w:val="35"/>
  </w:num>
  <w:num w:numId="21">
    <w:abstractNumId w:val="25"/>
  </w:num>
  <w:num w:numId="22">
    <w:abstractNumId w:val="37"/>
  </w:num>
  <w:num w:numId="23">
    <w:abstractNumId w:val="41"/>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7"/>
  </w:num>
  <w:num w:numId="2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num>
  <w:num w:numId="28">
    <w:abstractNumId w:val="13"/>
  </w:num>
  <w:num w:numId="29">
    <w:abstractNumId w:val="38"/>
  </w:num>
  <w:num w:numId="30">
    <w:abstractNumId w:val="32"/>
  </w:num>
  <w:num w:numId="31">
    <w:abstractNumId w:val="10"/>
  </w:num>
  <w:num w:numId="32">
    <w:abstractNumId w:val="46"/>
  </w:num>
  <w:num w:numId="33">
    <w:abstractNumId w:val="20"/>
  </w:num>
  <w:num w:numId="34">
    <w:abstractNumId w:val="21"/>
  </w:num>
  <w:num w:numId="35">
    <w:abstractNumId w:val="17"/>
  </w:num>
  <w:num w:numId="36">
    <w:abstractNumId w:val="9"/>
  </w:num>
  <w:num w:numId="37">
    <w:abstractNumId w:val="36"/>
  </w:num>
  <w:num w:numId="38">
    <w:abstractNumId w:val="33"/>
  </w:num>
  <w:num w:numId="39">
    <w:abstractNumId w:val="33"/>
  </w:num>
  <w:num w:numId="40">
    <w:abstractNumId w:val="15"/>
  </w:num>
  <w:num w:numId="41">
    <w:abstractNumId w:val="33"/>
  </w:num>
  <w:num w:numId="42">
    <w:abstractNumId w:val="34"/>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6"/>
  </w:num>
  <w:num w:numId="44">
    <w:abstractNumId w:val="16"/>
  </w:num>
  <w:num w:numId="45">
    <w:abstractNumId w:val="42"/>
  </w:num>
  <w:num w:numId="46">
    <w:abstractNumId w:val="40"/>
  </w:num>
  <w:num w:numId="47">
    <w:abstractNumId w:val="11"/>
  </w:num>
  <w:num w:numId="48">
    <w:abstractNumId w:val="39"/>
  </w:num>
  <w:num w:numId="49">
    <w:abstractNumId w:val="8"/>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526E"/>
    <w:rsid w:val="00012D95"/>
    <w:rsid w:val="0001526E"/>
    <w:rsid w:val="00020845"/>
    <w:rsid w:val="00024AF8"/>
    <w:rsid w:val="00026DBB"/>
    <w:rsid w:val="00032016"/>
    <w:rsid w:val="000326C0"/>
    <w:rsid w:val="00034EF2"/>
    <w:rsid w:val="00035B7D"/>
    <w:rsid w:val="0005446F"/>
    <w:rsid w:val="00060D97"/>
    <w:rsid w:val="00062D25"/>
    <w:rsid w:val="00065676"/>
    <w:rsid w:val="00071C47"/>
    <w:rsid w:val="00075473"/>
    <w:rsid w:val="00077560"/>
    <w:rsid w:val="0008203D"/>
    <w:rsid w:val="000821C2"/>
    <w:rsid w:val="0008537A"/>
    <w:rsid w:val="00086D29"/>
    <w:rsid w:val="00086D2E"/>
    <w:rsid w:val="00086F80"/>
    <w:rsid w:val="00087852"/>
    <w:rsid w:val="00093DFF"/>
    <w:rsid w:val="000950E0"/>
    <w:rsid w:val="00095675"/>
    <w:rsid w:val="00096B33"/>
    <w:rsid w:val="000A00AD"/>
    <w:rsid w:val="000A31C8"/>
    <w:rsid w:val="000A69A6"/>
    <w:rsid w:val="000B51CB"/>
    <w:rsid w:val="000B6FE7"/>
    <w:rsid w:val="000C094D"/>
    <w:rsid w:val="000C4317"/>
    <w:rsid w:val="000C4D8A"/>
    <w:rsid w:val="000C7345"/>
    <w:rsid w:val="000D216E"/>
    <w:rsid w:val="000D2983"/>
    <w:rsid w:val="000D2D04"/>
    <w:rsid w:val="000D3F4C"/>
    <w:rsid w:val="000D6CDA"/>
    <w:rsid w:val="000F4456"/>
    <w:rsid w:val="000F5801"/>
    <w:rsid w:val="000F7208"/>
    <w:rsid w:val="00100228"/>
    <w:rsid w:val="00105F83"/>
    <w:rsid w:val="001074EA"/>
    <w:rsid w:val="001112BD"/>
    <w:rsid w:val="00111F0A"/>
    <w:rsid w:val="00116F09"/>
    <w:rsid w:val="00117453"/>
    <w:rsid w:val="00117EFE"/>
    <w:rsid w:val="00121B90"/>
    <w:rsid w:val="001341C4"/>
    <w:rsid w:val="00134675"/>
    <w:rsid w:val="00134865"/>
    <w:rsid w:val="001365AA"/>
    <w:rsid w:val="00147DC7"/>
    <w:rsid w:val="00154364"/>
    <w:rsid w:val="00155E76"/>
    <w:rsid w:val="00171F36"/>
    <w:rsid w:val="0018060F"/>
    <w:rsid w:val="00180F12"/>
    <w:rsid w:val="001A5B9F"/>
    <w:rsid w:val="001A5FEE"/>
    <w:rsid w:val="001B3E76"/>
    <w:rsid w:val="001B46E1"/>
    <w:rsid w:val="001C05BC"/>
    <w:rsid w:val="001D4C81"/>
    <w:rsid w:val="001E1CCD"/>
    <w:rsid w:val="001E4CE6"/>
    <w:rsid w:val="001F685E"/>
    <w:rsid w:val="001F7315"/>
    <w:rsid w:val="001F777E"/>
    <w:rsid w:val="00204C1C"/>
    <w:rsid w:val="00207054"/>
    <w:rsid w:val="002072F4"/>
    <w:rsid w:val="002074DF"/>
    <w:rsid w:val="00212268"/>
    <w:rsid w:val="00213E3B"/>
    <w:rsid w:val="002352C0"/>
    <w:rsid w:val="00240C37"/>
    <w:rsid w:val="002454D6"/>
    <w:rsid w:val="00250504"/>
    <w:rsid w:val="00250CDD"/>
    <w:rsid w:val="00251159"/>
    <w:rsid w:val="00254A71"/>
    <w:rsid w:val="0025588E"/>
    <w:rsid w:val="00255A7F"/>
    <w:rsid w:val="00261CA5"/>
    <w:rsid w:val="002673D4"/>
    <w:rsid w:val="0028733C"/>
    <w:rsid w:val="00294739"/>
    <w:rsid w:val="002A4542"/>
    <w:rsid w:val="002B1D96"/>
    <w:rsid w:val="002B2094"/>
    <w:rsid w:val="002B63B7"/>
    <w:rsid w:val="002B7E87"/>
    <w:rsid w:val="002C1FF1"/>
    <w:rsid w:val="002C4C0C"/>
    <w:rsid w:val="002D07D3"/>
    <w:rsid w:val="002D23F4"/>
    <w:rsid w:val="002D3609"/>
    <w:rsid w:val="002E0D91"/>
    <w:rsid w:val="002E1E67"/>
    <w:rsid w:val="002E5C45"/>
    <w:rsid w:val="002E66D4"/>
    <w:rsid w:val="002E76D5"/>
    <w:rsid w:val="002F1170"/>
    <w:rsid w:val="002F20DF"/>
    <w:rsid w:val="002F305B"/>
    <w:rsid w:val="00303CEA"/>
    <w:rsid w:val="00311890"/>
    <w:rsid w:val="00314054"/>
    <w:rsid w:val="00314195"/>
    <w:rsid w:val="00316997"/>
    <w:rsid w:val="0031702B"/>
    <w:rsid w:val="003269EB"/>
    <w:rsid w:val="00341AFD"/>
    <w:rsid w:val="0034241E"/>
    <w:rsid w:val="0034385B"/>
    <w:rsid w:val="00343C73"/>
    <w:rsid w:val="00347593"/>
    <w:rsid w:val="00361356"/>
    <w:rsid w:val="00364CE4"/>
    <w:rsid w:val="00372E88"/>
    <w:rsid w:val="003866E2"/>
    <w:rsid w:val="00390F99"/>
    <w:rsid w:val="003960D0"/>
    <w:rsid w:val="003A0356"/>
    <w:rsid w:val="003A3D36"/>
    <w:rsid w:val="003A73A7"/>
    <w:rsid w:val="003D1946"/>
    <w:rsid w:val="003D5E05"/>
    <w:rsid w:val="003E18A5"/>
    <w:rsid w:val="003E3484"/>
    <w:rsid w:val="003E4F47"/>
    <w:rsid w:val="003E5137"/>
    <w:rsid w:val="003F3DA9"/>
    <w:rsid w:val="003F3E48"/>
    <w:rsid w:val="003F4261"/>
    <w:rsid w:val="00405761"/>
    <w:rsid w:val="00405ED9"/>
    <w:rsid w:val="00406663"/>
    <w:rsid w:val="00406DEF"/>
    <w:rsid w:val="00410818"/>
    <w:rsid w:val="004130F5"/>
    <w:rsid w:val="004228F4"/>
    <w:rsid w:val="00430C3E"/>
    <w:rsid w:val="004327C2"/>
    <w:rsid w:val="00433D6A"/>
    <w:rsid w:val="004342C4"/>
    <w:rsid w:val="0044758A"/>
    <w:rsid w:val="00450D91"/>
    <w:rsid w:val="00452A0C"/>
    <w:rsid w:val="00454A28"/>
    <w:rsid w:val="004577A6"/>
    <w:rsid w:val="00460686"/>
    <w:rsid w:val="00464E52"/>
    <w:rsid w:val="00466FE2"/>
    <w:rsid w:val="0047765E"/>
    <w:rsid w:val="00477853"/>
    <w:rsid w:val="0048125B"/>
    <w:rsid w:val="00481B18"/>
    <w:rsid w:val="00482469"/>
    <w:rsid w:val="00485124"/>
    <w:rsid w:val="0048581D"/>
    <w:rsid w:val="004943C2"/>
    <w:rsid w:val="00494771"/>
    <w:rsid w:val="0049511A"/>
    <w:rsid w:val="0049671A"/>
    <w:rsid w:val="004A1429"/>
    <w:rsid w:val="004A276A"/>
    <w:rsid w:val="004B1B20"/>
    <w:rsid w:val="004B2B6F"/>
    <w:rsid w:val="004C08C8"/>
    <w:rsid w:val="004C7D5D"/>
    <w:rsid w:val="004E0EF7"/>
    <w:rsid w:val="004E4113"/>
    <w:rsid w:val="004E56B0"/>
    <w:rsid w:val="004E575C"/>
    <w:rsid w:val="004E7047"/>
    <w:rsid w:val="004F0019"/>
    <w:rsid w:val="004F70D3"/>
    <w:rsid w:val="00502F25"/>
    <w:rsid w:val="00502FEA"/>
    <w:rsid w:val="00504D2B"/>
    <w:rsid w:val="005105B0"/>
    <w:rsid w:val="00511D73"/>
    <w:rsid w:val="005151D7"/>
    <w:rsid w:val="00515E02"/>
    <w:rsid w:val="00523911"/>
    <w:rsid w:val="00525AB8"/>
    <w:rsid w:val="00525F65"/>
    <w:rsid w:val="005307CD"/>
    <w:rsid w:val="00531F2C"/>
    <w:rsid w:val="00534847"/>
    <w:rsid w:val="00536A60"/>
    <w:rsid w:val="00541334"/>
    <w:rsid w:val="005426EB"/>
    <w:rsid w:val="00544148"/>
    <w:rsid w:val="00544FFC"/>
    <w:rsid w:val="00545945"/>
    <w:rsid w:val="00553F51"/>
    <w:rsid w:val="00554382"/>
    <w:rsid w:val="00554978"/>
    <w:rsid w:val="00562843"/>
    <w:rsid w:val="00562B71"/>
    <w:rsid w:val="00562F58"/>
    <w:rsid w:val="00570BE8"/>
    <w:rsid w:val="00573183"/>
    <w:rsid w:val="00596C3B"/>
    <w:rsid w:val="005A2663"/>
    <w:rsid w:val="005A2F56"/>
    <w:rsid w:val="005A3F85"/>
    <w:rsid w:val="005A5C8A"/>
    <w:rsid w:val="005A5F9F"/>
    <w:rsid w:val="005B6946"/>
    <w:rsid w:val="005C2298"/>
    <w:rsid w:val="005C579B"/>
    <w:rsid w:val="005C7641"/>
    <w:rsid w:val="005D433C"/>
    <w:rsid w:val="005D57AB"/>
    <w:rsid w:val="005E0085"/>
    <w:rsid w:val="005E033E"/>
    <w:rsid w:val="005E37C3"/>
    <w:rsid w:val="005E640B"/>
    <w:rsid w:val="005E6F22"/>
    <w:rsid w:val="005F0035"/>
    <w:rsid w:val="005F0100"/>
    <w:rsid w:val="005F01D6"/>
    <w:rsid w:val="005F5378"/>
    <w:rsid w:val="005F775B"/>
    <w:rsid w:val="00600D43"/>
    <w:rsid w:val="00601143"/>
    <w:rsid w:val="0060699F"/>
    <w:rsid w:val="00612503"/>
    <w:rsid w:val="00617487"/>
    <w:rsid w:val="00623F9E"/>
    <w:rsid w:val="0062724C"/>
    <w:rsid w:val="006352F6"/>
    <w:rsid w:val="0063662E"/>
    <w:rsid w:val="00642255"/>
    <w:rsid w:val="00653F68"/>
    <w:rsid w:val="00660F00"/>
    <w:rsid w:val="0066773E"/>
    <w:rsid w:val="006677D8"/>
    <w:rsid w:val="006830A7"/>
    <w:rsid w:val="00683E6D"/>
    <w:rsid w:val="00685110"/>
    <w:rsid w:val="0069201B"/>
    <w:rsid w:val="0069201C"/>
    <w:rsid w:val="0069273D"/>
    <w:rsid w:val="00694926"/>
    <w:rsid w:val="00695949"/>
    <w:rsid w:val="006A0822"/>
    <w:rsid w:val="006A3477"/>
    <w:rsid w:val="006A3EA4"/>
    <w:rsid w:val="006B5332"/>
    <w:rsid w:val="006B5ABA"/>
    <w:rsid w:val="006B5DA0"/>
    <w:rsid w:val="006C172F"/>
    <w:rsid w:val="006C4E3C"/>
    <w:rsid w:val="006D40BF"/>
    <w:rsid w:val="006D481A"/>
    <w:rsid w:val="006D585C"/>
    <w:rsid w:val="006E7DBF"/>
    <w:rsid w:val="006F278A"/>
    <w:rsid w:val="0070108C"/>
    <w:rsid w:val="007019CB"/>
    <w:rsid w:val="00701EBC"/>
    <w:rsid w:val="00702297"/>
    <w:rsid w:val="007030BF"/>
    <w:rsid w:val="00720E29"/>
    <w:rsid w:val="007240BE"/>
    <w:rsid w:val="00730079"/>
    <w:rsid w:val="0073438A"/>
    <w:rsid w:val="007345A8"/>
    <w:rsid w:val="007373A7"/>
    <w:rsid w:val="0074023B"/>
    <w:rsid w:val="00741C3C"/>
    <w:rsid w:val="007603F6"/>
    <w:rsid w:val="0076112E"/>
    <w:rsid w:val="0076352A"/>
    <w:rsid w:val="00764FBB"/>
    <w:rsid w:val="007678F9"/>
    <w:rsid w:val="0077135E"/>
    <w:rsid w:val="00776F90"/>
    <w:rsid w:val="007803C6"/>
    <w:rsid w:val="00780920"/>
    <w:rsid w:val="00780EF1"/>
    <w:rsid w:val="007863E5"/>
    <w:rsid w:val="00786E87"/>
    <w:rsid w:val="007B561D"/>
    <w:rsid w:val="007D44AA"/>
    <w:rsid w:val="007D6385"/>
    <w:rsid w:val="007F30D8"/>
    <w:rsid w:val="007F7DAA"/>
    <w:rsid w:val="00801010"/>
    <w:rsid w:val="00810F84"/>
    <w:rsid w:val="008136B5"/>
    <w:rsid w:val="00816748"/>
    <w:rsid w:val="0081715B"/>
    <w:rsid w:val="00822DA9"/>
    <w:rsid w:val="00825661"/>
    <w:rsid w:val="00830735"/>
    <w:rsid w:val="00832D97"/>
    <w:rsid w:val="008330B2"/>
    <w:rsid w:val="00843C62"/>
    <w:rsid w:val="00845D47"/>
    <w:rsid w:val="00847FCD"/>
    <w:rsid w:val="00853FBB"/>
    <w:rsid w:val="00862D51"/>
    <w:rsid w:val="008639EE"/>
    <w:rsid w:val="00865F82"/>
    <w:rsid w:val="00866467"/>
    <w:rsid w:val="008669A8"/>
    <w:rsid w:val="00872DE9"/>
    <w:rsid w:val="00874377"/>
    <w:rsid w:val="00875283"/>
    <w:rsid w:val="008767B1"/>
    <w:rsid w:val="0088327E"/>
    <w:rsid w:val="008838CF"/>
    <w:rsid w:val="00885DD0"/>
    <w:rsid w:val="008864DE"/>
    <w:rsid w:val="00897C5D"/>
    <w:rsid w:val="008A79CD"/>
    <w:rsid w:val="008A7B71"/>
    <w:rsid w:val="008B179D"/>
    <w:rsid w:val="008B2E93"/>
    <w:rsid w:val="008B7001"/>
    <w:rsid w:val="008B746E"/>
    <w:rsid w:val="008B74CC"/>
    <w:rsid w:val="008B7A46"/>
    <w:rsid w:val="008B7EE3"/>
    <w:rsid w:val="008C2B8E"/>
    <w:rsid w:val="008C390F"/>
    <w:rsid w:val="008D4B1B"/>
    <w:rsid w:val="008D721E"/>
    <w:rsid w:val="008E75DF"/>
    <w:rsid w:val="008F6885"/>
    <w:rsid w:val="008F72CC"/>
    <w:rsid w:val="009064B0"/>
    <w:rsid w:val="009064D3"/>
    <w:rsid w:val="0091652C"/>
    <w:rsid w:val="00920DB7"/>
    <w:rsid w:val="00922E02"/>
    <w:rsid w:val="00943E35"/>
    <w:rsid w:val="00945C7D"/>
    <w:rsid w:val="00956EBF"/>
    <w:rsid w:val="00963006"/>
    <w:rsid w:val="00963875"/>
    <w:rsid w:val="009642F5"/>
    <w:rsid w:val="009704FA"/>
    <w:rsid w:val="00971723"/>
    <w:rsid w:val="00972DB6"/>
    <w:rsid w:val="00977986"/>
    <w:rsid w:val="00977F18"/>
    <w:rsid w:val="00980BF3"/>
    <w:rsid w:val="00981BA7"/>
    <w:rsid w:val="009851EC"/>
    <w:rsid w:val="009864C7"/>
    <w:rsid w:val="00987F86"/>
    <w:rsid w:val="00991FA0"/>
    <w:rsid w:val="0099215E"/>
    <w:rsid w:val="00993B3B"/>
    <w:rsid w:val="00995A24"/>
    <w:rsid w:val="009A1E37"/>
    <w:rsid w:val="009B0E5A"/>
    <w:rsid w:val="009B5131"/>
    <w:rsid w:val="009B6282"/>
    <w:rsid w:val="009D2C92"/>
    <w:rsid w:val="009D3A00"/>
    <w:rsid w:val="009D77D1"/>
    <w:rsid w:val="009F1749"/>
    <w:rsid w:val="009F2E12"/>
    <w:rsid w:val="009F30B8"/>
    <w:rsid w:val="009F3AF4"/>
    <w:rsid w:val="009F421A"/>
    <w:rsid w:val="009F7CC3"/>
    <w:rsid w:val="009F7FE2"/>
    <w:rsid w:val="00A0030C"/>
    <w:rsid w:val="00A014A2"/>
    <w:rsid w:val="00A02720"/>
    <w:rsid w:val="00A05199"/>
    <w:rsid w:val="00A05AA8"/>
    <w:rsid w:val="00A0683E"/>
    <w:rsid w:val="00A11CFA"/>
    <w:rsid w:val="00A273CA"/>
    <w:rsid w:val="00A42F06"/>
    <w:rsid w:val="00A70F29"/>
    <w:rsid w:val="00A72099"/>
    <w:rsid w:val="00A74F47"/>
    <w:rsid w:val="00A812E6"/>
    <w:rsid w:val="00A839A4"/>
    <w:rsid w:val="00A84C6F"/>
    <w:rsid w:val="00AA0751"/>
    <w:rsid w:val="00AA6BAF"/>
    <w:rsid w:val="00AB119C"/>
    <w:rsid w:val="00AB5453"/>
    <w:rsid w:val="00AB6005"/>
    <w:rsid w:val="00AB73D2"/>
    <w:rsid w:val="00AC3B21"/>
    <w:rsid w:val="00AC43CF"/>
    <w:rsid w:val="00AC61B4"/>
    <w:rsid w:val="00AC7683"/>
    <w:rsid w:val="00AD0E80"/>
    <w:rsid w:val="00AD2340"/>
    <w:rsid w:val="00AE0A7F"/>
    <w:rsid w:val="00AE2598"/>
    <w:rsid w:val="00AE3144"/>
    <w:rsid w:val="00AE455E"/>
    <w:rsid w:val="00AF241B"/>
    <w:rsid w:val="00AF35D8"/>
    <w:rsid w:val="00AF4787"/>
    <w:rsid w:val="00AF70E1"/>
    <w:rsid w:val="00B01891"/>
    <w:rsid w:val="00B036AD"/>
    <w:rsid w:val="00B07794"/>
    <w:rsid w:val="00B10A88"/>
    <w:rsid w:val="00B32329"/>
    <w:rsid w:val="00B35178"/>
    <w:rsid w:val="00B41249"/>
    <w:rsid w:val="00B44035"/>
    <w:rsid w:val="00B46E4F"/>
    <w:rsid w:val="00B51938"/>
    <w:rsid w:val="00B52F80"/>
    <w:rsid w:val="00B53EC1"/>
    <w:rsid w:val="00B54F52"/>
    <w:rsid w:val="00B60325"/>
    <w:rsid w:val="00B643F1"/>
    <w:rsid w:val="00B67977"/>
    <w:rsid w:val="00B71138"/>
    <w:rsid w:val="00B7625F"/>
    <w:rsid w:val="00B80DF9"/>
    <w:rsid w:val="00B877B0"/>
    <w:rsid w:val="00B9132A"/>
    <w:rsid w:val="00B934DA"/>
    <w:rsid w:val="00B939D8"/>
    <w:rsid w:val="00B95958"/>
    <w:rsid w:val="00B96FFD"/>
    <w:rsid w:val="00BA1FC6"/>
    <w:rsid w:val="00BA23B6"/>
    <w:rsid w:val="00BA4524"/>
    <w:rsid w:val="00BA4F1E"/>
    <w:rsid w:val="00BA5139"/>
    <w:rsid w:val="00BA6CBA"/>
    <w:rsid w:val="00BA6F7D"/>
    <w:rsid w:val="00BB2E5E"/>
    <w:rsid w:val="00BB587A"/>
    <w:rsid w:val="00BC093B"/>
    <w:rsid w:val="00BC0C9A"/>
    <w:rsid w:val="00BC2624"/>
    <w:rsid w:val="00BC2D5E"/>
    <w:rsid w:val="00BD1021"/>
    <w:rsid w:val="00BD4633"/>
    <w:rsid w:val="00BE16DD"/>
    <w:rsid w:val="00BE56F7"/>
    <w:rsid w:val="00BF0288"/>
    <w:rsid w:val="00BF0481"/>
    <w:rsid w:val="00BF38CF"/>
    <w:rsid w:val="00BF76E8"/>
    <w:rsid w:val="00C02769"/>
    <w:rsid w:val="00C12E2F"/>
    <w:rsid w:val="00C20CD4"/>
    <w:rsid w:val="00C22495"/>
    <w:rsid w:val="00C41284"/>
    <w:rsid w:val="00C4291C"/>
    <w:rsid w:val="00C469EE"/>
    <w:rsid w:val="00C530B3"/>
    <w:rsid w:val="00C608B9"/>
    <w:rsid w:val="00C611A9"/>
    <w:rsid w:val="00C6436F"/>
    <w:rsid w:val="00C6478C"/>
    <w:rsid w:val="00C67CDA"/>
    <w:rsid w:val="00C7548D"/>
    <w:rsid w:val="00C75F93"/>
    <w:rsid w:val="00C76BB4"/>
    <w:rsid w:val="00C80908"/>
    <w:rsid w:val="00C811D0"/>
    <w:rsid w:val="00C812B7"/>
    <w:rsid w:val="00C821E3"/>
    <w:rsid w:val="00C82337"/>
    <w:rsid w:val="00C86C08"/>
    <w:rsid w:val="00CA14C9"/>
    <w:rsid w:val="00CA5F83"/>
    <w:rsid w:val="00CA7792"/>
    <w:rsid w:val="00CB6072"/>
    <w:rsid w:val="00CB7BCB"/>
    <w:rsid w:val="00CC2794"/>
    <w:rsid w:val="00CC297D"/>
    <w:rsid w:val="00CC3EF6"/>
    <w:rsid w:val="00CC6306"/>
    <w:rsid w:val="00CD6959"/>
    <w:rsid w:val="00CD6A97"/>
    <w:rsid w:val="00CE619C"/>
    <w:rsid w:val="00CF35FD"/>
    <w:rsid w:val="00CF53EE"/>
    <w:rsid w:val="00D070B6"/>
    <w:rsid w:val="00D228E1"/>
    <w:rsid w:val="00D23FB6"/>
    <w:rsid w:val="00D27374"/>
    <w:rsid w:val="00D35A64"/>
    <w:rsid w:val="00D46C23"/>
    <w:rsid w:val="00D47440"/>
    <w:rsid w:val="00D51F95"/>
    <w:rsid w:val="00D64624"/>
    <w:rsid w:val="00D7084E"/>
    <w:rsid w:val="00D7466E"/>
    <w:rsid w:val="00D74951"/>
    <w:rsid w:val="00D762FA"/>
    <w:rsid w:val="00D76446"/>
    <w:rsid w:val="00D837A7"/>
    <w:rsid w:val="00D8593A"/>
    <w:rsid w:val="00D861CD"/>
    <w:rsid w:val="00D867AA"/>
    <w:rsid w:val="00D930D9"/>
    <w:rsid w:val="00D96C06"/>
    <w:rsid w:val="00DA4635"/>
    <w:rsid w:val="00DA7E38"/>
    <w:rsid w:val="00DB03C4"/>
    <w:rsid w:val="00DB54D7"/>
    <w:rsid w:val="00DC1527"/>
    <w:rsid w:val="00DC5575"/>
    <w:rsid w:val="00DC75D5"/>
    <w:rsid w:val="00DD4682"/>
    <w:rsid w:val="00DE02AD"/>
    <w:rsid w:val="00DE1F52"/>
    <w:rsid w:val="00DF4405"/>
    <w:rsid w:val="00DF69E5"/>
    <w:rsid w:val="00DF7ECD"/>
    <w:rsid w:val="00E06528"/>
    <w:rsid w:val="00E11414"/>
    <w:rsid w:val="00E2079E"/>
    <w:rsid w:val="00E21E12"/>
    <w:rsid w:val="00E24904"/>
    <w:rsid w:val="00E277CF"/>
    <w:rsid w:val="00E307F1"/>
    <w:rsid w:val="00E33668"/>
    <w:rsid w:val="00E343E6"/>
    <w:rsid w:val="00E351AE"/>
    <w:rsid w:val="00E4688F"/>
    <w:rsid w:val="00E475F9"/>
    <w:rsid w:val="00E47AEB"/>
    <w:rsid w:val="00E54079"/>
    <w:rsid w:val="00E56D84"/>
    <w:rsid w:val="00E63C06"/>
    <w:rsid w:val="00E63DBB"/>
    <w:rsid w:val="00E6434D"/>
    <w:rsid w:val="00E64C36"/>
    <w:rsid w:val="00E66FA8"/>
    <w:rsid w:val="00E6760E"/>
    <w:rsid w:val="00E77284"/>
    <w:rsid w:val="00E77D55"/>
    <w:rsid w:val="00E838F1"/>
    <w:rsid w:val="00E844C9"/>
    <w:rsid w:val="00E84EC8"/>
    <w:rsid w:val="00E92393"/>
    <w:rsid w:val="00E92FD1"/>
    <w:rsid w:val="00E93139"/>
    <w:rsid w:val="00E93393"/>
    <w:rsid w:val="00E94815"/>
    <w:rsid w:val="00EA2303"/>
    <w:rsid w:val="00EA235C"/>
    <w:rsid w:val="00EA24D5"/>
    <w:rsid w:val="00EB6E1A"/>
    <w:rsid w:val="00EC15F9"/>
    <w:rsid w:val="00EC44D9"/>
    <w:rsid w:val="00EC4C4A"/>
    <w:rsid w:val="00EE1768"/>
    <w:rsid w:val="00EE17A2"/>
    <w:rsid w:val="00EF1DCD"/>
    <w:rsid w:val="00EF5022"/>
    <w:rsid w:val="00F01E7A"/>
    <w:rsid w:val="00F0213F"/>
    <w:rsid w:val="00F021B0"/>
    <w:rsid w:val="00F2344B"/>
    <w:rsid w:val="00F25C10"/>
    <w:rsid w:val="00F30A6E"/>
    <w:rsid w:val="00F42323"/>
    <w:rsid w:val="00F54100"/>
    <w:rsid w:val="00F558ED"/>
    <w:rsid w:val="00F6300E"/>
    <w:rsid w:val="00F66A7B"/>
    <w:rsid w:val="00F71BAE"/>
    <w:rsid w:val="00F74B73"/>
    <w:rsid w:val="00F7700C"/>
    <w:rsid w:val="00F77D19"/>
    <w:rsid w:val="00F80A78"/>
    <w:rsid w:val="00F862B0"/>
    <w:rsid w:val="00F866DB"/>
    <w:rsid w:val="00F91B4A"/>
    <w:rsid w:val="00F921B3"/>
    <w:rsid w:val="00F93931"/>
    <w:rsid w:val="00FB207D"/>
    <w:rsid w:val="00FC0E99"/>
    <w:rsid w:val="00FC1ED8"/>
    <w:rsid w:val="00FD00FE"/>
    <w:rsid w:val="00FD1C7D"/>
    <w:rsid w:val="00FD38FB"/>
    <w:rsid w:val="00FE1703"/>
    <w:rsid w:val="00FF3EF6"/>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BAEE42"/>
  <w15:docId w15:val="{098024BB-BE32-40BC-A027-590A919EF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01526E"/>
    <w:rPr>
      <w:rFonts w:ascii="Arial" w:eastAsia="Arial" w:hAnsi="Arial" w:cs="Arial"/>
      <w:lang w:val="es-ES"/>
    </w:rPr>
  </w:style>
  <w:style w:type="paragraph" w:styleId="Ttulo1">
    <w:name w:val="heading 1"/>
    <w:aliases w:val="MT1,título 1,ARTICULO,Nombre Proyecto,Document Header1,Título 1-BCN,Título 1 Car Car"/>
    <w:basedOn w:val="Normal"/>
    <w:next w:val="Normal"/>
    <w:link w:val="Ttulo1Car"/>
    <w:uiPriority w:val="9"/>
    <w:qFormat/>
    <w:rsid w:val="002E0D91"/>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qFormat/>
    <w:rsid w:val="00DF69E5"/>
    <w:pPr>
      <w:keepNext/>
      <w:widowControl/>
      <w:tabs>
        <w:tab w:val="num" w:pos="576"/>
      </w:tabs>
      <w:suppressAutoHyphens/>
      <w:autoSpaceDE/>
      <w:autoSpaceDN/>
      <w:ind w:left="576" w:hanging="576"/>
      <w:jc w:val="center"/>
      <w:outlineLvl w:val="1"/>
    </w:pPr>
    <w:rPr>
      <w:rFonts w:eastAsia="Times New Roman" w:cs="Times New Roman"/>
      <w:b/>
      <w:bCs/>
      <w:sz w:val="18"/>
      <w:szCs w:val="18"/>
      <w:lang w:val="es-MX" w:eastAsia="ar-SA"/>
    </w:rPr>
  </w:style>
  <w:style w:type="paragraph" w:styleId="Ttulo3">
    <w:name w:val="heading 3"/>
    <w:aliases w:val="Titulo 1,section:3,l3,Level 3 Head,H3,Org Heading 1,h3,HHHeading"/>
    <w:basedOn w:val="Normal"/>
    <w:next w:val="Normal"/>
    <w:link w:val="Ttulo3Car"/>
    <w:uiPriority w:val="9"/>
    <w:qFormat/>
    <w:rsid w:val="00DF69E5"/>
    <w:pPr>
      <w:keepNext/>
      <w:widowControl/>
      <w:tabs>
        <w:tab w:val="num" w:pos="720"/>
      </w:tabs>
      <w:suppressAutoHyphens/>
      <w:autoSpaceDE/>
      <w:autoSpaceDN/>
      <w:spacing w:before="240" w:after="60"/>
      <w:ind w:left="720" w:hanging="720"/>
      <w:outlineLvl w:val="2"/>
    </w:pPr>
    <w:rPr>
      <w:rFonts w:eastAsia="Times New Roman" w:cs="Times New Roman"/>
      <w:b/>
      <w:bCs/>
      <w:sz w:val="26"/>
      <w:szCs w:val="26"/>
      <w:lang w:val="es-CO" w:eastAsia="ar-SA"/>
    </w:rPr>
  </w:style>
  <w:style w:type="paragraph" w:styleId="Ttulo4">
    <w:name w:val="heading 4"/>
    <w:aliases w:val="Titulo2,h4,a."/>
    <w:basedOn w:val="Normal"/>
    <w:next w:val="Normal"/>
    <w:link w:val="Ttulo4Car"/>
    <w:uiPriority w:val="9"/>
    <w:qFormat/>
    <w:rsid w:val="00DF69E5"/>
    <w:pPr>
      <w:keepNext/>
      <w:widowControl/>
      <w:tabs>
        <w:tab w:val="num" w:pos="864"/>
      </w:tabs>
      <w:suppressAutoHyphens/>
      <w:autoSpaceDE/>
      <w:autoSpaceDN/>
      <w:spacing w:before="240" w:after="60"/>
      <w:ind w:left="864" w:hanging="864"/>
      <w:outlineLvl w:val="3"/>
    </w:pPr>
    <w:rPr>
      <w:rFonts w:ascii="Times New Roman" w:eastAsia="Times New Roman" w:hAnsi="Times New Roman" w:cs="Times New Roman"/>
      <w:b/>
      <w:bCs/>
      <w:sz w:val="28"/>
      <w:szCs w:val="28"/>
      <w:lang w:val="es-CO" w:eastAsia="ar-SA"/>
    </w:rPr>
  </w:style>
  <w:style w:type="paragraph" w:styleId="Ttulo5">
    <w:name w:val="heading 5"/>
    <w:aliases w:val="Titulo 3"/>
    <w:basedOn w:val="Normal"/>
    <w:next w:val="Normal"/>
    <w:link w:val="Ttulo5Car"/>
    <w:qFormat/>
    <w:rsid w:val="00B80DF9"/>
    <w:pPr>
      <w:widowControl/>
      <w:autoSpaceDE/>
      <w:autoSpaceDN/>
      <w:spacing w:before="240" w:after="60" w:line="276" w:lineRule="auto"/>
      <w:outlineLvl w:val="4"/>
    </w:pPr>
    <w:rPr>
      <w:rFonts w:ascii="Calibri" w:eastAsia="Times New Roman" w:hAnsi="Calibri" w:cs="Times New Roman"/>
      <w:b/>
      <w:bCs/>
      <w:i/>
      <w:iCs/>
      <w:sz w:val="26"/>
      <w:szCs w:val="26"/>
    </w:rPr>
  </w:style>
  <w:style w:type="paragraph" w:styleId="Ttulo6">
    <w:name w:val="heading 6"/>
    <w:basedOn w:val="Normal"/>
    <w:next w:val="Normal"/>
    <w:link w:val="Ttulo6Car"/>
    <w:qFormat/>
    <w:rsid w:val="00DF69E5"/>
    <w:pPr>
      <w:widowControl/>
      <w:tabs>
        <w:tab w:val="num" w:pos="1152"/>
      </w:tabs>
      <w:suppressAutoHyphens/>
      <w:autoSpaceDE/>
      <w:autoSpaceDN/>
      <w:spacing w:before="240" w:after="60"/>
      <w:ind w:left="1152" w:hanging="1152"/>
      <w:outlineLvl w:val="5"/>
    </w:pPr>
    <w:rPr>
      <w:rFonts w:ascii="Times New Roman" w:eastAsia="Times New Roman" w:hAnsi="Times New Roman" w:cs="Times New Roman"/>
      <w:b/>
      <w:bCs/>
      <w:lang w:val="es-CO" w:eastAsia="ar-SA"/>
    </w:rPr>
  </w:style>
  <w:style w:type="paragraph" w:styleId="Ttulo7">
    <w:name w:val="heading 7"/>
    <w:basedOn w:val="Normal"/>
    <w:next w:val="Normal"/>
    <w:link w:val="Ttulo7Car"/>
    <w:uiPriority w:val="99"/>
    <w:qFormat/>
    <w:rsid w:val="00DF69E5"/>
    <w:pPr>
      <w:keepNext/>
      <w:widowControl/>
      <w:tabs>
        <w:tab w:val="num" w:pos="1296"/>
      </w:tabs>
      <w:suppressAutoHyphens/>
      <w:autoSpaceDN/>
      <w:ind w:left="1296" w:hanging="1296"/>
      <w:jc w:val="center"/>
      <w:outlineLvl w:val="6"/>
    </w:pPr>
    <w:rPr>
      <w:rFonts w:eastAsia="Times New Roman" w:cs="Times New Roman"/>
      <w:b/>
      <w:lang w:val="es-CO" w:eastAsia="ar-SA"/>
    </w:rPr>
  </w:style>
  <w:style w:type="paragraph" w:styleId="Ttulo8">
    <w:name w:val="heading 8"/>
    <w:basedOn w:val="Normal"/>
    <w:next w:val="Normal"/>
    <w:link w:val="Ttulo8Car"/>
    <w:uiPriority w:val="99"/>
    <w:qFormat/>
    <w:rsid w:val="00DF69E5"/>
    <w:pPr>
      <w:keepNext/>
      <w:widowControl/>
      <w:tabs>
        <w:tab w:val="num" w:pos="1440"/>
      </w:tabs>
      <w:suppressAutoHyphens/>
      <w:autoSpaceDN/>
      <w:ind w:left="1440" w:hanging="1440"/>
      <w:jc w:val="both"/>
      <w:outlineLvl w:val="7"/>
    </w:pPr>
    <w:rPr>
      <w:rFonts w:ascii="Helvetica-Bold" w:eastAsia="Times New Roman" w:hAnsi="Helvetica-Bold" w:cs="Times New Roman"/>
      <w:b/>
      <w:bCs/>
      <w:sz w:val="23"/>
      <w:szCs w:val="23"/>
      <w:lang w:val="es-CO" w:eastAsia="ar-SA"/>
    </w:rPr>
  </w:style>
  <w:style w:type="paragraph" w:styleId="Ttulo9">
    <w:name w:val="heading 9"/>
    <w:basedOn w:val="Normal"/>
    <w:next w:val="Normal"/>
    <w:link w:val="Ttulo9Car"/>
    <w:uiPriority w:val="99"/>
    <w:qFormat/>
    <w:rsid w:val="00DF69E5"/>
    <w:pPr>
      <w:keepNext/>
      <w:widowControl/>
      <w:numPr>
        <w:ilvl w:val="8"/>
        <w:numId w:val="1"/>
      </w:numPr>
      <w:suppressAutoHyphens/>
      <w:autoSpaceDE/>
      <w:autoSpaceDN/>
      <w:jc w:val="both"/>
      <w:outlineLvl w:val="8"/>
    </w:pPr>
    <w:rPr>
      <w:rFonts w:eastAsia="Times New Roman" w:cs="Times New Roman"/>
      <w:b/>
      <w:bCs/>
      <w:sz w:val="24"/>
      <w:szCs w:val="24"/>
      <w:lang w:val="x-none"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01526E"/>
    <w:tblPr>
      <w:tblInd w:w="0" w:type="dxa"/>
      <w:tblCellMar>
        <w:top w:w="0" w:type="dxa"/>
        <w:left w:w="0" w:type="dxa"/>
        <w:bottom w:w="0" w:type="dxa"/>
        <w:right w:w="0" w:type="dxa"/>
      </w:tblCellMar>
    </w:tblPr>
  </w:style>
  <w:style w:type="paragraph" w:styleId="Textoindependiente">
    <w:name w:val="Body Text"/>
    <w:aliases w:val="bt,body text,body tesx,contents,Subsection Body Text"/>
    <w:basedOn w:val="Normal"/>
    <w:link w:val="TextoindependienteCar"/>
    <w:uiPriority w:val="1"/>
    <w:qFormat/>
    <w:rsid w:val="0001526E"/>
  </w:style>
  <w:style w:type="paragraph" w:customStyle="1" w:styleId="Ttulo11">
    <w:name w:val="Título 11"/>
    <w:basedOn w:val="Normal"/>
    <w:uiPriority w:val="1"/>
    <w:qFormat/>
    <w:rsid w:val="0001526E"/>
    <w:pPr>
      <w:ind w:left="1342" w:hanging="361"/>
      <w:outlineLvl w:val="1"/>
    </w:pPr>
    <w:rPr>
      <w:b/>
      <w:bCs/>
    </w:rPr>
  </w:style>
  <w:style w:type="paragraph" w:styleId="Prrafodelista">
    <w:name w:val="List Paragraph"/>
    <w:aliases w:val="HOJA,Bolita,List Paragraph,Párrafo de lista4,BOLADEF,Párrafo de lista3,Párrafo de lista21,BOLA,Nivel 1 OS,Colorful List Accent 1,Colorful List - Accent 11,Numerado informes,Texto Tabla,Guión,Viñeta 2,Titulo 8,Párrafo encimadas,Bola,Ha"/>
    <w:basedOn w:val="Normal"/>
    <w:link w:val="PrrafodelistaCar"/>
    <w:uiPriority w:val="34"/>
    <w:qFormat/>
    <w:rsid w:val="0001526E"/>
    <w:pPr>
      <w:ind w:left="1229" w:hanging="249"/>
    </w:pPr>
  </w:style>
  <w:style w:type="paragraph" w:customStyle="1" w:styleId="TableParagraph">
    <w:name w:val="Table Paragraph"/>
    <w:basedOn w:val="Normal"/>
    <w:uiPriority w:val="1"/>
    <w:qFormat/>
    <w:rsid w:val="0001526E"/>
  </w:style>
  <w:style w:type="paragraph" w:styleId="Encabezado">
    <w:name w:val="header"/>
    <w:aliases w:val="h,h8,h9,h10,h18, Car"/>
    <w:basedOn w:val="Normal"/>
    <w:link w:val="EncabezadoCar"/>
    <w:unhideWhenUsed/>
    <w:rsid w:val="00980BF3"/>
    <w:pPr>
      <w:tabs>
        <w:tab w:val="center" w:pos="4252"/>
        <w:tab w:val="right" w:pos="8504"/>
      </w:tabs>
    </w:pPr>
  </w:style>
  <w:style w:type="character" w:customStyle="1" w:styleId="EncabezadoCar">
    <w:name w:val="Encabezado Car"/>
    <w:aliases w:val="h Car,h8 Car,h9 Car,h10 Car,h18 Car, Car Car"/>
    <w:basedOn w:val="Fuentedeprrafopredeter"/>
    <w:link w:val="Encabezado"/>
    <w:rsid w:val="00980BF3"/>
    <w:rPr>
      <w:rFonts w:ascii="Arial" w:eastAsia="Arial" w:hAnsi="Arial" w:cs="Arial"/>
      <w:lang w:val="es-ES"/>
    </w:rPr>
  </w:style>
  <w:style w:type="paragraph" w:styleId="Piedepgina">
    <w:name w:val="footer"/>
    <w:basedOn w:val="Normal"/>
    <w:link w:val="PiedepginaCar"/>
    <w:uiPriority w:val="99"/>
    <w:unhideWhenUsed/>
    <w:rsid w:val="00980BF3"/>
    <w:pPr>
      <w:tabs>
        <w:tab w:val="center" w:pos="4252"/>
        <w:tab w:val="right" w:pos="8504"/>
      </w:tabs>
    </w:pPr>
  </w:style>
  <w:style w:type="character" w:customStyle="1" w:styleId="PiedepginaCar">
    <w:name w:val="Pie de página Car"/>
    <w:basedOn w:val="Fuentedeprrafopredeter"/>
    <w:link w:val="Piedepgina"/>
    <w:uiPriority w:val="99"/>
    <w:rsid w:val="00980BF3"/>
    <w:rPr>
      <w:rFonts w:ascii="Arial" w:eastAsia="Arial" w:hAnsi="Arial" w:cs="Arial"/>
      <w:lang w:val="es-ES"/>
    </w:rPr>
  </w:style>
  <w:style w:type="paragraph" w:styleId="Sinespaciado">
    <w:name w:val="No Spacing"/>
    <w:aliases w:val="Aries,No Spacing,Sin espaciado2,k,Sin espaciado11,Formato,A1,Sin espaciado1"/>
    <w:link w:val="SinespaciadoCar"/>
    <w:uiPriority w:val="1"/>
    <w:qFormat/>
    <w:rsid w:val="003F4261"/>
    <w:pPr>
      <w:widowControl/>
      <w:autoSpaceDE/>
      <w:autoSpaceDN/>
    </w:pPr>
    <w:rPr>
      <w:rFonts w:ascii="Calibri" w:eastAsia="Times New Roman" w:hAnsi="Calibri" w:cs="Times New Roman"/>
      <w:lang w:val="es-ES" w:eastAsia="es-ES"/>
    </w:rPr>
  </w:style>
  <w:style w:type="character" w:customStyle="1" w:styleId="SinespaciadoCar">
    <w:name w:val="Sin espaciado Car"/>
    <w:aliases w:val="Aries Car,No Spacing Car,Sin espaciado2 Car,k Car,Sin espaciado11 Car,Formato Car,A1 Car,Sin espaciado1 Car"/>
    <w:link w:val="Sinespaciado"/>
    <w:uiPriority w:val="1"/>
    <w:rsid w:val="003F4261"/>
    <w:rPr>
      <w:rFonts w:ascii="Calibri" w:eastAsia="Times New Roman" w:hAnsi="Calibri" w:cs="Times New Roman"/>
      <w:lang w:val="es-ES" w:eastAsia="es-ES"/>
    </w:rPr>
  </w:style>
  <w:style w:type="paragraph" w:customStyle="1" w:styleId="Texto">
    <w:name w:val="Texto"/>
    <w:basedOn w:val="Normal"/>
    <w:uiPriority w:val="99"/>
    <w:rsid w:val="000821C2"/>
    <w:pPr>
      <w:widowControl/>
      <w:autoSpaceDE/>
      <w:autoSpaceDN/>
      <w:spacing w:after="240"/>
      <w:jc w:val="both"/>
    </w:pPr>
    <w:rPr>
      <w:rFonts w:eastAsia="Times New Roman" w:cs="Times New Roman"/>
      <w:szCs w:val="20"/>
      <w:lang w:val="es-CO" w:eastAsia="ar-SA"/>
    </w:rPr>
  </w:style>
  <w:style w:type="table" w:styleId="Tablaconcuadrcula">
    <w:name w:val="Table Grid"/>
    <w:basedOn w:val="Tablanormal"/>
    <w:uiPriority w:val="59"/>
    <w:qFormat/>
    <w:rsid w:val="000821C2"/>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tulo5Car">
    <w:name w:val="Título 5 Car"/>
    <w:aliases w:val="Titulo 3 Car"/>
    <w:basedOn w:val="Fuentedeprrafopredeter"/>
    <w:link w:val="Ttulo5"/>
    <w:rsid w:val="00B80DF9"/>
    <w:rPr>
      <w:rFonts w:ascii="Calibri" w:eastAsia="Times New Roman" w:hAnsi="Calibri" w:cs="Times New Roman"/>
      <w:b/>
      <w:bCs/>
      <w:i/>
      <w:iCs/>
      <w:sz w:val="26"/>
      <w:szCs w:val="26"/>
      <w:lang w:val="es-ES"/>
    </w:rPr>
  </w:style>
  <w:style w:type="paragraph" w:styleId="NormalWeb">
    <w:name w:val="Normal (Web)"/>
    <w:basedOn w:val="Normal"/>
    <w:uiPriority w:val="99"/>
    <w:unhideWhenUsed/>
    <w:rsid w:val="0048125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styleId="Textodeglobo">
    <w:name w:val="Balloon Text"/>
    <w:aliases w:val="Car"/>
    <w:basedOn w:val="Normal"/>
    <w:link w:val="TextodegloboCar"/>
    <w:uiPriority w:val="99"/>
    <w:unhideWhenUsed/>
    <w:rsid w:val="00DA7E38"/>
    <w:rPr>
      <w:rFonts w:ascii="Tahoma" w:hAnsi="Tahoma" w:cs="Tahoma"/>
      <w:sz w:val="16"/>
      <w:szCs w:val="16"/>
    </w:rPr>
  </w:style>
  <w:style w:type="character" w:customStyle="1" w:styleId="TextodegloboCar">
    <w:name w:val="Texto de globo Car"/>
    <w:aliases w:val="Car Car3"/>
    <w:basedOn w:val="Fuentedeprrafopredeter"/>
    <w:link w:val="Textodeglobo"/>
    <w:uiPriority w:val="99"/>
    <w:rsid w:val="00DA7E38"/>
    <w:rPr>
      <w:rFonts w:ascii="Tahoma" w:eastAsia="Arial" w:hAnsi="Tahoma" w:cs="Tahoma"/>
      <w:sz w:val="16"/>
      <w:szCs w:val="16"/>
      <w:lang w:val="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Numerado informes Car,Guión Car"/>
    <w:link w:val="Prrafodelista"/>
    <w:uiPriority w:val="34"/>
    <w:qFormat/>
    <w:rsid w:val="00730079"/>
    <w:rPr>
      <w:rFonts w:ascii="Arial" w:eastAsia="Arial" w:hAnsi="Arial" w:cs="Arial"/>
      <w:lang w:val="es-ES"/>
    </w:rPr>
  </w:style>
  <w:style w:type="paragraph" w:customStyle="1" w:styleId="Default">
    <w:name w:val="Default"/>
    <w:link w:val="DefaultCar"/>
    <w:rsid w:val="00024AF8"/>
    <w:pPr>
      <w:widowControl/>
      <w:adjustRightInd w:val="0"/>
    </w:pPr>
    <w:rPr>
      <w:rFonts w:ascii="Arial" w:eastAsia="Times New Roman" w:hAnsi="Arial" w:cs="Arial"/>
      <w:color w:val="000000"/>
      <w:sz w:val="24"/>
      <w:szCs w:val="24"/>
      <w:lang w:val="es-ES" w:eastAsia="es-ES"/>
    </w:rPr>
  </w:style>
  <w:style w:type="character" w:customStyle="1" w:styleId="DefaultCar">
    <w:name w:val="Default Car"/>
    <w:link w:val="Default"/>
    <w:qFormat/>
    <w:locked/>
    <w:rsid w:val="00024AF8"/>
    <w:rPr>
      <w:rFonts w:ascii="Arial" w:eastAsia="Times New Roman" w:hAnsi="Arial" w:cs="Arial"/>
      <w:color w:val="000000"/>
      <w:sz w:val="24"/>
      <w:szCs w:val="24"/>
      <w:lang w:val="es-ES" w:eastAsia="es-ES"/>
    </w:rPr>
  </w:style>
  <w:style w:type="character" w:customStyle="1" w:styleId="Ttulo1Car">
    <w:name w:val="Título 1 Car"/>
    <w:aliases w:val="MT1 Car,título 1 Car,ARTICULO Car,Nombre Proyecto Car,Document Header1 Car,Título 1-BCN Car,Título 1 Car Car Car"/>
    <w:basedOn w:val="Fuentedeprrafopredeter"/>
    <w:link w:val="Ttulo1"/>
    <w:uiPriority w:val="9"/>
    <w:rsid w:val="002E0D91"/>
    <w:rPr>
      <w:rFonts w:asciiTheme="majorHAnsi" w:eastAsiaTheme="majorEastAsia" w:hAnsiTheme="majorHAnsi" w:cstheme="majorBidi"/>
      <w:color w:val="365F91" w:themeColor="accent1" w:themeShade="BF"/>
      <w:sz w:val="32"/>
      <w:szCs w:val="32"/>
      <w:lang w:val="es-ES"/>
    </w:rPr>
  </w:style>
  <w:style w:type="paragraph" w:customStyle="1" w:styleId="Pa13">
    <w:name w:val="Pa13"/>
    <w:basedOn w:val="Normal"/>
    <w:next w:val="Normal"/>
    <w:rsid w:val="00460686"/>
    <w:pPr>
      <w:widowControl/>
      <w:adjustRightInd w:val="0"/>
      <w:spacing w:line="191" w:lineRule="atLeast"/>
    </w:pPr>
    <w:rPr>
      <w:rFonts w:ascii="Times New Roman" w:eastAsia="Times New Roman" w:hAnsi="Times New Roman" w:cs="Times New Roman"/>
      <w:sz w:val="24"/>
      <w:szCs w:val="24"/>
      <w:lang w:eastAsia="es-ES"/>
    </w:rPr>
  </w:style>
  <w:style w:type="character" w:customStyle="1" w:styleId="A16">
    <w:name w:val="A16"/>
    <w:rsid w:val="00460686"/>
    <w:rPr>
      <w:b/>
      <w:bCs/>
      <w:color w:val="000000"/>
      <w:sz w:val="19"/>
      <w:szCs w:val="19"/>
      <w:u w:val="single"/>
    </w:rPr>
  </w:style>
  <w:style w:type="paragraph" w:styleId="Textonotapie">
    <w:name w:val="footnote text"/>
    <w:basedOn w:val="Normal"/>
    <w:link w:val="TextonotapieCar"/>
    <w:uiPriority w:val="99"/>
    <w:unhideWhenUsed/>
    <w:rsid w:val="00341AFD"/>
    <w:pPr>
      <w:widowControl/>
      <w:autoSpaceDE/>
      <w:autoSpaceDN/>
      <w:jc w:val="both"/>
    </w:pPr>
    <w:rPr>
      <w:rFonts w:eastAsia="Calibri" w:cs="Times New Roman"/>
      <w:sz w:val="20"/>
      <w:szCs w:val="20"/>
    </w:rPr>
  </w:style>
  <w:style w:type="character" w:customStyle="1" w:styleId="TextonotapieCar">
    <w:name w:val="Texto nota pie Car"/>
    <w:basedOn w:val="Fuentedeprrafopredeter"/>
    <w:link w:val="Textonotapie"/>
    <w:uiPriority w:val="99"/>
    <w:rsid w:val="00341AFD"/>
    <w:rPr>
      <w:rFonts w:ascii="Arial" w:eastAsia="Calibri" w:hAnsi="Arial" w:cs="Times New Roman"/>
      <w:sz w:val="20"/>
      <w:szCs w:val="20"/>
      <w:lang w:val="es-ES"/>
    </w:rPr>
  </w:style>
  <w:style w:type="character" w:customStyle="1" w:styleId="TextoindependienteCar">
    <w:name w:val="Texto independiente Car"/>
    <w:aliases w:val="bt Car,body text Car,body tesx Car,contents Car,Subsection Body Text Car"/>
    <w:basedOn w:val="Fuentedeprrafopredeter"/>
    <w:link w:val="Textoindependiente"/>
    <w:uiPriority w:val="1"/>
    <w:rsid w:val="005E640B"/>
    <w:rPr>
      <w:rFonts w:ascii="Arial" w:eastAsia="Arial" w:hAnsi="Arial" w:cs="Arial"/>
      <w:lang w:val="es-ES"/>
    </w:rPr>
  </w:style>
  <w:style w:type="character" w:styleId="Textoennegrita">
    <w:name w:val="Strong"/>
    <w:basedOn w:val="Fuentedeprrafopredeter"/>
    <w:uiPriority w:val="22"/>
    <w:qFormat/>
    <w:rsid w:val="00E24904"/>
    <w:rPr>
      <w:b/>
      <w:bCs/>
    </w:rPr>
  </w:style>
  <w:style w:type="character" w:styleId="nfasis">
    <w:name w:val="Emphasis"/>
    <w:basedOn w:val="Fuentedeprrafopredeter"/>
    <w:qFormat/>
    <w:rsid w:val="00E24904"/>
    <w:rPr>
      <w:i/>
      <w:iCs/>
    </w:rPr>
  </w:style>
  <w:style w:type="character" w:customStyle="1" w:styleId="vortalspan">
    <w:name w:val="vortalspan"/>
    <w:basedOn w:val="Fuentedeprrafopredeter"/>
    <w:rsid w:val="000C094D"/>
  </w:style>
  <w:style w:type="character" w:customStyle="1" w:styleId="Ttulo2Car">
    <w:name w:val="Título 2 Car"/>
    <w:basedOn w:val="Fuentedeprrafopredeter"/>
    <w:link w:val="Ttulo2"/>
    <w:uiPriority w:val="9"/>
    <w:rsid w:val="00DF69E5"/>
    <w:rPr>
      <w:rFonts w:ascii="Arial" w:eastAsia="Times New Roman" w:hAnsi="Arial" w:cs="Times New Roman"/>
      <w:b/>
      <w:bCs/>
      <w:sz w:val="18"/>
      <w:szCs w:val="18"/>
      <w:lang w:val="es-MX" w:eastAsia="ar-SA"/>
    </w:rPr>
  </w:style>
  <w:style w:type="character" w:customStyle="1" w:styleId="Ttulo3Car">
    <w:name w:val="Título 3 Car"/>
    <w:aliases w:val="Titulo 1 Car,section:3 Car,l3 Car,Level 3 Head Car,H3 Car,Org Heading 1 Car,h3 Car,HHHeading Car"/>
    <w:basedOn w:val="Fuentedeprrafopredeter"/>
    <w:link w:val="Ttulo3"/>
    <w:uiPriority w:val="9"/>
    <w:rsid w:val="00DF69E5"/>
    <w:rPr>
      <w:rFonts w:ascii="Arial" w:eastAsia="Times New Roman" w:hAnsi="Arial" w:cs="Times New Roman"/>
      <w:b/>
      <w:bCs/>
      <w:sz w:val="26"/>
      <w:szCs w:val="26"/>
      <w:lang w:val="es-CO" w:eastAsia="ar-SA"/>
    </w:rPr>
  </w:style>
  <w:style w:type="character" w:customStyle="1" w:styleId="Ttulo4Car">
    <w:name w:val="Título 4 Car"/>
    <w:aliases w:val="Titulo2 Car,h4 Car,a. Car"/>
    <w:basedOn w:val="Fuentedeprrafopredeter"/>
    <w:link w:val="Ttulo4"/>
    <w:uiPriority w:val="9"/>
    <w:rsid w:val="00DF69E5"/>
    <w:rPr>
      <w:rFonts w:ascii="Times New Roman" w:eastAsia="Times New Roman" w:hAnsi="Times New Roman" w:cs="Times New Roman"/>
      <w:b/>
      <w:bCs/>
      <w:sz w:val="28"/>
      <w:szCs w:val="28"/>
      <w:lang w:val="es-CO" w:eastAsia="ar-SA"/>
    </w:rPr>
  </w:style>
  <w:style w:type="character" w:customStyle="1" w:styleId="Ttulo6Car">
    <w:name w:val="Título 6 Car"/>
    <w:basedOn w:val="Fuentedeprrafopredeter"/>
    <w:link w:val="Ttulo6"/>
    <w:rsid w:val="00DF69E5"/>
    <w:rPr>
      <w:rFonts w:ascii="Times New Roman" w:eastAsia="Times New Roman" w:hAnsi="Times New Roman" w:cs="Times New Roman"/>
      <w:b/>
      <w:bCs/>
      <w:lang w:val="es-CO" w:eastAsia="ar-SA"/>
    </w:rPr>
  </w:style>
  <w:style w:type="character" w:customStyle="1" w:styleId="Ttulo7Car">
    <w:name w:val="Título 7 Car"/>
    <w:basedOn w:val="Fuentedeprrafopredeter"/>
    <w:link w:val="Ttulo7"/>
    <w:uiPriority w:val="99"/>
    <w:rsid w:val="00DF69E5"/>
    <w:rPr>
      <w:rFonts w:ascii="Arial" w:eastAsia="Times New Roman" w:hAnsi="Arial" w:cs="Times New Roman"/>
      <w:b/>
      <w:lang w:val="es-CO" w:eastAsia="ar-SA"/>
    </w:rPr>
  </w:style>
  <w:style w:type="character" w:customStyle="1" w:styleId="Ttulo8Car">
    <w:name w:val="Título 8 Car"/>
    <w:basedOn w:val="Fuentedeprrafopredeter"/>
    <w:link w:val="Ttulo8"/>
    <w:uiPriority w:val="99"/>
    <w:rsid w:val="00DF69E5"/>
    <w:rPr>
      <w:rFonts w:ascii="Helvetica-Bold" w:eastAsia="Times New Roman" w:hAnsi="Helvetica-Bold" w:cs="Times New Roman"/>
      <w:b/>
      <w:bCs/>
      <w:sz w:val="23"/>
      <w:szCs w:val="23"/>
      <w:lang w:val="es-CO" w:eastAsia="ar-SA"/>
    </w:rPr>
  </w:style>
  <w:style w:type="character" w:customStyle="1" w:styleId="Ttulo9Car">
    <w:name w:val="Título 9 Car"/>
    <w:basedOn w:val="Fuentedeprrafopredeter"/>
    <w:link w:val="Ttulo9"/>
    <w:uiPriority w:val="99"/>
    <w:rsid w:val="00DF69E5"/>
    <w:rPr>
      <w:rFonts w:ascii="Arial" w:eastAsia="Times New Roman" w:hAnsi="Arial" w:cs="Times New Roman"/>
      <w:b/>
      <w:bCs/>
      <w:sz w:val="24"/>
      <w:szCs w:val="24"/>
      <w:lang w:val="x-none" w:eastAsia="ar-SA"/>
    </w:rPr>
  </w:style>
  <w:style w:type="character" w:styleId="Hipervnculo">
    <w:name w:val="Hyperlink"/>
    <w:uiPriority w:val="99"/>
    <w:rsid w:val="00DF69E5"/>
    <w:rPr>
      <w:color w:val="0000FF"/>
      <w:u w:val="single"/>
    </w:rPr>
  </w:style>
  <w:style w:type="character" w:styleId="Referenciasutil">
    <w:name w:val="Subtle Reference"/>
    <w:uiPriority w:val="31"/>
    <w:qFormat/>
    <w:rsid w:val="00DF69E5"/>
    <w:rPr>
      <w:smallCaps/>
      <w:color w:val="5A5A5A"/>
    </w:rPr>
  </w:style>
  <w:style w:type="character" w:styleId="Nmerodepgina">
    <w:name w:val="page number"/>
    <w:rsid w:val="00DF69E5"/>
    <w:rPr>
      <w:rFonts w:cs="Times New Roman"/>
    </w:rPr>
  </w:style>
  <w:style w:type="paragraph" w:customStyle="1" w:styleId="MINUTAS">
    <w:name w:val="MINUTAS"/>
    <w:uiPriority w:val="99"/>
    <w:rsid w:val="00DF69E5"/>
    <w:pPr>
      <w:widowControl/>
      <w:autoSpaceDE/>
      <w:autoSpaceDN/>
      <w:spacing w:before="170"/>
      <w:ind w:left="170" w:right="170"/>
      <w:jc w:val="both"/>
    </w:pPr>
    <w:rPr>
      <w:rFonts w:ascii="Helvetica" w:eastAsia="Times New Roman" w:hAnsi="Helvetica" w:cs="Times New Roman"/>
      <w:sz w:val="20"/>
      <w:szCs w:val="20"/>
      <w:lang w:eastAsia="es-ES"/>
    </w:rPr>
  </w:style>
  <w:style w:type="paragraph" w:customStyle="1" w:styleId="western">
    <w:name w:val="western"/>
    <w:basedOn w:val="Normal"/>
    <w:uiPriority w:val="99"/>
    <w:rsid w:val="00DF69E5"/>
    <w:pPr>
      <w:widowControl/>
      <w:autoSpaceDE/>
      <w:autoSpaceDN/>
      <w:spacing w:before="100" w:beforeAutospacing="1"/>
    </w:pPr>
    <w:rPr>
      <w:rFonts w:eastAsia="Times New Roman"/>
      <w:lang w:val="es-CO" w:eastAsia="es-CO"/>
    </w:rPr>
  </w:style>
  <w:style w:type="paragraph" w:customStyle="1" w:styleId="textopequeno2">
    <w:name w:val="textopequeno2"/>
    <w:basedOn w:val="Normal"/>
    <w:uiPriority w:val="99"/>
    <w:rsid w:val="00DF69E5"/>
    <w:pPr>
      <w:widowControl/>
      <w:autoSpaceDE/>
      <w:autoSpaceDN/>
      <w:spacing w:before="100" w:beforeAutospacing="1" w:after="119"/>
    </w:pPr>
    <w:rPr>
      <w:rFonts w:eastAsia="Times New Roman"/>
      <w:b/>
      <w:bCs/>
      <w:color w:val="000000"/>
      <w:sz w:val="18"/>
      <w:szCs w:val="18"/>
      <w:lang w:eastAsia="es-ES"/>
    </w:rPr>
  </w:style>
  <w:style w:type="paragraph" w:styleId="Sangra2detindependiente">
    <w:name w:val="Body Text Indent 2"/>
    <w:basedOn w:val="Normal"/>
    <w:link w:val="Sangra2detindependienteCar"/>
    <w:uiPriority w:val="99"/>
    <w:unhideWhenUsed/>
    <w:rsid w:val="00DF69E5"/>
    <w:pPr>
      <w:widowControl/>
      <w:autoSpaceDE/>
      <w:autoSpaceDN/>
      <w:spacing w:after="120" w:line="480" w:lineRule="auto"/>
      <w:ind w:left="283"/>
    </w:pPr>
    <w:rPr>
      <w:rFonts w:ascii="Times New Roman" w:eastAsia="Times New Roman" w:hAnsi="Times New Roman" w:cs="Times New Roman"/>
      <w:sz w:val="24"/>
      <w:szCs w:val="24"/>
      <w:lang w:eastAsia="es-ES"/>
    </w:rPr>
  </w:style>
  <w:style w:type="character" w:customStyle="1" w:styleId="Sangra2detindependienteCar">
    <w:name w:val="Sangría 2 de t. independiente Car"/>
    <w:basedOn w:val="Fuentedeprrafopredeter"/>
    <w:link w:val="Sangra2detindependiente"/>
    <w:uiPriority w:val="99"/>
    <w:rsid w:val="00DF69E5"/>
    <w:rPr>
      <w:rFonts w:ascii="Times New Roman" w:eastAsia="Times New Roman" w:hAnsi="Times New Roman" w:cs="Times New Roman"/>
      <w:sz w:val="24"/>
      <w:szCs w:val="24"/>
      <w:lang w:val="es-ES" w:eastAsia="es-ES"/>
    </w:rPr>
  </w:style>
  <w:style w:type="paragraph" w:styleId="Textocomentario">
    <w:name w:val="annotation text"/>
    <w:basedOn w:val="Normal"/>
    <w:link w:val="TextocomentarioCar"/>
    <w:uiPriority w:val="99"/>
    <w:semiHidden/>
    <w:unhideWhenUsed/>
    <w:rsid w:val="00DF69E5"/>
    <w:pPr>
      <w:widowControl/>
      <w:autoSpaceDE/>
      <w:autoSpaceDN/>
    </w:pPr>
    <w:rPr>
      <w:rFonts w:ascii="Times New Roman" w:eastAsia="Times New Roman" w:hAnsi="Times New Roman" w:cs="Times New Roman"/>
      <w:sz w:val="20"/>
      <w:szCs w:val="20"/>
      <w:lang w:val="x-none" w:eastAsia="x-none"/>
    </w:rPr>
  </w:style>
  <w:style w:type="character" w:customStyle="1" w:styleId="TextocomentarioCar">
    <w:name w:val="Texto comentario Car"/>
    <w:basedOn w:val="Fuentedeprrafopredeter"/>
    <w:link w:val="Textocomentario"/>
    <w:uiPriority w:val="99"/>
    <w:semiHidden/>
    <w:rsid w:val="00DF69E5"/>
    <w:rPr>
      <w:rFonts w:ascii="Times New Roman" w:eastAsia="Times New Roman" w:hAnsi="Times New Roman" w:cs="Times New Roman"/>
      <w:sz w:val="20"/>
      <w:szCs w:val="20"/>
      <w:lang w:val="x-none" w:eastAsia="x-none"/>
    </w:rPr>
  </w:style>
  <w:style w:type="paragraph" w:styleId="Asuntodelcomentario">
    <w:name w:val="annotation subject"/>
    <w:basedOn w:val="Textocomentario"/>
    <w:next w:val="Textocomentario"/>
    <w:link w:val="AsuntodelcomentarioCar"/>
    <w:uiPriority w:val="99"/>
    <w:unhideWhenUsed/>
    <w:rsid w:val="00DF69E5"/>
    <w:rPr>
      <w:b/>
      <w:bCs/>
    </w:rPr>
  </w:style>
  <w:style w:type="character" w:customStyle="1" w:styleId="AsuntodelcomentarioCar">
    <w:name w:val="Asunto del comentario Car"/>
    <w:basedOn w:val="TextocomentarioCar"/>
    <w:link w:val="Asuntodelcomentario"/>
    <w:uiPriority w:val="99"/>
    <w:rsid w:val="00DF69E5"/>
    <w:rPr>
      <w:rFonts w:ascii="Times New Roman" w:eastAsia="Times New Roman" w:hAnsi="Times New Roman" w:cs="Times New Roman"/>
      <w:b/>
      <w:bCs/>
      <w:sz w:val="20"/>
      <w:szCs w:val="20"/>
      <w:lang w:val="x-none" w:eastAsia="x-none"/>
    </w:rPr>
  </w:style>
  <w:style w:type="character" w:customStyle="1" w:styleId="apple-converted-space">
    <w:name w:val="apple-converted-space"/>
    <w:basedOn w:val="Fuentedeprrafopredeter"/>
    <w:rsid w:val="00DF69E5"/>
  </w:style>
  <w:style w:type="character" w:customStyle="1" w:styleId="apple-style-span">
    <w:name w:val="apple-style-span"/>
    <w:basedOn w:val="Fuentedeprrafopredeter"/>
    <w:rsid w:val="00DF69E5"/>
  </w:style>
  <w:style w:type="paragraph" w:customStyle="1" w:styleId="C1">
    <w:name w:val="C1"/>
    <w:basedOn w:val="Normal"/>
    <w:uiPriority w:val="99"/>
    <w:rsid w:val="00DF69E5"/>
    <w:pPr>
      <w:widowControl/>
      <w:tabs>
        <w:tab w:val="left" w:pos="0"/>
      </w:tabs>
      <w:overflowPunct w:val="0"/>
      <w:adjustRightInd w:val="0"/>
      <w:spacing w:before="120" w:after="120"/>
      <w:jc w:val="both"/>
      <w:textAlignment w:val="baseline"/>
    </w:pPr>
    <w:rPr>
      <w:rFonts w:eastAsia="Times New Roman" w:cs="Times New Roman"/>
      <w:szCs w:val="24"/>
      <w:lang w:eastAsia="es-MX"/>
    </w:rPr>
  </w:style>
  <w:style w:type="paragraph" w:customStyle="1" w:styleId="Textoindependiente31">
    <w:name w:val="Texto independiente 31"/>
    <w:basedOn w:val="Normal"/>
    <w:uiPriority w:val="99"/>
    <w:rsid w:val="00DF69E5"/>
    <w:pPr>
      <w:widowControl/>
      <w:autoSpaceDE/>
      <w:autoSpaceDN/>
      <w:spacing w:after="120"/>
    </w:pPr>
    <w:rPr>
      <w:rFonts w:ascii="Times New Roman" w:eastAsia="Times New Roman" w:hAnsi="Times New Roman" w:cs="Times New Roman"/>
      <w:sz w:val="16"/>
      <w:szCs w:val="16"/>
      <w:lang w:val="es-ES_tradnl" w:eastAsia="ar-SA"/>
    </w:rPr>
  </w:style>
  <w:style w:type="paragraph" w:customStyle="1" w:styleId="Textoindependiente22">
    <w:name w:val="Texto independiente 22"/>
    <w:basedOn w:val="Normal"/>
    <w:uiPriority w:val="99"/>
    <w:rsid w:val="00DF69E5"/>
    <w:pPr>
      <w:suppressAutoHyphens/>
      <w:autoSpaceDE/>
      <w:autoSpaceDN/>
      <w:jc w:val="both"/>
    </w:pPr>
    <w:rPr>
      <w:rFonts w:eastAsia="Times New Roman" w:cs="Times New Roman"/>
      <w:sz w:val="24"/>
      <w:szCs w:val="20"/>
      <w:lang w:val="es-ES_tradnl" w:eastAsia="ar-SA"/>
    </w:rPr>
  </w:style>
  <w:style w:type="paragraph" w:customStyle="1" w:styleId="Textoindependiente21">
    <w:name w:val="Texto independiente 21"/>
    <w:basedOn w:val="Normal"/>
    <w:uiPriority w:val="99"/>
    <w:rsid w:val="00DF69E5"/>
    <w:pPr>
      <w:suppressAutoHyphens/>
      <w:autoSpaceDE/>
      <w:autoSpaceDN/>
      <w:jc w:val="both"/>
    </w:pPr>
    <w:rPr>
      <w:rFonts w:eastAsia="Times New Roman" w:cs="Times New Roman"/>
      <w:sz w:val="24"/>
      <w:szCs w:val="20"/>
      <w:lang w:val="es-ES_tradnl" w:eastAsia="ar-SA"/>
    </w:rPr>
  </w:style>
  <w:style w:type="character" w:customStyle="1" w:styleId="TextonotaalfinalCar">
    <w:name w:val="Texto nota al final Car"/>
    <w:basedOn w:val="Fuentedeprrafopredeter"/>
    <w:link w:val="Textonotaalfinal"/>
    <w:uiPriority w:val="99"/>
    <w:semiHidden/>
    <w:rsid w:val="00DF69E5"/>
    <w:rPr>
      <w:rFonts w:ascii="Calibri" w:eastAsia="Calibri" w:hAnsi="Calibri" w:cs="Times New Roman"/>
      <w:sz w:val="20"/>
      <w:szCs w:val="20"/>
      <w:lang w:val="x-none" w:eastAsia="x-none"/>
    </w:rPr>
  </w:style>
  <w:style w:type="paragraph" w:styleId="Textonotaalfinal">
    <w:name w:val="endnote text"/>
    <w:basedOn w:val="Normal"/>
    <w:link w:val="TextonotaalfinalCar"/>
    <w:uiPriority w:val="99"/>
    <w:semiHidden/>
    <w:unhideWhenUsed/>
    <w:rsid w:val="00DF69E5"/>
    <w:pPr>
      <w:widowControl/>
      <w:autoSpaceDE/>
      <w:autoSpaceDN/>
    </w:pPr>
    <w:rPr>
      <w:rFonts w:ascii="Calibri" w:eastAsia="Calibri" w:hAnsi="Calibri" w:cs="Times New Roman"/>
      <w:sz w:val="20"/>
      <w:szCs w:val="20"/>
      <w:lang w:val="x-none" w:eastAsia="x-none"/>
    </w:rPr>
  </w:style>
  <w:style w:type="character" w:customStyle="1" w:styleId="TextonotaalfinalCar1">
    <w:name w:val="Texto nota al final Car1"/>
    <w:basedOn w:val="Fuentedeprrafopredeter"/>
    <w:uiPriority w:val="99"/>
    <w:semiHidden/>
    <w:rsid w:val="00DF69E5"/>
    <w:rPr>
      <w:rFonts w:ascii="Arial" w:eastAsia="Arial" w:hAnsi="Arial" w:cs="Arial"/>
      <w:sz w:val="20"/>
      <w:szCs w:val="20"/>
      <w:lang w:val="es-ES"/>
    </w:rPr>
  </w:style>
  <w:style w:type="character" w:styleId="CitaHTML">
    <w:name w:val="HTML Cite"/>
    <w:rsid w:val="00DF69E5"/>
    <w:rPr>
      <w:i/>
      <w:iCs/>
    </w:rPr>
  </w:style>
  <w:style w:type="paragraph" w:customStyle="1" w:styleId="1">
    <w:name w:val="1"/>
    <w:basedOn w:val="Normal"/>
    <w:next w:val="Sangradetextonormal"/>
    <w:uiPriority w:val="99"/>
    <w:rsid w:val="00DF69E5"/>
    <w:pPr>
      <w:suppressAutoHyphens/>
      <w:autoSpaceDE/>
      <w:autoSpaceDN/>
      <w:snapToGrid w:val="0"/>
      <w:ind w:left="709" w:hanging="709"/>
      <w:jc w:val="both"/>
    </w:pPr>
    <w:rPr>
      <w:rFonts w:eastAsia="Times New Roman" w:cs="Times New Roman"/>
      <w:szCs w:val="20"/>
      <w:lang w:val="es-CO" w:eastAsia="ar-SA"/>
    </w:rPr>
  </w:style>
  <w:style w:type="paragraph" w:styleId="Sangradetextonormal">
    <w:name w:val="Body Text Indent"/>
    <w:basedOn w:val="Normal"/>
    <w:link w:val="SangradetextonormalCar"/>
    <w:uiPriority w:val="99"/>
    <w:unhideWhenUsed/>
    <w:rsid w:val="00DF69E5"/>
    <w:pPr>
      <w:widowControl/>
      <w:suppressAutoHyphens/>
      <w:autoSpaceDE/>
      <w:autoSpaceDN/>
      <w:spacing w:after="120"/>
      <w:ind w:left="283"/>
    </w:pPr>
    <w:rPr>
      <w:rFonts w:eastAsia="Times New Roman" w:cs="Times New Roman"/>
      <w:sz w:val="24"/>
      <w:szCs w:val="24"/>
      <w:lang w:val="x-none" w:eastAsia="ar-SA"/>
    </w:rPr>
  </w:style>
  <w:style w:type="character" w:customStyle="1" w:styleId="SangradetextonormalCar">
    <w:name w:val="Sangría de texto normal Car"/>
    <w:basedOn w:val="Fuentedeprrafopredeter"/>
    <w:link w:val="Sangradetextonormal"/>
    <w:uiPriority w:val="99"/>
    <w:rsid w:val="00DF69E5"/>
    <w:rPr>
      <w:rFonts w:ascii="Arial" w:eastAsia="Times New Roman" w:hAnsi="Arial" w:cs="Times New Roman"/>
      <w:sz w:val="24"/>
      <w:szCs w:val="24"/>
      <w:lang w:val="x-none" w:eastAsia="ar-SA"/>
    </w:rPr>
  </w:style>
  <w:style w:type="character" w:customStyle="1" w:styleId="WW8Num14z0">
    <w:name w:val="WW8Num14z0"/>
    <w:rsid w:val="00DF69E5"/>
    <w:rPr>
      <w:rFonts w:ascii="Symbol" w:hAnsi="Symbol"/>
    </w:rPr>
  </w:style>
  <w:style w:type="character" w:customStyle="1" w:styleId="WW8Num4z0">
    <w:name w:val="WW8Num4z0"/>
    <w:rsid w:val="00DF69E5"/>
    <w:rPr>
      <w:rFonts w:ascii="Wingdings" w:hAnsi="Wingdings"/>
    </w:rPr>
  </w:style>
  <w:style w:type="character" w:customStyle="1" w:styleId="WW8Num5z0">
    <w:name w:val="WW8Num5z0"/>
    <w:rsid w:val="00DF69E5"/>
    <w:rPr>
      <w:b/>
    </w:rPr>
  </w:style>
  <w:style w:type="character" w:customStyle="1" w:styleId="WW8Num6z0">
    <w:name w:val="WW8Num6z0"/>
    <w:rsid w:val="00DF69E5"/>
    <w:rPr>
      <w:rFonts w:ascii="Symbol" w:hAnsi="Symbol"/>
      <w:sz w:val="20"/>
    </w:rPr>
  </w:style>
  <w:style w:type="character" w:customStyle="1" w:styleId="WW8Num8z0">
    <w:name w:val="WW8Num8z0"/>
    <w:rsid w:val="00DF69E5"/>
    <w:rPr>
      <w:rFonts w:ascii="Symbol" w:hAnsi="Symbol"/>
    </w:rPr>
  </w:style>
  <w:style w:type="character" w:customStyle="1" w:styleId="WW8Num9z0">
    <w:name w:val="WW8Num9z0"/>
    <w:rsid w:val="00DF69E5"/>
    <w:rPr>
      <w:rFonts w:ascii="Wingdings" w:hAnsi="Wingdings"/>
    </w:rPr>
  </w:style>
  <w:style w:type="character" w:customStyle="1" w:styleId="WW8Num10z0">
    <w:name w:val="WW8Num10z0"/>
    <w:rsid w:val="00DF69E5"/>
    <w:rPr>
      <w:b/>
    </w:rPr>
  </w:style>
  <w:style w:type="character" w:customStyle="1" w:styleId="WW8Num11z0">
    <w:name w:val="WW8Num11z0"/>
    <w:rsid w:val="00DF69E5"/>
    <w:rPr>
      <w:b/>
    </w:rPr>
  </w:style>
  <w:style w:type="character" w:customStyle="1" w:styleId="WW8Num13z0">
    <w:name w:val="WW8Num13z0"/>
    <w:rsid w:val="00DF69E5"/>
    <w:rPr>
      <w:b/>
    </w:rPr>
  </w:style>
  <w:style w:type="character" w:customStyle="1" w:styleId="WW8Num16z0">
    <w:name w:val="WW8Num16z0"/>
    <w:rsid w:val="00DF69E5"/>
    <w:rPr>
      <w:rFonts w:ascii="Symbol" w:hAnsi="Symbol"/>
    </w:rPr>
  </w:style>
  <w:style w:type="character" w:customStyle="1" w:styleId="WW8Num17z0">
    <w:name w:val="WW8Num17z0"/>
    <w:rsid w:val="00DF69E5"/>
    <w:rPr>
      <w:b/>
    </w:rPr>
  </w:style>
  <w:style w:type="character" w:customStyle="1" w:styleId="WW8Num18z0">
    <w:name w:val="WW8Num18z0"/>
    <w:rsid w:val="00DF69E5"/>
    <w:rPr>
      <w:b/>
    </w:rPr>
  </w:style>
  <w:style w:type="character" w:customStyle="1" w:styleId="WW8Num20z0">
    <w:name w:val="WW8Num20z0"/>
    <w:rsid w:val="00DF69E5"/>
    <w:rPr>
      <w:rFonts w:ascii="Symbol" w:hAnsi="Symbol"/>
      <w:sz w:val="20"/>
    </w:rPr>
  </w:style>
  <w:style w:type="character" w:customStyle="1" w:styleId="WW8Num21z0">
    <w:name w:val="WW8Num21z0"/>
    <w:rsid w:val="00DF69E5"/>
    <w:rPr>
      <w:b/>
    </w:rPr>
  </w:style>
  <w:style w:type="character" w:customStyle="1" w:styleId="WW8Num22z0">
    <w:name w:val="WW8Num22z0"/>
    <w:rsid w:val="00DF69E5"/>
    <w:rPr>
      <w:rFonts w:ascii="Arial" w:eastAsia="Times New Roman" w:hAnsi="Arial" w:cs="Arial"/>
      <w:b/>
      <w:i w:val="0"/>
    </w:rPr>
  </w:style>
  <w:style w:type="character" w:customStyle="1" w:styleId="WW8Num24z0">
    <w:name w:val="WW8Num24z0"/>
    <w:rsid w:val="00DF69E5"/>
    <w:rPr>
      <w:rFonts w:ascii="Wingdings" w:hAnsi="Wingdings"/>
      <w:lang w:val="es-ES_tradnl"/>
    </w:rPr>
  </w:style>
  <w:style w:type="character" w:customStyle="1" w:styleId="WW8Num25z0">
    <w:name w:val="WW8Num25z0"/>
    <w:rsid w:val="00DF69E5"/>
    <w:rPr>
      <w:rFonts w:ascii="Symbol" w:hAnsi="Symbol"/>
    </w:rPr>
  </w:style>
  <w:style w:type="character" w:customStyle="1" w:styleId="WW8Num26z0">
    <w:name w:val="WW8Num26z0"/>
    <w:rsid w:val="00DF69E5"/>
    <w:rPr>
      <w:rFonts w:ascii="Symbol" w:hAnsi="Symbol"/>
    </w:rPr>
  </w:style>
  <w:style w:type="character" w:customStyle="1" w:styleId="WW8Num27z0">
    <w:name w:val="WW8Num27z0"/>
    <w:rsid w:val="00DF69E5"/>
    <w:rPr>
      <w:rFonts w:ascii="Symbol" w:hAnsi="Symbol"/>
    </w:rPr>
  </w:style>
  <w:style w:type="character" w:customStyle="1" w:styleId="WW8Num28z0">
    <w:name w:val="WW8Num28z0"/>
    <w:rsid w:val="00DF69E5"/>
    <w:rPr>
      <w:rFonts w:ascii="Symbol" w:hAnsi="Symbol"/>
    </w:rPr>
  </w:style>
  <w:style w:type="character" w:customStyle="1" w:styleId="WW8Num28z1">
    <w:name w:val="WW8Num28z1"/>
    <w:rsid w:val="00DF69E5"/>
    <w:rPr>
      <w:rFonts w:ascii="Courier New" w:hAnsi="Courier New" w:cs="Courier New"/>
    </w:rPr>
  </w:style>
  <w:style w:type="character" w:customStyle="1" w:styleId="Absatz-Standardschriftart">
    <w:name w:val="Absatz-Standardschriftart"/>
    <w:rsid w:val="00DF69E5"/>
  </w:style>
  <w:style w:type="character" w:customStyle="1" w:styleId="WW-Absatz-Standardschriftart">
    <w:name w:val="WW-Absatz-Standardschriftart"/>
    <w:rsid w:val="00DF69E5"/>
  </w:style>
  <w:style w:type="character" w:customStyle="1" w:styleId="WW-Absatz-Standardschriftart1">
    <w:name w:val="WW-Absatz-Standardschriftart1"/>
    <w:rsid w:val="00DF69E5"/>
  </w:style>
  <w:style w:type="character" w:customStyle="1" w:styleId="WW-Absatz-Standardschriftart11">
    <w:name w:val="WW-Absatz-Standardschriftart11"/>
    <w:rsid w:val="00DF69E5"/>
  </w:style>
  <w:style w:type="character" w:customStyle="1" w:styleId="WW8Num2z0">
    <w:name w:val="WW8Num2z0"/>
    <w:rsid w:val="00DF69E5"/>
    <w:rPr>
      <w:rFonts w:ascii="Symbol" w:hAnsi="Symbol" w:cs="Symbol"/>
    </w:rPr>
  </w:style>
  <w:style w:type="character" w:customStyle="1" w:styleId="WW8Num7z0">
    <w:name w:val="WW8Num7z0"/>
    <w:rsid w:val="00DF69E5"/>
    <w:rPr>
      <w:b/>
    </w:rPr>
  </w:style>
  <w:style w:type="character" w:customStyle="1" w:styleId="WW8Num12z0">
    <w:name w:val="WW8Num12z0"/>
    <w:rsid w:val="00DF69E5"/>
    <w:rPr>
      <w:rFonts w:ascii="Symbol" w:hAnsi="Symbol"/>
      <w:sz w:val="20"/>
    </w:rPr>
  </w:style>
  <w:style w:type="character" w:customStyle="1" w:styleId="WW8Num15z0">
    <w:name w:val="WW8Num15z0"/>
    <w:rsid w:val="00DF69E5"/>
    <w:rPr>
      <w:rFonts w:ascii="Wingdings" w:hAnsi="Wingdings"/>
      <w:lang w:val="es-ES_tradnl"/>
    </w:rPr>
  </w:style>
  <w:style w:type="character" w:customStyle="1" w:styleId="WW8Num19z0">
    <w:name w:val="WW8Num19z0"/>
    <w:rsid w:val="00DF69E5"/>
    <w:rPr>
      <w:b/>
    </w:rPr>
  </w:style>
  <w:style w:type="character" w:customStyle="1" w:styleId="WW8Num23z0">
    <w:name w:val="WW8Num23z0"/>
    <w:rsid w:val="00DF69E5"/>
    <w:rPr>
      <w:rFonts w:ascii="Symbol" w:hAnsi="Symbol"/>
    </w:rPr>
  </w:style>
  <w:style w:type="character" w:customStyle="1" w:styleId="WW8Num29z0">
    <w:name w:val="WW8Num29z0"/>
    <w:rsid w:val="00DF69E5"/>
    <w:rPr>
      <w:b/>
    </w:rPr>
  </w:style>
  <w:style w:type="character" w:customStyle="1" w:styleId="WW8Num29z1">
    <w:name w:val="WW8Num29z1"/>
    <w:rsid w:val="00DF69E5"/>
    <w:rPr>
      <w:rFonts w:ascii="Symbol" w:hAnsi="Symbol"/>
      <w:b/>
    </w:rPr>
  </w:style>
  <w:style w:type="character" w:customStyle="1" w:styleId="Fuentedeprrafopredeter2">
    <w:name w:val="Fuente de párrafo predeter.2"/>
    <w:rsid w:val="00DF69E5"/>
  </w:style>
  <w:style w:type="character" w:customStyle="1" w:styleId="WW8Num1z0">
    <w:name w:val="WW8Num1z0"/>
    <w:rsid w:val="00DF69E5"/>
    <w:rPr>
      <w:rFonts w:ascii="Symbol" w:hAnsi="Symbol" w:cs="Symbol"/>
    </w:rPr>
  </w:style>
  <w:style w:type="character" w:customStyle="1" w:styleId="WW8Num4z1">
    <w:name w:val="WW8Num4z1"/>
    <w:rsid w:val="00DF69E5"/>
    <w:rPr>
      <w:rFonts w:ascii="Courier New" w:hAnsi="Courier New"/>
    </w:rPr>
  </w:style>
  <w:style w:type="character" w:customStyle="1" w:styleId="WW8Num4z3">
    <w:name w:val="WW8Num4z3"/>
    <w:rsid w:val="00DF69E5"/>
    <w:rPr>
      <w:rFonts w:ascii="Symbol" w:hAnsi="Symbol"/>
    </w:rPr>
  </w:style>
  <w:style w:type="character" w:customStyle="1" w:styleId="WW8Num6z2">
    <w:name w:val="WW8Num6z2"/>
    <w:rsid w:val="00DF69E5"/>
    <w:rPr>
      <w:rFonts w:ascii="Wingdings" w:hAnsi="Wingdings"/>
      <w:sz w:val="20"/>
    </w:rPr>
  </w:style>
  <w:style w:type="character" w:customStyle="1" w:styleId="WW8Num9z1">
    <w:name w:val="WW8Num9z1"/>
    <w:rsid w:val="00DF69E5"/>
    <w:rPr>
      <w:rFonts w:ascii="Courier New" w:hAnsi="Courier New"/>
    </w:rPr>
  </w:style>
  <w:style w:type="character" w:customStyle="1" w:styleId="WW8Num9z3">
    <w:name w:val="WW8Num9z3"/>
    <w:rsid w:val="00DF69E5"/>
    <w:rPr>
      <w:rFonts w:ascii="Symbol" w:hAnsi="Symbol"/>
    </w:rPr>
  </w:style>
  <w:style w:type="character" w:customStyle="1" w:styleId="WW8Num10z1">
    <w:name w:val="WW8Num10z1"/>
    <w:rsid w:val="00DF69E5"/>
    <w:rPr>
      <w:rFonts w:ascii="Symbol" w:hAnsi="Symbol"/>
    </w:rPr>
  </w:style>
  <w:style w:type="character" w:customStyle="1" w:styleId="WW8Num12z1">
    <w:name w:val="WW8Num12z1"/>
    <w:rsid w:val="00DF69E5"/>
    <w:rPr>
      <w:rFonts w:ascii="Courier New" w:hAnsi="Courier New"/>
      <w:sz w:val="20"/>
    </w:rPr>
  </w:style>
  <w:style w:type="character" w:customStyle="1" w:styleId="WW8Num12z2">
    <w:name w:val="WW8Num12z2"/>
    <w:rsid w:val="00DF69E5"/>
    <w:rPr>
      <w:rFonts w:ascii="Wingdings" w:hAnsi="Wingdings"/>
      <w:sz w:val="20"/>
    </w:rPr>
  </w:style>
  <w:style w:type="character" w:customStyle="1" w:styleId="WW8Num18z1">
    <w:name w:val="WW8Num18z1"/>
    <w:rsid w:val="00DF69E5"/>
    <w:rPr>
      <w:rFonts w:ascii="Symbol" w:hAnsi="Symbol"/>
      <w:b/>
    </w:rPr>
  </w:style>
  <w:style w:type="character" w:customStyle="1" w:styleId="WW8Num20z1">
    <w:name w:val="WW8Num20z1"/>
    <w:rsid w:val="00DF69E5"/>
    <w:rPr>
      <w:rFonts w:ascii="Courier New" w:hAnsi="Courier New"/>
      <w:sz w:val="20"/>
    </w:rPr>
  </w:style>
  <w:style w:type="character" w:customStyle="1" w:styleId="WW8Num20z2">
    <w:name w:val="WW8Num20z2"/>
    <w:rsid w:val="00DF69E5"/>
    <w:rPr>
      <w:rFonts w:ascii="Wingdings" w:hAnsi="Wingdings"/>
      <w:sz w:val="20"/>
    </w:rPr>
  </w:style>
  <w:style w:type="character" w:customStyle="1" w:styleId="WW8Num23z1">
    <w:name w:val="WW8Num23z1"/>
    <w:rsid w:val="00DF69E5"/>
    <w:rPr>
      <w:rFonts w:ascii="Courier New" w:hAnsi="Courier New" w:cs="Courier New"/>
    </w:rPr>
  </w:style>
  <w:style w:type="character" w:customStyle="1" w:styleId="WW8Num23z2">
    <w:name w:val="WW8Num23z2"/>
    <w:rsid w:val="00DF69E5"/>
    <w:rPr>
      <w:rFonts w:ascii="Wingdings" w:hAnsi="Wingdings"/>
    </w:rPr>
  </w:style>
  <w:style w:type="character" w:customStyle="1" w:styleId="WW8Num24z1">
    <w:name w:val="WW8Num24z1"/>
    <w:rsid w:val="00DF69E5"/>
    <w:rPr>
      <w:rFonts w:ascii="Courier New" w:hAnsi="Courier New" w:cs="Courier New"/>
    </w:rPr>
  </w:style>
  <w:style w:type="character" w:customStyle="1" w:styleId="WW8Num24z2">
    <w:name w:val="WW8Num24z2"/>
    <w:rsid w:val="00DF69E5"/>
    <w:rPr>
      <w:rFonts w:ascii="Arial" w:eastAsia="Times New Roman" w:hAnsi="Arial" w:cs="Arial"/>
    </w:rPr>
  </w:style>
  <w:style w:type="character" w:customStyle="1" w:styleId="WW8Num24z3">
    <w:name w:val="WW8Num24z3"/>
    <w:rsid w:val="00DF69E5"/>
    <w:rPr>
      <w:rFonts w:ascii="Symbol" w:hAnsi="Symbol"/>
    </w:rPr>
  </w:style>
  <w:style w:type="character" w:customStyle="1" w:styleId="WW8Num24z5">
    <w:name w:val="WW8Num24z5"/>
    <w:rsid w:val="00DF69E5"/>
    <w:rPr>
      <w:rFonts w:ascii="Wingdings" w:hAnsi="Wingdings"/>
    </w:rPr>
  </w:style>
  <w:style w:type="character" w:customStyle="1" w:styleId="WW8Num26z1">
    <w:name w:val="WW8Num26z1"/>
    <w:rsid w:val="00DF69E5"/>
    <w:rPr>
      <w:rFonts w:ascii="Courier New" w:hAnsi="Courier New" w:cs="Courier New"/>
    </w:rPr>
  </w:style>
  <w:style w:type="character" w:customStyle="1" w:styleId="WW8Num26z2">
    <w:name w:val="WW8Num26z2"/>
    <w:rsid w:val="00DF69E5"/>
    <w:rPr>
      <w:rFonts w:ascii="Wingdings" w:hAnsi="Wingdings"/>
    </w:rPr>
  </w:style>
  <w:style w:type="character" w:customStyle="1" w:styleId="WW8Num28z2">
    <w:name w:val="WW8Num28z2"/>
    <w:rsid w:val="00DF69E5"/>
    <w:rPr>
      <w:rFonts w:ascii="Wingdings" w:hAnsi="Wingdings"/>
    </w:rPr>
  </w:style>
  <w:style w:type="character" w:customStyle="1" w:styleId="WW8Num31z0">
    <w:name w:val="WW8Num31z0"/>
    <w:rsid w:val="00DF69E5"/>
    <w:rPr>
      <w:rFonts w:ascii="Symbol" w:hAnsi="Symbol"/>
    </w:rPr>
  </w:style>
  <w:style w:type="character" w:customStyle="1" w:styleId="WW8Num31z1">
    <w:name w:val="WW8Num31z1"/>
    <w:rsid w:val="00DF69E5"/>
    <w:rPr>
      <w:rFonts w:ascii="Courier New" w:hAnsi="Courier New" w:cs="Courier New"/>
    </w:rPr>
  </w:style>
  <w:style w:type="character" w:customStyle="1" w:styleId="WW8Num31z2">
    <w:name w:val="WW8Num31z2"/>
    <w:rsid w:val="00DF69E5"/>
    <w:rPr>
      <w:rFonts w:ascii="Wingdings" w:hAnsi="Wingdings"/>
    </w:rPr>
  </w:style>
  <w:style w:type="character" w:customStyle="1" w:styleId="WW8Num32z0">
    <w:name w:val="WW8Num32z0"/>
    <w:rsid w:val="00DF69E5"/>
    <w:rPr>
      <w:rFonts w:ascii="Symbol" w:hAnsi="Symbol"/>
    </w:rPr>
  </w:style>
  <w:style w:type="character" w:customStyle="1" w:styleId="WW8Num32z1">
    <w:name w:val="WW8Num32z1"/>
    <w:rsid w:val="00DF69E5"/>
    <w:rPr>
      <w:rFonts w:ascii="Courier New" w:hAnsi="Courier New"/>
    </w:rPr>
  </w:style>
  <w:style w:type="character" w:customStyle="1" w:styleId="WW8Num32z2">
    <w:name w:val="WW8Num32z2"/>
    <w:rsid w:val="00DF69E5"/>
    <w:rPr>
      <w:rFonts w:ascii="Wingdings" w:hAnsi="Wingdings"/>
    </w:rPr>
  </w:style>
  <w:style w:type="character" w:customStyle="1" w:styleId="WW8Num35z0">
    <w:name w:val="WW8Num35z0"/>
    <w:rsid w:val="00DF69E5"/>
    <w:rPr>
      <w:rFonts w:ascii="Symbol" w:hAnsi="Symbol"/>
    </w:rPr>
  </w:style>
  <w:style w:type="character" w:customStyle="1" w:styleId="WW8Num36z0">
    <w:name w:val="WW8Num36z0"/>
    <w:rsid w:val="00DF69E5"/>
    <w:rPr>
      <w:rFonts w:ascii="Arial" w:eastAsia="Times New Roman" w:hAnsi="Arial" w:cs="Arial"/>
      <w:b/>
      <w:i w:val="0"/>
    </w:rPr>
  </w:style>
  <w:style w:type="character" w:customStyle="1" w:styleId="WW8Num37z0">
    <w:name w:val="WW8Num37z0"/>
    <w:rsid w:val="00DF69E5"/>
    <w:rPr>
      <w:rFonts w:ascii="Symbol" w:hAnsi="Symbol"/>
    </w:rPr>
  </w:style>
  <w:style w:type="character" w:customStyle="1" w:styleId="WW8Num37z1">
    <w:name w:val="WW8Num37z1"/>
    <w:rsid w:val="00DF69E5"/>
    <w:rPr>
      <w:rFonts w:ascii="Courier New" w:hAnsi="Courier New" w:cs="Courier New"/>
    </w:rPr>
  </w:style>
  <w:style w:type="character" w:customStyle="1" w:styleId="WW8Num37z2">
    <w:name w:val="WW8Num37z2"/>
    <w:rsid w:val="00DF69E5"/>
    <w:rPr>
      <w:rFonts w:ascii="Wingdings" w:hAnsi="Wingdings"/>
    </w:rPr>
  </w:style>
  <w:style w:type="character" w:customStyle="1" w:styleId="WW8Num39z0">
    <w:name w:val="WW8Num39z0"/>
    <w:rsid w:val="00DF69E5"/>
    <w:rPr>
      <w:rFonts w:ascii="Symbol" w:hAnsi="Symbol"/>
    </w:rPr>
  </w:style>
  <w:style w:type="character" w:customStyle="1" w:styleId="WW8Num39z1">
    <w:name w:val="WW8Num39z1"/>
    <w:rsid w:val="00DF69E5"/>
    <w:rPr>
      <w:rFonts w:ascii="Courier New" w:hAnsi="Courier New" w:cs="Courier New"/>
    </w:rPr>
  </w:style>
  <w:style w:type="character" w:customStyle="1" w:styleId="WW8Num39z2">
    <w:name w:val="WW8Num39z2"/>
    <w:rsid w:val="00DF69E5"/>
    <w:rPr>
      <w:rFonts w:ascii="Wingdings" w:hAnsi="Wingdings"/>
    </w:rPr>
  </w:style>
  <w:style w:type="character" w:customStyle="1" w:styleId="WW8Num41z1">
    <w:name w:val="WW8Num41z1"/>
    <w:rsid w:val="00DF69E5"/>
    <w:rPr>
      <w:rFonts w:ascii="Symbol" w:eastAsia="Times New Roman" w:hAnsi="Symbol" w:cs="Arial"/>
    </w:rPr>
  </w:style>
  <w:style w:type="character" w:customStyle="1" w:styleId="WW8Num42z0">
    <w:name w:val="WW8Num42z0"/>
    <w:rsid w:val="00DF69E5"/>
    <w:rPr>
      <w:b/>
    </w:rPr>
  </w:style>
  <w:style w:type="character" w:customStyle="1" w:styleId="WW8Num43z0">
    <w:name w:val="WW8Num43z0"/>
    <w:rsid w:val="00DF69E5"/>
    <w:rPr>
      <w:rFonts w:ascii="Symbol" w:hAnsi="Symbol"/>
    </w:rPr>
  </w:style>
  <w:style w:type="character" w:customStyle="1" w:styleId="Fuentedeprrafopredeter1">
    <w:name w:val="Fuente de párrafo predeter.1"/>
    <w:rsid w:val="00DF69E5"/>
  </w:style>
  <w:style w:type="character" w:customStyle="1" w:styleId="CarCar">
    <w:name w:val="Car Car"/>
    <w:aliases w:val="Texto de globo Car1"/>
    <w:uiPriority w:val="99"/>
    <w:rsid w:val="00DF69E5"/>
    <w:rPr>
      <w:rFonts w:ascii="Arial" w:hAnsi="Arial"/>
      <w:sz w:val="22"/>
      <w:lang w:val="es-CO" w:eastAsia="ar-SA" w:bidi="ar-SA"/>
    </w:rPr>
  </w:style>
  <w:style w:type="character" w:customStyle="1" w:styleId="TextosinformatoCar">
    <w:name w:val="Texto sin formato Car"/>
    <w:link w:val="Textosinformato"/>
    <w:uiPriority w:val="99"/>
    <w:rsid w:val="00DF69E5"/>
    <w:rPr>
      <w:rFonts w:ascii="Courier New" w:hAnsi="Courier New" w:cs="Courier New"/>
      <w:lang w:val="es-ES_tradnl"/>
    </w:rPr>
  </w:style>
  <w:style w:type="paragraph" w:styleId="Textosinformato">
    <w:name w:val="Plain Text"/>
    <w:basedOn w:val="Normal"/>
    <w:link w:val="TextosinformatoCar"/>
    <w:uiPriority w:val="99"/>
    <w:rsid w:val="00DF69E5"/>
    <w:pPr>
      <w:widowControl/>
      <w:autoSpaceDE/>
      <w:autoSpaceDN/>
    </w:pPr>
    <w:rPr>
      <w:rFonts w:ascii="Courier New" w:eastAsiaTheme="minorHAnsi" w:hAnsi="Courier New" w:cs="Courier New"/>
      <w:lang w:val="es-ES_tradnl"/>
    </w:rPr>
  </w:style>
  <w:style w:type="character" w:customStyle="1" w:styleId="TextosinformatoCar1">
    <w:name w:val="Texto sin formato Car1"/>
    <w:basedOn w:val="Fuentedeprrafopredeter"/>
    <w:uiPriority w:val="99"/>
    <w:semiHidden/>
    <w:rsid w:val="00DF69E5"/>
    <w:rPr>
      <w:rFonts w:ascii="Consolas" w:eastAsia="Arial" w:hAnsi="Consolas" w:cs="Arial"/>
      <w:sz w:val="21"/>
      <w:szCs w:val="21"/>
      <w:lang w:val="es-ES"/>
    </w:rPr>
  </w:style>
  <w:style w:type="character" w:customStyle="1" w:styleId="grame">
    <w:name w:val="grame"/>
    <w:rsid w:val="00DF69E5"/>
  </w:style>
  <w:style w:type="paragraph" w:customStyle="1" w:styleId="Encabezado2">
    <w:name w:val="Encabezado2"/>
    <w:basedOn w:val="Normal"/>
    <w:next w:val="Textoindependiente"/>
    <w:uiPriority w:val="99"/>
    <w:rsid w:val="00DF69E5"/>
    <w:pPr>
      <w:keepNext/>
      <w:widowControl/>
      <w:suppressAutoHyphens/>
      <w:autoSpaceDE/>
      <w:autoSpaceDN/>
      <w:spacing w:before="240" w:after="120"/>
    </w:pPr>
    <w:rPr>
      <w:rFonts w:eastAsia="Lucida Sans Unicode" w:cs="Tahoma"/>
      <w:sz w:val="28"/>
      <w:szCs w:val="28"/>
      <w:lang w:val="es-CO" w:eastAsia="ar-SA"/>
    </w:rPr>
  </w:style>
  <w:style w:type="paragraph" w:styleId="Lista">
    <w:name w:val="List"/>
    <w:basedOn w:val="Textoindependiente"/>
    <w:uiPriority w:val="99"/>
    <w:semiHidden/>
    <w:rsid w:val="00DF69E5"/>
    <w:pPr>
      <w:suppressAutoHyphens/>
      <w:autoSpaceDE/>
      <w:autoSpaceDN/>
      <w:snapToGrid w:val="0"/>
      <w:jc w:val="both"/>
    </w:pPr>
    <w:rPr>
      <w:rFonts w:eastAsia="Times New Roman" w:cs="Tahoma"/>
      <w:color w:val="0000FF"/>
      <w:szCs w:val="20"/>
      <w:lang w:val="x-none" w:eastAsia="ar-SA"/>
    </w:rPr>
  </w:style>
  <w:style w:type="paragraph" w:customStyle="1" w:styleId="Etiqueta">
    <w:name w:val="Etiqueta"/>
    <w:basedOn w:val="Normal"/>
    <w:uiPriority w:val="99"/>
    <w:rsid w:val="00DF69E5"/>
    <w:pPr>
      <w:widowControl/>
      <w:suppressLineNumbers/>
      <w:suppressAutoHyphens/>
      <w:autoSpaceDE/>
      <w:autoSpaceDN/>
      <w:spacing w:before="120" w:after="120"/>
    </w:pPr>
    <w:rPr>
      <w:rFonts w:ascii="Times New Roman" w:eastAsia="Times New Roman" w:hAnsi="Times New Roman" w:cs="Tahoma"/>
      <w:i/>
      <w:iCs/>
      <w:sz w:val="24"/>
      <w:szCs w:val="24"/>
      <w:lang w:val="es-CO" w:eastAsia="ar-SA"/>
    </w:rPr>
  </w:style>
  <w:style w:type="paragraph" w:customStyle="1" w:styleId="ndice">
    <w:name w:val="Índice"/>
    <w:basedOn w:val="Normal"/>
    <w:uiPriority w:val="99"/>
    <w:rsid w:val="00DF69E5"/>
    <w:pPr>
      <w:widowControl/>
      <w:suppressLineNumbers/>
      <w:suppressAutoHyphens/>
      <w:autoSpaceDE/>
      <w:autoSpaceDN/>
    </w:pPr>
    <w:rPr>
      <w:rFonts w:ascii="Times New Roman" w:eastAsia="Times New Roman" w:hAnsi="Times New Roman" w:cs="Tahoma"/>
      <w:sz w:val="24"/>
      <w:szCs w:val="24"/>
      <w:lang w:val="es-CO" w:eastAsia="ar-SA"/>
    </w:rPr>
  </w:style>
  <w:style w:type="paragraph" w:customStyle="1" w:styleId="Encabezado1">
    <w:name w:val="Encabezado1"/>
    <w:basedOn w:val="Normal"/>
    <w:next w:val="Textoindependiente"/>
    <w:uiPriority w:val="99"/>
    <w:rsid w:val="00DF69E5"/>
    <w:pPr>
      <w:keepNext/>
      <w:widowControl/>
      <w:suppressAutoHyphens/>
      <w:autoSpaceDE/>
      <w:autoSpaceDN/>
      <w:spacing w:before="240" w:after="120"/>
    </w:pPr>
    <w:rPr>
      <w:rFonts w:eastAsia="Lucida Sans Unicode" w:cs="Tahoma"/>
      <w:sz w:val="28"/>
      <w:szCs w:val="28"/>
      <w:lang w:val="es-CO" w:eastAsia="ar-SA"/>
    </w:rPr>
  </w:style>
  <w:style w:type="paragraph" w:customStyle="1" w:styleId="toa">
    <w:name w:val="toa"/>
    <w:basedOn w:val="Normal"/>
    <w:uiPriority w:val="99"/>
    <w:rsid w:val="00DF69E5"/>
    <w:pPr>
      <w:widowControl/>
      <w:tabs>
        <w:tab w:val="left" w:pos="0"/>
        <w:tab w:val="left" w:pos="9000"/>
        <w:tab w:val="right" w:pos="9360"/>
      </w:tabs>
      <w:suppressAutoHyphens/>
      <w:autoSpaceDE/>
      <w:autoSpaceDN/>
      <w:jc w:val="both"/>
    </w:pPr>
    <w:rPr>
      <w:rFonts w:eastAsia="Times New Roman" w:cs="Times New Roman"/>
      <w:spacing w:val="-2"/>
      <w:sz w:val="24"/>
      <w:szCs w:val="20"/>
      <w:lang w:val="en-US" w:eastAsia="ar-SA"/>
    </w:rPr>
  </w:style>
  <w:style w:type="paragraph" w:customStyle="1" w:styleId="Textocomentario1">
    <w:name w:val="Texto comentario1"/>
    <w:basedOn w:val="Normal"/>
    <w:uiPriority w:val="99"/>
    <w:rsid w:val="00DF69E5"/>
    <w:pPr>
      <w:widowControl/>
      <w:suppressAutoHyphens/>
      <w:autoSpaceDE/>
      <w:autoSpaceDN/>
    </w:pPr>
    <w:rPr>
      <w:rFonts w:ascii="LinePrinter" w:eastAsia="Times New Roman" w:hAnsi="LinePrinter" w:cs="Times New Roman"/>
      <w:szCs w:val="20"/>
      <w:lang w:val="es-CO" w:eastAsia="ar-SA"/>
    </w:rPr>
  </w:style>
  <w:style w:type="paragraph" w:customStyle="1" w:styleId="Textopredeterminado">
    <w:name w:val="Texto predeterminado"/>
    <w:basedOn w:val="Normal"/>
    <w:uiPriority w:val="99"/>
    <w:rsid w:val="00DF69E5"/>
    <w:pPr>
      <w:widowControl/>
      <w:suppressAutoHyphens/>
      <w:autoSpaceDE/>
      <w:autoSpaceDN/>
    </w:pPr>
    <w:rPr>
      <w:rFonts w:eastAsia="Times New Roman" w:cs="Times New Roman"/>
      <w:sz w:val="24"/>
      <w:szCs w:val="20"/>
      <w:lang w:val="en-US" w:eastAsia="ar-SA"/>
    </w:rPr>
  </w:style>
  <w:style w:type="paragraph" w:customStyle="1" w:styleId="BodyText23">
    <w:name w:val="Body Text 23"/>
    <w:basedOn w:val="Normal"/>
    <w:uiPriority w:val="99"/>
    <w:rsid w:val="00DF69E5"/>
    <w:pPr>
      <w:suppressAutoHyphens/>
      <w:autoSpaceDE/>
      <w:autoSpaceDN/>
      <w:jc w:val="both"/>
    </w:pPr>
    <w:rPr>
      <w:rFonts w:eastAsia="Times New Roman"/>
      <w:b/>
      <w:bCs/>
      <w:kern w:val="1"/>
      <w:sz w:val="24"/>
      <w:szCs w:val="24"/>
      <w:lang w:val="es-CO" w:eastAsia="ar-SA"/>
    </w:rPr>
  </w:style>
  <w:style w:type="paragraph" w:customStyle="1" w:styleId="Listaconguion">
    <w:name w:val="Lista con guion"/>
    <w:basedOn w:val="Normal"/>
    <w:uiPriority w:val="99"/>
    <w:rsid w:val="00DF69E5"/>
    <w:pPr>
      <w:widowControl/>
      <w:tabs>
        <w:tab w:val="num" w:pos="360"/>
      </w:tabs>
      <w:suppressAutoHyphens/>
      <w:autoSpaceDE/>
      <w:autoSpaceDN/>
      <w:spacing w:after="120"/>
      <w:ind w:left="360" w:hanging="360"/>
      <w:jc w:val="both"/>
    </w:pPr>
    <w:rPr>
      <w:rFonts w:eastAsia="Times New Roman" w:cs="Times New Roman"/>
      <w:szCs w:val="20"/>
      <w:lang w:val="es-CO" w:eastAsia="ar-SA"/>
    </w:rPr>
  </w:style>
  <w:style w:type="paragraph" w:customStyle="1" w:styleId="Textodebloque1">
    <w:name w:val="Texto de bloque1"/>
    <w:basedOn w:val="Normal"/>
    <w:uiPriority w:val="99"/>
    <w:rsid w:val="00DF69E5"/>
    <w:pPr>
      <w:suppressAutoHyphens/>
      <w:autoSpaceDE/>
      <w:autoSpaceDN/>
      <w:snapToGrid w:val="0"/>
      <w:ind w:left="709" w:right="-1" w:hanging="283"/>
      <w:jc w:val="both"/>
    </w:pPr>
    <w:rPr>
      <w:rFonts w:eastAsia="Times New Roman" w:cs="Times New Roman"/>
      <w:sz w:val="24"/>
      <w:szCs w:val="20"/>
      <w:lang w:val="es-CO" w:eastAsia="ar-SA"/>
    </w:rPr>
  </w:style>
  <w:style w:type="paragraph" w:customStyle="1" w:styleId="3">
    <w:name w:val="3"/>
    <w:basedOn w:val="Ttulo4"/>
    <w:uiPriority w:val="99"/>
    <w:rsid w:val="00DF69E5"/>
    <w:pPr>
      <w:tabs>
        <w:tab w:val="clear" w:pos="864"/>
      </w:tabs>
      <w:snapToGrid w:val="0"/>
      <w:spacing w:before="0" w:after="0"/>
      <w:ind w:left="0" w:firstLine="0"/>
    </w:pPr>
    <w:rPr>
      <w:rFonts w:ascii="Arial" w:hAnsi="Arial"/>
      <w:bCs w:val="0"/>
      <w:sz w:val="22"/>
      <w:szCs w:val="20"/>
    </w:rPr>
  </w:style>
  <w:style w:type="paragraph" w:customStyle="1" w:styleId="BodyText31">
    <w:name w:val="Body Text 31"/>
    <w:basedOn w:val="Normal"/>
    <w:uiPriority w:val="99"/>
    <w:rsid w:val="00DF69E5"/>
    <w:pPr>
      <w:suppressAutoHyphens/>
      <w:autoSpaceDE/>
      <w:autoSpaceDN/>
      <w:jc w:val="both"/>
    </w:pPr>
    <w:rPr>
      <w:rFonts w:eastAsia="Times New Roman" w:cs="Times New Roman"/>
      <w:sz w:val="24"/>
      <w:szCs w:val="20"/>
      <w:lang w:val="es-CO" w:eastAsia="ar-SA"/>
    </w:rPr>
  </w:style>
  <w:style w:type="paragraph" w:customStyle="1" w:styleId="Tc">
    <w:name w:val="Tc"/>
    <w:basedOn w:val="Normal"/>
    <w:uiPriority w:val="99"/>
    <w:rsid w:val="00DF69E5"/>
    <w:pPr>
      <w:widowControl/>
      <w:suppressAutoHyphens/>
      <w:autoSpaceDE/>
      <w:autoSpaceDN/>
      <w:spacing w:before="360" w:after="120"/>
      <w:jc w:val="center"/>
    </w:pPr>
    <w:rPr>
      <w:rFonts w:eastAsia="Times New Roman" w:cs="Times New Roman"/>
      <w:b/>
      <w:sz w:val="24"/>
      <w:szCs w:val="20"/>
      <w:lang w:val="es-CO" w:eastAsia="ar-SA"/>
    </w:rPr>
  </w:style>
  <w:style w:type="paragraph" w:customStyle="1" w:styleId="Normal0">
    <w:name w:val="Normal0"/>
    <w:basedOn w:val="Normal"/>
    <w:uiPriority w:val="99"/>
    <w:rsid w:val="00DF69E5"/>
    <w:pPr>
      <w:suppressAutoHyphens/>
      <w:autoSpaceDE/>
      <w:autoSpaceDN/>
      <w:jc w:val="both"/>
    </w:pPr>
    <w:rPr>
      <w:rFonts w:eastAsia="Times New Roman" w:cs="Times New Roman"/>
      <w:sz w:val="24"/>
      <w:szCs w:val="20"/>
      <w:lang w:val="es-CO" w:eastAsia="ar-SA"/>
    </w:rPr>
  </w:style>
  <w:style w:type="paragraph" w:customStyle="1" w:styleId="MARITZA6">
    <w:name w:val="MARITZA6"/>
    <w:basedOn w:val="Normal"/>
    <w:uiPriority w:val="99"/>
    <w:rsid w:val="00DF69E5"/>
    <w:pPr>
      <w:tabs>
        <w:tab w:val="left" w:pos="-720"/>
        <w:tab w:val="left" w:pos="0"/>
      </w:tabs>
      <w:suppressAutoHyphens/>
      <w:autoSpaceDE/>
      <w:autoSpaceDN/>
      <w:snapToGrid w:val="0"/>
      <w:jc w:val="center"/>
    </w:pPr>
    <w:rPr>
      <w:rFonts w:ascii="Sans Serif 12cpi" w:eastAsia="Times New Roman" w:hAnsi="Sans Serif 12cpi" w:cs="Times New Roman"/>
      <w:b/>
      <w:spacing w:val="-2"/>
      <w:sz w:val="24"/>
      <w:szCs w:val="20"/>
      <w:lang w:val="es-CO" w:eastAsia="ar-SA"/>
    </w:rPr>
  </w:style>
  <w:style w:type="paragraph" w:customStyle="1" w:styleId="Textoindependiente32">
    <w:name w:val="Texto independiente 32"/>
    <w:basedOn w:val="Normal"/>
    <w:uiPriority w:val="99"/>
    <w:rsid w:val="00DF69E5"/>
    <w:pPr>
      <w:widowControl/>
      <w:suppressAutoHyphens/>
      <w:autoSpaceDE/>
      <w:autoSpaceDN/>
    </w:pPr>
    <w:rPr>
      <w:rFonts w:eastAsia="Times New Roman" w:cs="Times New Roman"/>
      <w:sz w:val="24"/>
      <w:szCs w:val="20"/>
      <w:lang w:val="es-CO" w:eastAsia="ar-SA"/>
    </w:rPr>
  </w:style>
  <w:style w:type="paragraph" w:customStyle="1" w:styleId="CENTRADO">
    <w:name w:val="CENTRADO"/>
    <w:uiPriority w:val="99"/>
    <w:rsid w:val="00DF69E5"/>
    <w:pPr>
      <w:suppressAutoHyphens/>
      <w:autoSpaceDE/>
      <w:autoSpaceDN/>
      <w:snapToGrid w:val="0"/>
      <w:jc w:val="center"/>
    </w:pPr>
    <w:rPr>
      <w:rFonts w:ascii="Courier" w:eastAsia="Arial" w:hAnsi="Courier" w:cs="Times New Roman"/>
      <w:sz w:val="24"/>
      <w:szCs w:val="20"/>
      <w:lang w:val="es-ES_tradnl" w:eastAsia="ar-SA"/>
    </w:rPr>
  </w:style>
  <w:style w:type="paragraph" w:styleId="TDC1">
    <w:name w:val="toc 1"/>
    <w:basedOn w:val="Normal"/>
    <w:next w:val="Normal"/>
    <w:uiPriority w:val="39"/>
    <w:rsid w:val="00DF69E5"/>
    <w:pPr>
      <w:widowControl/>
      <w:tabs>
        <w:tab w:val="right" w:pos="8830"/>
      </w:tabs>
      <w:suppressAutoHyphens/>
      <w:autoSpaceDE/>
      <w:autoSpaceDN/>
      <w:spacing w:before="360" w:after="360"/>
    </w:pPr>
    <w:rPr>
      <w:rFonts w:eastAsia="Times New Roman"/>
      <w:b/>
      <w:bCs/>
      <w:caps/>
      <w:sz w:val="24"/>
      <w:szCs w:val="32"/>
      <w:u w:val="single"/>
      <w:lang w:val="es-CO" w:eastAsia="ar-SA"/>
    </w:rPr>
  </w:style>
  <w:style w:type="paragraph" w:styleId="TDC3">
    <w:name w:val="toc 3"/>
    <w:basedOn w:val="Normal"/>
    <w:next w:val="Normal"/>
    <w:uiPriority w:val="39"/>
    <w:rsid w:val="00DF69E5"/>
    <w:pPr>
      <w:widowControl/>
      <w:suppressAutoHyphens/>
      <w:autoSpaceDE/>
      <w:autoSpaceDN/>
    </w:pPr>
    <w:rPr>
      <w:rFonts w:ascii="Times New Roman" w:eastAsia="Times New Roman" w:hAnsi="Times New Roman" w:cs="Times New Roman"/>
      <w:smallCaps/>
      <w:sz w:val="24"/>
      <w:szCs w:val="26"/>
      <w:lang w:val="es-CO" w:eastAsia="ar-SA"/>
    </w:rPr>
  </w:style>
  <w:style w:type="paragraph" w:customStyle="1" w:styleId="TextopredeterminadoCar">
    <w:name w:val="Texto predeterminado Car"/>
    <w:basedOn w:val="Normal"/>
    <w:uiPriority w:val="99"/>
    <w:rsid w:val="00DF69E5"/>
    <w:pPr>
      <w:suppressAutoHyphens/>
      <w:autoSpaceDN/>
    </w:pPr>
    <w:rPr>
      <w:rFonts w:ascii="Times New Roman" w:eastAsia="Times New Roman" w:hAnsi="Times New Roman" w:cs="Times New Roman"/>
      <w:sz w:val="24"/>
      <w:szCs w:val="24"/>
      <w:lang w:val="en-US" w:eastAsia="ar-SA"/>
    </w:rPr>
  </w:style>
  <w:style w:type="paragraph" w:customStyle="1" w:styleId="Textosinformato1">
    <w:name w:val="Texto sin formato1"/>
    <w:basedOn w:val="Normal"/>
    <w:uiPriority w:val="99"/>
    <w:rsid w:val="00DF69E5"/>
    <w:pPr>
      <w:widowControl/>
      <w:suppressAutoHyphens/>
      <w:autoSpaceDE/>
      <w:autoSpaceDN/>
    </w:pPr>
    <w:rPr>
      <w:rFonts w:ascii="Courier New" w:eastAsia="Times New Roman" w:hAnsi="Courier New" w:cs="Courier New"/>
      <w:sz w:val="20"/>
      <w:szCs w:val="20"/>
      <w:lang w:val="es-CO" w:eastAsia="ar-SA"/>
    </w:rPr>
  </w:style>
  <w:style w:type="paragraph" w:customStyle="1" w:styleId="Sangra2detindependiente1">
    <w:name w:val="Sangría 2 de t. independiente1"/>
    <w:basedOn w:val="Normal"/>
    <w:uiPriority w:val="99"/>
    <w:rsid w:val="00DF69E5"/>
    <w:pPr>
      <w:widowControl/>
      <w:suppressAutoHyphens/>
      <w:autoSpaceDE/>
      <w:autoSpaceDN/>
      <w:ind w:left="720" w:hanging="360"/>
      <w:jc w:val="both"/>
    </w:pPr>
    <w:rPr>
      <w:rFonts w:eastAsia="Times New Roman"/>
      <w:sz w:val="24"/>
      <w:szCs w:val="24"/>
      <w:lang w:val="es-CO" w:eastAsia="ar-SA"/>
    </w:rPr>
  </w:style>
  <w:style w:type="paragraph" w:styleId="TDC2">
    <w:name w:val="toc 2"/>
    <w:basedOn w:val="Normal"/>
    <w:next w:val="Normal"/>
    <w:uiPriority w:val="39"/>
    <w:rsid w:val="00DF69E5"/>
    <w:pPr>
      <w:widowControl/>
      <w:suppressAutoHyphens/>
      <w:autoSpaceDE/>
      <w:autoSpaceDN/>
    </w:pPr>
    <w:rPr>
      <w:rFonts w:ascii="Times New Roman" w:eastAsia="Times New Roman" w:hAnsi="Times New Roman" w:cs="Times New Roman"/>
      <w:b/>
      <w:bCs/>
      <w:smallCaps/>
      <w:sz w:val="24"/>
      <w:szCs w:val="26"/>
      <w:lang w:val="es-CO" w:eastAsia="ar-SA"/>
    </w:rPr>
  </w:style>
  <w:style w:type="paragraph" w:customStyle="1" w:styleId="Epgrafe1">
    <w:name w:val="Epígrafe1"/>
    <w:basedOn w:val="Normal"/>
    <w:next w:val="Normal"/>
    <w:uiPriority w:val="99"/>
    <w:rsid w:val="00DF69E5"/>
    <w:pPr>
      <w:widowControl/>
      <w:suppressAutoHyphens/>
      <w:autoSpaceDE/>
      <w:autoSpaceDN/>
      <w:jc w:val="center"/>
    </w:pPr>
    <w:rPr>
      <w:rFonts w:eastAsia="Times New Roman"/>
      <w:b/>
      <w:bCs/>
      <w:lang w:val="es-CO" w:eastAsia="ar-SA"/>
    </w:rPr>
  </w:style>
  <w:style w:type="paragraph" w:customStyle="1" w:styleId="Textoindependiente211">
    <w:name w:val="Texto independiente 211"/>
    <w:basedOn w:val="Normal"/>
    <w:uiPriority w:val="99"/>
    <w:rsid w:val="00DF69E5"/>
    <w:pPr>
      <w:widowControl/>
      <w:suppressAutoHyphens/>
      <w:autoSpaceDE/>
      <w:autoSpaceDN/>
      <w:jc w:val="both"/>
    </w:pPr>
    <w:rPr>
      <w:rFonts w:eastAsia="Times New Roman"/>
      <w:sz w:val="24"/>
      <w:szCs w:val="24"/>
      <w:lang w:val="es-MX" w:eastAsia="ar-SA"/>
    </w:rPr>
  </w:style>
  <w:style w:type="paragraph" w:customStyle="1" w:styleId="ndicel10">
    <w:name w:val="Índicel 10"/>
    <w:basedOn w:val="ndice"/>
    <w:uiPriority w:val="99"/>
    <w:rsid w:val="00DF69E5"/>
    <w:pPr>
      <w:tabs>
        <w:tab w:val="right" w:leader="dot" w:pos="22372"/>
      </w:tabs>
      <w:ind w:left="2547"/>
    </w:pPr>
  </w:style>
  <w:style w:type="paragraph" w:customStyle="1" w:styleId="Contenidodelatabla">
    <w:name w:val="Contenido de la tabla"/>
    <w:basedOn w:val="Normal"/>
    <w:uiPriority w:val="99"/>
    <w:rsid w:val="00DF69E5"/>
    <w:pPr>
      <w:widowControl/>
      <w:suppressLineNumbers/>
      <w:suppressAutoHyphens/>
      <w:autoSpaceDE/>
      <w:autoSpaceDN/>
    </w:pPr>
    <w:rPr>
      <w:rFonts w:ascii="Times New Roman" w:eastAsia="Times New Roman" w:hAnsi="Times New Roman" w:cs="Times New Roman"/>
      <w:sz w:val="24"/>
      <w:szCs w:val="24"/>
      <w:lang w:val="es-CO" w:eastAsia="ar-SA"/>
    </w:rPr>
  </w:style>
  <w:style w:type="paragraph" w:customStyle="1" w:styleId="Encabezadodelatabla">
    <w:name w:val="Encabezado de la tabla"/>
    <w:basedOn w:val="Contenidodelatabla"/>
    <w:uiPriority w:val="99"/>
    <w:rsid w:val="00DF69E5"/>
    <w:pPr>
      <w:jc w:val="center"/>
    </w:pPr>
    <w:rPr>
      <w:b/>
      <w:bCs/>
    </w:rPr>
  </w:style>
  <w:style w:type="paragraph" w:customStyle="1" w:styleId="Textoindependiente23">
    <w:name w:val="Texto independiente 23"/>
    <w:basedOn w:val="Normal"/>
    <w:uiPriority w:val="99"/>
    <w:rsid w:val="00DF69E5"/>
    <w:pPr>
      <w:suppressAutoHyphens/>
      <w:autoSpaceDE/>
      <w:autoSpaceDN/>
      <w:jc w:val="both"/>
    </w:pPr>
    <w:rPr>
      <w:rFonts w:eastAsia="Times New Roman" w:cs="Times New Roman"/>
      <w:sz w:val="24"/>
      <w:szCs w:val="20"/>
      <w:lang w:val="es-CO" w:eastAsia="ar-SA"/>
    </w:rPr>
  </w:style>
  <w:style w:type="paragraph" w:customStyle="1" w:styleId="NormalWeb1">
    <w:name w:val="Normal (Web)1"/>
    <w:basedOn w:val="Normal"/>
    <w:uiPriority w:val="99"/>
    <w:rsid w:val="00DF69E5"/>
    <w:pPr>
      <w:widowControl/>
      <w:autoSpaceDE/>
      <w:autoSpaceDN/>
      <w:spacing w:before="100" w:beforeAutospacing="1"/>
    </w:pPr>
    <w:rPr>
      <w:rFonts w:ascii="Times New Roman" w:eastAsia="Times New Roman" w:hAnsi="Times New Roman" w:cs="Times New Roman"/>
      <w:sz w:val="24"/>
      <w:szCs w:val="24"/>
      <w:lang w:eastAsia="es-ES"/>
    </w:rPr>
  </w:style>
  <w:style w:type="character" w:customStyle="1" w:styleId="WW8Num2z1">
    <w:name w:val="WW8Num2z1"/>
    <w:rsid w:val="00DF69E5"/>
    <w:rPr>
      <w:rFonts w:ascii="Symbol" w:hAnsi="Symbol"/>
    </w:rPr>
  </w:style>
  <w:style w:type="character" w:customStyle="1" w:styleId="WW8Num4z2">
    <w:name w:val="WW8Num4z2"/>
    <w:rsid w:val="00DF69E5"/>
    <w:rPr>
      <w:rFonts w:ascii="Wingdings" w:hAnsi="Wingdings"/>
    </w:rPr>
  </w:style>
  <w:style w:type="character" w:customStyle="1" w:styleId="WW8Num5z1">
    <w:name w:val="WW8Num5z1"/>
    <w:rsid w:val="00DF69E5"/>
    <w:rPr>
      <w:rFonts w:ascii="Courier New" w:hAnsi="Courier New"/>
    </w:rPr>
  </w:style>
  <w:style w:type="character" w:customStyle="1" w:styleId="WW8Num5z2">
    <w:name w:val="WW8Num5z2"/>
    <w:rsid w:val="00DF69E5"/>
    <w:rPr>
      <w:rFonts w:ascii="Wingdings" w:hAnsi="Wingdings"/>
    </w:rPr>
  </w:style>
  <w:style w:type="character" w:customStyle="1" w:styleId="WW8Num5z3">
    <w:name w:val="WW8Num5z3"/>
    <w:rsid w:val="00DF69E5"/>
    <w:rPr>
      <w:rFonts w:ascii="Symbol" w:hAnsi="Symbol"/>
    </w:rPr>
  </w:style>
  <w:style w:type="character" w:customStyle="1" w:styleId="WW8Num8z1">
    <w:name w:val="WW8Num8z1"/>
    <w:rsid w:val="00DF69E5"/>
    <w:rPr>
      <w:rFonts w:ascii="Courier New" w:hAnsi="Courier New" w:cs="Courier New"/>
    </w:rPr>
  </w:style>
  <w:style w:type="character" w:customStyle="1" w:styleId="WW8Num8z2">
    <w:name w:val="WW8Num8z2"/>
    <w:rsid w:val="00DF69E5"/>
    <w:rPr>
      <w:rFonts w:ascii="Wingdings" w:hAnsi="Wingdings"/>
    </w:rPr>
  </w:style>
  <w:style w:type="character" w:customStyle="1" w:styleId="WW8Num14z1">
    <w:name w:val="WW8Num14z1"/>
    <w:rsid w:val="00DF69E5"/>
    <w:rPr>
      <w:rFonts w:ascii="Courier New" w:hAnsi="Courier New" w:cs="Courier New"/>
    </w:rPr>
  </w:style>
  <w:style w:type="character" w:customStyle="1" w:styleId="WW8Num14z2">
    <w:name w:val="WW8Num14z2"/>
    <w:rsid w:val="00DF69E5"/>
    <w:rPr>
      <w:rFonts w:ascii="Wingdings" w:hAnsi="Wingdings"/>
    </w:rPr>
  </w:style>
  <w:style w:type="character" w:customStyle="1" w:styleId="WW8Num15z1">
    <w:name w:val="WW8Num15z1"/>
    <w:rsid w:val="00DF69E5"/>
    <w:rPr>
      <w:rFonts w:ascii="Courier New" w:hAnsi="Courier New" w:cs="Courier New"/>
    </w:rPr>
  </w:style>
  <w:style w:type="character" w:customStyle="1" w:styleId="WW8Num15z3">
    <w:name w:val="WW8Num15z3"/>
    <w:rsid w:val="00DF69E5"/>
    <w:rPr>
      <w:rFonts w:ascii="Symbol" w:hAnsi="Symbol"/>
    </w:rPr>
  </w:style>
  <w:style w:type="character" w:customStyle="1" w:styleId="WW8Num16z1">
    <w:name w:val="WW8Num16z1"/>
    <w:rsid w:val="00DF69E5"/>
    <w:rPr>
      <w:rFonts w:ascii="Courier New" w:hAnsi="Courier New"/>
    </w:rPr>
  </w:style>
  <w:style w:type="character" w:customStyle="1" w:styleId="WW8Num16z2">
    <w:name w:val="WW8Num16z2"/>
    <w:rsid w:val="00DF69E5"/>
    <w:rPr>
      <w:rFonts w:ascii="Wingdings" w:hAnsi="Wingdings"/>
    </w:rPr>
  </w:style>
  <w:style w:type="character" w:customStyle="1" w:styleId="WW8Num16z3">
    <w:name w:val="WW8Num16z3"/>
    <w:rsid w:val="00DF69E5"/>
    <w:rPr>
      <w:rFonts w:ascii="Symbol" w:hAnsi="Symbol"/>
    </w:rPr>
  </w:style>
  <w:style w:type="character" w:customStyle="1" w:styleId="WW8Num21z1">
    <w:name w:val="WW8Num21z1"/>
    <w:rsid w:val="00DF69E5"/>
    <w:rPr>
      <w:rFonts w:ascii="Courier New" w:hAnsi="Courier New"/>
    </w:rPr>
  </w:style>
  <w:style w:type="character" w:customStyle="1" w:styleId="WW8Num21z2">
    <w:name w:val="WW8Num21z2"/>
    <w:rsid w:val="00DF69E5"/>
    <w:rPr>
      <w:rFonts w:ascii="Wingdings" w:hAnsi="Wingdings"/>
    </w:rPr>
  </w:style>
  <w:style w:type="character" w:customStyle="1" w:styleId="WW8Num21z3">
    <w:name w:val="WW8Num21z3"/>
    <w:rsid w:val="00DF69E5"/>
    <w:rPr>
      <w:rFonts w:ascii="Symbol" w:hAnsi="Symbol"/>
    </w:rPr>
  </w:style>
  <w:style w:type="character" w:customStyle="1" w:styleId="WW8Num22z1">
    <w:name w:val="WW8Num22z1"/>
    <w:rsid w:val="00DF69E5"/>
    <w:rPr>
      <w:rFonts w:ascii="Courier New" w:hAnsi="Courier New" w:cs="Courier New"/>
    </w:rPr>
  </w:style>
  <w:style w:type="character" w:customStyle="1" w:styleId="WW8Num22z2">
    <w:name w:val="WW8Num22z2"/>
    <w:rsid w:val="00DF69E5"/>
    <w:rPr>
      <w:rFonts w:ascii="Wingdings" w:hAnsi="Wingdings"/>
    </w:rPr>
  </w:style>
  <w:style w:type="character" w:customStyle="1" w:styleId="WW8Num25z1">
    <w:name w:val="WW8Num25z1"/>
    <w:rsid w:val="00DF69E5"/>
    <w:rPr>
      <w:rFonts w:ascii="Courier New" w:hAnsi="Courier New" w:cs="Courier New"/>
    </w:rPr>
  </w:style>
  <w:style w:type="character" w:customStyle="1" w:styleId="WW8Num25z2">
    <w:name w:val="WW8Num25z2"/>
    <w:rsid w:val="00DF69E5"/>
    <w:rPr>
      <w:rFonts w:ascii="Wingdings" w:hAnsi="Wingdings"/>
    </w:rPr>
  </w:style>
  <w:style w:type="character" w:customStyle="1" w:styleId="CarCar2">
    <w:name w:val="Car Car2"/>
    <w:rsid w:val="00DF69E5"/>
    <w:rPr>
      <w:rFonts w:ascii="Tahoma" w:hAnsi="Tahoma" w:cs="Tahoma"/>
      <w:sz w:val="16"/>
      <w:szCs w:val="16"/>
    </w:rPr>
  </w:style>
  <w:style w:type="paragraph" w:customStyle="1" w:styleId="Listaconvietas1">
    <w:name w:val="Lista con viñetas1"/>
    <w:basedOn w:val="Normal"/>
    <w:uiPriority w:val="99"/>
    <w:rsid w:val="00DF69E5"/>
    <w:pPr>
      <w:widowControl/>
      <w:suppressAutoHyphens/>
      <w:autoSpaceDE/>
      <w:autoSpaceDN/>
    </w:pPr>
    <w:rPr>
      <w:rFonts w:eastAsia="Times New Roman"/>
      <w:sz w:val="24"/>
      <w:szCs w:val="24"/>
      <w:lang w:val="es-CO" w:eastAsia="ar-SA"/>
    </w:rPr>
  </w:style>
  <w:style w:type="paragraph" w:styleId="Listaconvietas">
    <w:name w:val="List Bullet"/>
    <w:basedOn w:val="Normal"/>
    <w:uiPriority w:val="99"/>
    <w:unhideWhenUsed/>
    <w:rsid w:val="00DF69E5"/>
    <w:pPr>
      <w:widowControl/>
      <w:numPr>
        <w:numId w:val="2"/>
      </w:numPr>
      <w:autoSpaceDE/>
      <w:autoSpaceDN/>
      <w:contextualSpacing/>
    </w:pPr>
    <w:rPr>
      <w:rFonts w:eastAsia="Times New Roman"/>
      <w:sz w:val="24"/>
      <w:szCs w:val="24"/>
      <w:lang w:val="es-CO" w:eastAsia="es-ES"/>
    </w:rPr>
  </w:style>
  <w:style w:type="paragraph" w:styleId="Listaconvietas2">
    <w:name w:val="List Bullet 2"/>
    <w:basedOn w:val="Normal"/>
    <w:autoRedefine/>
    <w:uiPriority w:val="99"/>
    <w:rsid w:val="00DF69E5"/>
    <w:pPr>
      <w:widowControl/>
      <w:numPr>
        <w:ilvl w:val="1"/>
        <w:numId w:val="7"/>
      </w:numPr>
      <w:autoSpaceDE/>
      <w:autoSpaceDN/>
      <w:spacing w:line="276" w:lineRule="auto"/>
      <w:ind w:left="0" w:firstLine="0"/>
    </w:pPr>
    <w:rPr>
      <w:rFonts w:eastAsia="Times New Roman"/>
      <w:b/>
      <w:bCs/>
      <w:color w:val="000000"/>
      <w:lang w:val="es-CO" w:eastAsia="es-ES"/>
    </w:rPr>
  </w:style>
  <w:style w:type="paragraph" w:styleId="HTMLconformatoprevio">
    <w:name w:val="HTML Preformatted"/>
    <w:basedOn w:val="Normal"/>
    <w:link w:val="HTMLconformatoprevioCar"/>
    <w:rsid w:val="00DF69E5"/>
    <w:pPr>
      <w:widowControl/>
      <w:numPr>
        <w:numId w:val="3"/>
      </w:numPr>
      <w:tabs>
        <w:tab w:val="clear"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ind w:left="0" w:firstLine="0"/>
    </w:pPr>
    <w:rPr>
      <w:rFonts w:ascii="Courier New" w:eastAsia="Times New Roman" w:hAnsi="Courier New" w:cs="Times New Roman"/>
      <w:color w:val="000000"/>
      <w:sz w:val="20"/>
      <w:szCs w:val="20"/>
      <w:lang w:eastAsia="es-ES"/>
    </w:rPr>
  </w:style>
  <w:style w:type="character" w:customStyle="1" w:styleId="HTMLconformatoprevioCar">
    <w:name w:val="HTML con formato previo Car"/>
    <w:basedOn w:val="Fuentedeprrafopredeter"/>
    <w:link w:val="HTMLconformatoprevio"/>
    <w:rsid w:val="00DF69E5"/>
    <w:rPr>
      <w:rFonts w:ascii="Courier New" w:eastAsia="Times New Roman" w:hAnsi="Courier New" w:cs="Times New Roman"/>
      <w:color w:val="000000"/>
      <w:sz w:val="20"/>
      <w:szCs w:val="20"/>
      <w:lang w:val="es-ES" w:eastAsia="es-ES"/>
    </w:rPr>
  </w:style>
  <w:style w:type="character" w:customStyle="1" w:styleId="mw-headline">
    <w:name w:val="mw-headline"/>
    <w:rsid w:val="00DF69E5"/>
  </w:style>
  <w:style w:type="character" w:customStyle="1" w:styleId="editsection">
    <w:name w:val="editsection"/>
    <w:rsid w:val="00DF69E5"/>
  </w:style>
  <w:style w:type="paragraph" w:customStyle="1" w:styleId="parrafo">
    <w:name w:val="parrafo"/>
    <w:basedOn w:val="Normal"/>
    <w:uiPriority w:val="99"/>
    <w:rsid w:val="00DF69E5"/>
    <w:pPr>
      <w:widowControl/>
      <w:autoSpaceDE/>
      <w:autoSpaceDN/>
      <w:spacing w:before="100" w:beforeAutospacing="1" w:after="100" w:afterAutospacing="1"/>
    </w:pPr>
    <w:rPr>
      <w:rFonts w:eastAsia="Times New Roman"/>
      <w:color w:val="333333"/>
      <w:sz w:val="18"/>
      <w:szCs w:val="18"/>
      <w:lang w:eastAsia="es-ES"/>
    </w:rPr>
  </w:style>
  <w:style w:type="paragraph" w:styleId="Lista2">
    <w:name w:val="List 2"/>
    <w:basedOn w:val="Normal"/>
    <w:uiPriority w:val="99"/>
    <w:rsid w:val="00DF69E5"/>
    <w:pPr>
      <w:widowControl/>
      <w:suppressAutoHyphens/>
      <w:autoSpaceDE/>
      <w:autoSpaceDN/>
      <w:ind w:left="566" w:hanging="283"/>
    </w:pPr>
    <w:rPr>
      <w:rFonts w:eastAsia="Times New Roman"/>
      <w:sz w:val="24"/>
      <w:szCs w:val="24"/>
      <w:lang w:val="es-CO" w:eastAsia="ar-SA"/>
    </w:rPr>
  </w:style>
  <w:style w:type="paragraph" w:styleId="Lista3">
    <w:name w:val="List 3"/>
    <w:basedOn w:val="Normal"/>
    <w:uiPriority w:val="99"/>
    <w:rsid w:val="00DF69E5"/>
    <w:pPr>
      <w:widowControl/>
      <w:numPr>
        <w:numId w:val="4"/>
      </w:numPr>
      <w:tabs>
        <w:tab w:val="clear" w:pos="643"/>
      </w:tabs>
      <w:suppressAutoHyphens/>
      <w:autoSpaceDE/>
      <w:autoSpaceDN/>
      <w:ind w:left="849" w:hanging="283"/>
    </w:pPr>
    <w:rPr>
      <w:rFonts w:eastAsia="Times New Roman"/>
      <w:sz w:val="24"/>
      <w:szCs w:val="24"/>
      <w:lang w:val="es-CO" w:eastAsia="ar-SA"/>
    </w:rPr>
  </w:style>
  <w:style w:type="paragraph" w:styleId="Encabezadodemensaje">
    <w:name w:val="Message Header"/>
    <w:basedOn w:val="Normal"/>
    <w:link w:val="EncabezadodemensajeCar"/>
    <w:uiPriority w:val="99"/>
    <w:rsid w:val="00DF69E5"/>
    <w:pPr>
      <w:widowControl/>
      <w:pBdr>
        <w:top w:val="single" w:sz="6" w:space="1" w:color="auto"/>
        <w:left w:val="single" w:sz="6" w:space="1" w:color="auto"/>
        <w:bottom w:val="single" w:sz="6" w:space="1" w:color="auto"/>
        <w:right w:val="single" w:sz="6" w:space="1" w:color="auto"/>
      </w:pBdr>
      <w:shd w:val="pct20" w:color="auto" w:fill="auto"/>
      <w:suppressAutoHyphens/>
      <w:autoSpaceDE/>
      <w:autoSpaceDN/>
      <w:ind w:left="1134" w:hanging="1134"/>
    </w:pPr>
    <w:rPr>
      <w:rFonts w:eastAsia="Times New Roman" w:cs="Times New Roman"/>
      <w:sz w:val="24"/>
      <w:szCs w:val="24"/>
      <w:lang w:val="es-CO" w:eastAsia="ar-SA"/>
    </w:rPr>
  </w:style>
  <w:style w:type="character" w:customStyle="1" w:styleId="EncabezadodemensajeCar">
    <w:name w:val="Encabezado de mensaje Car"/>
    <w:basedOn w:val="Fuentedeprrafopredeter"/>
    <w:link w:val="Encabezadodemensaje"/>
    <w:uiPriority w:val="99"/>
    <w:rsid w:val="00DF69E5"/>
    <w:rPr>
      <w:rFonts w:ascii="Arial" w:eastAsia="Times New Roman" w:hAnsi="Arial" w:cs="Times New Roman"/>
      <w:sz w:val="24"/>
      <w:szCs w:val="24"/>
      <w:shd w:val="pct20" w:color="auto" w:fill="auto"/>
      <w:lang w:val="es-CO" w:eastAsia="ar-SA"/>
    </w:rPr>
  </w:style>
  <w:style w:type="paragraph" w:styleId="Saludo">
    <w:name w:val="Salutation"/>
    <w:basedOn w:val="Normal"/>
    <w:next w:val="Normal"/>
    <w:link w:val="SaludoCar"/>
    <w:uiPriority w:val="99"/>
    <w:rsid w:val="00DF69E5"/>
    <w:pPr>
      <w:widowControl/>
      <w:suppressAutoHyphens/>
      <w:autoSpaceDE/>
      <w:autoSpaceDN/>
    </w:pPr>
    <w:rPr>
      <w:rFonts w:eastAsia="Times New Roman" w:cs="Times New Roman"/>
      <w:sz w:val="24"/>
      <w:szCs w:val="24"/>
      <w:lang w:val="es-CO" w:eastAsia="ar-SA"/>
    </w:rPr>
  </w:style>
  <w:style w:type="character" w:customStyle="1" w:styleId="SaludoCar">
    <w:name w:val="Saludo Car"/>
    <w:basedOn w:val="Fuentedeprrafopredeter"/>
    <w:link w:val="Saludo"/>
    <w:uiPriority w:val="99"/>
    <w:rsid w:val="00DF69E5"/>
    <w:rPr>
      <w:rFonts w:ascii="Arial" w:eastAsia="Times New Roman" w:hAnsi="Arial" w:cs="Times New Roman"/>
      <w:sz w:val="24"/>
      <w:szCs w:val="24"/>
      <w:lang w:val="es-CO" w:eastAsia="ar-SA"/>
    </w:rPr>
  </w:style>
  <w:style w:type="paragraph" w:styleId="Cierre">
    <w:name w:val="Closing"/>
    <w:basedOn w:val="Normal"/>
    <w:link w:val="CierreCar"/>
    <w:uiPriority w:val="99"/>
    <w:rsid w:val="00DF69E5"/>
    <w:pPr>
      <w:widowControl/>
      <w:suppressAutoHyphens/>
      <w:autoSpaceDE/>
      <w:autoSpaceDN/>
      <w:ind w:left="4252"/>
    </w:pPr>
    <w:rPr>
      <w:rFonts w:eastAsia="Times New Roman" w:cs="Times New Roman"/>
      <w:sz w:val="24"/>
      <w:szCs w:val="24"/>
      <w:lang w:val="es-CO" w:eastAsia="ar-SA"/>
    </w:rPr>
  </w:style>
  <w:style w:type="character" w:customStyle="1" w:styleId="CierreCar">
    <w:name w:val="Cierre Car"/>
    <w:basedOn w:val="Fuentedeprrafopredeter"/>
    <w:link w:val="Cierre"/>
    <w:uiPriority w:val="99"/>
    <w:rsid w:val="00DF69E5"/>
    <w:rPr>
      <w:rFonts w:ascii="Arial" w:eastAsia="Times New Roman" w:hAnsi="Arial" w:cs="Times New Roman"/>
      <w:sz w:val="24"/>
      <w:szCs w:val="24"/>
      <w:lang w:val="es-CO" w:eastAsia="ar-SA"/>
    </w:rPr>
  </w:style>
  <w:style w:type="paragraph" w:styleId="Listaconvietas4">
    <w:name w:val="List Bullet 4"/>
    <w:basedOn w:val="Normal"/>
    <w:autoRedefine/>
    <w:uiPriority w:val="99"/>
    <w:rsid w:val="00DF69E5"/>
    <w:pPr>
      <w:widowControl/>
      <w:numPr>
        <w:numId w:val="5"/>
      </w:numPr>
      <w:suppressAutoHyphens/>
      <w:autoSpaceDE/>
      <w:autoSpaceDN/>
    </w:pPr>
    <w:rPr>
      <w:rFonts w:eastAsia="Times New Roman"/>
      <w:sz w:val="24"/>
      <w:szCs w:val="24"/>
      <w:lang w:val="es-CO" w:eastAsia="ar-SA"/>
    </w:rPr>
  </w:style>
  <w:style w:type="paragraph" w:customStyle="1" w:styleId="ListaCC">
    <w:name w:val="Lista CC."/>
    <w:basedOn w:val="Normal"/>
    <w:uiPriority w:val="99"/>
    <w:rsid w:val="00DF69E5"/>
    <w:pPr>
      <w:widowControl/>
      <w:suppressAutoHyphens/>
      <w:autoSpaceDE/>
      <w:autoSpaceDN/>
    </w:pPr>
    <w:rPr>
      <w:rFonts w:eastAsia="Times New Roman"/>
      <w:sz w:val="24"/>
      <w:szCs w:val="24"/>
      <w:lang w:val="es-CO" w:eastAsia="ar-SA"/>
    </w:rPr>
  </w:style>
  <w:style w:type="paragraph" w:styleId="Continuarlista">
    <w:name w:val="List Continue"/>
    <w:basedOn w:val="Normal"/>
    <w:uiPriority w:val="99"/>
    <w:rsid w:val="00DF69E5"/>
    <w:pPr>
      <w:widowControl/>
      <w:suppressAutoHyphens/>
      <w:autoSpaceDE/>
      <w:autoSpaceDN/>
      <w:spacing w:after="120"/>
      <w:ind w:left="283"/>
    </w:pPr>
    <w:rPr>
      <w:rFonts w:eastAsia="Times New Roman"/>
      <w:sz w:val="24"/>
      <w:szCs w:val="24"/>
      <w:lang w:val="es-CO" w:eastAsia="ar-SA"/>
    </w:rPr>
  </w:style>
  <w:style w:type="paragraph" w:styleId="Continuarlista2">
    <w:name w:val="List Continue 2"/>
    <w:basedOn w:val="Normal"/>
    <w:uiPriority w:val="99"/>
    <w:rsid w:val="00DF69E5"/>
    <w:pPr>
      <w:widowControl/>
      <w:suppressAutoHyphens/>
      <w:autoSpaceDE/>
      <w:autoSpaceDN/>
      <w:spacing w:after="120"/>
      <w:ind w:left="566"/>
    </w:pPr>
    <w:rPr>
      <w:rFonts w:eastAsia="Times New Roman"/>
      <w:sz w:val="24"/>
      <w:szCs w:val="24"/>
      <w:lang w:val="es-CO" w:eastAsia="ar-SA"/>
    </w:rPr>
  </w:style>
  <w:style w:type="paragraph" w:customStyle="1" w:styleId="Direccininterior">
    <w:name w:val="Dirección interior"/>
    <w:basedOn w:val="Normal"/>
    <w:uiPriority w:val="99"/>
    <w:rsid w:val="00DF69E5"/>
    <w:pPr>
      <w:widowControl/>
      <w:suppressAutoHyphens/>
      <w:autoSpaceDE/>
      <w:autoSpaceDN/>
    </w:pPr>
    <w:rPr>
      <w:rFonts w:eastAsia="Times New Roman"/>
      <w:sz w:val="24"/>
      <w:szCs w:val="24"/>
      <w:lang w:val="es-CO" w:eastAsia="ar-SA"/>
    </w:rPr>
  </w:style>
  <w:style w:type="paragraph" w:styleId="Firma">
    <w:name w:val="Signature"/>
    <w:basedOn w:val="Normal"/>
    <w:link w:val="FirmaCar"/>
    <w:uiPriority w:val="99"/>
    <w:rsid w:val="00DF69E5"/>
    <w:pPr>
      <w:widowControl/>
      <w:suppressAutoHyphens/>
      <w:autoSpaceDE/>
      <w:autoSpaceDN/>
      <w:ind w:left="4252"/>
    </w:pPr>
    <w:rPr>
      <w:rFonts w:eastAsia="Times New Roman" w:cs="Times New Roman"/>
      <w:sz w:val="24"/>
      <w:szCs w:val="24"/>
      <w:lang w:val="es-CO" w:eastAsia="ar-SA"/>
    </w:rPr>
  </w:style>
  <w:style w:type="character" w:customStyle="1" w:styleId="FirmaCar">
    <w:name w:val="Firma Car"/>
    <w:basedOn w:val="Fuentedeprrafopredeter"/>
    <w:link w:val="Firma"/>
    <w:uiPriority w:val="99"/>
    <w:rsid w:val="00DF69E5"/>
    <w:rPr>
      <w:rFonts w:ascii="Arial" w:eastAsia="Times New Roman" w:hAnsi="Arial" w:cs="Times New Roman"/>
      <w:sz w:val="24"/>
      <w:szCs w:val="24"/>
      <w:lang w:val="es-CO" w:eastAsia="ar-SA"/>
    </w:rPr>
  </w:style>
  <w:style w:type="paragraph" w:customStyle="1" w:styleId="Firmapuesto">
    <w:name w:val="Firma puesto"/>
    <w:basedOn w:val="Firma"/>
    <w:uiPriority w:val="99"/>
    <w:rsid w:val="00DF69E5"/>
  </w:style>
  <w:style w:type="paragraph" w:customStyle="1" w:styleId="Firmaorganizacin">
    <w:name w:val="Firma organización"/>
    <w:basedOn w:val="Firma"/>
    <w:uiPriority w:val="99"/>
    <w:rsid w:val="00DF69E5"/>
  </w:style>
  <w:style w:type="paragraph" w:customStyle="1" w:styleId="Infodocumentosadjuntos">
    <w:name w:val="Info documentos adjuntos"/>
    <w:basedOn w:val="Normal"/>
    <w:uiPriority w:val="99"/>
    <w:rsid w:val="00DF69E5"/>
    <w:pPr>
      <w:widowControl/>
      <w:suppressAutoHyphens/>
      <w:autoSpaceDE/>
      <w:autoSpaceDN/>
    </w:pPr>
    <w:rPr>
      <w:rFonts w:eastAsia="Times New Roman"/>
      <w:sz w:val="24"/>
      <w:szCs w:val="24"/>
      <w:lang w:val="es-CO" w:eastAsia="ar-SA"/>
    </w:rPr>
  </w:style>
  <w:style w:type="paragraph" w:customStyle="1" w:styleId="Lneadereferencia">
    <w:name w:val="Línea de referencia"/>
    <w:basedOn w:val="Textoindependiente"/>
    <w:uiPriority w:val="99"/>
    <w:rsid w:val="00DF69E5"/>
    <w:pPr>
      <w:widowControl/>
      <w:suppressAutoHyphens/>
      <w:autoSpaceDE/>
      <w:autoSpaceDN/>
      <w:jc w:val="both"/>
    </w:pPr>
    <w:rPr>
      <w:rFonts w:eastAsia="Times New Roman" w:cs="Times New Roman"/>
      <w:sz w:val="24"/>
      <w:szCs w:val="24"/>
      <w:lang w:eastAsia="ar-SA"/>
    </w:rPr>
  </w:style>
  <w:style w:type="character" w:customStyle="1" w:styleId="WW8Num3z0">
    <w:name w:val="WW8Num3z0"/>
    <w:rsid w:val="00DF69E5"/>
    <w:rPr>
      <w:rFonts w:ascii="Symbol" w:hAnsi="Symbol"/>
    </w:rPr>
  </w:style>
  <w:style w:type="character" w:customStyle="1" w:styleId="WW8Num35z1">
    <w:name w:val="WW8Num35z1"/>
    <w:rsid w:val="00DF69E5"/>
    <w:rPr>
      <w:rFonts w:ascii="Courier New" w:hAnsi="Courier New" w:cs="Courier New"/>
    </w:rPr>
  </w:style>
  <w:style w:type="character" w:customStyle="1" w:styleId="WW8Num35z2">
    <w:name w:val="WW8Num35z2"/>
    <w:rsid w:val="00DF69E5"/>
    <w:rPr>
      <w:rFonts w:ascii="Wingdings" w:hAnsi="Wingdings"/>
    </w:rPr>
  </w:style>
  <w:style w:type="character" w:customStyle="1" w:styleId="WW8Num36z1">
    <w:name w:val="WW8Num36z1"/>
    <w:rsid w:val="00DF69E5"/>
    <w:rPr>
      <w:rFonts w:ascii="Courier New" w:hAnsi="Courier New"/>
    </w:rPr>
  </w:style>
  <w:style w:type="character" w:customStyle="1" w:styleId="WW8Num36z3">
    <w:name w:val="WW8Num36z3"/>
    <w:rsid w:val="00DF69E5"/>
    <w:rPr>
      <w:rFonts w:ascii="Symbol" w:hAnsi="Symbol"/>
    </w:rPr>
  </w:style>
  <w:style w:type="character" w:customStyle="1" w:styleId="WW8Num38z0">
    <w:name w:val="WW8Num38z0"/>
    <w:rsid w:val="00DF69E5"/>
    <w:rPr>
      <w:rFonts w:ascii="Symbol" w:hAnsi="Symbol"/>
    </w:rPr>
  </w:style>
  <w:style w:type="character" w:customStyle="1" w:styleId="WW8Num38z1">
    <w:name w:val="WW8Num38z1"/>
    <w:rsid w:val="00DF69E5"/>
    <w:rPr>
      <w:rFonts w:ascii="Courier New" w:hAnsi="Courier New" w:cs="Courier New"/>
    </w:rPr>
  </w:style>
  <w:style w:type="character" w:customStyle="1" w:styleId="WW8Num38z2">
    <w:name w:val="WW8Num38z2"/>
    <w:rsid w:val="00DF69E5"/>
    <w:rPr>
      <w:rFonts w:ascii="Wingdings" w:hAnsi="Wingdings"/>
    </w:rPr>
  </w:style>
  <w:style w:type="character" w:customStyle="1" w:styleId="WW8Num41z0">
    <w:name w:val="WW8Num41z0"/>
    <w:rsid w:val="00DF69E5"/>
    <w:rPr>
      <w:rFonts w:ascii="Symbol" w:hAnsi="Symbol"/>
    </w:rPr>
  </w:style>
  <w:style w:type="character" w:customStyle="1" w:styleId="WW8Num44z0">
    <w:name w:val="WW8Num44z0"/>
    <w:rsid w:val="00DF69E5"/>
    <w:rPr>
      <w:rFonts w:ascii="Wingdings" w:hAnsi="Wingdings"/>
    </w:rPr>
  </w:style>
  <w:style w:type="character" w:customStyle="1" w:styleId="WW8Num44z1">
    <w:name w:val="WW8Num44z1"/>
    <w:rsid w:val="00DF69E5"/>
    <w:rPr>
      <w:rFonts w:ascii="Symbol" w:hAnsi="Symbol" w:cs="Courier New"/>
    </w:rPr>
  </w:style>
  <w:style w:type="character" w:customStyle="1" w:styleId="WW8Num44z3">
    <w:name w:val="WW8Num44z3"/>
    <w:rsid w:val="00DF69E5"/>
    <w:rPr>
      <w:rFonts w:ascii="Symbol" w:hAnsi="Symbol"/>
    </w:rPr>
  </w:style>
  <w:style w:type="character" w:customStyle="1" w:styleId="WW8Num45z0">
    <w:name w:val="WW8Num45z0"/>
    <w:rsid w:val="00DF69E5"/>
    <w:rPr>
      <w:rFonts w:ascii="Symbol" w:hAnsi="Symbol"/>
    </w:rPr>
  </w:style>
  <w:style w:type="character" w:customStyle="1" w:styleId="WW8Num45z1">
    <w:name w:val="WW8Num45z1"/>
    <w:rsid w:val="00DF69E5"/>
    <w:rPr>
      <w:rFonts w:ascii="Courier New" w:hAnsi="Courier New" w:cs="Courier New"/>
    </w:rPr>
  </w:style>
  <w:style w:type="character" w:customStyle="1" w:styleId="WW8Num45z2">
    <w:name w:val="WW8Num45z2"/>
    <w:rsid w:val="00DF69E5"/>
    <w:rPr>
      <w:rFonts w:ascii="Wingdings" w:hAnsi="Wingdings"/>
    </w:rPr>
  </w:style>
  <w:style w:type="character" w:customStyle="1" w:styleId="WW8Num46z0">
    <w:name w:val="WW8Num46z0"/>
    <w:rsid w:val="00DF69E5"/>
    <w:rPr>
      <w:b/>
    </w:rPr>
  </w:style>
  <w:style w:type="character" w:customStyle="1" w:styleId="WW8Num46z1">
    <w:name w:val="WW8Num46z1"/>
    <w:rsid w:val="00DF69E5"/>
    <w:rPr>
      <w:rFonts w:ascii="Courier New" w:hAnsi="Courier New" w:cs="Courier New"/>
    </w:rPr>
  </w:style>
  <w:style w:type="character" w:customStyle="1" w:styleId="WW8Num46z2">
    <w:name w:val="WW8Num46z2"/>
    <w:rsid w:val="00DF69E5"/>
    <w:rPr>
      <w:rFonts w:ascii="Wingdings" w:hAnsi="Wingdings"/>
    </w:rPr>
  </w:style>
  <w:style w:type="character" w:customStyle="1" w:styleId="WW8Num47z0">
    <w:name w:val="WW8Num47z0"/>
    <w:rsid w:val="00DF69E5"/>
    <w:rPr>
      <w:rFonts w:ascii="Symbol" w:hAnsi="Symbol"/>
    </w:rPr>
  </w:style>
  <w:style w:type="character" w:customStyle="1" w:styleId="WW8Num47z1">
    <w:name w:val="WW8Num47z1"/>
    <w:rsid w:val="00DF69E5"/>
    <w:rPr>
      <w:rFonts w:ascii="Courier New" w:hAnsi="Courier New" w:cs="Courier New"/>
    </w:rPr>
  </w:style>
  <w:style w:type="character" w:customStyle="1" w:styleId="WW8Num47z2">
    <w:name w:val="WW8Num47z2"/>
    <w:rsid w:val="00DF69E5"/>
    <w:rPr>
      <w:rFonts w:ascii="Wingdings" w:hAnsi="Wingdings"/>
    </w:rPr>
  </w:style>
  <w:style w:type="character" w:customStyle="1" w:styleId="WW8Num48z0">
    <w:name w:val="WW8Num48z0"/>
    <w:rsid w:val="00DF69E5"/>
    <w:rPr>
      <w:rFonts w:ascii="Symbol" w:hAnsi="Symbol"/>
    </w:rPr>
  </w:style>
  <w:style w:type="character" w:customStyle="1" w:styleId="WW8Num49z0">
    <w:name w:val="WW8Num49z0"/>
    <w:rsid w:val="00DF69E5"/>
    <w:rPr>
      <w:b/>
    </w:rPr>
  </w:style>
  <w:style w:type="character" w:customStyle="1" w:styleId="WW8Num49z1">
    <w:name w:val="WW8Num49z1"/>
    <w:rsid w:val="00DF69E5"/>
    <w:rPr>
      <w:rFonts w:ascii="Courier New" w:hAnsi="Courier New" w:cs="Courier New"/>
    </w:rPr>
  </w:style>
  <w:style w:type="character" w:customStyle="1" w:styleId="WW8Num49z2">
    <w:name w:val="WW8Num49z2"/>
    <w:rsid w:val="00DF69E5"/>
    <w:rPr>
      <w:rFonts w:ascii="Wingdings" w:hAnsi="Wingdings"/>
    </w:rPr>
  </w:style>
  <w:style w:type="character" w:customStyle="1" w:styleId="WW8Num50z0">
    <w:name w:val="WW8Num50z0"/>
    <w:rsid w:val="00DF69E5"/>
    <w:rPr>
      <w:rFonts w:ascii="Symbol" w:hAnsi="Symbol"/>
    </w:rPr>
  </w:style>
  <w:style w:type="character" w:customStyle="1" w:styleId="WW8Num50z1">
    <w:name w:val="WW8Num50z1"/>
    <w:rsid w:val="00DF69E5"/>
    <w:rPr>
      <w:rFonts w:ascii="Courier New" w:hAnsi="Courier New" w:cs="Courier New"/>
    </w:rPr>
  </w:style>
  <w:style w:type="character" w:customStyle="1" w:styleId="WW8Num50z2">
    <w:name w:val="WW8Num50z2"/>
    <w:rsid w:val="00DF69E5"/>
    <w:rPr>
      <w:rFonts w:ascii="Wingdings" w:hAnsi="Wingdings"/>
    </w:rPr>
  </w:style>
  <w:style w:type="character" w:customStyle="1" w:styleId="WW8Num51z0">
    <w:name w:val="WW8Num51z0"/>
    <w:rsid w:val="00DF69E5"/>
    <w:rPr>
      <w:rFonts w:ascii="Symbol" w:hAnsi="Symbol"/>
    </w:rPr>
  </w:style>
  <w:style w:type="character" w:customStyle="1" w:styleId="WW8Num51z2">
    <w:name w:val="WW8Num51z2"/>
    <w:rsid w:val="00DF69E5"/>
    <w:rPr>
      <w:rFonts w:ascii="Wingdings" w:hAnsi="Wingdings"/>
    </w:rPr>
  </w:style>
  <w:style w:type="character" w:customStyle="1" w:styleId="WW8Num51z4">
    <w:name w:val="WW8Num51z4"/>
    <w:rsid w:val="00DF69E5"/>
    <w:rPr>
      <w:rFonts w:ascii="Courier New" w:hAnsi="Courier New" w:cs="Courier New"/>
    </w:rPr>
  </w:style>
  <w:style w:type="character" w:customStyle="1" w:styleId="Fuentedeprrafopredeter5">
    <w:name w:val="Fuente de párrafo predeter.5"/>
    <w:rsid w:val="00DF69E5"/>
  </w:style>
  <w:style w:type="character" w:customStyle="1" w:styleId="WW8Num33z0">
    <w:name w:val="WW8Num33z0"/>
    <w:rsid w:val="00DF69E5"/>
    <w:rPr>
      <w:rFonts w:ascii="Symbol" w:hAnsi="Symbol"/>
    </w:rPr>
  </w:style>
  <w:style w:type="character" w:customStyle="1" w:styleId="WW8Num34z0">
    <w:name w:val="WW8Num34z0"/>
    <w:rsid w:val="00DF69E5"/>
    <w:rPr>
      <w:rFonts w:ascii="Arial" w:eastAsia="Times New Roman" w:hAnsi="Arial" w:cs="Arial"/>
      <w:b/>
      <w:i w:val="0"/>
    </w:rPr>
  </w:style>
  <w:style w:type="character" w:customStyle="1" w:styleId="WW8Num40z0">
    <w:name w:val="WW8Num40z0"/>
    <w:rsid w:val="00DF69E5"/>
    <w:rPr>
      <w:b/>
    </w:rPr>
  </w:style>
  <w:style w:type="character" w:customStyle="1" w:styleId="WW8Num44z2">
    <w:name w:val="WW8Num44z2"/>
    <w:rsid w:val="00DF69E5"/>
    <w:rPr>
      <w:rFonts w:ascii="Wingdings" w:hAnsi="Wingdings"/>
    </w:rPr>
  </w:style>
  <w:style w:type="character" w:customStyle="1" w:styleId="WW8Num48z1">
    <w:name w:val="WW8Num48z1"/>
    <w:rsid w:val="00DF69E5"/>
    <w:rPr>
      <w:rFonts w:ascii="Courier New" w:hAnsi="Courier New" w:cs="Courier New"/>
    </w:rPr>
  </w:style>
  <w:style w:type="character" w:customStyle="1" w:styleId="WW8Num48z2">
    <w:name w:val="WW8Num48z2"/>
    <w:rsid w:val="00DF69E5"/>
    <w:rPr>
      <w:rFonts w:ascii="Wingdings" w:hAnsi="Wingdings"/>
    </w:rPr>
  </w:style>
  <w:style w:type="character" w:customStyle="1" w:styleId="Fuentedeprrafopredeter4">
    <w:name w:val="Fuente de párrafo predeter.4"/>
    <w:rsid w:val="00DF69E5"/>
  </w:style>
  <w:style w:type="character" w:customStyle="1" w:styleId="WW-Absatz-Standardschriftart111">
    <w:name w:val="WW-Absatz-Standardschriftart111"/>
    <w:rsid w:val="00DF69E5"/>
  </w:style>
  <w:style w:type="character" w:customStyle="1" w:styleId="WW-Absatz-Standardschriftart1111">
    <w:name w:val="WW-Absatz-Standardschriftart1111"/>
    <w:rsid w:val="00DF69E5"/>
  </w:style>
  <w:style w:type="character" w:customStyle="1" w:styleId="WW-Absatz-Standardschriftart11111">
    <w:name w:val="WW-Absatz-Standardschriftart11111"/>
    <w:rsid w:val="00DF69E5"/>
  </w:style>
  <w:style w:type="character" w:customStyle="1" w:styleId="WW8Num13z1">
    <w:name w:val="WW8Num13z1"/>
    <w:rsid w:val="00DF69E5"/>
    <w:rPr>
      <w:rFonts w:ascii="Symbol" w:hAnsi="Symbol" w:cs="Courier New"/>
    </w:rPr>
  </w:style>
  <w:style w:type="character" w:customStyle="1" w:styleId="WW8Num30z0">
    <w:name w:val="WW8Num30z0"/>
    <w:rsid w:val="00DF69E5"/>
    <w:rPr>
      <w:rFonts w:ascii="Symbol" w:hAnsi="Symbol"/>
    </w:rPr>
  </w:style>
  <w:style w:type="character" w:customStyle="1" w:styleId="WW8Num33z1">
    <w:name w:val="WW8Num33z1"/>
    <w:rsid w:val="00DF69E5"/>
    <w:rPr>
      <w:rFonts w:ascii="Symbol" w:hAnsi="Symbol" w:cs="Courier New"/>
    </w:rPr>
  </w:style>
  <w:style w:type="character" w:customStyle="1" w:styleId="WW-Absatz-Standardschriftart111111">
    <w:name w:val="WW-Absatz-Standardschriftart111111"/>
    <w:rsid w:val="00DF69E5"/>
  </w:style>
  <w:style w:type="character" w:customStyle="1" w:styleId="WW-Absatz-Standardschriftart1111111">
    <w:name w:val="WW-Absatz-Standardschriftart1111111"/>
    <w:rsid w:val="00DF69E5"/>
  </w:style>
  <w:style w:type="character" w:customStyle="1" w:styleId="WW-Absatz-Standardschriftart11111111">
    <w:name w:val="WW-Absatz-Standardschriftart11111111"/>
    <w:rsid w:val="00DF69E5"/>
  </w:style>
  <w:style w:type="character" w:customStyle="1" w:styleId="WW-Absatz-Standardschriftart111111111">
    <w:name w:val="WW-Absatz-Standardschriftart111111111"/>
    <w:rsid w:val="00DF69E5"/>
  </w:style>
  <w:style w:type="character" w:customStyle="1" w:styleId="WW-Absatz-Standardschriftart1111111111">
    <w:name w:val="WW-Absatz-Standardschriftart1111111111"/>
    <w:rsid w:val="00DF69E5"/>
  </w:style>
  <w:style w:type="character" w:customStyle="1" w:styleId="WW-Absatz-Standardschriftart11111111111">
    <w:name w:val="WW-Absatz-Standardschriftart11111111111"/>
    <w:rsid w:val="00DF69E5"/>
  </w:style>
  <w:style w:type="character" w:customStyle="1" w:styleId="WW-Absatz-Standardschriftart111111111111">
    <w:name w:val="WW-Absatz-Standardschriftart111111111111"/>
    <w:rsid w:val="00DF69E5"/>
  </w:style>
  <w:style w:type="character" w:customStyle="1" w:styleId="WW-Absatz-Standardschriftart1111111111111">
    <w:name w:val="WW-Absatz-Standardschriftart1111111111111"/>
    <w:rsid w:val="00DF69E5"/>
  </w:style>
  <w:style w:type="character" w:customStyle="1" w:styleId="WW-Absatz-Standardschriftart11111111111111">
    <w:name w:val="WW-Absatz-Standardschriftart11111111111111"/>
    <w:rsid w:val="00DF69E5"/>
  </w:style>
  <w:style w:type="character" w:customStyle="1" w:styleId="WW-Absatz-Standardschriftart111111111111111">
    <w:name w:val="WW-Absatz-Standardschriftart111111111111111"/>
    <w:rsid w:val="00DF69E5"/>
  </w:style>
  <w:style w:type="character" w:customStyle="1" w:styleId="WW-Absatz-Standardschriftart1111111111111111">
    <w:name w:val="WW-Absatz-Standardschriftart1111111111111111"/>
    <w:rsid w:val="00DF69E5"/>
  </w:style>
  <w:style w:type="character" w:customStyle="1" w:styleId="WW-Absatz-Standardschriftart11111111111111111">
    <w:name w:val="WW-Absatz-Standardschriftart11111111111111111"/>
    <w:rsid w:val="00DF69E5"/>
  </w:style>
  <w:style w:type="character" w:customStyle="1" w:styleId="WW-Absatz-Standardschriftart111111111111111111">
    <w:name w:val="WW-Absatz-Standardschriftart111111111111111111"/>
    <w:rsid w:val="00DF69E5"/>
  </w:style>
  <w:style w:type="character" w:customStyle="1" w:styleId="WW-Absatz-Standardschriftart1111111111111111111">
    <w:name w:val="WW-Absatz-Standardschriftart1111111111111111111"/>
    <w:rsid w:val="00DF69E5"/>
  </w:style>
  <w:style w:type="character" w:customStyle="1" w:styleId="WW-Absatz-Standardschriftart11111111111111111111">
    <w:name w:val="WW-Absatz-Standardschriftart11111111111111111111"/>
    <w:rsid w:val="00DF69E5"/>
  </w:style>
  <w:style w:type="character" w:customStyle="1" w:styleId="WW-Absatz-Standardschriftart111111111111111111111">
    <w:name w:val="WW-Absatz-Standardschriftart111111111111111111111"/>
    <w:rsid w:val="00DF69E5"/>
  </w:style>
  <w:style w:type="character" w:customStyle="1" w:styleId="WW-Absatz-Standardschriftart1111111111111111111111">
    <w:name w:val="WW-Absatz-Standardschriftart1111111111111111111111"/>
    <w:rsid w:val="00DF69E5"/>
  </w:style>
  <w:style w:type="character" w:customStyle="1" w:styleId="WW-Absatz-Standardschriftart11111111111111111111111">
    <w:name w:val="WW-Absatz-Standardschriftart11111111111111111111111"/>
    <w:rsid w:val="00DF69E5"/>
  </w:style>
  <w:style w:type="character" w:customStyle="1" w:styleId="WW-Absatz-Standardschriftart111111111111111111111111">
    <w:name w:val="WW-Absatz-Standardschriftart111111111111111111111111"/>
    <w:rsid w:val="00DF69E5"/>
  </w:style>
  <w:style w:type="character" w:customStyle="1" w:styleId="WW-Absatz-Standardschriftart1111111111111111111111111">
    <w:name w:val="WW-Absatz-Standardschriftart1111111111111111111111111"/>
    <w:rsid w:val="00DF69E5"/>
  </w:style>
  <w:style w:type="character" w:customStyle="1" w:styleId="WW-Absatz-Standardschriftart11111111111111111111111111">
    <w:name w:val="WW-Absatz-Standardschriftart11111111111111111111111111"/>
    <w:rsid w:val="00DF69E5"/>
  </w:style>
  <w:style w:type="character" w:customStyle="1" w:styleId="Fuentedeprrafopredeter3">
    <w:name w:val="Fuente de párrafo predeter.3"/>
    <w:rsid w:val="00DF69E5"/>
  </w:style>
  <w:style w:type="character" w:customStyle="1" w:styleId="WW8Num27z1">
    <w:name w:val="WW8Num27z1"/>
    <w:rsid w:val="00DF69E5"/>
    <w:rPr>
      <w:rFonts w:ascii="Courier New" w:hAnsi="Courier New"/>
    </w:rPr>
  </w:style>
  <w:style w:type="character" w:customStyle="1" w:styleId="WW8Num27z3">
    <w:name w:val="WW8Num27z3"/>
    <w:rsid w:val="00DF69E5"/>
    <w:rPr>
      <w:rFonts w:ascii="Symbol" w:hAnsi="Symbol"/>
    </w:rPr>
  </w:style>
  <w:style w:type="character" w:customStyle="1" w:styleId="WW8Num30z1">
    <w:name w:val="WW8Num30z1"/>
    <w:rsid w:val="00DF69E5"/>
    <w:rPr>
      <w:rFonts w:ascii="Courier New" w:hAnsi="Courier New" w:cs="Courier New"/>
    </w:rPr>
  </w:style>
  <w:style w:type="character" w:customStyle="1" w:styleId="WW8Num30z2">
    <w:name w:val="WW8Num30z2"/>
    <w:rsid w:val="00DF69E5"/>
    <w:rPr>
      <w:rFonts w:ascii="Wingdings" w:hAnsi="Wingdings"/>
    </w:rPr>
  </w:style>
  <w:style w:type="character" w:customStyle="1" w:styleId="WW8Num41z2">
    <w:name w:val="WW8Num41z2"/>
    <w:rsid w:val="00DF69E5"/>
    <w:rPr>
      <w:rFonts w:ascii="Wingdings" w:hAnsi="Wingdings"/>
    </w:rPr>
  </w:style>
  <w:style w:type="character" w:customStyle="1" w:styleId="WW8Num42z1">
    <w:name w:val="WW8Num42z1"/>
    <w:rsid w:val="00DF69E5"/>
    <w:rPr>
      <w:rFonts w:ascii="Symbol" w:hAnsi="Symbol"/>
      <w:b/>
    </w:rPr>
  </w:style>
  <w:style w:type="character" w:customStyle="1" w:styleId="Smbolodenotaalpie">
    <w:name w:val="Símbolo de nota al pie"/>
    <w:rsid w:val="00DF69E5"/>
  </w:style>
  <w:style w:type="character" w:customStyle="1" w:styleId="Refdenotaalpie1">
    <w:name w:val="Ref. de nota al pie1"/>
    <w:rsid w:val="00DF69E5"/>
    <w:rPr>
      <w:vertAlign w:val="superscript"/>
    </w:rPr>
  </w:style>
  <w:style w:type="character" w:customStyle="1" w:styleId="Textoindependiente3Car">
    <w:name w:val="Texto independiente 3 Car"/>
    <w:rsid w:val="00DF69E5"/>
    <w:rPr>
      <w:rFonts w:ascii="Arial" w:hAnsi="Arial" w:cs="Arial"/>
      <w:sz w:val="16"/>
      <w:szCs w:val="16"/>
    </w:rPr>
  </w:style>
  <w:style w:type="character" w:customStyle="1" w:styleId="CarCar1">
    <w:name w:val="Car Car1"/>
    <w:rsid w:val="00DF69E5"/>
    <w:rPr>
      <w:rFonts w:ascii="Arial" w:hAnsi="Arial" w:cs="Arial"/>
      <w:sz w:val="16"/>
      <w:szCs w:val="16"/>
      <w:lang w:val="es-ES"/>
    </w:rPr>
  </w:style>
  <w:style w:type="character" w:customStyle="1" w:styleId="Vietas">
    <w:name w:val="Viñetas"/>
    <w:rsid w:val="00DF69E5"/>
    <w:rPr>
      <w:rFonts w:ascii="StarSymbol" w:eastAsia="StarSymbol" w:hAnsi="StarSymbol" w:cs="StarSymbol"/>
      <w:sz w:val="18"/>
      <w:szCs w:val="18"/>
    </w:rPr>
  </w:style>
  <w:style w:type="character" w:customStyle="1" w:styleId="Textoindependiente2Car">
    <w:name w:val="Texto independiente 2 Car"/>
    <w:link w:val="Textoindependiente2"/>
    <w:rsid w:val="00DF69E5"/>
    <w:rPr>
      <w:sz w:val="24"/>
      <w:szCs w:val="24"/>
      <w:lang w:val="es-ES"/>
    </w:rPr>
  </w:style>
  <w:style w:type="paragraph" w:styleId="Textoindependiente2">
    <w:name w:val="Body Text 2"/>
    <w:basedOn w:val="Normal"/>
    <w:link w:val="Textoindependiente2Car"/>
    <w:rsid w:val="00DF69E5"/>
    <w:pPr>
      <w:widowControl/>
      <w:autoSpaceDE/>
      <w:autoSpaceDN/>
      <w:spacing w:after="120" w:line="480" w:lineRule="auto"/>
    </w:pPr>
    <w:rPr>
      <w:rFonts w:asciiTheme="minorHAnsi" w:eastAsiaTheme="minorHAnsi" w:hAnsiTheme="minorHAnsi" w:cstheme="minorBidi"/>
      <w:sz w:val="24"/>
      <w:szCs w:val="24"/>
    </w:rPr>
  </w:style>
  <w:style w:type="character" w:customStyle="1" w:styleId="Textoindependiente2Car1">
    <w:name w:val="Texto independiente 2 Car1"/>
    <w:basedOn w:val="Fuentedeprrafopredeter"/>
    <w:uiPriority w:val="99"/>
    <w:semiHidden/>
    <w:rsid w:val="00DF69E5"/>
    <w:rPr>
      <w:rFonts w:ascii="Arial" w:eastAsia="Arial" w:hAnsi="Arial" w:cs="Arial"/>
      <w:lang w:val="es-ES"/>
    </w:rPr>
  </w:style>
  <w:style w:type="character" w:customStyle="1" w:styleId="Textoindependiente3Car1">
    <w:name w:val="Texto independiente 3 Car1"/>
    <w:rsid w:val="00DF69E5"/>
    <w:rPr>
      <w:sz w:val="16"/>
      <w:szCs w:val="16"/>
      <w:lang w:val="es-ES"/>
    </w:rPr>
  </w:style>
  <w:style w:type="character" w:customStyle="1" w:styleId="Sangra3detindependienteCar">
    <w:name w:val="Sangría 3 de t. independiente Car"/>
    <w:link w:val="Sangra3detindependiente"/>
    <w:rsid w:val="00DF69E5"/>
    <w:rPr>
      <w:rFonts w:ascii="Arial" w:hAnsi="Arial" w:cs="Arial"/>
      <w:lang w:val="es-ES"/>
    </w:rPr>
  </w:style>
  <w:style w:type="paragraph" w:styleId="Sangra3detindependiente">
    <w:name w:val="Body Text Indent 3"/>
    <w:basedOn w:val="Normal"/>
    <w:link w:val="Sangra3detindependienteCar"/>
    <w:rsid w:val="00DF69E5"/>
    <w:pPr>
      <w:widowControl/>
      <w:autoSpaceDE/>
      <w:autoSpaceDN/>
      <w:ind w:left="1416"/>
      <w:jc w:val="both"/>
    </w:pPr>
    <w:rPr>
      <w:rFonts w:eastAsiaTheme="minorHAnsi"/>
    </w:rPr>
  </w:style>
  <w:style w:type="character" w:customStyle="1" w:styleId="Sangra3detindependienteCar1">
    <w:name w:val="Sangría 3 de t. independiente Car1"/>
    <w:basedOn w:val="Fuentedeprrafopredeter"/>
    <w:uiPriority w:val="99"/>
    <w:semiHidden/>
    <w:rsid w:val="00DF69E5"/>
    <w:rPr>
      <w:rFonts w:ascii="Arial" w:eastAsia="Arial" w:hAnsi="Arial" w:cs="Arial"/>
      <w:sz w:val="16"/>
      <w:szCs w:val="16"/>
      <w:lang w:val="es-ES"/>
    </w:rPr>
  </w:style>
  <w:style w:type="character" w:customStyle="1" w:styleId="A9">
    <w:name w:val="A9"/>
    <w:rsid w:val="00DF69E5"/>
    <w:rPr>
      <w:i/>
      <w:iCs/>
      <w:color w:val="221E1F"/>
      <w:sz w:val="19"/>
      <w:szCs w:val="19"/>
    </w:rPr>
  </w:style>
  <w:style w:type="character" w:customStyle="1" w:styleId="MapadeldocumentoCar">
    <w:name w:val="Mapa del documento Car"/>
    <w:rsid w:val="00DF69E5"/>
    <w:rPr>
      <w:rFonts w:ascii="Tahoma" w:hAnsi="Tahoma" w:cs="Tahoma"/>
      <w:shd w:val="clear" w:color="auto" w:fill="000080"/>
      <w:lang w:val="es-ES"/>
    </w:rPr>
  </w:style>
  <w:style w:type="paragraph" w:customStyle="1" w:styleId="Encabezado5">
    <w:name w:val="Encabezado5"/>
    <w:basedOn w:val="Normal"/>
    <w:next w:val="Textoindependiente"/>
    <w:uiPriority w:val="99"/>
    <w:rsid w:val="00DF69E5"/>
    <w:pPr>
      <w:keepNext/>
      <w:widowControl/>
      <w:suppressAutoHyphens/>
      <w:autoSpaceDE/>
      <w:autoSpaceDN/>
      <w:spacing w:before="240" w:after="120"/>
    </w:pPr>
    <w:rPr>
      <w:rFonts w:eastAsia="Lucida Sans Unicode" w:cs="Tahoma"/>
      <w:sz w:val="28"/>
      <w:szCs w:val="28"/>
      <w:lang w:val="es-CO" w:eastAsia="ar-SA"/>
    </w:rPr>
  </w:style>
  <w:style w:type="paragraph" w:customStyle="1" w:styleId="Encabezado4">
    <w:name w:val="Encabezado4"/>
    <w:basedOn w:val="Normal"/>
    <w:next w:val="Textoindependiente"/>
    <w:uiPriority w:val="99"/>
    <w:rsid w:val="00DF69E5"/>
    <w:pPr>
      <w:keepNext/>
      <w:widowControl/>
      <w:suppressAutoHyphens/>
      <w:autoSpaceDE/>
      <w:autoSpaceDN/>
      <w:spacing w:before="240" w:after="120"/>
    </w:pPr>
    <w:rPr>
      <w:rFonts w:eastAsia="Lucida Sans Unicode" w:cs="Tahoma"/>
      <w:sz w:val="28"/>
      <w:szCs w:val="28"/>
      <w:lang w:val="es-CO" w:eastAsia="ar-SA"/>
    </w:rPr>
  </w:style>
  <w:style w:type="paragraph" w:customStyle="1" w:styleId="Encabezado3">
    <w:name w:val="Encabezado3"/>
    <w:basedOn w:val="Normal"/>
    <w:next w:val="Textoindependiente"/>
    <w:uiPriority w:val="99"/>
    <w:rsid w:val="00DF69E5"/>
    <w:pPr>
      <w:keepNext/>
      <w:widowControl/>
      <w:suppressAutoHyphens/>
      <w:autoSpaceDE/>
      <w:autoSpaceDN/>
      <w:spacing w:before="240" w:after="120"/>
    </w:pPr>
    <w:rPr>
      <w:rFonts w:eastAsia="Lucida Sans Unicode" w:cs="Tahoma"/>
      <w:sz w:val="28"/>
      <w:szCs w:val="28"/>
      <w:lang w:val="es-CO" w:eastAsia="ar-SA"/>
    </w:rPr>
  </w:style>
  <w:style w:type="paragraph" w:customStyle="1" w:styleId="Textocomentario3">
    <w:name w:val="Texto comentario3"/>
    <w:basedOn w:val="Normal"/>
    <w:uiPriority w:val="99"/>
    <w:rsid w:val="00DF69E5"/>
    <w:pPr>
      <w:widowControl/>
      <w:suppressAutoHyphens/>
      <w:autoSpaceDE/>
      <w:autoSpaceDN/>
    </w:pPr>
    <w:rPr>
      <w:rFonts w:ascii="LinePrinter" w:eastAsia="Times New Roman" w:hAnsi="LinePrinter"/>
      <w:szCs w:val="20"/>
      <w:lang w:val="es-CO" w:eastAsia="ar-SA"/>
    </w:rPr>
  </w:style>
  <w:style w:type="paragraph" w:customStyle="1" w:styleId="MARITZA3">
    <w:name w:val="MARITZA3"/>
    <w:uiPriority w:val="99"/>
    <w:rsid w:val="00DF69E5"/>
    <w:pPr>
      <w:tabs>
        <w:tab w:val="left" w:pos="-720"/>
        <w:tab w:val="left" w:pos="0"/>
      </w:tabs>
      <w:suppressAutoHyphens/>
      <w:autoSpaceDE/>
      <w:autoSpaceDN/>
      <w:jc w:val="both"/>
    </w:pPr>
    <w:rPr>
      <w:rFonts w:ascii="Courier New" w:eastAsia="Arial" w:hAnsi="Courier New" w:cs="Times New Roman"/>
      <w:spacing w:val="-2"/>
      <w:sz w:val="24"/>
      <w:szCs w:val="20"/>
      <w:lang w:eastAsia="ar-SA"/>
    </w:rPr>
  </w:style>
  <w:style w:type="paragraph" w:customStyle="1" w:styleId="Textoindependiente24">
    <w:name w:val="Texto independiente 24"/>
    <w:basedOn w:val="Normal"/>
    <w:uiPriority w:val="99"/>
    <w:rsid w:val="00DF69E5"/>
    <w:pPr>
      <w:widowControl/>
      <w:suppressAutoHyphens/>
      <w:autoSpaceDE/>
      <w:autoSpaceDN/>
      <w:jc w:val="both"/>
    </w:pPr>
    <w:rPr>
      <w:rFonts w:eastAsia="Times New Roman"/>
      <w:b/>
      <w:sz w:val="24"/>
      <w:szCs w:val="20"/>
      <w:lang w:val="es-CO" w:eastAsia="ar-SA"/>
    </w:rPr>
  </w:style>
  <w:style w:type="paragraph" w:customStyle="1" w:styleId="Textoindependiente33">
    <w:name w:val="Texto independiente 33"/>
    <w:basedOn w:val="Normal"/>
    <w:uiPriority w:val="99"/>
    <w:rsid w:val="00DF69E5"/>
    <w:pPr>
      <w:widowControl/>
      <w:suppressAutoHyphens/>
      <w:autoSpaceDE/>
      <w:autoSpaceDN/>
      <w:spacing w:after="120"/>
    </w:pPr>
    <w:rPr>
      <w:rFonts w:eastAsia="Times New Roman"/>
      <w:sz w:val="16"/>
      <w:szCs w:val="16"/>
      <w:lang w:val="es-CO" w:eastAsia="ar-SA"/>
    </w:rPr>
  </w:style>
  <w:style w:type="paragraph" w:customStyle="1" w:styleId="Textoindependiente34">
    <w:name w:val="Texto independiente 34"/>
    <w:basedOn w:val="Normal"/>
    <w:uiPriority w:val="99"/>
    <w:rsid w:val="00DF69E5"/>
    <w:pPr>
      <w:widowControl/>
      <w:suppressAutoHyphens/>
      <w:autoSpaceDE/>
      <w:autoSpaceDN/>
    </w:pPr>
    <w:rPr>
      <w:rFonts w:eastAsia="Times New Roman"/>
      <w:sz w:val="24"/>
      <w:szCs w:val="20"/>
      <w:lang w:val="es-CO" w:eastAsia="ar-SA"/>
    </w:rPr>
  </w:style>
  <w:style w:type="paragraph" w:customStyle="1" w:styleId="Contenidodelmarco">
    <w:name w:val="Contenido del marco"/>
    <w:basedOn w:val="Textoindependiente"/>
    <w:uiPriority w:val="99"/>
    <w:rsid w:val="00DF69E5"/>
    <w:pPr>
      <w:widowControl/>
      <w:suppressAutoHyphens/>
      <w:autoSpaceDE/>
      <w:autoSpaceDN/>
      <w:jc w:val="both"/>
    </w:pPr>
    <w:rPr>
      <w:rFonts w:eastAsia="Times New Roman" w:cs="Times New Roman"/>
      <w:sz w:val="24"/>
      <w:szCs w:val="24"/>
      <w:lang w:eastAsia="ar-SA"/>
    </w:rPr>
  </w:style>
  <w:style w:type="paragraph" w:customStyle="1" w:styleId="BodyText21">
    <w:name w:val="Body Text 21"/>
    <w:basedOn w:val="Normal"/>
    <w:uiPriority w:val="99"/>
    <w:rsid w:val="00DF69E5"/>
    <w:pPr>
      <w:suppressAutoHyphens/>
      <w:autoSpaceDE/>
      <w:autoSpaceDN/>
      <w:spacing w:before="120"/>
      <w:jc w:val="both"/>
    </w:pPr>
    <w:rPr>
      <w:rFonts w:eastAsia="Times New Roman"/>
      <w:szCs w:val="20"/>
      <w:lang w:val="es-CO" w:eastAsia="ar-SA"/>
    </w:rPr>
  </w:style>
  <w:style w:type="paragraph" w:customStyle="1" w:styleId="Textodebloque2">
    <w:name w:val="Texto de bloque2"/>
    <w:basedOn w:val="Normal"/>
    <w:uiPriority w:val="99"/>
    <w:rsid w:val="00DF69E5"/>
    <w:pPr>
      <w:suppressAutoHyphens/>
      <w:autoSpaceDE/>
      <w:autoSpaceDN/>
      <w:snapToGrid w:val="0"/>
      <w:ind w:left="709" w:right="-1" w:hanging="283"/>
      <w:jc w:val="both"/>
    </w:pPr>
    <w:rPr>
      <w:rFonts w:eastAsia="Times New Roman"/>
      <w:sz w:val="24"/>
      <w:szCs w:val="20"/>
      <w:lang w:val="es-CO" w:eastAsia="ar-SA"/>
    </w:rPr>
  </w:style>
  <w:style w:type="paragraph" w:customStyle="1" w:styleId="DIANA">
    <w:name w:val="DIANA"/>
    <w:basedOn w:val="Normal"/>
    <w:uiPriority w:val="99"/>
    <w:rsid w:val="00DF69E5"/>
    <w:pPr>
      <w:keepNext/>
      <w:widowControl/>
      <w:suppressAutoHyphens/>
      <w:autoSpaceDE/>
      <w:autoSpaceDN/>
      <w:spacing w:after="120"/>
      <w:jc w:val="both"/>
    </w:pPr>
    <w:rPr>
      <w:rFonts w:eastAsia="Times New Roman"/>
      <w:b/>
      <w:szCs w:val="20"/>
      <w:lang w:val="es-CO" w:eastAsia="ar-SA"/>
    </w:rPr>
  </w:style>
  <w:style w:type="paragraph" w:customStyle="1" w:styleId="Textocomentario2">
    <w:name w:val="Texto comentario2"/>
    <w:basedOn w:val="Normal"/>
    <w:uiPriority w:val="99"/>
    <w:rsid w:val="00DF69E5"/>
    <w:pPr>
      <w:widowControl/>
      <w:suppressAutoHyphens/>
      <w:autoSpaceDE/>
      <w:autoSpaceDN/>
    </w:pPr>
    <w:rPr>
      <w:rFonts w:ascii="LinePrinter" w:eastAsia="Times New Roman" w:hAnsi="LinePrinter"/>
      <w:szCs w:val="20"/>
      <w:lang w:val="es-CO" w:eastAsia="ar-SA"/>
    </w:rPr>
  </w:style>
  <w:style w:type="paragraph" w:customStyle="1" w:styleId="Textoindependiente341">
    <w:name w:val="Texto independiente 341"/>
    <w:basedOn w:val="Normal"/>
    <w:uiPriority w:val="99"/>
    <w:rsid w:val="00DF69E5"/>
    <w:pPr>
      <w:widowControl/>
      <w:suppressAutoHyphens/>
      <w:autoSpaceDE/>
      <w:autoSpaceDN/>
      <w:spacing w:after="120"/>
    </w:pPr>
    <w:rPr>
      <w:rFonts w:eastAsia="Times New Roman"/>
      <w:sz w:val="16"/>
      <w:szCs w:val="16"/>
      <w:lang w:eastAsia="ar-SA"/>
    </w:rPr>
  </w:style>
  <w:style w:type="paragraph" w:customStyle="1" w:styleId="Textocomentario4">
    <w:name w:val="Texto comentario4"/>
    <w:basedOn w:val="Normal"/>
    <w:uiPriority w:val="99"/>
    <w:rsid w:val="00DF69E5"/>
    <w:pPr>
      <w:widowControl/>
      <w:autoSpaceDE/>
      <w:autoSpaceDN/>
    </w:pPr>
    <w:rPr>
      <w:rFonts w:ascii="LinePrinter" w:eastAsia="Times New Roman" w:hAnsi="LinePrinter" w:cs="Times New Roman"/>
      <w:szCs w:val="20"/>
      <w:lang w:val="es-CO" w:eastAsia="ar-SA"/>
    </w:rPr>
  </w:style>
  <w:style w:type="paragraph" w:customStyle="1" w:styleId="Textoindependiente35">
    <w:name w:val="Texto independiente 35"/>
    <w:basedOn w:val="Normal"/>
    <w:uiPriority w:val="99"/>
    <w:rsid w:val="00DF69E5"/>
    <w:pPr>
      <w:widowControl/>
      <w:autoSpaceDE/>
      <w:autoSpaceDN/>
      <w:spacing w:after="120"/>
    </w:pPr>
    <w:rPr>
      <w:rFonts w:ascii="Times New Roman" w:eastAsia="Times New Roman" w:hAnsi="Times New Roman" w:cs="Times New Roman"/>
      <w:sz w:val="16"/>
      <w:szCs w:val="16"/>
      <w:lang w:eastAsia="ar-SA"/>
    </w:rPr>
  </w:style>
  <w:style w:type="paragraph" w:customStyle="1" w:styleId="Textodebloque3">
    <w:name w:val="Texto de bloque3"/>
    <w:basedOn w:val="Normal"/>
    <w:uiPriority w:val="99"/>
    <w:rsid w:val="00DF69E5"/>
    <w:pPr>
      <w:autoSpaceDE/>
      <w:autoSpaceDN/>
      <w:snapToGrid w:val="0"/>
      <w:ind w:left="709" w:right="-1" w:hanging="283"/>
      <w:jc w:val="both"/>
    </w:pPr>
    <w:rPr>
      <w:rFonts w:eastAsia="Times New Roman" w:cs="Times New Roman"/>
      <w:sz w:val="24"/>
      <w:szCs w:val="20"/>
      <w:lang w:eastAsia="ar-SA"/>
    </w:rPr>
  </w:style>
  <w:style w:type="paragraph" w:customStyle="1" w:styleId="Sangra2detindependiente2">
    <w:name w:val="Sangría 2 de t. independiente2"/>
    <w:basedOn w:val="Normal"/>
    <w:uiPriority w:val="99"/>
    <w:rsid w:val="00DF69E5"/>
    <w:pPr>
      <w:widowControl/>
      <w:autoSpaceDE/>
      <w:autoSpaceDN/>
      <w:ind w:left="708"/>
      <w:jc w:val="both"/>
    </w:pPr>
    <w:rPr>
      <w:rFonts w:eastAsia="Times New Roman"/>
      <w:lang w:eastAsia="ar-SA"/>
    </w:rPr>
  </w:style>
  <w:style w:type="paragraph" w:customStyle="1" w:styleId="Sangra3detindependiente1">
    <w:name w:val="Sangría 3 de t. independiente1"/>
    <w:basedOn w:val="Normal"/>
    <w:uiPriority w:val="99"/>
    <w:rsid w:val="00DF69E5"/>
    <w:pPr>
      <w:widowControl/>
      <w:autoSpaceDE/>
      <w:autoSpaceDN/>
      <w:ind w:left="720"/>
      <w:jc w:val="both"/>
    </w:pPr>
    <w:rPr>
      <w:rFonts w:eastAsia="Times New Roman"/>
      <w:lang w:eastAsia="ar-SA"/>
    </w:rPr>
  </w:style>
  <w:style w:type="character" w:customStyle="1" w:styleId="AsuntodelcomentarioCar1">
    <w:name w:val="Asunto del comentario Car1"/>
    <w:rsid w:val="00DF69E5"/>
    <w:rPr>
      <w:rFonts w:ascii="Times New Roman" w:eastAsia="Calibri" w:hAnsi="Times New Roman" w:cs="Times New Roman"/>
      <w:b/>
      <w:bCs/>
      <w:sz w:val="24"/>
      <w:szCs w:val="24"/>
      <w:lang w:val="es-ES" w:eastAsia="ar-SA"/>
    </w:rPr>
  </w:style>
  <w:style w:type="paragraph" w:customStyle="1" w:styleId="Textoconsangra1">
    <w:name w:val="Texto con sangría1"/>
    <w:basedOn w:val="Normal"/>
    <w:next w:val="Normal"/>
    <w:uiPriority w:val="99"/>
    <w:rsid w:val="00DF69E5"/>
    <w:pPr>
      <w:widowControl/>
      <w:autoSpaceDE/>
      <w:autoSpaceDN/>
      <w:ind w:left="240" w:hanging="240"/>
    </w:pPr>
    <w:rPr>
      <w:rFonts w:ascii="Times New Roman" w:eastAsia="Times New Roman" w:hAnsi="Times New Roman" w:cs="Times New Roman"/>
      <w:sz w:val="24"/>
      <w:szCs w:val="24"/>
      <w:lang w:eastAsia="ar-SA"/>
    </w:rPr>
  </w:style>
  <w:style w:type="paragraph" w:customStyle="1" w:styleId="Encabezadodelista1">
    <w:name w:val="Encabezado de lista1"/>
    <w:basedOn w:val="Normal"/>
    <w:next w:val="Normal"/>
    <w:uiPriority w:val="99"/>
    <w:rsid w:val="00DF69E5"/>
    <w:pPr>
      <w:widowControl/>
      <w:autoSpaceDE/>
      <w:autoSpaceDN/>
      <w:spacing w:before="120"/>
    </w:pPr>
    <w:rPr>
      <w:rFonts w:eastAsia="Times New Roman" w:cs="Times New Roman"/>
      <w:b/>
      <w:bCs/>
      <w:sz w:val="24"/>
      <w:szCs w:val="24"/>
      <w:lang w:eastAsia="ar-SA"/>
    </w:rPr>
  </w:style>
  <w:style w:type="paragraph" w:styleId="ndice1">
    <w:name w:val="index 1"/>
    <w:basedOn w:val="Normal"/>
    <w:next w:val="Normal"/>
    <w:uiPriority w:val="99"/>
    <w:semiHidden/>
    <w:rsid w:val="00DF69E5"/>
    <w:pPr>
      <w:widowControl/>
      <w:autoSpaceDE/>
      <w:autoSpaceDN/>
      <w:ind w:left="240" w:hanging="240"/>
    </w:pPr>
    <w:rPr>
      <w:rFonts w:ascii="Times New Roman" w:eastAsia="Times New Roman" w:hAnsi="Times New Roman" w:cs="Times New Roman"/>
      <w:sz w:val="24"/>
      <w:szCs w:val="24"/>
      <w:lang w:eastAsia="ar-SA"/>
    </w:rPr>
  </w:style>
  <w:style w:type="paragraph" w:customStyle="1" w:styleId="TDC41">
    <w:name w:val="TDC 41"/>
    <w:basedOn w:val="Normal"/>
    <w:next w:val="Normal"/>
    <w:uiPriority w:val="99"/>
    <w:rsid w:val="00DF69E5"/>
    <w:pPr>
      <w:widowControl/>
      <w:autoSpaceDE/>
      <w:autoSpaceDN/>
      <w:ind w:left="720"/>
    </w:pPr>
    <w:rPr>
      <w:rFonts w:ascii="Times New Roman" w:eastAsia="Times New Roman" w:hAnsi="Times New Roman" w:cs="Times New Roman"/>
      <w:sz w:val="24"/>
      <w:szCs w:val="24"/>
      <w:lang w:eastAsia="ar-SA"/>
    </w:rPr>
  </w:style>
  <w:style w:type="paragraph" w:customStyle="1" w:styleId="TDC51">
    <w:name w:val="TDC 51"/>
    <w:basedOn w:val="Normal"/>
    <w:next w:val="Normal"/>
    <w:uiPriority w:val="99"/>
    <w:rsid w:val="00DF69E5"/>
    <w:pPr>
      <w:widowControl/>
      <w:autoSpaceDE/>
      <w:autoSpaceDN/>
      <w:ind w:left="960"/>
    </w:pPr>
    <w:rPr>
      <w:rFonts w:ascii="Times New Roman" w:eastAsia="Times New Roman" w:hAnsi="Times New Roman" w:cs="Times New Roman"/>
      <w:sz w:val="24"/>
      <w:szCs w:val="24"/>
      <w:lang w:eastAsia="ar-SA"/>
    </w:rPr>
  </w:style>
  <w:style w:type="paragraph" w:customStyle="1" w:styleId="TDC61">
    <w:name w:val="TDC 61"/>
    <w:basedOn w:val="Normal"/>
    <w:next w:val="Normal"/>
    <w:uiPriority w:val="99"/>
    <w:rsid w:val="00DF69E5"/>
    <w:pPr>
      <w:widowControl/>
      <w:autoSpaceDE/>
      <w:autoSpaceDN/>
      <w:ind w:left="1200"/>
    </w:pPr>
    <w:rPr>
      <w:rFonts w:ascii="Times New Roman" w:eastAsia="Times New Roman" w:hAnsi="Times New Roman" w:cs="Times New Roman"/>
      <w:sz w:val="24"/>
      <w:szCs w:val="24"/>
      <w:lang w:eastAsia="ar-SA"/>
    </w:rPr>
  </w:style>
  <w:style w:type="paragraph" w:customStyle="1" w:styleId="TDC71">
    <w:name w:val="TDC 71"/>
    <w:basedOn w:val="Normal"/>
    <w:next w:val="Normal"/>
    <w:uiPriority w:val="99"/>
    <w:rsid w:val="00DF69E5"/>
    <w:pPr>
      <w:widowControl/>
      <w:autoSpaceDE/>
      <w:autoSpaceDN/>
      <w:ind w:left="1440"/>
    </w:pPr>
    <w:rPr>
      <w:rFonts w:ascii="Times New Roman" w:eastAsia="Times New Roman" w:hAnsi="Times New Roman" w:cs="Times New Roman"/>
      <w:sz w:val="24"/>
      <w:szCs w:val="24"/>
      <w:lang w:eastAsia="ar-SA"/>
    </w:rPr>
  </w:style>
  <w:style w:type="paragraph" w:customStyle="1" w:styleId="TDC81">
    <w:name w:val="TDC 81"/>
    <w:basedOn w:val="Normal"/>
    <w:next w:val="Normal"/>
    <w:uiPriority w:val="99"/>
    <w:rsid w:val="00DF69E5"/>
    <w:pPr>
      <w:widowControl/>
      <w:autoSpaceDE/>
      <w:autoSpaceDN/>
      <w:ind w:left="1680"/>
    </w:pPr>
    <w:rPr>
      <w:rFonts w:ascii="Times New Roman" w:eastAsia="Times New Roman" w:hAnsi="Times New Roman" w:cs="Times New Roman"/>
      <w:sz w:val="24"/>
      <w:szCs w:val="24"/>
      <w:lang w:eastAsia="ar-SA"/>
    </w:rPr>
  </w:style>
  <w:style w:type="paragraph" w:customStyle="1" w:styleId="TDC91">
    <w:name w:val="TDC 91"/>
    <w:basedOn w:val="Normal"/>
    <w:next w:val="Normal"/>
    <w:uiPriority w:val="99"/>
    <w:rsid w:val="00DF69E5"/>
    <w:pPr>
      <w:widowControl/>
      <w:autoSpaceDE/>
      <w:autoSpaceDN/>
      <w:ind w:left="1920"/>
    </w:pPr>
    <w:rPr>
      <w:rFonts w:ascii="Times New Roman" w:eastAsia="Times New Roman" w:hAnsi="Times New Roman" w:cs="Times New Roman"/>
      <w:sz w:val="24"/>
      <w:szCs w:val="24"/>
      <w:lang w:eastAsia="ar-SA"/>
    </w:rPr>
  </w:style>
  <w:style w:type="paragraph" w:customStyle="1" w:styleId="Pa39">
    <w:name w:val="Pa39"/>
    <w:basedOn w:val="Normal"/>
    <w:next w:val="Normal"/>
    <w:uiPriority w:val="99"/>
    <w:rsid w:val="00DF69E5"/>
    <w:pPr>
      <w:autoSpaceDE/>
      <w:autoSpaceDN/>
      <w:spacing w:before="40" w:after="40" w:line="181" w:lineRule="atLeast"/>
    </w:pPr>
    <w:rPr>
      <w:rFonts w:ascii="Times New Roman" w:eastAsia="Times New Roman" w:hAnsi="Times New Roman" w:cs="Times New Roman"/>
      <w:sz w:val="24"/>
      <w:szCs w:val="24"/>
      <w:lang w:eastAsia="ar-SA"/>
    </w:rPr>
  </w:style>
  <w:style w:type="paragraph" w:customStyle="1" w:styleId="Mapadeldocumento1">
    <w:name w:val="Mapa del documento1"/>
    <w:basedOn w:val="Normal"/>
    <w:uiPriority w:val="99"/>
    <w:rsid w:val="00DF69E5"/>
    <w:pPr>
      <w:widowControl/>
      <w:shd w:val="clear" w:color="auto" w:fill="000080"/>
      <w:autoSpaceDE/>
      <w:autoSpaceDN/>
    </w:pPr>
    <w:rPr>
      <w:rFonts w:ascii="Tahoma" w:eastAsia="Times New Roman" w:hAnsi="Tahoma" w:cs="Tahoma"/>
      <w:sz w:val="20"/>
      <w:szCs w:val="20"/>
      <w:lang w:eastAsia="ar-SA"/>
    </w:rPr>
  </w:style>
  <w:style w:type="paragraph" w:customStyle="1" w:styleId="CarCar2CarCarCarCar">
    <w:name w:val="Car Car2 Car Car Car Car"/>
    <w:basedOn w:val="Normal"/>
    <w:uiPriority w:val="99"/>
    <w:rsid w:val="00DF69E5"/>
    <w:pPr>
      <w:widowControl/>
      <w:autoSpaceDE/>
      <w:autoSpaceDN/>
      <w:spacing w:after="160" w:line="240" w:lineRule="exact"/>
    </w:pPr>
    <w:rPr>
      <w:rFonts w:ascii="Verdana" w:eastAsia="Times New Roman" w:hAnsi="Verdana" w:cs="Times New Roman"/>
      <w:sz w:val="20"/>
      <w:szCs w:val="20"/>
      <w:lang w:eastAsia="ar-SA"/>
    </w:rPr>
  </w:style>
  <w:style w:type="paragraph" w:customStyle="1" w:styleId="MARIAE">
    <w:name w:val="MARIAE"/>
    <w:basedOn w:val="Normal"/>
    <w:uiPriority w:val="99"/>
    <w:rsid w:val="00DF69E5"/>
    <w:pPr>
      <w:widowControl/>
      <w:autoSpaceDE/>
      <w:autoSpaceDN/>
      <w:jc w:val="both"/>
    </w:pPr>
    <w:rPr>
      <w:rFonts w:eastAsia="Times New Roman" w:cs="Times New Roman"/>
      <w:sz w:val="24"/>
      <w:szCs w:val="20"/>
      <w:lang w:val="es-CO" w:eastAsia="ar-SA"/>
    </w:rPr>
  </w:style>
  <w:style w:type="paragraph" w:styleId="Textoindependiente3">
    <w:name w:val="Body Text 3"/>
    <w:basedOn w:val="Normal"/>
    <w:link w:val="Textoindependiente3Car2"/>
    <w:uiPriority w:val="99"/>
    <w:rsid w:val="00DF69E5"/>
    <w:pPr>
      <w:widowControl/>
      <w:autoSpaceDE/>
      <w:autoSpaceDN/>
      <w:spacing w:after="120"/>
    </w:pPr>
    <w:rPr>
      <w:rFonts w:ascii="Times New Roman" w:eastAsia="Times New Roman" w:hAnsi="Times New Roman" w:cs="Times New Roman"/>
      <w:sz w:val="16"/>
      <w:szCs w:val="16"/>
      <w:lang w:val="x-none" w:eastAsia="x-none"/>
    </w:rPr>
  </w:style>
  <w:style w:type="character" w:customStyle="1" w:styleId="Textoindependiente3Car2">
    <w:name w:val="Texto independiente 3 Car2"/>
    <w:basedOn w:val="Fuentedeprrafopredeter"/>
    <w:link w:val="Textoindependiente3"/>
    <w:uiPriority w:val="99"/>
    <w:rsid w:val="00DF69E5"/>
    <w:rPr>
      <w:rFonts w:ascii="Times New Roman" w:eastAsia="Times New Roman" w:hAnsi="Times New Roman" w:cs="Times New Roman"/>
      <w:sz w:val="16"/>
      <w:szCs w:val="16"/>
      <w:lang w:val="x-none" w:eastAsia="x-none"/>
    </w:rPr>
  </w:style>
  <w:style w:type="paragraph" w:customStyle="1" w:styleId="Textoindependiente36">
    <w:name w:val="Texto independiente 36"/>
    <w:basedOn w:val="Normal"/>
    <w:uiPriority w:val="99"/>
    <w:rsid w:val="00DF69E5"/>
    <w:pPr>
      <w:widowControl/>
      <w:autoSpaceDE/>
      <w:autoSpaceDN/>
    </w:pPr>
    <w:rPr>
      <w:rFonts w:eastAsia="Times New Roman" w:cs="Times New Roman"/>
      <w:sz w:val="24"/>
      <w:szCs w:val="20"/>
      <w:lang w:eastAsia="es-ES"/>
    </w:rPr>
  </w:style>
  <w:style w:type="paragraph" w:customStyle="1" w:styleId="InviasNormal">
    <w:name w:val="Invias Normal"/>
    <w:basedOn w:val="Normal"/>
    <w:link w:val="InviasNormalCar"/>
    <w:qFormat/>
    <w:rsid w:val="00DF69E5"/>
    <w:pPr>
      <w:widowControl/>
      <w:tabs>
        <w:tab w:val="left" w:pos="-142"/>
      </w:tabs>
      <w:autoSpaceDN/>
      <w:spacing w:before="120" w:after="240"/>
      <w:jc w:val="both"/>
    </w:pPr>
    <w:rPr>
      <w:rFonts w:ascii="Arial Narrow" w:eastAsia="Times New Roman" w:hAnsi="Arial Narrow" w:cs="Times New Roman"/>
      <w:sz w:val="24"/>
      <w:szCs w:val="24"/>
      <w:lang w:val="es-CO" w:eastAsia="ar-SA"/>
    </w:rPr>
  </w:style>
  <w:style w:type="character" w:customStyle="1" w:styleId="InviasNormalCar">
    <w:name w:val="Invias Normal Car"/>
    <w:link w:val="InviasNormal"/>
    <w:locked/>
    <w:rsid w:val="00DF69E5"/>
    <w:rPr>
      <w:rFonts w:ascii="Arial Narrow" w:eastAsia="Times New Roman" w:hAnsi="Arial Narrow" w:cs="Times New Roman"/>
      <w:sz w:val="24"/>
      <w:szCs w:val="24"/>
      <w:lang w:val="es-CO" w:eastAsia="ar-SA"/>
    </w:rPr>
  </w:style>
  <w:style w:type="paragraph" w:customStyle="1" w:styleId="Invias-VietaPunto">
    <w:name w:val="Invias-Viñeta Punto"/>
    <w:uiPriority w:val="99"/>
    <w:qFormat/>
    <w:rsid w:val="00DF69E5"/>
    <w:pPr>
      <w:widowControl/>
      <w:numPr>
        <w:numId w:val="6"/>
      </w:numPr>
      <w:suppressAutoHyphens/>
      <w:autoSpaceDE/>
      <w:autoSpaceDN/>
      <w:spacing w:before="120" w:after="120"/>
      <w:jc w:val="both"/>
    </w:pPr>
    <w:rPr>
      <w:rFonts w:ascii="Arial Narrow" w:eastAsia="Times New Roman" w:hAnsi="Arial Narrow" w:cs="Arial Narrow"/>
      <w:sz w:val="24"/>
      <w:szCs w:val="24"/>
      <w:lang w:val="es-CO" w:eastAsia="ar-SA"/>
    </w:rPr>
  </w:style>
  <w:style w:type="paragraph" w:customStyle="1" w:styleId="Invias-TextoCuadros">
    <w:name w:val="Invias-Texto Cuadros"/>
    <w:uiPriority w:val="99"/>
    <w:rsid w:val="00DF69E5"/>
    <w:pPr>
      <w:widowControl/>
      <w:suppressAutoHyphens/>
      <w:autoSpaceDE/>
      <w:autoSpaceDN/>
      <w:jc w:val="center"/>
    </w:pPr>
    <w:rPr>
      <w:rFonts w:ascii="Arial Narrow" w:eastAsia="Times New Roman" w:hAnsi="Arial Narrow" w:cs="Arial"/>
      <w:bCs/>
      <w:caps/>
      <w:color w:val="000000"/>
      <w:sz w:val="20"/>
      <w:szCs w:val="20"/>
      <w:lang w:val="es-ES" w:eastAsia="ar-SA"/>
    </w:rPr>
  </w:style>
  <w:style w:type="paragraph" w:customStyle="1" w:styleId="Textoindependiente25">
    <w:name w:val="Texto independiente 25"/>
    <w:basedOn w:val="Normal"/>
    <w:uiPriority w:val="99"/>
    <w:rsid w:val="00DF69E5"/>
    <w:pPr>
      <w:suppressAutoHyphens/>
      <w:autoSpaceDE/>
      <w:autoSpaceDN/>
      <w:jc w:val="both"/>
    </w:pPr>
    <w:rPr>
      <w:rFonts w:eastAsia="Times New Roman" w:cs="Times New Roman"/>
      <w:sz w:val="24"/>
      <w:szCs w:val="20"/>
      <w:lang w:val="es-CO" w:eastAsia="ar-SA"/>
    </w:rPr>
  </w:style>
  <w:style w:type="paragraph" w:customStyle="1" w:styleId="Prrafodelista1">
    <w:name w:val="Párrafo de lista1"/>
    <w:basedOn w:val="Normal"/>
    <w:uiPriority w:val="99"/>
    <w:qFormat/>
    <w:rsid w:val="00DF69E5"/>
    <w:pPr>
      <w:widowControl/>
      <w:suppressAutoHyphens/>
      <w:autoSpaceDE/>
      <w:autoSpaceDN/>
      <w:ind w:left="708"/>
    </w:pPr>
    <w:rPr>
      <w:rFonts w:ascii="Times New Roman" w:eastAsia="Times New Roman" w:hAnsi="Times New Roman" w:cs="Times New Roman"/>
      <w:sz w:val="24"/>
      <w:szCs w:val="24"/>
      <w:lang w:val="es-CO" w:eastAsia="ar-SA"/>
    </w:rPr>
  </w:style>
  <w:style w:type="paragraph" w:styleId="Continuarlista3">
    <w:name w:val="List Continue 3"/>
    <w:basedOn w:val="Normal"/>
    <w:uiPriority w:val="99"/>
    <w:unhideWhenUsed/>
    <w:rsid w:val="00DF69E5"/>
    <w:pPr>
      <w:widowControl/>
      <w:suppressAutoHyphens/>
      <w:autoSpaceDE/>
      <w:autoSpaceDN/>
      <w:spacing w:after="120"/>
      <w:ind w:left="849"/>
      <w:contextualSpacing/>
    </w:pPr>
    <w:rPr>
      <w:rFonts w:ascii="Times New Roman" w:eastAsia="Times New Roman" w:hAnsi="Times New Roman" w:cs="Times New Roman"/>
      <w:sz w:val="24"/>
      <w:szCs w:val="24"/>
      <w:lang w:val="es-CO" w:eastAsia="ar-SA"/>
    </w:rPr>
  </w:style>
  <w:style w:type="character" w:customStyle="1" w:styleId="TtuloCar">
    <w:name w:val="Título Car"/>
    <w:link w:val="Puesto1"/>
    <w:uiPriority w:val="99"/>
    <w:rsid w:val="00DF69E5"/>
    <w:rPr>
      <w:rFonts w:ascii="Cambria" w:eastAsia="Times New Roman" w:hAnsi="Cambria" w:cs="Times New Roman"/>
      <w:color w:val="17365D"/>
      <w:spacing w:val="5"/>
      <w:kern w:val="28"/>
      <w:sz w:val="52"/>
      <w:szCs w:val="52"/>
      <w:lang w:val="es-CO" w:eastAsia="ar-SA"/>
    </w:rPr>
  </w:style>
  <w:style w:type="paragraph" w:customStyle="1" w:styleId="Puesto1">
    <w:name w:val="Puesto1"/>
    <w:basedOn w:val="Normal"/>
    <w:next w:val="Normal"/>
    <w:link w:val="TtuloCar"/>
    <w:uiPriority w:val="10"/>
    <w:qFormat/>
    <w:rsid w:val="00DF69E5"/>
    <w:pPr>
      <w:widowControl/>
      <w:autoSpaceDE/>
      <w:autoSpaceDN/>
      <w:spacing w:before="240" w:after="60"/>
      <w:jc w:val="center"/>
      <w:outlineLvl w:val="0"/>
    </w:pPr>
    <w:rPr>
      <w:rFonts w:ascii="Cambria" w:eastAsia="Times New Roman" w:hAnsi="Cambria" w:cs="Times New Roman"/>
      <w:color w:val="17365D"/>
      <w:spacing w:val="5"/>
      <w:kern w:val="28"/>
      <w:sz w:val="52"/>
      <w:szCs w:val="52"/>
      <w:lang w:val="es-CO" w:eastAsia="ar-SA"/>
    </w:rPr>
  </w:style>
  <w:style w:type="paragraph" w:styleId="Textoindependienteprimerasangra">
    <w:name w:val="Body Text First Indent"/>
    <w:basedOn w:val="Textoindependiente"/>
    <w:link w:val="TextoindependienteprimerasangraCar"/>
    <w:uiPriority w:val="99"/>
    <w:unhideWhenUsed/>
    <w:rsid w:val="00DF69E5"/>
    <w:pPr>
      <w:widowControl/>
      <w:suppressAutoHyphens/>
      <w:autoSpaceDE/>
      <w:autoSpaceDN/>
      <w:ind w:firstLine="360"/>
    </w:pPr>
    <w:rPr>
      <w:rFonts w:ascii="Times New Roman" w:eastAsia="Times New Roman" w:hAnsi="Times New Roman" w:cs="Times New Roman"/>
      <w:sz w:val="24"/>
      <w:szCs w:val="24"/>
      <w:lang w:val="es-ES_tradnl" w:eastAsia="ar-SA"/>
    </w:rPr>
  </w:style>
  <w:style w:type="character" w:customStyle="1" w:styleId="TextoindependienteprimerasangraCar">
    <w:name w:val="Texto independiente primera sangría Car"/>
    <w:basedOn w:val="TextoindependienteCar"/>
    <w:link w:val="Textoindependienteprimerasangra"/>
    <w:uiPriority w:val="99"/>
    <w:rsid w:val="00DF69E5"/>
    <w:rPr>
      <w:rFonts w:ascii="Times New Roman" w:eastAsia="Times New Roman" w:hAnsi="Times New Roman" w:cs="Times New Roman"/>
      <w:sz w:val="24"/>
      <w:szCs w:val="24"/>
      <w:lang w:val="es-ES_tradnl" w:eastAsia="ar-SA"/>
    </w:rPr>
  </w:style>
  <w:style w:type="paragraph" w:styleId="Textoindependienteprimerasangra2">
    <w:name w:val="Body Text First Indent 2"/>
    <w:basedOn w:val="Sangradetextonormal"/>
    <w:link w:val="Textoindependienteprimerasangra2Car"/>
    <w:uiPriority w:val="99"/>
    <w:unhideWhenUsed/>
    <w:rsid w:val="00DF69E5"/>
    <w:pPr>
      <w:spacing w:after="0"/>
      <w:ind w:left="360" w:firstLine="360"/>
    </w:pPr>
    <w:rPr>
      <w:rFonts w:ascii="Times New Roman" w:hAnsi="Times New Roman"/>
    </w:rPr>
  </w:style>
  <w:style w:type="character" w:customStyle="1" w:styleId="Textoindependienteprimerasangra2Car">
    <w:name w:val="Texto independiente primera sangría 2 Car"/>
    <w:basedOn w:val="SangradetextonormalCar"/>
    <w:link w:val="Textoindependienteprimerasangra2"/>
    <w:uiPriority w:val="99"/>
    <w:rsid w:val="00DF69E5"/>
    <w:rPr>
      <w:rFonts w:ascii="Times New Roman" w:eastAsia="Times New Roman" w:hAnsi="Times New Roman" w:cs="Times New Roman"/>
      <w:sz w:val="24"/>
      <w:szCs w:val="24"/>
      <w:lang w:val="x-none" w:eastAsia="ar-SA"/>
    </w:rPr>
  </w:style>
  <w:style w:type="paragraph" w:customStyle="1" w:styleId="Prrafodelista2">
    <w:name w:val="Párrafo de lista2"/>
    <w:basedOn w:val="Normal"/>
    <w:uiPriority w:val="99"/>
    <w:qFormat/>
    <w:rsid w:val="00DF69E5"/>
    <w:pPr>
      <w:widowControl/>
      <w:suppressAutoHyphens/>
      <w:autoSpaceDE/>
      <w:autoSpaceDN/>
      <w:ind w:left="708"/>
    </w:pPr>
    <w:rPr>
      <w:rFonts w:ascii="Times New Roman" w:eastAsia="Times New Roman" w:hAnsi="Times New Roman" w:cs="Times New Roman"/>
      <w:sz w:val="24"/>
      <w:szCs w:val="24"/>
      <w:lang w:val="es-CO" w:eastAsia="ar-SA"/>
    </w:rPr>
  </w:style>
  <w:style w:type="paragraph" w:customStyle="1" w:styleId="Textoindependiente26">
    <w:name w:val="Texto independiente 26"/>
    <w:basedOn w:val="Normal"/>
    <w:uiPriority w:val="99"/>
    <w:rsid w:val="00DF69E5"/>
    <w:pPr>
      <w:suppressAutoHyphens/>
      <w:autoSpaceDE/>
      <w:autoSpaceDN/>
      <w:jc w:val="both"/>
    </w:pPr>
    <w:rPr>
      <w:rFonts w:eastAsia="Times New Roman" w:cs="Times New Roman"/>
      <w:sz w:val="24"/>
      <w:szCs w:val="20"/>
      <w:lang w:val="es-ES_tradnl" w:eastAsia="ar-SA"/>
    </w:rPr>
  </w:style>
  <w:style w:type="paragraph" w:styleId="Subttulo">
    <w:name w:val="Subtitle"/>
    <w:basedOn w:val="Normal"/>
    <w:next w:val="Normal"/>
    <w:link w:val="SubttuloCar"/>
    <w:uiPriority w:val="99"/>
    <w:qFormat/>
    <w:rsid w:val="00DF69E5"/>
    <w:pPr>
      <w:widowControl/>
      <w:suppressAutoHyphens/>
      <w:autoSpaceDE/>
      <w:autoSpaceDN/>
      <w:spacing w:after="60"/>
      <w:jc w:val="center"/>
      <w:outlineLvl w:val="1"/>
    </w:pPr>
    <w:rPr>
      <w:rFonts w:ascii="Cambria" w:eastAsia="Times New Roman" w:hAnsi="Cambria" w:cs="Times New Roman"/>
      <w:sz w:val="24"/>
      <w:szCs w:val="24"/>
      <w:lang w:val="es-ES_tradnl" w:eastAsia="ar-SA"/>
    </w:rPr>
  </w:style>
  <w:style w:type="character" w:customStyle="1" w:styleId="SubttuloCar">
    <w:name w:val="Subtítulo Car"/>
    <w:basedOn w:val="Fuentedeprrafopredeter"/>
    <w:link w:val="Subttulo"/>
    <w:uiPriority w:val="99"/>
    <w:rsid w:val="00DF69E5"/>
    <w:rPr>
      <w:rFonts w:ascii="Cambria" w:eastAsia="Times New Roman" w:hAnsi="Cambria" w:cs="Times New Roman"/>
      <w:sz w:val="24"/>
      <w:szCs w:val="24"/>
      <w:lang w:val="es-ES_tradnl" w:eastAsia="ar-SA"/>
    </w:rPr>
  </w:style>
  <w:style w:type="paragraph" w:customStyle="1" w:styleId="Invias-VietaRomana">
    <w:name w:val="Invias-Viñeta Romana"/>
    <w:basedOn w:val="Normal"/>
    <w:next w:val="InviasNormal"/>
    <w:uiPriority w:val="99"/>
    <w:qFormat/>
    <w:rsid w:val="00DF69E5"/>
    <w:pPr>
      <w:widowControl/>
      <w:numPr>
        <w:numId w:val="8"/>
      </w:numPr>
      <w:suppressAutoHyphens/>
      <w:autoSpaceDE/>
      <w:autoSpaceDN/>
      <w:spacing w:before="240" w:after="240"/>
      <w:jc w:val="both"/>
    </w:pPr>
    <w:rPr>
      <w:rFonts w:ascii="Arial Narrow" w:eastAsia="Times New Roman" w:hAnsi="Arial Narrow" w:cs="Arial Narrow"/>
      <w:sz w:val="24"/>
      <w:szCs w:val="24"/>
      <w:lang w:val="es-CO" w:eastAsia="ar-SA"/>
    </w:rPr>
  </w:style>
  <w:style w:type="paragraph" w:customStyle="1" w:styleId="Invias-Titulo1">
    <w:name w:val="Invias-Titulo 1"/>
    <w:next w:val="Normal"/>
    <w:uiPriority w:val="99"/>
    <w:qFormat/>
    <w:rsid w:val="00DF69E5"/>
    <w:pPr>
      <w:keepNext/>
      <w:widowControl/>
      <w:suppressAutoHyphens/>
      <w:autoSpaceDE/>
      <w:autoSpaceDN/>
      <w:jc w:val="both"/>
    </w:pPr>
    <w:rPr>
      <w:rFonts w:ascii="Arial" w:eastAsia="Times New Roman" w:hAnsi="Arial" w:cs="Arial"/>
      <w:b/>
      <w:sz w:val="20"/>
      <w:szCs w:val="20"/>
      <w:lang w:val="es-CO" w:eastAsia="ar-SA"/>
    </w:rPr>
  </w:style>
  <w:style w:type="paragraph" w:customStyle="1" w:styleId="TtulodeTDC1">
    <w:name w:val="Título de TDC1"/>
    <w:basedOn w:val="Ttulo1"/>
    <w:next w:val="Normal"/>
    <w:uiPriority w:val="39"/>
    <w:unhideWhenUsed/>
    <w:qFormat/>
    <w:rsid w:val="00DF69E5"/>
    <w:pPr>
      <w:widowControl/>
      <w:autoSpaceDE/>
      <w:autoSpaceDN/>
      <w:spacing w:line="259" w:lineRule="auto"/>
      <w:outlineLvl w:val="9"/>
    </w:pPr>
    <w:rPr>
      <w:rFonts w:ascii="Calibri Light" w:eastAsia="Times New Roman" w:hAnsi="Calibri Light" w:cs="Times New Roman"/>
      <w:color w:val="2E74B5"/>
      <w:lang w:val="es-CO" w:eastAsia="es-CO"/>
    </w:rPr>
  </w:style>
  <w:style w:type="paragraph" w:customStyle="1" w:styleId="Invias-Titulo2">
    <w:name w:val="Invias-Titulo 2"/>
    <w:next w:val="Normal"/>
    <w:uiPriority w:val="99"/>
    <w:qFormat/>
    <w:rsid w:val="00DF69E5"/>
    <w:pPr>
      <w:keepNext/>
      <w:widowControl/>
      <w:suppressAutoHyphens/>
      <w:autoSpaceDE/>
      <w:autoSpaceDN/>
      <w:jc w:val="both"/>
    </w:pPr>
    <w:rPr>
      <w:rFonts w:ascii="Arial Narrow" w:eastAsia="Times New Roman" w:hAnsi="Arial Narrow" w:cs="Arial"/>
      <w:b/>
      <w:sz w:val="24"/>
      <w:szCs w:val="24"/>
      <w:lang w:val="es-CO" w:eastAsia="ar-SA"/>
    </w:rPr>
  </w:style>
  <w:style w:type="paragraph" w:customStyle="1" w:styleId="Invias-VietalogoINV">
    <w:name w:val="Invias-Viñeta logo INV"/>
    <w:next w:val="Normal"/>
    <w:uiPriority w:val="99"/>
    <w:rsid w:val="00DF69E5"/>
    <w:pPr>
      <w:widowControl/>
      <w:suppressAutoHyphens/>
      <w:autoSpaceDE/>
      <w:autoSpaceDN/>
      <w:spacing w:before="240" w:after="240"/>
      <w:jc w:val="both"/>
    </w:pPr>
    <w:rPr>
      <w:rFonts w:ascii="Arial Narrow" w:eastAsia="Times New Roman" w:hAnsi="Arial Narrow" w:cs="Arial Narrow"/>
      <w:sz w:val="24"/>
      <w:szCs w:val="24"/>
      <w:lang w:val="es-CO" w:eastAsia="ar-SA"/>
    </w:rPr>
  </w:style>
  <w:style w:type="paragraph" w:customStyle="1" w:styleId="Invias-Titulo3">
    <w:name w:val="Invias-Titulo 3"/>
    <w:next w:val="Normal"/>
    <w:autoRedefine/>
    <w:uiPriority w:val="99"/>
    <w:qFormat/>
    <w:rsid w:val="00DF69E5"/>
    <w:pPr>
      <w:keepNext/>
      <w:widowControl/>
      <w:autoSpaceDE/>
      <w:autoSpaceDN/>
      <w:ind w:left="567"/>
      <w:outlineLvl w:val="3"/>
    </w:pPr>
    <w:rPr>
      <w:rFonts w:ascii="Arial" w:eastAsia="Times New Roman" w:hAnsi="Arial" w:cs="Arial"/>
      <w:b/>
      <w:lang w:val="es-CO" w:eastAsia="es-ES"/>
    </w:rPr>
  </w:style>
  <w:style w:type="character" w:customStyle="1" w:styleId="PuestoCar">
    <w:name w:val="Puesto Car"/>
    <w:uiPriority w:val="10"/>
    <w:rsid w:val="00DF69E5"/>
    <w:rPr>
      <w:rFonts w:ascii="Calibri Light" w:eastAsia="Times New Roman" w:hAnsi="Calibri Light" w:cs="Times New Roman"/>
      <w:b/>
      <w:bCs/>
      <w:kern w:val="28"/>
      <w:sz w:val="32"/>
      <w:szCs w:val="32"/>
      <w:lang w:val="es-ES" w:eastAsia="es-ES"/>
    </w:rPr>
  </w:style>
  <w:style w:type="paragraph" w:customStyle="1" w:styleId="Datosreunin">
    <w:name w:val="Datos_reunión"/>
    <w:basedOn w:val="Normal"/>
    <w:rsid w:val="00DF69E5"/>
    <w:pPr>
      <w:widowControl/>
      <w:pBdr>
        <w:top w:val="single" w:sz="12" w:space="5" w:color="auto"/>
      </w:pBdr>
      <w:tabs>
        <w:tab w:val="left" w:pos="2835"/>
      </w:tabs>
      <w:autoSpaceDE/>
      <w:autoSpaceDN/>
      <w:spacing w:before="120"/>
      <w:ind w:left="2835" w:hanging="2835"/>
      <w:jc w:val="both"/>
    </w:pPr>
    <w:rPr>
      <w:rFonts w:ascii="CG Omega" w:eastAsia="Times New Roman" w:hAnsi="CG Omega" w:cs="Times New Roman"/>
      <w:sz w:val="24"/>
      <w:szCs w:val="20"/>
      <w:lang w:val="es-ES_tradnl"/>
    </w:rPr>
  </w:style>
  <w:style w:type="paragraph" w:customStyle="1" w:styleId="Asistentes">
    <w:name w:val="Asistentes"/>
    <w:basedOn w:val="Normal"/>
    <w:rsid w:val="00DF69E5"/>
    <w:pPr>
      <w:widowControl/>
      <w:tabs>
        <w:tab w:val="left" w:pos="2835"/>
        <w:tab w:val="left" w:pos="4536"/>
        <w:tab w:val="left" w:pos="6237"/>
        <w:tab w:val="left" w:pos="7938"/>
      </w:tabs>
      <w:autoSpaceDE/>
      <w:autoSpaceDN/>
      <w:ind w:left="1134"/>
    </w:pPr>
    <w:rPr>
      <w:rFonts w:ascii="CG Omega" w:eastAsia="Times New Roman" w:hAnsi="CG Omega" w:cs="Times New Roman"/>
      <w:sz w:val="24"/>
      <w:szCs w:val="20"/>
      <w:lang w:val="es-ES_tradnl"/>
    </w:rPr>
  </w:style>
  <w:style w:type="paragraph" w:customStyle="1" w:styleId="Apartado">
    <w:name w:val="Apartado"/>
    <w:basedOn w:val="Normal"/>
    <w:rsid w:val="00DF69E5"/>
    <w:pPr>
      <w:widowControl/>
      <w:tabs>
        <w:tab w:val="right" w:pos="9214"/>
      </w:tabs>
      <w:autoSpaceDE/>
      <w:autoSpaceDN/>
      <w:spacing w:before="240"/>
      <w:ind w:left="1134" w:right="1701" w:hanging="1134"/>
      <w:jc w:val="both"/>
    </w:pPr>
    <w:rPr>
      <w:rFonts w:ascii="CG Omega" w:eastAsia="Times New Roman" w:hAnsi="CG Omega" w:cs="Times New Roman"/>
      <w:sz w:val="24"/>
      <w:szCs w:val="20"/>
      <w:lang w:val="es-ES_tradnl"/>
    </w:rPr>
  </w:style>
  <w:style w:type="paragraph" w:customStyle="1" w:styleId="Ttulo10">
    <w:name w:val="Título1"/>
    <w:basedOn w:val="Normal"/>
    <w:qFormat/>
    <w:rsid w:val="00DF69E5"/>
    <w:pPr>
      <w:widowControl/>
      <w:autoSpaceDE/>
      <w:autoSpaceDN/>
      <w:spacing w:before="120" w:after="120"/>
      <w:jc w:val="center"/>
    </w:pPr>
    <w:rPr>
      <w:rFonts w:ascii="Comic Sans MS" w:eastAsia="Times New Roman" w:hAnsi="Comic Sans MS" w:cs="Times New Roman"/>
      <w:b/>
      <w:sz w:val="20"/>
      <w:szCs w:val="20"/>
      <w:lang w:val="es-CO" w:eastAsia="x-none"/>
    </w:rPr>
  </w:style>
  <w:style w:type="paragraph" w:customStyle="1" w:styleId="CarCarCarCar">
    <w:name w:val="Car Car Car Car"/>
    <w:basedOn w:val="Normal"/>
    <w:rsid w:val="00DF69E5"/>
    <w:pPr>
      <w:widowControl/>
      <w:autoSpaceDE/>
      <w:autoSpaceDN/>
      <w:spacing w:after="160" w:line="240" w:lineRule="exact"/>
    </w:pPr>
    <w:rPr>
      <w:rFonts w:ascii="Verdana" w:eastAsia="Times New Roman" w:hAnsi="Verdana" w:cs="Times New Roman"/>
      <w:sz w:val="20"/>
      <w:szCs w:val="24"/>
      <w:lang w:val="en-US"/>
    </w:rPr>
  </w:style>
  <w:style w:type="paragraph" w:customStyle="1" w:styleId="Sangradetindependiente">
    <w:name w:val="Sangría de t. independiente"/>
    <w:basedOn w:val="Normal"/>
    <w:rsid w:val="00DF69E5"/>
    <w:pPr>
      <w:widowControl/>
      <w:tabs>
        <w:tab w:val="left" w:pos="0"/>
        <w:tab w:val="left" w:pos="285"/>
      </w:tabs>
      <w:overflowPunct w:val="0"/>
      <w:adjustRightInd w:val="0"/>
      <w:spacing w:before="120" w:after="120"/>
      <w:ind w:left="993"/>
      <w:jc w:val="both"/>
      <w:textAlignment w:val="baseline"/>
    </w:pPr>
    <w:rPr>
      <w:rFonts w:eastAsia="Times New Roman" w:cs="Times New Roman"/>
      <w:szCs w:val="24"/>
      <w:lang w:eastAsia="es-MX"/>
    </w:rPr>
  </w:style>
  <w:style w:type="character" w:styleId="Hipervnculovisitado">
    <w:name w:val="FollowedHyperlink"/>
    <w:uiPriority w:val="99"/>
    <w:rsid w:val="00DF69E5"/>
    <w:rPr>
      <w:color w:val="800080"/>
      <w:u w:val="single"/>
    </w:rPr>
  </w:style>
  <w:style w:type="character" w:styleId="Refdenotaalpie">
    <w:name w:val="footnote reference"/>
    <w:uiPriority w:val="99"/>
    <w:rsid w:val="00DF69E5"/>
    <w:rPr>
      <w:vertAlign w:val="superscript"/>
    </w:rPr>
  </w:style>
  <w:style w:type="paragraph" w:styleId="z-Finaldelformulario">
    <w:name w:val="HTML Bottom of Form"/>
    <w:basedOn w:val="Normal"/>
    <w:next w:val="Normal"/>
    <w:link w:val="z-FinaldelformularioCar"/>
    <w:hidden/>
    <w:rsid w:val="00DF69E5"/>
    <w:pPr>
      <w:widowControl/>
      <w:pBdr>
        <w:top w:val="single" w:sz="6" w:space="1" w:color="auto"/>
      </w:pBdr>
      <w:autoSpaceDE/>
      <w:autoSpaceDN/>
      <w:jc w:val="center"/>
    </w:pPr>
    <w:rPr>
      <w:rFonts w:eastAsia="Times New Roman" w:cs="Times New Roman"/>
      <w:vanish/>
      <w:sz w:val="16"/>
      <w:szCs w:val="16"/>
      <w:lang w:val="x-none" w:eastAsia="x-none"/>
    </w:rPr>
  </w:style>
  <w:style w:type="character" w:customStyle="1" w:styleId="z-FinaldelformularioCar">
    <w:name w:val="z-Final del formulario Car"/>
    <w:basedOn w:val="Fuentedeprrafopredeter"/>
    <w:link w:val="z-Finaldelformulario"/>
    <w:rsid w:val="00DF69E5"/>
    <w:rPr>
      <w:rFonts w:ascii="Arial" w:eastAsia="Times New Roman" w:hAnsi="Arial" w:cs="Times New Roman"/>
      <w:vanish/>
      <w:sz w:val="16"/>
      <w:szCs w:val="16"/>
      <w:lang w:val="x-none" w:eastAsia="x-none"/>
    </w:rPr>
  </w:style>
  <w:style w:type="paragraph" w:styleId="z-Principiodelformulario">
    <w:name w:val="HTML Top of Form"/>
    <w:basedOn w:val="Normal"/>
    <w:next w:val="Normal"/>
    <w:link w:val="z-PrincipiodelformularioCar"/>
    <w:hidden/>
    <w:rsid w:val="00DF69E5"/>
    <w:pPr>
      <w:widowControl/>
      <w:pBdr>
        <w:bottom w:val="single" w:sz="6" w:space="1" w:color="auto"/>
      </w:pBdr>
      <w:autoSpaceDE/>
      <w:autoSpaceDN/>
      <w:jc w:val="center"/>
    </w:pPr>
    <w:rPr>
      <w:rFonts w:eastAsia="Times New Roman" w:cs="Times New Roman"/>
      <w:vanish/>
      <w:sz w:val="16"/>
      <w:szCs w:val="16"/>
      <w:lang w:val="x-none" w:eastAsia="x-none"/>
    </w:rPr>
  </w:style>
  <w:style w:type="character" w:customStyle="1" w:styleId="z-PrincipiodelformularioCar">
    <w:name w:val="z-Principio del formulario Car"/>
    <w:basedOn w:val="Fuentedeprrafopredeter"/>
    <w:link w:val="z-Principiodelformulario"/>
    <w:rsid w:val="00DF69E5"/>
    <w:rPr>
      <w:rFonts w:ascii="Arial" w:eastAsia="Times New Roman" w:hAnsi="Arial" w:cs="Times New Roman"/>
      <w:vanish/>
      <w:sz w:val="16"/>
      <w:szCs w:val="16"/>
      <w:lang w:val="x-none" w:eastAsia="x-none"/>
    </w:rPr>
  </w:style>
  <w:style w:type="paragraph" w:customStyle="1" w:styleId="WW-Textoindependiente212">
    <w:name w:val="WW-Texto independiente 212"/>
    <w:basedOn w:val="Normal"/>
    <w:rsid w:val="00DF69E5"/>
    <w:pPr>
      <w:widowControl/>
      <w:suppressAutoHyphens/>
      <w:autoSpaceDE/>
      <w:autoSpaceDN/>
      <w:jc w:val="both"/>
    </w:pPr>
    <w:rPr>
      <w:rFonts w:eastAsia="Times New Roman" w:cs="Times New Roman"/>
      <w:szCs w:val="20"/>
      <w:lang w:eastAsia="es-ES"/>
    </w:rPr>
  </w:style>
  <w:style w:type="paragraph" w:styleId="TDC4">
    <w:name w:val="toc 4"/>
    <w:basedOn w:val="Normal"/>
    <w:next w:val="Normal"/>
    <w:autoRedefine/>
    <w:rsid w:val="00DF69E5"/>
    <w:pPr>
      <w:widowControl/>
      <w:autoSpaceDE/>
      <w:autoSpaceDN/>
      <w:ind w:left="600"/>
    </w:pPr>
    <w:rPr>
      <w:rFonts w:ascii="Times New Roman" w:eastAsia="Times New Roman" w:hAnsi="Times New Roman" w:cs="Times New Roman"/>
      <w:sz w:val="20"/>
      <w:szCs w:val="20"/>
      <w:lang w:val="es-ES_tradnl" w:eastAsia="es-MX"/>
    </w:rPr>
  </w:style>
  <w:style w:type="paragraph" w:customStyle="1" w:styleId="style7style9style10">
    <w:name w:val="style7 style9 style10"/>
    <w:basedOn w:val="Normal"/>
    <w:rsid w:val="00DF69E5"/>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texto0">
    <w:name w:val="texto"/>
    <w:basedOn w:val="Normal"/>
    <w:rsid w:val="00DF69E5"/>
    <w:pPr>
      <w:widowControl/>
      <w:autoSpaceDE/>
      <w:autoSpaceDN/>
      <w:spacing w:after="240"/>
      <w:jc w:val="both"/>
    </w:pPr>
    <w:rPr>
      <w:rFonts w:eastAsia="Times New Roman"/>
      <w:lang w:eastAsia="es-ES"/>
    </w:rPr>
  </w:style>
  <w:style w:type="paragraph" w:customStyle="1" w:styleId="c10">
    <w:name w:val="c1"/>
    <w:basedOn w:val="Normal"/>
    <w:rsid w:val="00DF69E5"/>
    <w:pPr>
      <w:widowControl/>
      <w:overflowPunct w:val="0"/>
      <w:spacing w:before="120" w:after="120"/>
      <w:jc w:val="both"/>
    </w:pPr>
    <w:rPr>
      <w:rFonts w:eastAsia="Times New Roman"/>
      <w:lang w:eastAsia="es-ES"/>
    </w:rPr>
  </w:style>
  <w:style w:type="paragraph" w:customStyle="1" w:styleId="textopredeterminado0">
    <w:name w:val="textopredeterminado"/>
    <w:basedOn w:val="Normal"/>
    <w:rsid w:val="00DF69E5"/>
    <w:pPr>
      <w:widowControl/>
      <w:autoSpaceDE/>
      <w:autoSpaceDN/>
    </w:pPr>
    <w:rPr>
      <w:rFonts w:eastAsia="Times New Roman"/>
      <w:sz w:val="24"/>
      <w:szCs w:val="24"/>
      <w:lang w:eastAsia="es-ES"/>
    </w:rPr>
  </w:style>
  <w:style w:type="paragraph" w:customStyle="1" w:styleId="Titulo2">
    <w:name w:val="Titulo 2"/>
    <w:basedOn w:val="Ttulo2"/>
    <w:qFormat/>
    <w:rsid w:val="00DF69E5"/>
    <w:pPr>
      <w:tabs>
        <w:tab w:val="clear" w:pos="576"/>
      </w:tabs>
      <w:suppressAutoHyphens w:val="0"/>
      <w:spacing w:before="240" w:after="60" w:line="276" w:lineRule="auto"/>
      <w:ind w:left="0" w:firstLine="0"/>
      <w:jc w:val="left"/>
    </w:pPr>
    <w:rPr>
      <w:i/>
      <w:iCs/>
      <w:sz w:val="24"/>
      <w:szCs w:val="28"/>
      <w:lang w:val="x-none" w:eastAsia="en-US"/>
    </w:rPr>
  </w:style>
  <w:style w:type="paragraph" w:styleId="Sangranormal">
    <w:name w:val="Normal Indent"/>
    <w:basedOn w:val="Normal"/>
    <w:semiHidden/>
    <w:rsid w:val="00DF69E5"/>
    <w:pPr>
      <w:widowControl/>
      <w:autoSpaceDE/>
      <w:autoSpaceDN/>
      <w:ind w:left="708"/>
    </w:pPr>
    <w:rPr>
      <w:rFonts w:ascii="Times New Roman" w:eastAsia="Times New Roman" w:hAnsi="Times New Roman" w:cs="Times New Roman"/>
      <w:sz w:val="24"/>
      <w:szCs w:val="24"/>
      <w:lang w:eastAsia="es-ES"/>
    </w:rPr>
  </w:style>
  <w:style w:type="paragraph" w:customStyle="1" w:styleId="Invias-Titulo4">
    <w:name w:val="Invias-Titulo 4"/>
    <w:next w:val="Normal"/>
    <w:autoRedefine/>
    <w:uiPriority w:val="99"/>
    <w:qFormat/>
    <w:rsid w:val="00DF69E5"/>
    <w:pPr>
      <w:keepNext/>
      <w:widowControl/>
      <w:tabs>
        <w:tab w:val="num" w:pos="1080"/>
      </w:tabs>
      <w:autoSpaceDE/>
      <w:autoSpaceDN/>
      <w:spacing w:before="240" w:after="120"/>
      <w:ind w:left="1077" w:hanging="1077"/>
      <w:outlineLvl w:val="4"/>
    </w:pPr>
    <w:rPr>
      <w:rFonts w:ascii="Arial Narrow" w:eastAsia="Times New Roman" w:hAnsi="Arial Narrow" w:cs="Times New Roman"/>
      <w:b/>
      <w:szCs w:val="24"/>
      <w:lang w:val="es-CO" w:eastAsia="es-ES"/>
    </w:rPr>
  </w:style>
  <w:style w:type="paragraph" w:customStyle="1" w:styleId="Invias-Titulo5">
    <w:name w:val="Invias-Titulo 5"/>
    <w:next w:val="Normal"/>
    <w:autoRedefine/>
    <w:uiPriority w:val="99"/>
    <w:qFormat/>
    <w:rsid w:val="00DF69E5"/>
    <w:pPr>
      <w:keepNext/>
      <w:widowControl/>
      <w:tabs>
        <w:tab w:val="num" w:pos="1080"/>
      </w:tabs>
      <w:autoSpaceDE/>
      <w:autoSpaceDN/>
      <w:spacing w:before="240" w:after="120"/>
      <w:ind w:left="1077" w:hanging="1077"/>
      <w:outlineLvl w:val="5"/>
    </w:pPr>
    <w:rPr>
      <w:rFonts w:ascii="Arial Narrow" w:eastAsia="Times New Roman" w:hAnsi="Arial Narrow" w:cs="Times New Roman"/>
      <w:szCs w:val="24"/>
      <w:lang w:val="es-CO" w:eastAsia="es-ES"/>
    </w:rPr>
  </w:style>
  <w:style w:type="paragraph" w:customStyle="1" w:styleId="Invias-Titulo6">
    <w:name w:val="Invias-Titulo 6"/>
    <w:next w:val="Normal"/>
    <w:uiPriority w:val="99"/>
    <w:qFormat/>
    <w:rsid w:val="00DF69E5"/>
    <w:pPr>
      <w:keepNext/>
      <w:widowControl/>
      <w:tabs>
        <w:tab w:val="num" w:pos="1440"/>
      </w:tabs>
      <w:autoSpaceDE/>
      <w:autoSpaceDN/>
      <w:spacing w:before="240" w:after="120"/>
      <w:ind w:left="1440" w:hanging="1440"/>
    </w:pPr>
    <w:rPr>
      <w:rFonts w:ascii="Arial" w:eastAsia="Times New Roman" w:hAnsi="Arial" w:cs="Times New Roman"/>
      <w:i/>
      <w:szCs w:val="24"/>
      <w:u w:val="single"/>
      <w:lang w:val="es-CO" w:eastAsia="es-ES"/>
    </w:rPr>
  </w:style>
  <w:style w:type="paragraph" w:customStyle="1" w:styleId="Invias-VietaNumerada">
    <w:name w:val="Invias-Viñeta Numerada"/>
    <w:next w:val="Normal"/>
    <w:link w:val="Invias-VietaNumeradaCar"/>
    <w:uiPriority w:val="99"/>
    <w:qFormat/>
    <w:rsid w:val="00DF69E5"/>
    <w:pPr>
      <w:widowControl/>
      <w:autoSpaceDE/>
      <w:autoSpaceDN/>
      <w:spacing w:before="240" w:after="120"/>
      <w:ind w:left="360" w:hanging="360"/>
      <w:jc w:val="both"/>
    </w:pPr>
    <w:rPr>
      <w:rFonts w:ascii="Arial Narrow" w:eastAsia="Times New Roman" w:hAnsi="Arial Narrow" w:cs="Times New Roman"/>
      <w:sz w:val="24"/>
      <w:szCs w:val="24"/>
      <w:lang w:eastAsia="es-ES"/>
    </w:rPr>
  </w:style>
  <w:style w:type="character" w:customStyle="1" w:styleId="Invias-VietaNumeradaCar">
    <w:name w:val="Invias-Viñeta Numerada Car"/>
    <w:link w:val="Invias-VietaNumerada"/>
    <w:uiPriority w:val="99"/>
    <w:locked/>
    <w:rsid w:val="00DF69E5"/>
    <w:rPr>
      <w:rFonts w:ascii="Arial Narrow" w:eastAsia="Times New Roman" w:hAnsi="Arial Narrow" w:cs="Times New Roman"/>
      <w:sz w:val="24"/>
      <w:szCs w:val="24"/>
      <w:lang w:eastAsia="es-ES"/>
    </w:rPr>
  </w:style>
  <w:style w:type="paragraph" w:customStyle="1" w:styleId="CM74">
    <w:name w:val="CM74"/>
    <w:basedOn w:val="Default"/>
    <w:next w:val="Default"/>
    <w:uiPriority w:val="99"/>
    <w:rsid w:val="00DF69E5"/>
    <w:pPr>
      <w:widowControl w:val="0"/>
      <w:spacing w:after="235"/>
    </w:pPr>
    <w:rPr>
      <w:rFonts w:cs="Times New Roman"/>
      <w:color w:val="auto"/>
    </w:rPr>
  </w:style>
  <w:style w:type="paragraph" w:customStyle="1" w:styleId="xl118">
    <w:name w:val="xl118"/>
    <w:basedOn w:val="Normal"/>
    <w:rsid w:val="00DF69E5"/>
    <w:pPr>
      <w:widowControl/>
      <w:pBdr>
        <w:left w:val="single" w:sz="8" w:space="0" w:color="auto"/>
      </w:pBdr>
      <w:autoSpaceDE/>
      <w:autoSpaceDN/>
      <w:spacing w:before="100" w:beforeAutospacing="1" w:after="100" w:afterAutospacing="1"/>
    </w:pPr>
    <w:rPr>
      <w:rFonts w:eastAsia="Times New Roman"/>
      <w:b/>
      <w:bCs/>
      <w:sz w:val="16"/>
      <w:szCs w:val="16"/>
      <w:lang w:val="es-CO" w:eastAsia="es-CO"/>
    </w:rPr>
  </w:style>
  <w:style w:type="paragraph" w:styleId="Descripcin">
    <w:name w:val="caption"/>
    <w:aliases w:val="Epígrafe"/>
    <w:basedOn w:val="Normal"/>
    <w:next w:val="Normal"/>
    <w:qFormat/>
    <w:rsid w:val="00DF69E5"/>
    <w:pPr>
      <w:widowControl/>
      <w:autoSpaceDE/>
      <w:autoSpaceDN/>
      <w:jc w:val="center"/>
    </w:pPr>
    <w:rPr>
      <w:rFonts w:eastAsia="Times New Roman"/>
      <w:b/>
      <w:bCs/>
      <w:sz w:val="24"/>
      <w:szCs w:val="24"/>
      <w:lang w:val="es-MX" w:eastAsia="es-MX"/>
    </w:rPr>
  </w:style>
  <w:style w:type="paragraph" w:styleId="Ttulo">
    <w:name w:val="Title"/>
    <w:basedOn w:val="Normal"/>
    <w:link w:val="TtuloCar1"/>
    <w:uiPriority w:val="99"/>
    <w:qFormat/>
    <w:rsid w:val="00DF69E5"/>
    <w:pPr>
      <w:autoSpaceDE/>
      <w:autoSpaceDN/>
      <w:jc w:val="center"/>
    </w:pPr>
    <w:rPr>
      <w:rFonts w:eastAsia="Times New Roman" w:cs="Times New Roman"/>
      <w:b/>
      <w:snapToGrid w:val="0"/>
      <w:sz w:val="20"/>
      <w:szCs w:val="20"/>
      <w:lang w:val="es-CO" w:eastAsia="es-ES"/>
    </w:rPr>
  </w:style>
  <w:style w:type="character" w:customStyle="1" w:styleId="TtuloCar1">
    <w:name w:val="Título Car1"/>
    <w:basedOn w:val="Fuentedeprrafopredeter"/>
    <w:link w:val="Ttulo"/>
    <w:uiPriority w:val="10"/>
    <w:rsid w:val="00DF69E5"/>
    <w:rPr>
      <w:rFonts w:ascii="Arial" w:eastAsia="Times New Roman" w:hAnsi="Arial" w:cs="Times New Roman"/>
      <w:b/>
      <w:snapToGrid w:val="0"/>
      <w:sz w:val="20"/>
      <w:szCs w:val="20"/>
      <w:lang w:val="es-CO" w:eastAsia="es-ES"/>
    </w:rPr>
  </w:style>
  <w:style w:type="character" w:customStyle="1" w:styleId="TextocomentarioCar1">
    <w:name w:val="Texto comentario Car1"/>
    <w:basedOn w:val="Fuentedeprrafopredeter"/>
    <w:uiPriority w:val="99"/>
    <w:semiHidden/>
    <w:rsid w:val="00DF69E5"/>
    <w:rPr>
      <w:lang w:eastAsia="en-US"/>
    </w:rPr>
  </w:style>
  <w:style w:type="paragraph" w:customStyle="1" w:styleId="Norma">
    <w:name w:val="Norma"/>
    <w:qFormat/>
    <w:rsid w:val="00DF69E5"/>
    <w:pPr>
      <w:widowControl/>
      <w:autoSpaceDE/>
      <w:autoSpaceDN/>
    </w:pPr>
    <w:rPr>
      <w:rFonts w:ascii="Times New Roman" w:eastAsia="Times New Roman" w:hAnsi="Times New Roman" w:cs="Times New Roman"/>
      <w:sz w:val="24"/>
      <w:szCs w:val="24"/>
      <w:lang w:val="es-CO" w:eastAsia="es-ES"/>
    </w:rPr>
  </w:style>
  <w:style w:type="character" w:styleId="Refdecomentario">
    <w:name w:val="annotation reference"/>
    <w:uiPriority w:val="99"/>
    <w:semiHidden/>
    <w:unhideWhenUsed/>
    <w:rsid w:val="00DF69E5"/>
    <w:rPr>
      <w:sz w:val="16"/>
      <w:szCs w:val="16"/>
    </w:rPr>
  </w:style>
  <w:style w:type="character" w:customStyle="1" w:styleId="TtuloCar2">
    <w:name w:val="Título Car2"/>
    <w:basedOn w:val="Fuentedeprrafopredeter"/>
    <w:uiPriority w:val="10"/>
    <w:rsid w:val="00DF69E5"/>
    <w:rPr>
      <w:rFonts w:asciiTheme="majorHAnsi" w:eastAsiaTheme="majorEastAsia" w:hAnsiTheme="majorHAnsi" w:cstheme="majorBidi"/>
      <w:spacing w:val="-10"/>
      <w:kern w:val="28"/>
      <w:sz w:val="56"/>
      <w:szCs w:val="56"/>
      <w:lang w:eastAsia="en-US"/>
    </w:rPr>
  </w:style>
  <w:style w:type="paragraph" w:customStyle="1" w:styleId="NormalStylusBT">
    <w:name w:val="Normal + Stylus BT"/>
    <w:aliases w:val="Negrita,Centrado"/>
    <w:basedOn w:val="Normal"/>
    <w:rsid w:val="00DF69E5"/>
    <w:pPr>
      <w:widowControl/>
      <w:autoSpaceDE/>
      <w:autoSpaceDN/>
      <w:jc w:val="center"/>
    </w:pPr>
    <w:rPr>
      <w:rFonts w:ascii="Stylus BT" w:eastAsia="Times New Roman" w:hAnsi="Stylus BT"/>
      <w:b/>
      <w:sz w:val="24"/>
      <w:szCs w:val="24"/>
      <w:lang w:val="es-ES_tradnl" w:eastAsia="es-ES_tradnl"/>
    </w:rPr>
  </w:style>
  <w:style w:type="character" w:customStyle="1" w:styleId="Mencinsinresolver1">
    <w:name w:val="Mención sin resolver1"/>
    <w:basedOn w:val="Fuentedeprrafopredeter"/>
    <w:uiPriority w:val="99"/>
    <w:semiHidden/>
    <w:unhideWhenUsed/>
    <w:rsid w:val="00DF69E5"/>
    <w:rPr>
      <w:color w:val="605E5C"/>
      <w:shd w:val="clear" w:color="auto" w:fill="E1DFDD"/>
    </w:rPr>
  </w:style>
  <w:style w:type="paragraph" w:customStyle="1" w:styleId="l">
    <w:name w:val="l"/>
    <w:basedOn w:val="Normal"/>
    <w:rsid w:val="00F42323"/>
    <w:pPr>
      <w:widowControl/>
      <w:overflowPunct w:val="0"/>
      <w:adjustRightInd w:val="0"/>
      <w:jc w:val="both"/>
      <w:textAlignment w:val="baseline"/>
    </w:pPr>
    <w:rPr>
      <w:rFonts w:eastAsia="Times New Roman" w:cs="Times New Roman"/>
      <w:b/>
      <w:sz w:val="24"/>
      <w:szCs w:val="20"/>
      <w:lang w:val="es-ES_tradnl" w:eastAsia="es-ES"/>
    </w:rPr>
  </w:style>
  <w:style w:type="character" w:customStyle="1" w:styleId="Ttulo1Car1">
    <w:name w:val="Título 1 Car1"/>
    <w:aliases w:val="MT1 Car1,título 1 Car1,ARTICULO Car1,Nombre Proyecto Car1,Document Header1 Car1,Título 1-BCN Car1,Título 1 Car Car Car1,Título 11 Car1"/>
    <w:basedOn w:val="Fuentedeprrafopredeter"/>
    <w:rsid w:val="00F42323"/>
    <w:rPr>
      <w:rFonts w:asciiTheme="majorHAnsi" w:eastAsiaTheme="majorEastAsia" w:hAnsiTheme="majorHAnsi" w:cstheme="majorBidi"/>
      <w:color w:val="365F91" w:themeColor="accent1" w:themeShade="BF"/>
      <w:sz w:val="32"/>
      <w:szCs w:val="32"/>
      <w:lang w:val="es-CO"/>
    </w:rPr>
  </w:style>
  <w:style w:type="paragraph" w:customStyle="1" w:styleId="msonormal0">
    <w:name w:val="msonormal"/>
    <w:basedOn w:val="Normal"/>
    <w:uiPriority w:val="99"/>
    <w:rsid w:val="00F42323"/>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65">
    <w:name w:val="xl65"/>
    <w:basedOn w:val="Normal"/>
    <w:rsid w:val="00F42323"/>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Arial Narrow" w:eastAsia="Times New Roman" w:hAnsi="Arial Narrow" w:cs="Times New Roman"/>
      <w:sz w:val="24"/>
      <w:szCs w:val="24"/>
      <w:lang w:val="es-419" w:eastAsia="es-419"/>
    </w:rPr>
  </w:style>
  <w:style w:type="paragraph" w:customStyle="1" w:styleId="xl66">
    <w:name w:val="xl66"/>
    <w:basedOn w:val="Normal"/>
    <w:rsid w:val="00F42323"/>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sz w:val="24"/>
      <w:szCs w:val="24"/>
      <w:lang w:val="es-419" w:eastAsia="es-419"/>
    </w:rPr>
  </w:style>
  <w:style w:type="paragraph" w:customStyle="1" w:styleId="xl67">
    <w:name w:val="xl67"/>
    <w:basedOn w:val="Normal"/>
    <w:rsid w:val="00F42323"/>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sz w:val="24"/>
      <w:szCs w:val="24"/>
      <w:lang w:val="es-419" w:eastAsia="es-419"/>
    </w:rPr>
  </w:style>
  <w:style w:type="paragraph" w:customStyle="1" w:styleId="xl68">
    <w:name w:val="xl68"/>
    <w:basedOn w:val="Normal"/>
    <w:rsid w:val="00F42323"/>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sz w:val="24"/>
      <w:szCs w:val="24"/>
      <w:lang w:val="es-419" w:eastAsia="es-419"/>
    </w:rPr>
  </w:style>
  <w:style w:type="paragraph" w:customStyle="1" w:styleId="xl69">
    <w:name w:val="xl69"/>
    <w:basedOn w:val="Normal"/>
    <w:rsid w:val="00F42323"/>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sz w:val="24"/>
      <w:szCs w:val="24"/>
      <w:lang w:val="es-419" w:eastAsia="es-419"/>
    </w:rPr>
  </w:style>
  <w:style w:type="paragraph" w:customStyle="1" w:styleId="xl70">
    <w:name w:val="xl70"/>
    <w:basedOn w:val="Normal"/>
    <w:rsid w:val="00F42323"/>
    <w:pPr>
      <w:widowControl/>
      <w:shd w:val="clear" w:color="002060" w:fill="4472C4"/>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419" w:eastAsia="es-419"/>
    </w:rPr>
  </w:style>
  <w:style w:type="paragraph" w:customStyle="1" w:styleId="xl71">
    <w:name w:val="xl71"/>
    <w:basedOn w:val="Normal"/>
    <w:rsid w:val="00F42323"/>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sz w:val="24"/>
      <w:szCs w:val="24"/>
      <w:lang w:val="es-419" w:eastAsia="es-419"/>
    </w:rPr>
  </w:style>
  <w:style w:type="paragraph" w:customStyle="1" w:styleId="xl72">
    <w:name w:val="xl72"/>
    <w:basedOn w:val="Normal"/>
    <w:rsid w:val="00F42323"/>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sz w:val="24"/>
      <w:szCs w:val="24"/>
      <w:lang w:val="es-419" w:eastAsia="es-419"/>
    </w:rPr>
  </w:style>
  <w:style w:type="paragraph" w:customStyle="1" w:styleId="xl73">
    <w:name w:val="xl73"/>
    <w:basedOn w:val="Normal"/>
    <w:rsid w:val="00F42323"/>
    <w:pPr>
      <w:widowControl/>
      <w:autoSpaceDE/>
      <w:autoSpaceDN/>
      <w:spacing w:before="100" w:beforeAutospacing="1" w:after="100" w:afterAutospacing="1"/>
      <w:jc w:val="center"/>
    </w:pPr>
    <w:rPr>
      <w:rFonts w:eastAsia="Times New Roman"/>
      <w:b/>
      <w:bCs/>
      <w:sz w:val="28"/>
      <w:szCs w:val="28"/>
      <w:lang w:val="es-419" w:eastAsia="es-419"/>
    </w:rPr>
  </w:style>
  <w:style w:type="paragraph" w:customStyle="1" w:styleId="xl74">
    <w:name w:val="xl74"/>
    <w:basedOn w:val="Normal"/>
    <w:rsid w:val="00F42323"/>
    <w:pPr>
      <w:widowControl/>
      <w:pBdr>
        <w:top w:val="single" w:sz="4" w:space="0" w:color="000000"/>
        <w:left w:val="single" w:sz="4" w:space="0" w:color="000000"/>
        <w:right w:val="single" w:sz="4" w:space="0" w:color="000000"/>
      </w:pBdr>
      <w:shd w:val="clear" w:color="002060" w:fill="4472C4"/>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419" w:eastAsia="es-419"/>
    </w:rPr>
  </w:style>
  <w:style w:type="paragraph" w:customStyle="1" w:styleId="xl75">
    <w:name w:val="xl75"/>
    <w:basedOn w:val="Normal"/>
    <w:rsid w:val="00F42323"/>
    <w:pPr>
      <w:widowControl/>
      <w:autoSpaceDE/>
      <w:autoSpaceDN/>
      <w:spacing w:before="100" w:beforeAutospacing="1" w:after="100" w:afterAutospacing="1"/>
      <w:jc w:val="center"/>
    </w:pPr>
    <w:rPr>
      <w:rFonts w:ascii="Times New Roman" w:eastAsia="Times New Roman" w:hAnsi="Times New Roman" w:cs="Times New Roman"/>
      <w:sz w:val="24"/>
      <w:szCs w:val="24"/>
      <w:lang w:val="es-419" w:eastAsia="es-419"/>
    </w:rPr>
  </w:style>
  <w:style w:type="paragraph" w:customStyle="1" w:styleId="xl76">
    <w:name w:val="xl76"/>
    <w:basedOn w:val="Normal"/>
    <w:rsid w:val="00F42323"/>
    <w:pPr>
      <w:widowControl/>
      <w:pBdr>
        <w:left w:val="single" w:sz="4" w:space="0" w:color="000000"/>
        <w:bottom w:val="single" w:sz="4" w:space="0" w:color="000000"/>
        <w:right w:val="single" w:sz="4" w:space="0" w:color="000000"/>
      </w:pBdr>
      <w:shd w:val="clear" w:color="000000" w:fill="4472C4"/>
      <w:autoSpaceDE/>
      <w:autoSpaceDN/>
      <w:spacing w:before="100" w:beforeAutospacing="1" w:after="100" w:afterAutospacing="1"/>
    </w:pPr>
    <w:rPr>
      <w:rFonts w:ascii="Times New Roman" w:eastAsia="Times New Roman" w:hAnsi="Times New Roman" w:cs="Times New Roman"/>
      <w:sz w:val="24"/>
      <w:szCs w:val="24"/>
      <w:lang w:val="es-419" w:eastAsia="es-419"/>
    </w:rPr>
  </w:style>
  <w:style w:type="paragraph" w:customStyle="1" w:styleId="xl77">
    <w:name w:val="xl77"/>
    <w:basedOn w:val="Normal"/>
    <w:rsid w:val="00F42323"/>
    <w:pPr>
      <w:widowControl/>
      <w:pBdr>
        <w:top w:val="single" w:sz="4" w:space="0" w:color="000000"/>
        <w:left w:val="single" w:sz="4" w:space="0" w:color="000000"/>
        <w:right w:val="single" w:sz="4" w:space="0" w:color="000000"/>
      </w:pBdr>
      <w:shd w:val="clear" w:color="002060" w:fill="4472C4"/>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419" w:eastAsia="es-419"/>
    </w:rPr>
  </w:style>
  <w:style w:type="paragraph" w:customStyle="1" w:styleId="xl78">
    <w:name w:val="xl78"/>
    <w:basedOn w:val="Normal"/>
    <w:rsid w:val="00F42323"/>
    <w:pPr>
      <w:widowControl/>
      <w:pBdr>
        <w:left w:val="single" w:sz="4" w:space="0" w:color="000000"/>
      </w:pBdr>
      <w:shd w:val="clear" w:color="002060" w:fill="4472C4"/>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419" w:eastAsia="es-419"/>
    </w:rPr>
  </w:style>
  <w:style w:type="paragraph" w:customStyle="1" w:styleId="xl79">
    <w:name w:val="xl79"/>
    <w:basedOn w:val="Normal"/>
    <w:rsid w:val="00F42323"/>
    <w:pPr>
      <w:widowControl/>
      <w:pBdr>
        <w:left w:val="single" w:sz="4" w:space="0" w:color="000000"/>
        <w:bottom w:val="single" w:sz="4" w:space="0" w:color="000000"/>
      </w:pBdr>
      <w:shd w:val="clear" w:color="000000" w:fill="4472C4"/>
      <w:autoSpaceDE/>
      <w:autoSpaceDN/>
      <w:spacing w:before="100" w:beforeAutospacing="1" w:after="100" w:afterAutospacing="1"/>
    </w:pPr>
    <w:rPr>
      <w:rFonts w:ascii="Times New Roman" w:eastAsia="Times New Roman" w:hAnsi="Times New Roman" w:cs="Times New Roman"/>
      <w:sz w:val="24"/>
      <w:szCs w:val="24"/>
      <w:lang w:val="es-419" w:eastAsia="es-419"/>
    </w:rPr>
  </w:style>
  <w:style w:type="paragraph" w:customStyle="1" w:styleId="xl80">
    <w:name w:val="xl80"/>
    <w:basedOn w:val="Normal"/>
    <w:rsid w:val="00F42323"/>
    <w:pPr>
      <w:widowControl/>
      <w:shd w:val="clear" w:color="002060" w:fill="4472C4"/>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419" w:eastAsia="es-419"/>
    </w:rPr>
  </w:style>
  <w:style w:type="paragraph" w:customStyle="1" w:styleId="xl81">
    <w:name w:val="xl81"/>
    <w:basedOn w:val="Normal"/>
    <w:rsid w:val="00F42323"/>
    <w:pPr>
      <w:widowControl/>
      <w:shd w:val="clear" w:color="000000" w:fill="4472C4"/>
      <w:autoSpaceDE/>
      <w:autoSpaceDN/>
      <w:spacing w:before="100" w:beforeAutospacing="1" w:after="100" w:afterAutospacing="1"/>
    </w:pPr>
    <w:rPr>
      <w:rFonts w:ascii="Times New Roman" w:eastAsia="Times New Roman" w:hAnsi="Times New Roman" w:cs="Times New Roman"/>
      <w:sz w:val="24"/>
      <w:szCs w:val="24"/>
      <w:lang w:val="es-419" w:eastAsia="es-419"/>
    </w:rPr>
  </w:style>
  <w:style w:type="paragraph" w:customStyle="1" w:styleId="xl82">
    <w:name w:val="xl82"/>
    <w:basedOn w:val="Normal"/>
    <w:rsid w:val="00F42323"/>
    <w:pPr>
      <w:widowControl/>
      <w:shd w:val="clear" w:color="002060" w:fill="4472C4"/>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419" w:eastAsia="es-419"/>
    </w:rPr>
  </w:style>
  <w:style w:type="paragraph" w:customStyle="1" w:styleId="xl83">
    <w:name w:val="xl83"/>
    <w:basedOn w:val="Normal"/>
    <w:rsid w:val="00F42323"/>
    <w:pPr>
      <w:widowControl/>
      <w:pBdr>
        <w:bottom w:val="single" w:sz="4" w:space="0" w:color="000000"/>
      </w:pBdr>
      <w:shd w:val="clear" w:color="000000" w:fill="4472C4"/>
      <w:autoSpaceDE/>
      <w:autoSpaceDN/>
      <w:spacing w:before="100" w:beforeAutospacing="1" w:after="100" w:afterAutospacing="1"/>
    </w:pPr>
    <w:rPr>
      <w:rFonts w:ascii="Times New Roman" w:eastAsia="Times New Roman" w:hAnsi="Times New Roman" w:cs="Times New Roman"/>
      <w:sz w:val="24"/>
      <w:szCs w:val="24"/>
      <w:lang w:val="es-419" w:eastAsia="es-419"/>
    </w:rPr>
  </w:style>
  <w:style w:type="character" w:customStyle="1" w:styleId="Cuerpodeltexto">
    <w:name w:val="Cuerpo del texto_"/>
    <w:link w:val="Cuerpodeltexto0"/>
    <w:locked/>
    <w:rsid w:val="00F42323"/>
    <w:rPr>
      <w:rFonts w:ascii="Arial" w:eastAsia="Arial" w:hAnsi="Arial" w:cs="Arial"/>
      <w:spacing w:val="3"/>
      <w:sz w:val="17"/>
      <w:szCs w:val="17"/>
      <w:shd w:val="clear" w:color="auto" w:fill="FFFFFF"/>
    </w:rPr>
  </w:style>
  <w:style w:type="paragraph" w:customStyle="1" w:styleId="Cuerpodeltexto0">
    <w:name w:val="Cuerpo del texto"/>
    <w:basedOn w:val="Normal"/>
    <w:link w:val="Cuerpodeltexto"/>
    <w:rsid w:val="00F42323"/>
    <w:pPr>
      <w:shd w:val="clear" w:color="auto" w:fill="FFFFFF"/>
      <w:autoSpaceDE/>
      <w:autoSpaceDN/>
      <w:spacing w:before="180" w:line="226" w:lineRule="exact"/>
      <w:ind w:hanging="740"/>
      <w:jc w:val="both"/>
    </w:pPr>
    <w:rPr>
      <w:spacing w:val="3"/>
      <w:sz w:val="17"/>
      <w:szCs w:val="17"/>
      <w:lang w:val="en-US"/>
    </w:rPr>
  </w:style>
  <w:style w:type="character" w:customStyle="1" w:styleId="CuerpodeltextoNegrita">
    <w:name w:val="Cuerpo del texto + Negrita"/>
    <w:rsid w:val="00F42323"/>
    <w:rPr>
      <w:rFonts w:ascii="Arial" w:eastAsia="Arial" w:hAnsi="Arial" w:cs="Arial" w:hint="default"/>
      <w:b/>
      <w:bCs/>
      <w:i w:val="0"/>
      <w:iCs w:val="0"/>
      <w:smallCaps w:val="0"/>
      <w:strike w:val="0"/>
      <w:dstrike w:val="0"/>
      <w:color w:val="000000"/>
      <w:spacing w:val="3"/>
      <w:w w:val="100"/>
      <w:position w:val="0"/>
      <w:sz w:val="17"/>
      <w:szCs w:val="17"/>
      <w:u w:val="none"/>
      <w:effect w:val="none"/>
      <w:lang w:val="es-ES" w:eastAsia="es-ES" w:bidi="es-ES"/>
    </w:rPr>
  </w:style>
  <w:style w:type="paragraph" w:customStyle="1" w:styleId="xl84">
    <w:name w:val="xl84"/>
    <w:basedOn w:val="Normal"/>
    <w:rsid w:val="00764FB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Narrow" w:eastAsia="Times New Roman" w:hAnsi="Arial Narrow" w:cs="Times New Roman"/>
      <w:color w:val="000000"/>
      <w:sz w:val="24"/>
      <w:szCs w:val="24"/>
      <w:lang w:val="es-CO" w:eastAsia="es-CO"/>
    </w:rPr>
  </w:style>
  <w:style w:type="paragraph" w:customStyle="1" w:styleId="xl85">
    <w:name w:val="xl85"/>
    <w:basedOn w:val="Normal"/>
    <w:rsid w:val="00764FB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b/>
      <w:bCs/>
      <w:sz w:val="24"/>
      <w:szCs w:val="24"/>
      <w:lang w:val="es-CO" w:eastAsia="es-CO"/>
    </w:rPr>
  </w:style>
  <w:style w:type="paragraph" w:customStyle="1" w:styleId="xl86">
    <w:name w:val="xl86"/>
    <w:basedOn w:val="Normal"/>
    <w:rsid w:val="00764FBB"/>
    <w:pPr>
      <w:widowControl/>
      <w:pBdr>
        <w:top w:val="single" w:sz="4" w:space="0" w:color="auto"/>
        <w:left w:val="single" w:sz="4" w:space="0" w:color="auto"/>
        <w:bottom w:val="single" w:sz="4" w:space="0" w:color="auto"/>
      </w:pBdr>
      <w:shd w:val="clear" w:color="000000" w:fill="BDD7EE"/>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87">
    <w:name w:val="xl87"/>
    <w:basedOn w:val="Normal"/>
    <w:rsid w:val="00764FBB"/>
    <w:pPr>
      <w:widowControl/>
      <w:pBdr>
        <w:top w:val="single" w:sz="4" w:space="0" w:color="auto"/>
        <w:bottom w:val="single" w:sz="4" w:space="0" w:color="auto"/>
      </w:pBdr>
      <w:shd w:val="clear" w:color="000000" w:fill="BDD7EE"/>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88">
    <w:name w:val="xl88"/>
    <w:basedOn w:val="Normal"/>
    <w:rsid w:val="00764FBB"/>
    <w:pPr>
      <w:widowControl/>
      <w:pBdr>
        <w:top w:val="single" w:sz="4" w:space="0" w:color="auto"/>
        <w:bottom w:val="single" w:sz="4" w:space="0" w:color="auto"/>
        <w:right w:val="single" w:sz="4" w:space="0" w:color="auto"/>
      </w:pBdr>
      <w:shd w:val="clear" w:color="000000" w:fill="BDD7EE"/>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89">
    <w:name w:val="xl89"/>
    <w:basedOn w:val="Normal"/>
    <w:rsid w:val="00764FBB"/>
    <w:pPr>
      <w:widowControl/>
      <w:pBdr>
        <w:top w:val="single" w:sz="4" w:space="0" w:color="auto"/>
        <w:left w:val="single" w:sz="4" w:space="0" w:color="auto"/>
        <w:bottom w:val="single" w:sz="4" w:space="0" w:color="auto"/>
      </w:pBdr>
      <w:shd w:val="clear" w:color="000000" w:fill="BDD7EE"/>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90">
    <w:name w:val="xl90"/>
    <w:basedOn w:val="Normal"/>
    <w:rsid w:val="00764FBB"/>
    <w:pPr>
      <w:widowControl/>
      <w:pBdr>
        <w:top w:val="single" w:sz="4" w:space="0" w:color="auto"/>
        <w:bottom w:val="single" w:sz="4" w:space="0" w:color="auto"/>
      </w:pBdr>
      <w:shd w:val="clear" w:color="000000" w:fill="BDD7EE"/>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91">
    <w:name w:val="xl91"/>
    <w:basedOn w:val="Normal"/>
    <w:rsid w:val="00764FBB"/>
    <w:pPr>
      <w:widowControl/>
      <w:pBdr>
        <w:top w:val="single" w:sz="4" w:space="0" w:color="auto"/>
        <w:bottom w:val="single" w:sz="4" w:space="0" w:color="auto"/>
        <w:right w:val="single" w:sz="4" w:space="0" w:color="auto"/>
      </w:pBdr>
      <w:shd w:val="clear" w:color="000000" w:fill="BDD7EE"/>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92">
    <w:name w:val="xl92"/>
    <w:basedOn w:val="Normal"/>
    <w:rsid w:val="00764FBB"/>
    <w:pPr>
      <w:widowControl/>
      <w:pBdr>
        <w:top w:val="single" w:sz="4" w:space="0" w:color="auto"/>
        <w:left w:val="single" w:sz="4" w:space="0" w:color="auto"/>
        <w:bottom w:val="single" w:sz="4" w:space="0" w:color="auto"/>
        <w:right w:val="single" w:sz="4" w:space="0" w:color="auto"/>
      </w:pBdr>
      <w:shd w:val="clear" w:color="000000" w:fill="BDD7EE"/>
      <w:autoSpaceDE/>
      <w:autoSpaceDN/>
      <w:spacing w:before="100" w:beforeAutospacing="1" w:after="100" w:afterAutospacing="1"/>
      <w:jc w:val="center"/>
    </w:pPr>
    <w:rPr>
      <w:rFonts w:ascii="Arial Narrow" w:eastAsia="Times New Roman" w:hAnsi="Arial Narrow" w:cs="Times New Roman"/>
      <w:b/>
      <w:bCs/>
      <w:sz w:val="24"/>
      <w:szCs w:val="24"/>
      <w:lang w:val="es-CO" w:eastAsia="es-CO"/>
    </w:rPr>
  </w:style>
  <w:style w:type="paragraph" w:customStyle="1" w:styleId="xl93">
    <w:name w:val="xl93"/>
    <w:basedOn w:val="Normal"/>
    <w:rsid w:val="00764FBB"/>
    <w:pPr>
      <w:widowControl/>
      <w:autoSpaceDE/>
      <w:autoSpaceDN/>
      <w:spacing w:before="100" w:beforeAutospacing="1" w:after="100" w:afterAutospacing="1"/>
    </w:pPr>
    <w:rPr>
      <w:rFonts w:ascii="Arial Narrow" w:eastAsia="Times New Roman" w:hAnsi="Arial Narrow" w:cs="Times New Roman"/>
      <w:sz w:val="24"/>
      <w:szCs w:val="24"/>
      <w:lang w:val="es-CO" w:eastAsia="es-CO"/>
    </w:rPr>
  </w:style>
  <w:style w:type="paragraph" w:customStyle="1" w:styleId="xl94">
    <w:name w:val="xl94"/>
    <w:basedOn w:val="Normal"/>
    <w:rsid w:val="00764FB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24"/>
      <w:szCs w:val="24"/>
      <w:lang w:val="es-CO" w:eastAsia="es-CO"/>
    </w:rPr>
  </w:style>
  <w:style w:type="paragraph" w:customStyle="1" w:styleId="xl95">
    <w:name w:val="xl95"/>
    <w:basedOn w:val="Normal"/>
    <w:rsid w:val="00764FB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color w:val="FF0000"/>
      <w:sz w:val="24"/>
      <w:szCs w:val="24"/>
      <w:lang w:val="es-CO" w:eastAsia="es-CO"/>
    </w:rPr>
  </w:style>
  <w:style w:type="paragraph" w:customStyle="1" w:styleId="xl96">
    <w:name w:val="xl96"/>
    <w:basedOn w:val="Normal"/>
    <w:rsid w:val="00764FBB"/>
    <w:pPr>
      <w:widowControl/>
      <w:pBdr>
        <w:top w:val="single" w:sz="4" w:space="0" w:color="auto"/>
        <w:left w:val="single" w:sz="4" w:space="0" w:color="auto"/>
        <w:bottom w:val="single" w:sz="4" w:space="0" w:color="auto"/>
      </w:pBdr>
      <w:shd w:val="clear" w:color="000000" w:fill="BDD7EE"/>
      <w:autoSpaceDE/>
      <w:autoSpaceDN/>
      <w:spacing w:before="100" w:beforeAutospacing="1" w:after="100" w:afterAutospacing="1"/>
      <w:jc w:val="center"/>
    </w:pPr>
    <w:rPr>
      <w:rFonts w:ascii="Arial Narrow" w:eastAsia="Times New Roman" w:hAnsi="Arial Narrow" w:cs="Times New Roman"/>
      <w:b/>
      <w:bCs/>
      <w:color w:val="000000"/>
      <w:sz w:val="24"/>
      <w:szCs w:val="24"/>
      <w:lang w:val="es-CO" w:eastAsia="es-CO"/>
    </w:rPr>
  </w:style>
  <w:style w:type="paragraph" w:customStyle="1" w:styleId="xl97">
    <w:name w:val="xl97"/>
    <w:basedOn w:val="Normal"/>
    <w:rsid w:val="00764FBB"/>
    <w:pPr>
      <w:widowControl/>
      <w:pBdr>
        <w:top w:val="single" w:sz="4" w:space="0" w:color="auto"/>
        <w:bottom w:val="single" w:sz="4" w:space="0" w:color="auto"/>
      </w:pBdr>
      <w:shd w:val="clear" w:color="000000" w:fill="BDD7EE"/>
      <w:autoSpaceDE/>
      <w:autoSpaceDN/>
      <w:spacing w:before="100" w:beforeAutospacing="1" w:after="100" w:afterAutospacing="1"/>
      <w:jc w:val="center"/>
    </w:pPr>
    <w:rPr>
      <w:rFonts w:ascii="Arial Narrow" w:eastAsia="Times New Roman" w:hAnsi="Arial Narrow" w:cs="Times New Roman"/>
      <w:b/>
      <w:bCs/>
      <w:color w:val="000000"/>
      <w:sz w:val="24"/>
      <w:szCs w:val="24"/>
      <w:lang w:val="es-CO" w:eastAsia="es-CO"/>
    </w:rPr>
  </w:style>
  <w:style w:type="paragraph" w:customStyle="1" w:styleId="xl98">
    <w:name w:val="xl98"/>
    <w:basedOn w:val="Normal"/>
    <w:rsid w:val="00764FBB"/>
    <w:pPr>
      <w:widowControl/>
      <w:pBdr>
        <w:top w:val="single" w:sz="4" w:space="0" w:color="auto"/>
        <w:bottom w:val="single" w:sz="4" w:space="0" w:color="auto"/>
        <w:right w:val="single" w:sz="4" w:space="0" w:color="auto"/>
      </w:pBdr>
      <w:shd w:val="clear" w:color="000000" w:fill="BDD7EE"/>
      <w:autoSpaceDE/>
      <w:autoSpaceDN/>
      <w:spacing w:before="100" w:beforeAutospacing="1" w:after="100" w:afterAutospacing="1"/>
      <w:jc w:val="center"/>
    </w:pPr>
    <w:rPr>
      <w:rFonts w:ascii="Arial Narrow" w:eastAsia="Times New Roman" w:hAnsi="Arial Narrow" w:cs="Times New Roman"/>
      <w:b/>
      <w:bCs/>
      <w:color w:val="000000"/>
      <w:sz w:val="24"/>
      <w:szCs w:val="24"/>
      <w:lang w:val="es-CO" w:eastAsia="es-CO"/>
    </w:rPr>
  </w:style>
  <w:style w:type="paragraph" w:customStyle="1" w:styleId="xl99">
    <w:name w:val="xl99"/>
    <w:basedOn w:val="Normal"/>
    <w:rsid w:val="00764FB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color w:val="FF0000"/>
      <w:sz w:val="24"/>
      <w:szCs w:val="24"/>
      <w:lang w:val="es-CO" w:eastAsia="es-CO"/>
    </w:rPr>
  </w:style>
  <w:style w:type="character" w:customStyle="1" w:styleId="EncabezadoCar1">
    <w:name w:val="Encabezado Car1"/>
    <w:aliases w:val="h Car1,h8 Car1,h9 Car1,h10 Car1,h18 Car1"/>
    <w:basedOn w:val="Fuentedeprrafopredeter"/>
    <w:semiHidden/>
    <w:rsid w:val="00087852"/>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428262">
      <w:bodyDiv w:val="1"/>
      <w:marLeft w:val="0"/>
      <w:marRight w:val="0"/>
      <w:marTop w:val="0"/>
      <w:marBottom w:val="0"/>
      <w:divBdr>
        <w:top w:val="none" w:sz="0" w:space="0" w:color="auto"/>
        <w:left w:val="none" w:sz="0" w:space="0" w:color="auto"/>
        <w:bottom w:val="none" w:sz="0" w:space="0" w:color="auto"/>
        <w:right w:val="none" w:sz="0" w:space="0" w:color="auto"/>
      </w:divBdr>
    </w:div>
    <w:div w:id="190345144">
      <w:bodyDiv w:val="1"/>
      <w:marLeft w:val="0"/>
      <w:marRight w:val="0"/>
      <w:marTop w:val="0"/>
      <w:marBottom w:val="0"/>
      <w:divBdr>
        <w:top w:val="none" w:sz="0" w:space="0" w:color="auto"/>
        <w:left w:val="none" w:sz="0" w:space="0" w:color="auto"/>
        <w:bottom w:val="none" w:sz="0" w:space="0" w:color="auto"/>
        <w:right w:val="none" w:sz="0" w:space="0" w:color="auto"/>
      </w:divBdr>
    </w:div>
    <w:div w:id="362369084">
      <w:bodyDiv w:val="1"/>
      <w:marLeft w:val="0"/>
      <w:marRight w:val="0"/>
      <w:marTop w:val="0"/>
      <w:marBottom w:val="0"/>
      <w:divBdr>
        <w:top w:val="none" w:sz="0" w:space="0" w:color="auto"/>
        <w:left w:val="none" w:sz="0" w:space="0" w:color="auto"/>
        <w:bottom w:val="none" w:sz="0" w:space="0" w:color="auto"/>
        <w:right w:val="none" w:sz="0" w:space="0" w:color="auto"/>
      </w:divBdr>
    </w:div>
    <w:div w:id="363867600">
      <w:bodyDiv w:val="1"/>
      <w:marLeft w:val="0"/>
      <w:marRight w:val="0"/>
      <w:marTop w:val="0"/>
      <w:marBottom w:val="0"/>
      <w:divBdr>
        <w:top w:val="none" w:sz="0" w:space="0" w:color="auto"/>
        <w:left w:val="none" w:sz="0" w:space="0" w:color="auto"/>
        <w:bottom w:val="none" w:sz="0" w:space="0" w:color="auto"/>
        <w:right w:val="none" w:sz="0" w:space="0" w:color="auto"/>
      </w:divBdr>
    </w:div>
    <w:div w:id="571475294">
      <w:bodyDiv w:val="1"/>
      <w:marLeft w:val="0"/>
      <w:marRight w:val="0"/>
      <w:marTop w:val="0"/>
      <w:marBottom w:val="0"/>
      <w:divBdr>
        <w:top w:val="none" w:sz="0" w:space="0" w:color="auto"/>
        <w:left w:val="none" w:sz="0" w:space="0" w:color="auto"/>
        <w:bottom w:val="none" w:sz="0" w:space="0" w:color="auto"/>
        <w:right w:val="none" w:sz="0" w:space="0" w:color="auto"/>
      </w:divBdr>
    </w:div>
    <w:div w:id="591817153">
      <w:bodyDiv w:val="1"/>
      <w:marLeft w:val="0"/>
      <w:marRight w:val="0"/>
      <w:marTop w:val="0"/>
      <w:marBottom w:val="0"/>
      <w:divBdr>
        <w:top w:val="none" w:sz="0" w:space="0" w:color="auto"/>
        <w:left w:val="none" w:sz="0" w:space="0" w:color="auto"/>
        <w:bottom w:val="none" w:sz="0" w:space="0" w:color="auto"/>
        <w:right w:val="none" w:sz="0" w:space="0" w:color="auto"/>
      </w:divBdr>
    </w:div>
    <w:div w:id="644436750">
      <w:bodyDiv w:val="1"/>
      <w:marLeft w:val="0"/>
      <w:marRight w:val="0"/>
      <w:marTop w:val="0"/>
      <w:marBottom w:val="0"/>
      <w:divBdr>
        <w:top w:val="none" w:sz="0" w:space="0" w:color="auto"/>
        <w:left w:val="none" w:sz="0" w:space="0" w:color="auto"/>
        <w:bottom w:val="none" w:sz="0" w:space="0" w:color="auto"/>
        <w:right w:val="none" w:sz="0" w:space="0" w:color="auto"/>
      </w:divBdr>
    </w:div>
    <w:div w:id="654996985">
      <w:bodyDiv w:val="1"/>
      <w:marLeft w:val="0"/>
      <w:marRight w:val="0"/>
      <w:marTop w:val="0"/>
      <w:marBottom w:val="0"/>
      <w:divBdr>
        <w:top w:val="none" w:sz="0" w:space="0" w:color="auto"/>
        <w:left w:val="none" w:sz="0" w:space="0" w:color="auto"/>
        <w:bottom w:val="none" w:sz="0" w:space="0" w:color="auto"/>
        <w:right w:val="none" w:sz="0" w:space="0" w:color="auto"/>
      </w:divBdr>
    </w:div>
    <w:div w:id="756099851">
      <w:bodyDiv w:val="1"/>
      <w:marLeft w:val="0"/>
      <w:marRight w:val="0"/>
      <w:marTop w:val="0"/>
      <w:marBottom w:val="0"/>
      <w:divBdr>
        <w:top w:val="none" w:sz="0" w:space="0" w:color="auto"/>
        <w:left w:val="none" w:sz="0" w:space="0" w:color="auto"/>
        <w:bottom w:val="none" w:sz="0" w:space="0" w:color="auto"/>
        <w:right w:val="none" w:sz="0" w:space="0" w:color="auto"/>
      </w:divBdr>
    </w:div>
    <w:div w:id="796531361">
      <w:bodyDiv w:val="1"/>
      <w:marLeft w:val="0"/>
      <w:marRight w:val="0"/>
      <w:marTop w:val="0"/>
      <w:marBottom w:val="0"/>
      <w:divBdr>
        <w:top w:val="none" w:sz="0" w:space="0" w:color="auto"/>
        <w:left w:val="none" w:sz="0" w:space="0" w:color="auto"/>
        <w:bottom w:val="none" w:sz="0" w:space="0" w:color="auto"/>
        <w:right w:val="none" w:sz="0" w:space="0" w:color="auto"/>
      </w:divBdr>
    </w:div>
    <w:div w:id="856238171">
      <w:bodyDiv w:val="1"/>
      <w:marLeft w:val="0"/>
      <w:marRight w:val="0"/>
      <w:marTop w:val="0"/>
      <w:marBottom w:val="0"/>
      <w:divBdr>
        <w:top w:val="none" w:sz="0" w:space="0" w:color="auto"/>
        <w:left w:val="none" w:sz="0" w:space="0" w:color="auto"/>
        <w:bottom w:val="none" w:sz="0" w:space="0" w:color="auto"/>
        <w:right w:val="none" w:sz="0" w:space="0" w:color="auto"/>
      </w:divBdr>
    </w:div>
    <w:div w:id="974523159">
      <w:bodyDiv w:val="1"/>
      <w:marLeft w:val="0"/>
      <w:marRight w:val="0"/>
      <w:marTop w:val="0"/>
      <w:marBottom w:val="0"/>
      <w:divBdr>
        <w:top w:val="none" w:sz="0" w:space="0" w:color="auto"/>
        <w:left w:val="none" w:sz="0" w:space="0" w:color="auto"/>
        <w:bottom w:val="none" w:sz="0" w:space="0" w:color="auto"/>
        <w:right w:val="none" w:sz="0" w:space="0" w:color="auto"/>
      </w:divBdr>
    </w:div>
    <w:div w:id="1045830311">
      <w:bodyDiv w:val="1"/>
      <w:marLeft w:val="0"/>
      <w:marRight w:val="0"/>
      <w:marTop w:val="0"/>
      <w:marBottom w:val="0"/>
      <w:divBdr>
        <w:top w:val="none" w:sz="0" w:space="0" w:color="auto"/>
        <w:left w:val="none" w:sz="0" w:space="0" w:color="auto"/>
        <w:bottom w:val="none" w:sz="0" w:space="0" w:color="auto"/>
        <w:right w:val="none" w:sz="0" w:space="0" w:color="auto"/>
      </w:divBdr>
    </w:div>
    <w:div w:id="1088191970">
      <w:bodyDiv w:val="1"/>
      <w:marLeft w:val="0"/>
      <w:marRight w:val="0"/>
      <w:marTop w:val="0"/>
      <w:marBottom w:val="0"/>
      <w:divBdr>
        <w:top w:val="none" w:sz="0" w:space="0" w:color="auto"/>
        <w:left w:val="none" w:sz="0" w:space="0" w:color="auto"/>
        <w:bottom w:val="none" w:sz="0" w:space="0" w:color="auto"/>
        <w:right w:val="none" w:sz="0" w:space="0" w:color="auto"/>
      </w:divBdr>
    </w:div>
    <w:div w:id="1139609236">
      <w:bodyDiv w:val="1"/>
      <w:marLeft w:val="0"/>
      <w:marRight w:val="0"/>
      <w:marTop w:val="0"/>
      <w:marBottom w:val="0"/>
      <w:divBdr>
        <w:top w:val="none" w:sz="0" w:space="0" w:color="auto"/>
        <w:left w:val="none" w:sz="0" w:space="0" w:color="auto"/>
        <w:bottom w:val="none" w:sz="0" w:space="0" w:color="auto"/>
        <w:right w:val="none" w:sz="0" w:space="0" w:color="auto"/>
      </w:divBdr>
    </w:div>
    <w:div w:id="1141383898">
      <w:bodyDiv w:val="1"/>
      <w:marLeft w:val="0"/>
      <w:marRight w:val="0"/>
      <w:marTop w:val="0"/>
      <w:marBottom w:val="0"/>
      <w:divBdr>
        <w:top w:val="none" w:sz="0" w:space="0" w:color="auto"/>
        <w:left w:val="none" w:sz="0" w:space="0" w:color="auto"/>
        <w:bottom w:val="none" w:sz="0" w:space="0" w:color="auto"/>
        <w:right w:val="none" w:sz="0" w:space="0" w:color="auto"/>
      </w:divBdr>
    </w:div>
    <w:div w:id="1152721857">
      <w:bodyDiv w:val="1"/>
      <w:marLeft w:val="0"/>
      <w:marRight w:val="0"/>
      <w:marTop w:val="0"/>
      <w:marBottom w:val="0"/>
      <w:divBdr>
        <w:top w:val="none" w:sz="0" w:space="0" w:color="auto"/>
        <w:left w:val="none" w:sz="0" w:space="0" w:color="auto"/>
        <w:bottom w:val="none" w:sz="0" w:space="0" w:color="auto"/>
        <w:right w:val="none" w:sz="0" w:space="0" w:color="auto"/>
      </w:divBdr>
    </w:div>
    <w:div w:id="1175147846">
      <w:bodyDiv w:val="1"/>
      <w:marLeft w:val="0"/>
      <w:marRight w:val="0"/>
      <w:marTop w:val="0"/>
      <w:marBottom w:val="0"/>
      <w:divBdr>
        <w:top w:val="none" w:sz="0" w:space="0" w:color="auto"/>
        <w:left w:val="none" w:sz="0" w:space="0" w:color="auto"/>
        <w:bottom w:val="none" w:sz="0" w:space="0" w:color="auto"/>
        <w:right w:val="none" w:sz="0" w:space="0" w:color="auto"/>
      </w:divBdr>
    </w:div>
    <w:div w:id="1526093287">
      <w:bodyDiv w:val="1"/>
      <w:marLeft w:val="0"/>
      <w:marRight w:val="0"/>
      <w:marTop w:val="0"/>
      <w:marBottom w:val="0"/>
      <w:divBdr>
        <w:top w:val="none" w:sz="0" w:space="0" w:color="auto"/>
        <w:left w:val="none" w:sz="0" w:space="0" w:color="auto"/>
        <w:bottom w:val="none" w:sz="0" w:space="0" w:color="auto"/>
        <w:right w:val="none" w:sz="0" w:space="0" w:color="auto"/>
      </w:divBdr>
    </w:div>
    <w:div w:id="1573857882">
      <w:bodyDiv w:val="1"/>
      <w:marLeft w:val="0"/>
      <w:marRight w:val="0"/>
      <w:marTop w:val="0"/>
      <w:marBottom w:val="0"/>
      <w:divBdr>
        <w:top w:val="none" w:sz="0" w:space="0" w:color="auto"/>
        <w:left w:val="none" w:sz="0" w:space="0" w:color="auto"/>
        <w:bottom w:val="none" w:sz="0" w:space="0" w:color="auto"/>
        <w:right w:val="none" w:sz="0" w:space="0" w:color="auto"/>
      </w:divBdr>
    </w:div>
    <w:div w:id="1726442882">
      <w:bodyDiv w:val="1"/>
      <w:marLeft w:val="0"/>
      <w:marRight w:val="0"/>
      <w:marTop w:val="0"/>
      <w:marBottom w:val="0"/>
      <w:divBdr>
        <w:top w:val="none" w:sz="0" w:space="0" w:color="auto"/>
        <w:left w:val="none" w:sz="0" w:space="0" w:color="auto"/>
        <w:bottom w:val="none" w:sz="0" w:space="0" w:color="auto"/>
        <w:right w:val="none" w:sz="0" w:space="0" w:color="auto"/>
      </w:divBdr>
    </w:div>
    <w:div w:id="1756397410">
      <w:bodyDiv w:val="1"/>
      <w:marLeft w:val="0"/>
      <w:marRight w:val="0"/>
      <w:marTop w:val="0"/>
      <w:marBottom w:val="0"/>
      <w:divBdr>
        <w:top w:val="none" w:sz="0" w:space="0" w:color="auto"/>
        <w:left w:val="none" w:sz="0" w:space="0" w:color="auto"/>
        <w:bottom w:val="none" w:sz="0" w:space="0" w:color="auto"/>
        <w:right w:val="none" w:sz="0" w:space="0" w:color="auto"/>
      </w:divBdr>
    </w:div>
    <w:div w:id="1854417894">
      <w:bodyDiv w:val="1"/>
      <w:marLeft w:val="0"/>
      <w:marRight w:val="0"/>
      <w:marTop w:val="0"/>
      <w:marBottom w:val="0"/>
      <w:divBdr>
        <w:top w:val="none" w:sz="0" w:space="0" w:color="auto"/>
        <w:left w:val="none" w:sz="0" w:space="0" w:color="auto"/>
        <w:bottom w:val="none" w:sz="0" w:space="0" w:color="auto"/>
        <w:right w:val="none" w:sz="0" w:space="0" w:color="auto"/>
      </w:divBdr>
    </w:div>
    <w:div w:id="1861625544">
      <w:bodyDiv w:val="1"/>
      <w:marLeft w:val="0"/>
      <w:marRight w:val="0"/>
      <w:marTop w:val="0"/>
      <w:marBottom w:val="0"/>
      <w:divBdr>
        <w:top w:val="none" w:sz="0" w:space="0" w:color="auto"/>
        <w:left w:val="none" w:sz="0" w:space="0" w:color="auto"/>
        <w:bottom w:val="none" w:sz="0" w:space="0" w:color="auto"/>
        <w:right w:val="none" w:sz="0" w:space="0" w:color="auto"/>
      </w:divBdr>
    </w:div>
    <w:div w:id="1867787820">
      <w:bodyDiv w:val="1"/>
      <w:marLeft w:val="0"/>
      <w:marRight w:val="0"/>
      <w:marTop w:val="0"/>
      <w:marBottom w:val="0"/>
      <w:divBdr>
        <w:top w:val="none" w:sz="0" w:space="0" w:color="auto"/>
        <w:left w:val="none" w:sz="0" w:space="0" w:color="auto"/>
        <w:bottom w:val="none" w:sz="0" w:space="0" w:color="auto"/>
        <w:right w:val="none" w:sz="0" w:space="0" w:color="auto"/>
      </w:divBdr>
    </w:div>
    <w:div w:id="1909151336">
      <w:bodyDiv w:val="1"/>
      <w:marLeft w:val="0"/>
      <w:marRight w:val="0"/>
      <w:marTop w:val="0"/>
      <w:marBottom w:val="0"/>
      <w:divBdr>
        <w:top w:val="none" w:sz="0" w:space="0" w:color="auto"/>
        <w:left w:val="none" w:sz="0" w:space="0" w:color="auto"/>
        <w:bottom w:val="none" w:sz="0" w:space="0" w:color="auto"/>
        <w:right w:val="none" w:sz="0" w:space="0" w:color="auto"/>
      </w:divBdr>
    </w:div>
    <w:div w:id="2026008569">
      <w:bodyDiv w:val="1"/>
      <w:marLeft w:val="0"/>
      <w:marRight w:val="0"/>
      <w:marTop w:val="0"/>
      <w:marBottom w:val="0"/>
      <w:divBdr>
        <w:top w:val="none" w:sz="0" w:space="0" w:color="auto"/>
        <w:left w:val="none" w:sz="0" w:space="0" w:color="auto"/>
        <w:bottom w:val="none" w:sz="0" w:space="0" w:color="auto"/>
        <w:right w:val="none" w:sz="0" w:space="0" w:color="auto"/>
      </w:divBdr>
    </w:div>
    <w:div w:id="20655235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B1E342-58ED-43EB-8D36-1B2316CAEE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2381</Words>
  <Characters>13097</Characters>
  <Application>Microsoft Office Word</Application>
  <DocSecurity>0</DocSecurity>
  <Lines>109</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ContratosF</dc:creator>
  <cp:lastModifiedBy>Contratacion eljardin</cp:lastModifiedBy>
  <cp:revision>8</cp:revision>
  <cp:lastPrinted>2024-04-01T03:57:00Z</cp:lastPrinted>
  <dcterms:created xsi:type="dcterms:W3CDTF">2026-07-17T13:57:00Z</dcterms:created>
  <dcterms:modified xsi:type="dcterms:W3CDTF">2026-10-15T16:12:00Z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2019-03-23T00:00:00Z</vt:filetime>
  </property>
  <property fmtid="{D5CDD505-2E9C-101B-9397-08002B2CF9AE}" pid="3" name="Creator">
    <vt:lpwstr>Microsoft® Word 2016</vt:lpwstr>
  </property>
  <property fmtid="{D5CDD505-2E9C-101B-9397-08002B2CF9AE}" pid="4" name="LastSaved">
    <vt:filetime>2020-03-03T00:00:00Z</vt:filetime>
  </property>
</Properties>
</file>