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accent3" w:themeTint="66"/>
  <w:body>
    <w:p w14:paraId="1DE1A636"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CERTIFICADO DE INHABILIDADES E INCOMPATIBILIDADES</w:t>
      </w:r>
    </w:p>
    <w:p w14:paraId="74B21EA2" w14:textId="4C9CEF36"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JURÍDICA</w:t>
      </w:r>
      <w:r>
        <w:rPr>
          <w:rFonts w:ascii="Arial" w:eastAsia="Times New Roman" w:hAnsi="Arial" w:cs="Arial"/>
          <w:b/>
          <w:sz w:val="20"/>
          <w:szCs w:val="20"/>
          <w:lang w:val="es-ES_tradnl" w:eastAsia="es-ES"/>
        </w:rPr>
        <w:t xml:space="preserve">  </w:t>
      </w:r>
    </w:p>
    <w:p w14:paraId="704E35D1"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037394A1"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18286255"/>
          <w:placeholder>
            <w:docPart w:val="B36BEF2CC6EE41519E653FC4F328AFD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978801346"/>
          <w:placeholder>
            <w:docPart w:val="803743AA2A484CFBAD19CBD8EDE265F1"/>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0419A82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6754947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p>
    <w:p w14:paraId="32D0913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065ED73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12865580"/>
          <w:placeholder>
            <w:docPart w:val="8AB058EA3CDF46BBB1C48D9F2B97A4B8"/>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7F73780D"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67939162"/>
          <w:placeholder>
            <w:docPart w:val="C3FDC8273F89406B8747BADB6BE62A89"/>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0BD17C78"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7EA0B0E0" w14:textId="5C85BF38"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jurídica del proceso de </w:t>
      </w:r>
      <w:sdt>
        <w:sdtPr>
          <w:rPr>
            <w:rFonts w:ascii="Arial" w:eastAsia="Times New Roman" w:hAnsi="Arial" w:cs="Arial"/>
            <w:sz w:val="20"/>
            <w:szCs w:val="20"/>
            <w:lang w:val="es-ES_tradnl" w:eastAsia="es-ES"/>
          </w:rPr>
          <w:id w:val="1141386643"/>
          <w:placeholder>
            <w:docPart w:val="13EE0A803BB74C9CB2431FEC9F0140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C4BC4">
            <w:rPr>
              <w:rFonts w:ascii="Arial" w:eastAsia="Times New Roman" w:hAnsi="Arial" w:cs="Arial"/>
              <w:sz w:val="20"/>
              <w:szCs w:val="20"/>
              <w:lang w:val="es-ES_tradnl" w:eastAsia="es-ES"/>
            </w:rPr>
            <w:t>Selección Abreviada con subasta Inversa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140184173"/>
          <w:placeholder>
            <w:docPart w:val="81452D5DBE9E4A77B6CF228476F1014A"/>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50816851"/>
          <w:placeholder>
            <w:docPart w:val="6E88EB431AB04E9799753D9C53EE8465"/>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75AE84CC"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4329770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993833547"/>
          <w:placeholder>
            <w:docPart w:val="1C3B26100383416CA82176542C50BE15"/>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201127614"/>
          <w:placeholder>
            <w:docPart w:val="2CDFA1F5EA95470094767CFE6FE6C7AE"/>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592698731"/>
          <w:placeholder>
            <w:docPart w:val="D4A8A5BE3CB14082B59091F9B00E274D"/>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rPr>
            <w:rFonts w:ascii="Arial" w:eastAsia="Times New Roman" w:hAnsi="Arial" w:cs="Arial"/>
            <w:sz w:val="20"/>
            <w:szCs w:val="20"/>
            <w:lang w:val="es-ES_tradnl" w:eastAsia="es-ES"/>
          </w:rPr>
          <w:id w:val="-693222160"/>
          <w:placeholder>
            <w:docPart w:val="B11134ABD9714570BAF86CF580321AA3"/>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o aparecemos reportados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w:t>
      </w:r>
      <w:proofErr w:type="spellStart"/>
      <w:r w:rsidRPr="00E957FB">
        <w:rPr>
          <w:rFonts w:ascii="Arial" w:eastAsia="Times New Roman" w:hAnsi="Arial" w:cs="Arial"/>
          <w:sz w:val="20"/>
          <w:szCs w:val="20"/>
          <w:lang w:val="es-ES_tradnl" w:eastAsia="es-ES"/>
        </w:rPr>
        <w:t>Republica</w:t>
      </w:r>
      <w:proofErr w:type="spellEnd"/>
      <w:r w:rsidRPr="00E957FB">
        <w:rPr>
          <w:rFonts w:ascii="Arial" w:eastAsia="Times New Roman" w:hAnsi="Arial" w:cs="Arial"/>
          <w:sz w:val="20"/>
          <w:szCs w:val="20"/>
          <w:lang w:val="es-ES_tradnl" w:eastAsia="es-ES"/>
        </w:rPr>
        <w:t>, de acuerdo con lo previsto en el Artículo 60 de la Ley 610 de 2000, en concordancia con la Ley 1952 de 2019 en el TITULO IV CAPITULO IV.</w:t>
      </w:r>
    </w:p>
    <w:p w14:paraId="28C81732" w14:textId="77777777" w:rsidR="00E5175B" w:rsidRPr="00E957FB" w:rsidRDefault="00E5175B" w:rsidP="00E5175B">
      <w:pPr>
        <w:spacing w:after="0" w:line="240" w:lineRule="auto"/>
        <w:rPr>
          <w:rFonts w:ascii="Arial" w:eastAsia="Times New Roman" w:hAnsi="Arial" w:cs="Arial"/>
          <w:sz w:val="20"/>
          <w:szCs w:val="20"/>
          <w:lang w:eastAsia="es-ES"/>
        </w:rPr>
      </w:pPr>
    </w:p>
    <w:p w14:paraId="1F2E8FDD"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5851DBB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765D6F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78F3938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336F497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F61D5F5"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775A0AA4"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573255"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463730893"/>
          <w:placeholder>
            <w:docPart w:val="5AEB5115AABA4EE2AF46AB58C6E4EE5D"/>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032D15A"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Identificación (</w:t>
      </w:r>
      <w:proofErr w:type="spellStart"/>
      <w:r w:rsidRPr="00E957FB">
        <w:rPr>
          <w:rFonts w:ascii="Arial" w:eastAsia="Times New Roman" w:hAnsi="Arial" w:cs="Arial"/>
          <w:sz w:val="20"/>
          <w:szCs w:val="20"/>
          <w:lang w:eastAsia="es-CO"/>
        </w:rPr>
        <w:t>NIT</w:t>
      </w:r>
      <w:proofErr w:type="spellEnd"/>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06700237"/>
          <w:placeholder>
            <w:docPart w:val="C7669CC8AD8F405886D97D42700107BC"/>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289647CF"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97766855"/>
          <w:placeholder>
            <w:docPart w:val="4406580788F747A7997B2D58CB979137"/>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284D8912"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98297458"/>
          <w:placeholder>
            <w:docPart w:val="95200AB0352B43F591D9C2336053BABE"/>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41904C3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405423082"/>
          <w:placeholder>
            <w:docPart w:val="EFF53376CC6F48668813F96334E2BC8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57C870D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060789489"/>
          <w:placeholder>
            <w:docPart w:val="F968EF6497C342CDBF9589E118AD7C2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3F9D8494"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790592572"/>
          <w:placeholder>
            <w:docPart w:val="C354533179C94B6199C21EA9DBBE705A"/>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2DF35D3B" w14:textId="77777777" w:rsidR="00A754BA" w:rsidRDefault="00A754BA" w:rsidP="00E5175B"/>
    <w:p w14:paraId="645EBE08" w14:textId="77777777" w:rsidR="00E5175B" w:rsidRDefault="00E5175B" w:rsidP="00E5175B"/>
    <w:p w14:paraId="081C7668" w14:textId="77777777" w:rsidR="00E5175B" w:rsidRDefault="00E5175B" w:rsidP="00E5175B"/>
    <w:p w14:paraId="135C18A2" w14:textId="77777777" w:rsidR="00E5175B" w:rsidRDefault="00E5175B" w:rsidP="00E5175B"/>
    <w:p w14:paraId="0F8DFC77" w14:textId="77777777" w:rsidR="00E5175B" w:rsidRDefault="00E5175B" w:rsidP="00E5175B"/>
    <w:p w14:paraId="0A9FF94F" w14:textId="77777777" w:rsidR="00E5175B" w:rsidRDefault="00E5175B" w:rsidP="00E5175B"/>
    <w:p w14:paraId="3B23B432"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lastRenderedPageBreak/>
        <w:t>CERTIFICADO DE INHABILIDADES E INCOMPATIBILIDADES</w:t>
      </w:r>
    </w:p>
    <w:p w14:paraId="63C4B87B"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NATURAL</w:t>
      </w:r>
    </w:p>
    <w:p w14:paraId="0CE62A1E"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74EA75CB"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742780782"/>
          <w:placeholder>
            <w:docPart w:val="F7FF928D91AA4467AF5A05C56BE8D1B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435205730"/>
          <w:placeholder>
            <w:docPart w:val="68F9B8F05F8B48BDA23867A2D8ABAB19"/>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61B5F61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1CAEA840"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p>
    <w:p w14:paraId="73795532"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10C656F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86757457"/>
          <w:placeholder>
            <w:docPart w:val="BB8920BF08694308BCDF05B524FBD936"/>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24037962"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4120392"/>
          <w:placeholder>
            <w:docPart w:val="B3726678E6EF4732927BF76A9DF68544"/>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34545FCC"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23EBDB9E" w14:textId="7EC5C591"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natural del proceso de </w:t>
      </w:r>
      <w:sdt>
        <w:sdtPr>
          <w:rPr>
            <w:rFonts w:ascii="Arial" w:eastAsia="Times New Roman" w:hAnsi="Arial" w:cs="Arial"/>
            <w:sz w:val="20"/>
            <w:szCs w:val="20"/>
            <w:lang w:val="es-ES_tradnl" w:eastAsia="es-ES"/>
          </w:rPr>
          <w:id w:val="-1606181492"/>
          <w:placeholder>
            <w:docPart w:val="FCBB30CE3104453CA6AA818DCAA2AA0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C4BC4">
            <w:rPr>
              <w:rFonts w:ascii="Arial" w:eastAsia="Times New Roman" w:hAnsi="Arial" w:cs="Arial"/>
              <w:sz w:val="20"/>
              <w:szCs w:val="20"/>
              <w:lang w:val="es-ES_tradnl" w:eastAsia="es-ES"/>
            </w:rPr>
            <w:t>Selección Abreviada con subasta Inversa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909803518"/>
          <w:placeholder>
            <w:docPart w:val="43FE77F53EBE43BEA1EA6CF52246E95F"/>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189914047"/>
          <w:placeholder>
            <w:docPart w:val="03C552386B054C1CB12AFD1DDD616918"/>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2A551351"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1CD2D8E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502322933"/>
          <w:placeholder>
            <w:docPart w:val="0FA9AEAE093349F8AD6DF34F05C77B70"/>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865182"/>
          <w:placeholder>
            <w:docPart w:val="5C62DE236DFD4699998A0D1290DBBB55"/>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958912470"/>
          <w:placeholder>
            <w:docPart w:val="3AC63C7D992E44B88B64E27C130CA4DC"/>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sdt>
        <w:sdtPr>
          <w:rPr>
            <w:rFonts w:ascii="Arial" w:eastAsia="Times New Roman" w:hAnsi="Arial" w:cs="Arial"/>
            <w:sz w:val="20"/>
            <w:szCs w:val="20"/>
            <w:lang w:val="es-ES_tradnl" w:eastAsia="es-ES"/>
          </w:rPr>
          <w:id w:val="-1704089533"/>
          <w:placeholder>
            <w:docPart w:val="9A18975D953D40419AA67D05E5D99408"/>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reportado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República, de acuerdo con lo previsto en el Artículo 60 de la Ley 610 de 2000, en concordancia con la ley 1952 del 28 de enero del 2019 en el TITULO IV CAPITULO IV.</w:t>
      </w:r>
    </w:p>
    <w:p w14:paraId="5FD6EA08" w14:textId="77777777" w:rsidR="00E5175B" w:rsidRPr="00E957FB" w:rsidRDefault="00E5175B" w:rsidP="00E5175B">
      <w:pPr>
        <w:spacing w:after="0" w:line="240" w:lineRule="auto"/>
        <w:rPr>
          <w:rFonts w:ascii="Arial" w:eastAsia="Times New Roman" w:hAnsi="Arial" w:cs="Arial"/>
          <w:sz w:val="20"/>
          <w:szCs w:val="20"/>
          <w:lang w:eastAsia="es-ES"/>
        </w:rPr>
      </w:pPr>
    </w:p>
    <w:p w14:paraId="52DD1AE2"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075D321D"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1D582621"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9BB7E2D"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08E47B6A"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05F36AC"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1FC141EC"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0AC19E"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1938711794"/>
          <w:placeholder>
            <w:docPart w:val="298672EAD7C94ACAB3D1444E0582EE70"/>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BB29DCB"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Identificación (</w:t>
      </w:r>
      <w:proofErr w:type="spellStart"/>
      <w:r w:rsidRPr="00E957FB">
        <w:rPr>
          <w:rFonts w:ascii="Arial" w:eastAsia="Times New Roman" w:hAnsi="Arial" w:cs="Arial"/>
          <w:sz w:val="20"/>
          <w:szCs w:val="20"/>
          <w:lang w:eastAsia="es-CO"/>
        </w:rPr>
        <w:t>NIT</w:t>
      </w:r>
      <w:proofErr w:type="spellEnd"/>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57324942"/>
          <w:placeholder>
            <w:docPart w:val="73FCB18EC9A24ABFB90B5195271900E7"/>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4E5C54F4"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30548584"/>
          <w:placeholder>
            <w:docPart w:val="7C3995F0A9FD411C86B3EE088B155E03"/>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4733F72C"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784953816"/>
          <w:placeholder>
            <w:docPart w:val="77972F73D2474AF2BFDF2136DAA7CD0B"/>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2F9E275B"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404746814"/>
          <w:placeholder>
            <w:docPart w:val="4F8FCFAC21424A489517FF145254DC1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615895C3"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86545702"/>
          <w:placeholder>
            <w:docPart w:val="9D2AC821402646E2A956D260F27CA6B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1E765387"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674412412"/>
          <w:placeholder>
            <w:docPart w:val="958A29FE6B184C7D873A3F3315D8A1BD"/>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521FA50D" w14:textId="77777777" w:rsidR="00E5175B" w:rsidRDefault="00E5175B" w:rsidP="00E5175B"/>
    <w:sectPr w:rsidR="00E5175B"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C74A2" w14:textId="77777777" w:rsidR="00320A60" w:rsidRDefault="00320A60">
      <w:r>
        <w:separator/>
      </w:r>
    </w:p>
  </w:endnote>
  <w:endnote w:type="continuationSeparator" w:id="0">
    <w:p w14:paraId="4AC16B36" w14:textId="77777777" w:rsidR="00320A60" w:rsidRDefault="00320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2E98A" w14:textId="77777777" w:rsidR="00320A60" w:rsidRDefault="00320A60">
      <w:r>
        <w:separator/>
      </w:r>
    </w:p>
  </w:footnote>
  <w:footnote w:type="continuationSeparator" w:id="0">
    <w:p w14:paraId="3754D26F" w14:textId="77777777" w:rsidR="00320A60" w:rsidRDefault="00320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0F7B27" w:rsidRPr="00BB54BD" w14:paraId="1A07B3B4" w14:textId="77777777" w:rsidTr="00F41496">
      <w:trPr>
        <w:trHeight w:val="256"/>
        <w:jc w:val="center"/>
      </w:trPr>
      <w:tc>
        <w:tcPr>
          <w:tcW w:w="2152" w:type="dxa"/>
          <w:tcBorders>
            <w:bottom w:val="single" w:sz="4" w:space="0" w:color="auto"/>
          </w:tcBorders>
          <w:vAlign w:val="center"/>
        </w:tcPr>
        <w:p w14:paraId="72669F2B" w14:textId="77777777" w:rsidR="000F7B27" w:rsidRPr="00BB54BD" w:rsidRDefault="000F7B27" w:rsidP="000F7B27">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65F525B0"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8B3AE87" w14:textId="77777777" w:rsidR="000F7B27" w:rsidRPr="00BB54BD" w:rsidRDefault="000F7B27" w:rsidP="000F7B27">
          <w:pPr>
            <w:autoSpaceDE w:val="0"/>
            <w:autoSpaceDN w:val="0"/>
            <w:jc w:val="center"/>
            <w:rPr>
              <w:rFonts w:ascii="Arial" w:hAnsi="Arial" w:cs="Arial"/>
              <w:noProof/>
              <w:sz w:val="18"/>
              <w:szCs w:val="18"/>
              <w:lang w:eastAsia="es-CO"/>
            </w:rPr>
          </w:pPr>
        </w:p>
        <w:p w14:paraId="703B1F7F" w14:textId="77777777" w:rsidR="000F7B27" w:rsidRPr="00BB54BD" w:rsidRDefault="000F7B27" w:rsidP="000F7B27">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18A2AE5" wp14:editId="3C9C671D">
                <wp:extent cx="334010" cy="286385"/>
                <wp:effectExtent l="0" t="0" r="8890" b="0"/>
                <wp:docPr id="16024783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27343CA8"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F7B27" w:rsidRPr="00BB54BD" w14:paraId="74913640" w14:textId="77777777" w:rsidTr="00F41496">
      <w:trPr>
        <w:trHeight w:val="63"/>
        <w:jc w:val="center"/>
      </w:trPr>
      <w:tc>
        <w:tcPr>
          <w:tcW w:w="2152" w:type="dxa"/>
          <w:tcBorders>
            <w:top w:val="single" w:sz="4" w:space="0" w:color="auto"/>
            <w:bottom w:val="single" w:sz="4" w:space="0" w:color="auto"/>
          </w:tcBorders>
          <w:vAlign w:val="center"/>
        </w:tcPr>
        <w:p w14:paraId="3485BC7C"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099CAE74" w14:textId="77777777" w:rsidR="000F7B27" w:rsidRPr="00BB54BD" w:rsidRDefault="000F7B27" w:rsidP="000F7B27">
          <w:pPr>
            <w:autoSpaceDE w:val="0"/>
            <w:autoSpaceDN w:val="0"/>
            <w:jc w:val="center"/>
            <w:rPr>
              <w:rFonts w:ascii="Arial" w:hAnsi="Arial" w:cs="Arial"/>
              <w:sz w:val="18"/>
              <w:szCs w:val="18"/>
              <w:lang w:val="es-ES_tradnl"/>
            </w:rPr>
          </w:pPr>
        </w:p>
      </w:tc>
      <w:tc>
        <w:tcPr>
          <w:tcW w:w="2214" w:type="dxa"/>
          <w:vMerge/>
        </w:tcPr>
        <w:p w14:paraId="5ADD3D9A"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7D01098E" w14:textId="77777777" w:rsidTr="00F41496">
      <w:trPr>
        <w:trHeight w:val="136"/>
        <w:jc w:val="center"/>
      </w:trPr>
      <w:tc>
        <w:tcPr>
          <w:tcW w:w="2152" w:type="dxa"/>
          <w:tcBorders>
            <w:top w:val="single" w:sz="4" w:space="0" w:color="auto"/>
          </w:tcBorders>
          <w:vAlign w:val="center"/>
        </w:tcPr>
        <w:p w14:paraId="01DB3861"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520E8FEB" w14:textId="6E5AC49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w:t>
          </w:r>
          <w:r w:rsidRPr="00384CDE">
            <w:rPr>
              <w:rFonts w:ascii="Arial" w:hAnsi="Arial" w:cs="Arial"/>
              <w:sz w:val="18"/>
              <w:szCs w:val="18"/>
              <w:lang w:val="es-ES_tradnl"/>
            </w:rPr>
            <w:t>CARACTERÍSTICAS TÉCNICAS UNIFORMES</w:t>
          </w:r>
          <w:r>
            <w:rPr>
              <w:rFonts w:ascii="Arial" w:hAnsi="Arial" w:cs="Arial"/>
              <w:sz w:val="18"/>
              <w:szCs w:val="18"/>
              <w:lang w:val="es-ES_tradnl"/>
            </w:rPr>
            <w:t xml:space="preserve"> </w:t>
          </w:r>
        </w:p>
      </w:tc>
      <w:tc>
        <w:tcPr>
          <w:tcW w:w="2214" w:type="dxa"/>
          <w:vMerge/>
        </w:tcPr>
        <w:p w14:paraId="13B40A6F"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3B1FE468" w14:textId="77777777" w:rsidTr="00F41496">
      <w:trPr>
        <w:trHeight w:val="182"/>
        <w:jc w:val="center"/>
      </w:trPr>
      <w:tc>
        <w:tcPr>
          <w:tcW w:w="2152" w:type="dxa"/>
          <w:vAlign w:val="center"/>
        </w:tcPr>
        <w:p w14:paraId="2BD8867F"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2CAC7DFF" w14:textId="77777777" w:rsidR="000F7B27" w:rsidRPr="00BB54BD" w:rsidRDefault="000F7B27" w:rsidP="000F7B27">
          <w:pPr>
            <w:autoSpaceDE w:val="0"/>
            <w:autoSpaceDN w:val="0"/>
            <w:rPr>
              <w:rFonts w:ascii="Arial" w:hAnsi="Arial" w:cs="Arial"/>
              <w:sz w:val="18"/>
              <w:szCs w:val="18"/>
              <w:lang w:val="es-ES_tradnl"/>
            </w:rPr>
          </w:pPr>
        </w:p>
      </w:tc>
      <w:tc>
        <w:tcPr>
          <w:tcW w:w="2214" w:type="dxa"/>
          <w:vMerge/>
        </w:tcPr>
        <w:p w14:paraId="706A5A87" w14:textId="77777777" w:rsidR="000F7B27" w:rsidRPr="00BB54BD" w:rsidRDefault="000F7B27" w:rsidP="000F7B27">
          <w:pPr>
            <w:autoSpaceDE w:val="0"/>
            <w:autoSpaceDN w:val="0"/>
            <w:rPr>
              <w:rFonts w:ascii="Arial" w:hAnsi="Arial" w:cs="Arial"/>
              <w:sz w:val="18"/>
              <w:szCs w:val="18"/>
              <w:lang w:val="es-ES_tradnl"/>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A754BA" w:rsidRPr="00BB54BD" w14:paraId="48EADF79" w14:textId="77777777" w:rsidTr="00F41496">
      <w:trPr>
        <w:trHeight w:val="256"/>
        <w:jc w:val="center"/>
      </w:trPr>
      <w:tc>
        <w:tcPr>
          <w:tcW w:w="2152" w:type="dxa"/>
          <w:tcBorders>
            <w:bottom w:val="single" w:sz="4" w:space="0" w:color="auto"/>
          </w:tcBorders>
          <w:vAlign w:val="center"/>
        </w:tcPr>
        <w:p w14:paraId="04B0A891" w14:textId="77777777" w:rsidR="00A754BA" w:rsidRPr="00BB54BD" w:rsidRDefault="00A754BA" w:rsidP="00A754BA">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083F7BA0"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6765E67" w14:textId="77777777" w:rsidR="00A754BA" w:rsidRPr="00BB54BD" w:rsidRDefault="00A754BA" w:rsidP="00A754BA">
          <w:pPr>
            <w:autoSpaceDE w:val="0"/>
            <w:autoSpaceDN w:val="0"/>
            <w:jc w:val="center"/>
            <w:rPr>
              <w:rFonts w:ascii="Arial" w:hAnsi="Arial" w:cs="Arial"/>
              <w:noProof/>
              <w:sz w:val="18"/>
              <w:szCs w:val="18"/>
              <w:lang w:eastAsia="es-CO"/>
            </w:rPr>
          </w:pPr>
        </w:p>
        <w:p w14:paraId="06104E84" w14:textId="77777777" w:rsidR="00A754BA" w:rsidRPr="00BB54BD" w:rsidRDefault="00A754BA" w:rsidP="00A754BA">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7309B71" wp14:editId="7EC8109E">
                <wp:extent cx="334010" cy="286385"/>
                <wp:effectExtent l="0" t="0" r="8890" b="0"/>
                <wp:docPr id="1275626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3AA0E12A"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A754BA" w:rsidRPr="00BB54BD" w14:paraId="68B741EF" w14:textId="77777777" w:rsidTr="00F41496">
      <w:trPr>
        <w:trHeight w:val="63"/>
        <w:jc w:val="center"/>
      </w:trPr>
      <w:tc>
        <w:tcPr>
          <w:tcW w:w="2152" w:type="dxa"/>
          <w:tcBorders>
            <w:top w:val="single" w:sz="4" w:space="0" w:color="auto"/>
            <w:bottom w:val="single" w:sz="4" w:space="0" w:color="auto"/>
          </w:tcBorders>
          <w:vAlign w:val="center"/>
        </w:tcPr>
        <w:p w14:paraId="758C0F47"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19330D55" w14:textId="77777777" w:rsidR="00A754BA" w:rsidRPr="00BB54BD" w:rsidRDefault="00A754BA" w:rsidP="00A754BA">
          <w:pPr>
            <w:autoSpaceDE w:val="0"/>
            <w:autoSpaceDN w:val="0"/>
            <w:jc w:val="center"/>
            <w:rPr>
              <w:rFonts w:ascii="Arial" w:hAnsi="Arial" w:cs="Arial"/>
              <w:sz w:val="18"/>
              <w:szCs w:val="18"/>
              <w:lang w:val="es-ES_tradnl"/>
            </w:rPr>
          </w:pPr>
        </w:p>
      </w:tc>
      <w:tc>
        <w:tcPr>
          <w:tcW w:w="2214" w:type="dxa"/>
          <w:vMerge/>
        </w:tcPr>
        <w:p w14:paraId="56933724"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56522909" w14:textId="77777777" w:rsidTr="00F41496">
      <w:trPr>
        <w:trHeight w:val="136"/>
        <w:jc w:val="center"/>
      </w:trPr>
      <w:tc>
        <w:tcPr>
          <w:tcW w:w="2152" w:type="dxa"/>
          <w:tcBorders>
            <w:top w:val="single" w:sz="4" w:space="0" w:color="auto"/>
          </w:tcBorders>
          <w:vAlign w:val="center"/>
        </w:tcPr>
        <w:p w14:paraId="59695034"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3836C7B0" w14:textId="72BB2B09"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w:t>
          </w:r>
          <w:r w:rsidRPr="00384CDE">
            <w:rPr>
              <w:rFonts w:ascii="Arial" w:hAnsi="Arial" w:cs="Arial"/>
              <w:sz w:val="18"/>
              <w:szCs w:val="18"/>
              <w:lang w:val="es-ES_tradnl"/>
            </w:rPr>
            <w:t>CARACTERÍSTICAS TÉCNICAS UNIFORMES</w:t>
          </w:r>
          <w:r>
            <w:rPr>
              <w:rFonts w:ascii="Arial" w:hAnsi="Arial" w:cs="Arial"/>
              <w:sz w:val="18"/>
              <w:szCs w:val="18"/>
              <w:lang w:val="es-ES_tradnl"/>
            </w:rPr>
            <w:t xml:space="preserve">  </w:t>
          </w:r>
        </w:p>
      </w:tc>
      <w:tc>
        <w:tcPr>
          <w:tcW w:w="2214" w:type="dxa"/>
          <w:vMerge/>
        </w:tcPr>
        <w:p w14:paraId="28977AE3"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28AB8596" w14:textId="77777777" w:rsidTr="00F41496">
      <w:trPr>
        <w:trHeight w:val="182"/>
        <w:jc w:val="center"/>
      </w:trPr>
      <w:tc>
        <w:tcPr>
          <w:tcW w:w="2152" w:type="dxa"/>
          <w:vAlign w:val="center"/>
        </w:tcPr>
        <w:p w14:paraId="28FD1E8E"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1189F0BA" w14:textId="77777777" w:rsidR="00A754BA" w:rsidRPr="00BB54BD" w:rsidRDefault="00A754BA" w:rsidP="00A754BA">
          <w:pPr>
            <w:autoSpaceDE w:val="0"/>
            <w:autoSpaceDN w:val="0"/>
            <w:rPr>
              <w:rFonts w:ascii="Arial" w:hAnsi="Arial" w:cs="Arial"/>
              <w:sz w:val="18"/>
              <w:szCs w:val="18"/>
              <w:lang w:val="es-ES_tradnl"/>
            </w:rPr>
          </w:pPr>
        </w:p>
      </w:tc>
      <w:tc>
        <w:tcPr>
          <w:tcW w:w="2214" w:type="dxa"/>
          <w:vMerge/>
        </w:tcPr>
        <w:p w14:paraId="73E4B974" w14:textId="77777777" w:rsidR="00A754BA" w:rsidRPr="00BB54BD" w:rsidRDefault="00A754BA" w:rsidP="00A754BA">
          <w:pPr>
            <w:autoSpaceDE w:val="0"/>
            <w:autoSpaceDN w:val="0"/>
            <w:rPr>
              <w:rFonts w:ascii="Arial" w:hAnsi="Arial" w:cs="Arial"/>
              <w:sz w:val="18"/>
              <w:szCs w:val="18"/>
              <w:lang w:val="es-ES_tradnl"/>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49FF"/>
    <w:rsid w:val="00314D19"/>
    <w:rsid w:val="00315647"/>
    <w:rsid w:val="003156F5"/>
    <w:rsid w:val="00315844"/>
    <w:rsid w:val="0031584D"/>
    <w:rsid w:val="00315E52"/>
    <w:rsid w:val="003164E5"/>
    <w:rsid w:val="00316EBC"/>
    <w:rsid w:val="00316F19"/>
    <w:rsid w:val="003178DA"/>
    <w:rsid w:val="0031793D"/>
    <w:rsid w:val="00320A60"/>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4BC4"/>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4966"/>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36BEF2CC6EE41519E653FC4F328AFDA"/>
        <w:category>
          <w:name w:val="General"/>
          <w:gallery w:val="placeholder"/>
        </w:category>
        <w:types>
          <w:type w:val="bbPlcHdr"/>
        </w:types>
        <w:behaviors>
          <w:behavior w:val="content"/>
        </w:behaviors>
        <w:guid w:val="{F10A7373-4ADD-4809-8AFC-7B44D8BBF240}"/>
      </w:docPartPr>
      <w:docPartBody>
        <w:p w:rsidR="0053722B" w:rsidRDefault="009355D4" w:rsidP="009355D4">
          <w:pPr>
            <w:pStyle w:val="B36BEF2CC6EE41519E653FC4F328AFDA"/>
          </w:pPr>
          <w:r w:rsidRPr="00362D86">
            <w:rPr>
              <w:rStyle w:val="Textodelmarcadordeposicin"/>
              <w:rFonts w:ascii="Arial" w:hAnsi="Arial" w:cs="Arial"/>
              <w:color w:val="FF8F8F"/>
              <w:sz w:val="20"/>
              <w:szCs w:val="20"/>
              <w:u w:val="single"/>
            </w:rPr>
            <w:t>Ciudad</w:t>
          </w:r>
        </w:p>
      </w:docPartBody>
    </w:docPart>
    <w:docPart>
      <w:docPartPr>
        <w:name w:val="803743AA2A484CFBAD19CBD8EDE265F1"/>
        <w:category>
          <w:name w:val="General"/>
          <w:gallery w:val="placeholder"/>
        </w:category>
        <w:types>
          <w:type w:val="bbPlcHdr"/>
        </w:types>
        <w:behaviors>
          <w:behavior w:val="content"/>
        </w:behaviors>
        <w:guid w:val="{AA3165C5-F6CA-486B-8C9F-0F8CE27E8656}"/>
      </w:docPartPr>
      <w:docPartBody>
        <w:p w:rsidR="0053722B" w:rsidRDefault="009355D4" w:rsidP="009355D4">
          <w:pPr>
            <w:pStyle w:val="803743AA2A484CFBAD19CBD8EDE265F1"/>
          </w:pPr>
          <w:r w:rsidRPr="00362D86">
            <w:rPr>
              <w:rStyle w:val="Textodelmarcadordeposicin"/>
              <w:rFonts w:ascii="Arial" w:hAnsi="Arial" w:cs="Arial"/>
              <w:color w:val="FF8F8F"/>
              <w:sz w:val="20"/>
              <w:szCs w:val="20"/>
            </w:rPr>
            <w:t>seleccionar la fecha.</w:t>
          </w:r>
        </w:p>
      </w:docPartBody>
    </w:docPart>
    <w:docPart>
      <w:docPartPr>
        <w:name w:val="8AB058EA3CDF46BBB1C48D9F2B97A4B8"/>
        <w:category>
          <w:name w:val="General"/>
          <w:gallery w:val="placeholder"/>
        </w:category>
        <w:types>
          <w:type w:val="bbPlcHdr"/>
        </w:types>
        <w:behaviors>
          <w:behavior w:val="content"/>
        </w:behaviors>
        <w:guid w:val="{2FFD23B0-25E6-4867-9340-7722B29C0BA0}"/>
      </w:docPartPr>
      <w:docPartBody>
        <w:p w:rsidR="0053722B" w:rsidRDefault="009355D4" w:rsidP="009355D4">
          <w:pPr>
            <w:pStyle w:val="8AB058EA3CDF46BBB1C48D9F2B97A4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3FDC8273F89406B8747BADB6BE62A89"/>
        <w:category>
          <w:name w:val="General"/>
          <w:gallery w:val="placeholder"/>
        </w:category>
        <w:types>
          <w:type w:val="bbPlcHdr"/>
        </w:types>
        <w:behaviors>
          <w:behavior w:val="content"/>
        </w:behaviors>
        <w:guid w:val="{3CA8368F-267C-4C29-903D-4126DDB77B17}"/>
      </w:docPartPr>
      <w:docPartBody>
        <w:p w:rsidR="0053722B" w:rsidRDefault="009355D4" w:rsidP="009355D4">
          <w:pPr>
            <w:pStyle w:val="C3FDC8273F89406B8747BADB6BE62A89"/>
          </w:pPr>
          <w:r w:rsidRPr="00362D86">
            <w:rPr>
              <w:rStyle w:val="Textodelmarcadordeposicin"/>
              <w:rFonts w:ascii="Arial" w:hAnsi="Arial" w:cs="Arial"/>
              <w:color w:val="FF8F8F"/>
              <w:sz w:val="20"/>
              <w:szCs w:val="20"/>
              <w:u w:val="single"/>
            </w:rPr>
            <w:t>Ciudad</w:t>
          </w:r>
        </w:p>
      </w:docPartBody>
    </w:docPart>
    <w:docPart>
      <w:docPartPr>
        <w:name w:val="13EE0A803BB74C9CB2431FEC9F014037"/>
        <w:category>
          <w:name w:val="General"/>
          <w:gallery w:val="placeholder"/>
        </w:category>
        <w:types>
          <w:type w:val="bbPlcHdr"/>
        </w:types>
        <w:behaviors>
          <w:behavior w:val="content"/>
        </w:behaviors>
        <w:guid w:val="{1200F202-3C4C-4D12-A72F-8D77BDADB263}"/>
      </w:docPartPr>
      <w:docPartBody>
        <w:p w:rsidR="0053722B" w:rsidRDefault="009355D4" w:rsidP="009355D4">
          <w:pPr>
            <w:pStyle w:val="13EE0A803BB74C9CB2431FEC9F01403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1452D5DBE9E4A77B6CF228476F1014A"/>
        <w:category>
          <w:name w:val="General"/>
          <w:gallery w:val="placeholder"/>
        </w:category>
        <w:types>
          <w:type w:val="bbPlcHdr"/>
        </w:types>
        <w:behaviors>
          <w:behavior w:val="content"/>
        </w:behaviors>
        <w:guid w:val="{1734184D-FC05-4384-9A75-491106A7B2E0}"/>
      </w:docPartPr>
      <w:docPartBody>
        <w:p w:rsidR="0053722B" w:rsidRDefault="009355D4" w:rsidP="009355D4">
          <w:pPr>
            <w:pStyle w:val="81452D5DBE9E4A77B6CF228476F1014A"/>
          </w:pPr>
          <w:r w:rsidRPr="000C38C2">
            <w:rPr>
              <w:rStyle w:val="Textodelmarcadordeposicin"/>
              <w:rFonts w:ascii="Arial" w:hAnsi="Arial" w:cs="Arial"/>
              <w:color w:val="FF8F8F"/>
              <w:u w:val="single"/>
            </w:rPr>
            <w:t>Diligenciar el número del proceso</w:t>
          </w:r>
        </w:p>
      </w:docPartBody>
    </w:docPart>
    <w:docPart>
      <w:docPartPr>
        <w:name w:val="6E88EB431AB04E9799753D9C53EE8465"/>
        <w:category>
          <w:name w:val="General"/>
          <w:gallery w:val="placeholder"/>
        </w:category>
        <w:types>
          <w:type w:val="bbPlcHdr"/>
        </w:types>
        <w:behaviors>
          <w:behavior w:val="content"/>
        </w:behaviors>
        <w:guid w:val="{3A3450DE-CBC6-43DA-B6F4-15FB7E7D6518}"/>
      </w:docPartPr>
      <w:docPartBody>
        <w:p w:rsidR="0053722B" w:rsidRDefault="009355D4" w:rsidP="009355D4">
          <w:pPr>
            <w:pStyle w:val="6E88EB431AB04E9799753D9C53EE8465"/>
          </w:pPr>
          <w:r w:rsidRPr="000C38C2">
            <w:rPr>
              <w:rStyle w:val="Textodelmarcadordeposicin"/>
              <w:rFonts w:ascii="Arial" w:hAnsi="Arial" w:cs="Arial"/>
              <w:color w:val="FF8F8F"/>
              <w:u w:val="single"/>
            </w:rPr>
            <w:t>Transcribir el objeto del proceso</w:t>
          </w:r>
        </w:p>
      </w:docPartBody>
    </w:docPart>
    <w:docPart>
      <w:docPartPr>
        <w:name w:val="1C3B26100383416CA82176542C50BE15"/>
        <w:category>
          <w:name w:val="General"/>
          <w:gallery w:val="placeholder"/>
        </w:category>
        <w:types>
          <w:type w:val="bbPlcHdr"/>
        </w:types>
        <w:behaviors>
          <w:behavior w:val="content"/>
        </w:behaviors>
        <w:guid w:val="{F0FC70F3-1BD7-4796-A672-F6D137AEFD26}"/>
      </w:docPartPr>
      <w:docPartBody>
        <w:p w:rsidR="0053722B" w:rsidRDefault="009355D4" w:rsidP="009355D4">
          <w:pPr>
            <w:pStyle w:val="1C3B26100383416CA82176542C50BE1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DFA1F5EA95470094767CFE6FE6C7AE"/>
        <w:category>
          <w:name w:val="General"/>
          <w:gallery w:val="placeholder"/>
        </w:category>
        <w:types>
          <w:type w:val="bbPlcHdr"/>
        </w:types>
        <w:behaviors>
          <w:behavior w:val="content"/>
        </w:behaviors>
        <w:guid w:val="{2AD34711-CCB3-424B-9484-73D0A472D8BC}"/>
      </w:docPartPr>
      <w:docPartBody>
        <w:p w:rsidR="0053722B" w:rsidRDefault="009355D4" w:rsidP="009355D4">
          <w:pPr>
            <w:pStyle w:val="2CDFA1F5EA95470094767CFE6FE6C7AE"/>
          </w:pPr>
          <w:r w:rsidRPr="00A70DFE">
            <w:rPr>
              <w:rStyle w:val="Textodelmarcadordeposicin"/>
              <w:rFonts w:ascii="Arial" w:hAnsi="Arial" w:cs="Arial"/>
              <w:color w:val="FF8F8F"/>
              <w:u w:val="single"/>
            </w:rPr>
            <w:t>Documentos de identificación y lugar de expedición</w:t>
          </w:r>
        </w:p>
      </w:docPartBody>
    </w:docPart>
    <w:docPart>
      <w:docPartPr>
        <w:name w:val="D4A8A5BE3CB14082B59091F9B00E274D"/>
        <w:category>
          <w:name w:val="General"/>
          <w:gallery w:val="placeholder"/>
        </w:category>
        <w:types>
          <w:type w:val="bbPlcHdr"/>
        </w:types>
        <w:behaviors>
          <w:behavior w:val="content"/>
        </w:behaviors>
        <w:guid w:val="{A73E085C-FEAA-4432-97DC-4AA26715D08C}"/>
      </w:docPartPr>
      <w:docPartBody>
        <w:p w:rsidR="0053722B" w:rsidRDefault="009355D4" w:rsidP="009355D4">
          <w:pPr>
            <w:pStyle w:val="D4A8A5BE3CB14082B59091F9B00E274D"/>
          </w:pPr>
          <w:r w:rsidRPr="00A70DFE">
            <w:rPr>
              <w:rStyle w:val="Textodelmarcadordeposicin"/>
              <w:rFonts w:ascii="Arial" w:hAnsi="Arial" w:cs="Arial"/>
              <w:color w:val="FF8F8F"/>
              <w:u w:val="single"/>
            </w:rPr>
            <w:t>Documentos de identificación y lugar de expedición</w:t>
          </w:r>
        </w:p>
      </w:docPartBody>
    </w:docPart>
    <w:docPart>
      <w:docPartPr>
        <w:name w:val="B11134ABD9714570BAF86CF580321AA3"/>
        <w:category>
          <w:name w:val="General"/>
          <w:gallery w:val="placeholder"/>
        </w:category>
        <w:types>
          <w:type w:val="bbPlcHdr"/>
        </w:types>
        <w:behaviors>
          <w:behavior w:val="content"/>
        </w:behaviors>
        <w:guid w:val="{CF690957-2644-4B58-AC16-D8ECEC59EF48}"/>
      </w:docPartPr>
      <w:docPartBody>
        <w:p w:rsidR="0053722B" w:rsidRDefault="009355D4" w:rsidP="009355D4">
          <w:pPr>
            <w:pStyle w:val="B11134ABD9714570BAF86CF580321AA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EB5115AABA4EE2AF46AB58C6E4EE5D"/>
        <w:category>
          <w:name w:val="General"/>
          <w:gallery w:val="placeholder"/>
        </w:category>
        <w:types>
          <w:type w:val="bbPlcHdr"/>
        </w:types>
        <w:behaviors>
          <w:behavior w:val="content"/>
        </w:behaviors>
        <w:guid w:val="{D84FCBCF-C9F8-4D23-BF29-A5C28F9CBEC5}"/>
      </w:docPartPr>
      <w:docPartBody>
        <w:p w:rsidR="0053722B" w:rsidRDefault="009355D4" w:rsidP="009355D4">
          <w:pPr>
            <w:pStyle w:val="5AEB5115AABA4EE2AF46AB58C6E4EE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7669CC8AD8F405886D97D42700107BC"/>
        <w:category>
          <w:name w:val="General"/>
          <w:gallery w:val="placeholder"/>
        </w:category>
        <w:types>
          <w:type w:val="bbPlcHdr"/>
        </w:types>
        <w:behaviors>
          <w:behavior w:val="content"/>
        </w:behaviors>
        <w:guid w:val="{5BC68882-6276-4007-B05B-BD794D57406E}"/>
      </w:docPartPr>
      <w:docPartBody>
        <w:p w:rsidR="0053722B" w:rsidRDefault="009355D4" w:rsidP="009355D4">
          <w:pPr>
            <w:pStyle w:val="C7669CC8AD8F405886D97D42700107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406580788F747A7997B2D58CB979137"/>
        <w:category>
          <w:name w:val="General"/>
          <w:gallery w:val="placeholder"/>
        </w:category>
        <w:types>
          <w:type w:val="bbPlcHdr"/>
        </w:types>
        <w:behaviors>
          <w:behavior w:val="content"/>
        </w:behaviors>
        <w:guid w:val="{D7853978-D6E2-404B-A509-16F34310C666}"/>
      </w:docPartPr>
      <w:docPartBody>
        <w:p w:rsidR="0053722B" w:rsidRDefault="009355D4" w:rsidP="009355D4">
          <w:pPr>
            <w:pStyle w:val="4406580788F747A7997B2D58CB9791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5200AB0352B43F591D9C2336053BABE"/>
        <w:category>
          <w:name w:val="General"/>
          <w:gallery w:val="placeholder"/>
        </w:category>
        <w:types>
          <w:type w:val="bbPlcHdr"/>
        </w:types>
        <w:behaviors>
          <w:behavior w:val="content"/>
        </w:behaviors>
        <w:guid w:val="{657AA66B-0132-45BF-B46B-C0934702F6DC}"/>
      </w:docPartPr>
      <w:docPartBody>
        <w:p w:rsidR="0053722B" w:rsidRDefault="009355D4" w:rsidP="009355D4">
          <w:pPr>
            <w:pStyle w:val="95200AB0352B43F591D9C2336053B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F53376CC6F48668813F96334E2BC8D"/>
        <w:category>
          <w:name w:val="General"/>
          <w:gallery w:val="placeholder"/>
        </w:category>
        <w:types>
          <w:type w:val="bbPlcHdr"/>
        </w:types>
        <w:behaviors>
          <w:behavior w:val="content"/>
        </w:behaviors>
        <w:guid w:val="{2CB6A08A-09D1-4794-903B-53BD34FE9006}"/>
      </w:docPartPr>
      <w:docPartBody>
        <w:p w:rsidR="0053722B" w:rsidRDefault="009355D4" w:rsidP="009355D4">
          <w:pPr>
            <w:pStyle w:val="EFF53376CC6F48668813F96334E2BC8D"/>
          </w:pPr>
          <w:r w:rsidRPr="000D290B">
            <w:rPr>
              <w:rStyle w:val="Textodelmarcadordeposicin"/>
              <w:rFonts w:ascii="Arial" w:eastAsiaTheme="minorHAnsi" w:hAnsi="Arial" w:cs="Arial"/>
              <w:color w:val="FF8F8F"/>
              <w:u w:val="single"/>
            </w:rPr>
            <w:t>Diligenciar la dirección del proveedor</w:t>
          </w:r>
        </w:p>
      </w:docPartBody>
    </w:docPart>
    <w:docPart>
      <w:docPartPr>
        <w:name w:val="F968EF6497C342CDBF9589E118AD7C2B"/>
        <w:category>
          <w:name w:val="General"/>
          <w:gallery w:val="placeholder"/>
        </w:category>
        <w:types>
          <w:type w:val="bbPlcHdr"/>
        </w:types>
        <w:behaviors>
          <w:behavior w:val="content"/>
        </w:behaviors>
        <w:guid w:val="{F7AE7F16-57AF-4A03-922D-DFEC0045358C}"/>
      </w:docPartPr>
      <w:docPartBody>
        <w:p w:rsidR="0053722B" w:rsidRDefault="009355D4" w:rsidP="009355D4">
          <w:pPr>
            <w:pStyle w:val="F968EF6497C342CDBF9589E118AD7C2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354533179C94B6199C21EA9DBBE705A"/>
        <w:category>
          <w:name w:val="General"/>
          <w:gallery w:val="placeholder"/>
        </w:category>
        <w:types>
          <w:type w:val="bbPlcHdr"/>
        </w:types>
        <w:behaviors>
          <w:behavior w:val="content"/>
        </w:behaviors>
        <w:guid w:val="{B3ECCE8C-443A-42C0-BFF7-183A6BB5FBAD}"/>
      </w:docPartPr>
      <w:docPartBody>
        <w:p w:rsidR="0053722B" w:rsidRDefault="009355D4" w:rsidP="009355D4">
          <w:pPr>
            <w:pStyle w:val="C354533179C94B6199C21EA9DBBE70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7FF928D91AA4467AF5A05C56BE8D1BA"/>
        <w:category>
          <w:name w:val="General"/>
          <w:gallery w:val="placeholder"/>
        </w:category>
        <w:types>
          <w:type w:val="bbPlcHdr"/>
        </w:types>
        <w:behaviors>
          <w:behavior w:val="content"/>
        </w:behaviors>
        <w:guid w:val="{CE040DCB-AFCF-4B40-BE2E-60FB76FA9A5D}"/>
      </w:docPartPr>
      <w:docPartBody>
        <w:p w:rsidR="0053722B" w:rsidRDefault="009355D4" w:rsidP="009355D4">
          <w:pPr>
            <w:pStyle w:val="F7FF928D91AA4467AF5A05C56BE8D1BA"/>
          </w:pPr>
          <w:r w:rsidRPr="00362D86">
            <w:rPr>
              <w:rStyle w:val="Textodelmarcadordeposicin"/>
              <w:rFonts w:ascii="Arial" w:hAnsi="Arial" w:cs="Arial"/>
              <w:color w:val="FF8F8F"/>
              <w:sz w:val="20"/>
              <w:szCs w:val="20"/>
              <w:u w:val="single"/>
            </w:rPr>
            <w:t>Ciudad</w:t>
          </w:r>
        </w:p>
      </w:docPartBody>
    </w:docPart>
    <w:docPart>
      <w:docPartPr>
        <w:name w:val="68F9B8F05F8B48BDA23867A2D8ABAB19"/>
        <w:category>
          <w:name w:val="General"/>
          <w:gallery w:val="placeholder"/>
        </w:category>
        <w:types>
          <w:type w:val="bbPlcHdr"/>
        </w:types>
        <w:behaviors>
          <w:behavior w:val="content"/>
        </w:behaviors>
        <w:guid w:val="{837CCCEA-00B5-4848-B072-A41B64479C9C}"/>
      </w:docPartPr>
      <w:docPartBody>
        <w:p w:rsidR="0053722B" w:rsidRDefault="009355D4" w:rsidP="009355D4">
          <w:pPr>
            <w:pStyle w:val="68F9B8F05F8B48BDA23867A2D8ABAB19"/>
          </w:pPr>
          <w:r w:rsidRPr="00362D86">
            <w:rPr>
              <w:rStyle w:val="Textodelmarcadordeposicin"/>
              <w:rFonts w:ascii="Arial" w:hAnsi="Arial" w:cs="Arial"/>
              <w:color w:val="FF8F8F"/>
              <w:sz w:val="20"/>
              <w:szCs w:val="20"/>
            </w:rPr>
            <w:t>seleccionar la fecha.</w:t>
          </w:r>
        </w:p>
      </w:docPartBody>
    </w:docPart>
    <w:docPart>
      <w:docPartPr>
        <w:name w:val="BB8920BF08694308BCDF05B524FBD936"/>
        <w:category>
          <w:name w:val="General"/>
          <w:gallery w:val="placeholder"/>
        </w:category>
        <w:types>
          <w:type w:val="bbPlcHdr"/>
        </w:types>
        <w:behaviors>
          <w:behavior w:val="content"/>
        </w:behaviors>
        <w:guid w:val="{15CE2E5A-5CDF-4D6C-A6CC-039D4DFD49A9}"/>
      </w:docPartPr>
      <w:docPartBody>
        <w:p w:rsidR="0053722B" w:rsidRDefault="009355D4" w:rsidP="009355D4">
          <w:pPr>
            <w:pStyle w:val="BB8920BF08694308BCDF05B524FBD93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3726678E6EF4732927BF76A9DF68544"/>
        <w:category>
          <w:name w:val="General"/>
          <w:gallery w:val="placeholder"/>
        </w:category>
        <w:types>
          <w:type w:val="bbPlcHdr"/>
        </w:types>
        <w:behaviors>
          <w:behavior w:val="content"/>
        </w:behaviors>
        <w:guid w:val="{EFF631CE-4D20-4B90-8F03-5EA6A4A208D5}"/>
      </w:docPartPr>
      <w:docPartBody>
        <w:p w:rsidR="0053722B" w:rsidRDefault="009355D4" w:rsidP="009355D4">
          <w:pPr>
            <w:pStyle w:val="B3726678E6EF4732927BF76A9DF68544"/>
          </w:pPr>
          <w:r w:rsidRPr="00362D86">
            <w:rPr>
              <w:rStyle w:val="Textodelmarcadordeposicin"/>
              <w:rFonts w:ascii="Arial" w:hAnsi="Arial" w:cs="Arial"/>
              <w:color w:val="FF8F8F"/>
              <w:sz w:val="20"/>
              <w:szCs w:val="20"/>
              <w:u w:val="single"/>
            </w:rPr>
            <w:t>Ciudad</w:t>
          </w:r>
        </w:p>
      </w:docPartBody>
    </w:docPart>
    <w:docPart>
      <w:docPartPr>
        <w:name w:val="FCBB30CE3104453CA6AA818DCAA2AA04"/>
        <w:category>
          <w:name w:val="General"/>
          <w:gallery w:val="placeholder"/>
        </w:category>
        <w:types>
          <w:type w:val="bbPlcHdr"/>
        </w:types>
        <w:behaviors>
          <w:behavior w:val="content"/>
        </w:behaviors>
        <w:guid w:val="{44BE4026-8A67-4989-A171-9DC8FDD4C12C}"/>
      </w:docPartPr>
      <w:docPartBody>
        <w:p w:rsidR="0053722B" w:rsidRDefault="009355D4" w:rsidP="009355D4">
          <w:pPr>
            <w:pStyle w:val="FCBB30CE3104453CA6AA818DCAA2AA0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3FE77F53EBE43BEA1EA6CF52246E95F"/>
        <w:category>
          <w:name w:val="General"/>
          <w:gallery w:val="placeholder"/>
        </w:category>
        <w:types>
          <w:type w:val="bbPlcHdr"/>
        </w:types>
        <w:behaviors>
          <w:behavior w:val="content"/>
        </w:behaviors>
        <w:guid w:val="{698532DF-A762-4AAE-95D2-E5E51E4A9CBB}"/>
      </w:docPartPr>
      <w:docPartBody>
        <w:p w:rsidR="0053722B" w:rsidRDefault="009355D4" w:rsidP="009355D4">
          <w:pPr>
            <w:pStyle w:val="43FE77F53EBE43BEA1EA6CF52246E95F"/>
          </w:pPr>
          <w:r w:rsidRPr="000C38C2">
            <w:rPr>
              <w:rStyle w:val="Textodelmarcadordeposicin"/>
              <w:rFonts w:ascii="Arial" w:hAnsi="Arial" w:cs="Arial"/>
              <w:color w:val="FF8F8F"/>
              <w:u w:val="single"/>
            </w:rPr>
            <w:t>Diligenciar el número del proceso</w:t>
          </w:r>
        </w:p>
      </w:docPartBody>
    </w:docPart>
    <w:docPart>
      <w:docPartPr>
        <w:name w:val="03C552386B054C1CB12AFD1DDD616918"/>
        <w:category>
          <w:name w:val="General"/>
          <w:gallery w:val="placeholder"/>
        </w:category>
        <w:types>
          <w:type w:val="bbPlcHdr"/>
        </w:types>
        <w:behaviors>
          <w:behavior w:val="content"/>
        </w:behaviors>
        <w:guid w:val="{9EBEEC7F-3EA0-474B-97D5-3FA95E3E88E1}"/>
      </w:docPartPr>
      <w:docPartBody>
        <w:p w:rsidR="0053722B" w:rsidRDefault="009355D4" w:rsidP="009355D4">
          <w:pPr>
            <w:pStyle w:val="03C552386B054C1CB12AFD1DDD616918"/>
          </w:pPr>
          <w:r w:rsidRPr="000C38C2">
            <w:rPr>
              <w:rStyle w:val="Textodelmarcadordeposicin"/>
              <w:rFonts w:ascii="Arial" w:hAnsi="Arial" w:cs="Arial"/>
              <w:color w:val="FF8F8F"/>
              <w:u w:val="single"/>
            </w:rPr>
            <w:t>Transcribir el objeto del proceso</w:t>
          </w:r>
        </w:p>
      </w:docPartBody>
    </w:docPart>
    <w:docPart>
      <w:docPartPr>
        <w:name w:val="0FA9AEAE093349F8AD6DF34F05C77B70"/>
        <w:category>
          <w:name w:val="General"/>
          <w:gallery w:val="placeholder"/>
        </w:category>
        <w:types>
          <w:type w:val="bbPlcHdr"/>
        </w:types>
        <w:behaviors>
          <w:behavior w:val="content"/>
        </w:behaviors>
        <w:guid w:val="{6916BC17-8987-43CC-B615-7F96F9A30CEB}"/>
      </w:docPartPr>
      <w:docPartBody>
        <w:p w:rsidR="0053722B" w:rsidRDefault="009355D4" w:rsidP="009355D4">
          <w:pPr>
            <w:pStyle w:val="0FA9AEAE093349F8AD6DF34F05C77B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C62DE236DFD4699998A0D1290DBBB55"/>
        <w:category>
          <w:name w:val="General"/>
          <w:gallery w:val="placeholder"/>
        </w:category>
        <w:types>
          <w:type w:val="bbPlcHdr"/>
        </w:types>
        <w:behaviors>
          <w:behavior w:val="content"/>
        </w:behaviors>
        <w:guid w:val="{9AF17FA5-0F9F-4ADE-A017-55062ABE5A90}"/>
      </w:docPartPr>
      <w:docPartBody>
        <w:p w:rsidR="0053722B" w:rsidRDefault="009355D4" w:rsidP="009355D4">
          <w:pPr>
            <w:pStyle w:val="5C62DE236DFD4699998A0D1290DBBB55"/>
          </w:pPr>
          <w:r w:rsidRPr="00A70DFE">
            <w:rPr>
              <w:rStyle w:val="Textodelmarcadordeposicin"/>
              <w:rFonts w:ascii="Arial" w:hAnsi="Arial" w:cs="Arial"/>
              <w:color w:val="FF8F8F"/>
              <w:u w:val="single"/>
            </w:rPr>
            <w:t>Documentos de identificación y lugar de expedición</w:t>
          </w:r>
        </w:p>
      </w:docPartBody>
    </w:docPart>
    <w:docPart>
      <w:docPartPr>
        <w:name w:val="3AC63C7D992E44B88B64E27C130CA4DC"/>
        <w:category>
          <w:name w:val="General"/>
          <w:gallery w:val="placeholder"/>
        </w:category>
        <w:types>
          <w:type w:val="bbPlcHdr"/>
        </w:types>
        <w:behaviors>
          <w:behavior w:val="content"/>
        </w:behaviors>
        <w:guid w:val="{3F1C7343-7990-4D94-BEBA-F4362620208A}"/>
      </w:docPartPr>
      <w:docPartBody>
        <w:p w:rsidR="0053722B" w:rsidRDefault="009355D4" w:rsidP="009355D4">
          <w:pPr>
            <w:pStyle w:val="3AC63C7D992E44B88B64E27C130CA4DC"/>
          </w:pPr>
          <w:r w:rsidRPr="00A70DFE">
            <w:rPr>
              <w:rStyle w:val="Textodelmarcadordeposicin"/>
              <w:rFonts w:ascii="Arial" w:hAnsi="Arial" w:cs="Arial"/>
              <w:color w:val="FF8F8F"/>
              <w:u w:val="single"/>
            </w:rPr>
            <w:t>Documentos de identificación y lugar de expedición</w:t>
          </w:r>
        </w:p>
      </w:docPartBody>
    </w:docPart>
    <w:docPart>
      <w:docPartPr>
        <w:name w:val="9A18975D953D40419AA67D05E5D99408"/>
        <w:category>
          <w:name w:val="General"/>
          <w:gallery w:val="placeholder"/>
        </w:category>
        <w:types>
          <w:type w:val="bbPlcHdr"/>
        </w:types>
        <w:behaviors>
          <w:behavior w:val="content"/>
        </w:behaviors>
        <w:guid w:val="{35253ADA-E1F1-408D-AA25-246993B163BD}"/>
      </w:docPartPr>
      <w:docPartBody>
        <w:p w:rsidR="0053722B" w:rsidRDefault="009355D4" w:rsidP="009355D4">
          <w:pPr>
            <w:pStyle w:val="9A18975D953D40419AA67D05E5D9940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98672EAD7C94ACAB3D1444E0582EE70"/>
        <w:category>
          <w:name w:val="General"/>
          <w:gallery w:val="placeholder"/>
        </w:category>
        <w:types>
          <w:type w:val="bbPlcHdr"/>
        </w:types>
        <w:behaviors>
          <w:behavior w:val="content"/>
        </w:behaviors>
        <w:guid w:val="{2323DA66-256D-4452-9F84-77CC9B15D84F}"/>
      </w:docPartPr>
      <w:docPartBody>
        <w:p w:rsidR="0053722B" w:rsidRDefault="009355D4" w:rsidP="009355D4">
          <w:pPr>
            <w:pStyle w:val="298672EAD7C94ACAB3D1444E0582EE7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3FCB18EC9A24ABFB90B5195271900E7"/>
        <w:category>
          <w:name w:val="General"/>
          <w:gallery w:val="placeholder"/>
        </w:category>
        <w:types>
          <w:type w:val="bbPlcHdr"/>
        </w:types>
        <w:behaviors>
          <w:behavior w:val="content"/>
        </w:behaviors>
        <w:guid w:val="{2D4BE967-138D-44E5-B432-B0A669E50A6B}"/>
      </w:docPartPr>
      <w:docPartBody>
        <w:p w:rsidR="0053722B" w:rsidRDefault="009355D4" w:rsidP="009355D4">
          <w:pPr>
            <w:pStyle w:val="73FCB18EC9A24ABFB90B51952719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C3995F0A9FD411C86B3EE088B155E03"/>
        <w:category>
          <w:name w:val="General"/>
          <w:gallery w:val="placeholder"/>
        </w:category>
        <w:types>
          <w:type w:val="bbPlcHdr"/>
        </w:types>
        <w:behaviors>
          <w:behavior w:val="content"/>
        </w:behaviors>
        <w:guid w:val="{1724FBF4-FBE7-4966-935B-20BE9C90E05A}"/>
      </w:docPartPr>
      <w:docPartBody>
        <w:p w:rsidR="0053722B" w:rsidRDefault="009355D4" w:rsidP="009355D4">
          <w:pPr>
            <w:pStyle w:val="7C3995F0A9FD411C86B3EE088B155E0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7972F73D2474AF2BFDF2136DAA7CD0B"/>
        <w:category>
          <w:name w:val="General"/>
          <w:gallery w:val="placeholder"/>
        </w:category>
        <w:types>
          <w:type w:val="bbPlcHdr"/>
        </w:types>
        <w:behaviors>
          <w:behavior w:val="content"/>
        </w:behaviors>
        <w:guid w:val="{9BC0E376-7AE7-4BC8-985A-490701DC84B4}"/>
      </w:docPartPr>
      <w:docPartBody>
        <w:p w:rsidR="0053722B" w:rsidRDefault="009355D4" w:rsidP="009355D4">
          <w:pPr>
            <w:pStyle w:val="77972F73D2474AF2BFDF2136DAA7CD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8FCFAC21424A489517FF145254DC1D"/>
        <w:category>
          <w:name w:val="General"/>
          <w:gallery w:val="placeholder"/>
        </w:category>
        <w:types>
          <w:type w:val="bbPlcHdr"/>
        </w:types>
        <w:behaviors>
          <w:behavior w:val="content"/>
        </w:behaviors>
        <w:guid w:val="{A83CAB3A-64B6-4BB7-911D-8B42F368148B}"/>
      </w:docPartPr>
      <w:docPartBody>
        <w:p w:rsidR="0053722B" w:rsidRDefault="009355D4" w:rsidP="009355D4">
          <w:pPr>
            <w:pStyle w:val="4F8FCFAC21424A489517FF145254DC1D"/>
          </w:pPr>
          <w:r w:rsidRPr="000D290B">
            <w:rPr>
              <w:rStyle w:val="Textodelmarcadordeposicin"/>
              <w:rFonts w:ascii="Arial" w:eastAsiaTheme="minorHAnsi" w:hAnsi="Arial" w:cs="Arial"/>
              <w:color w:val="FF8F8F"/>
              <w:u w:val="single"/>
            </w:rPr>
            <w:t>Diligenciar la dirección del proveedor</w:t>
          </w:r>
        </w:p>
      </w:docPartBody>
    </w:docPart>
    <w:docPart>
      <w:docPartPr>
        <w:name w:val="9D2AC821402646E2A956D260F27CA6BB"/>
        <w:category>
          <w:name w:val="General"/>
          <w:gallery w:val="placeholder"/>
        </w:category>
        <w:types>
          <w:type w:val="bbPlcHdr"/>
        </w:types>
        <w:behaviors>
          <w:behavior w:val="content"/>
        </w:behaviors>
        <w:guid w:val="{C12D9FF9-8F53-4F0B-ACEB-3B1DAFB0E6FE}"/>
      </w:docPartPr>
      <w:docPartBody>
        <w:p w:rsidR="0053722B" w:rsidRDefault="009355D4" w:rsidP="009355D4">
          <w:pPr>
            <w:pStyle w:val="9D2AC821402646E2A956D260F27CA6B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8A29FE6B184C7D873A3F3315D8A1BD"/>
        <w:category>
          <w:name w:val="General"/>
          <w:gallery w:val="placeholder"/>
        </w:category>
        <w:types>
          <w:type w:val="bbPlcHdr"/>
        </w:types>
        <w:behaviors>
          <w:behavior w:val="content"/>
        </w:behaviors>
        <w:guid w:val="{E0113882-8332-4731-A8FF-9920C9997A82}"/>
      </w:docPartPr>
      <w:docPartBody>
        <w:p w:rsidR="0053722B" w:rsidRDefault="009355D4" w:rsidP="009355D4">
          <w:pPr>
            <w:pStyle w:val="958A29FE6B184C7D873A3F3315D8A1B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5019B8"/>
    <w:rsid w:val="0053722B"/>
    <w:rsid w:val="00540F60"/>
    <w:rsid w:val="0057565C"/>
    <w:rsid w:val="00611E9B"/>
    <w:rsid w:val="00935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5D4"/>
    <w:rPr>
      <w:color w:val="808080"/>
    </w:rPr>
  </w:style>
  <w:style w:type="paragraph" w:customStyle="1" w:styleId="B36BEF2CC6EE41519E653FC4F328AFDA">
    <w:name w:val="B36BEF2CC6EE41519E653FC4F328AFDA"/>
    <w:rsid w:val="009355D4"/>
  </w:style>
  <w:style w:type="paragraph" w:customStyle="1" w:styleId="803743AA2A484CFBAD19CBD8EDE265F1">
    <w:name w:val="803743AA2A484CFBAD19CBD8EDE265F1"/>
    <w:rsid w:val="009355D4"/>
  </w:style>
  <w:style w:type="paragraph" w:customStyle="1" w:styleId="8AB058EA3CDF46BBB1C48D9F2B97A4B8">
    <w:name w:val="8AB058EA3CDF46BBB1C48D9F2B97A4B8"/>
    <w:rsid w:val="009355D4"/>
  </w:style>
  <w:style w:type="paragraph" w:customStyle="1" w:styleId="C3FDC8273F89406B8747BADB6BE62A89">
    <w:name w:val="C3FDC8273F89406B8747BADB6BE62A89"/>
    <w:rsid w:val="009355D4"/>
  </w:style>
  <w:style w:type="paragraph" w:customStyle="1" w:styleId="13EE0A803BB74C9CB2431FEC9F014037">
    <w:name w:val="13EE0A803BB74C9CB2431FEC9F014037"/>
    <w:rsid w:val="009355D4"/>
  </w:style>
  <w:style w:type="paragraph" w:customStyle="1" w:styleId="81452D5DBE9E4A77B6CF228476F1014A">
    <w:name w:val="81452D5DBE9E4A77B6CF228476F1014A"/>
    <w:rsid w:val="009355D4"/>
  </w:style>
  <w:style w:type="paragraph" w:customStyle="1" w:styleId="6E88EB431AB04E9799753D9C53EE8465">
    <w:name w:val="6E88EB431AB04E9799753D9C53EE8465"/>
    <w:rsid w:val="009355D4"/>
  </w:style>
  <w:style w:type="paragraph" w:customStyle="1" w:styleId="1C3B26100383416CA82176542C50BE15">
    <w:name w:val="1C3B26100383416CA82176542C50BE15"/>
    <w:rsid w:val="009355D4"/>
  </w:style>
  <w:style w:type="paragraph" w:customStyle="1" w:styleId="2CDFA1F5EA95470094767CFE6FE6C7AE">
    <w:name w:val="2CDFA1F5EA95470094767CFE6FE6C7AE"/>
    <w:rsid w:val="009355D4"/>
  </w:style>
  <w:style w:type="paragraph" w:customStyle="1" w:styleId="D4A8A5BE3CB14082B59091F9B00E274D">
    <w:name w:val="D4A8A5BE3CB14082B59091F9B00E274D"/>
    <w:rsid w:val="009355D4"/>
  </w:style>
  <w:style w:type="paragraph" w:customStyle="1" w:styleId="B11134ABD9714570BAF86CF580321AA3">
    <w:name w:val="B11134ABD9714570BAF86CF580321AA3"/>
    <w:rsid w:val="009355D4"/>
  </w:style>
  <w:style w:type="paragraph" w:customStyle="1" w:styleId="5AEB5115AABA4EE2AF46AB58C6E4EE5D">
    <w:name w:val="5AEB5115AABA4EE2AF46AB58C6E4EE5D"/>
    <w:rsid w:val="009355D4"/>
  </w:style>
  <w:style w:type="paragraph" w:customStyle="1" w:styleId="C7669CC8AD8F405886D97D42700107BC">
    <w:name w:val="C7669CC8AD8F405886D97D42700107BC"/>
    <w:rsid w:val="009355D4"/>
  </w:style>
  <w:style w:type="paragraph" w:customStyle="1" w:styleId="4406580788F747A7997B2D58CB979137">
    <w:name w:val="4406580788F747A7997B2D58CB979137"/>
    <w:rsid w:val="009355D4"/>
  </w:style>
  <w:style w:type="paragraph" w:customStyle="1" w:styleId="95200AB0352B43F591D9C2336053BABE">
    <w:name w:val="95200AB0352B43F591D9C2336053BABE"/>
    <w:rsid w:val="009355D4"/>
  </w:style>
  <w:style w:type="paragraph" w:customStyle="1" w:styleId="EFF53376CC6F48668813F96334E2BC8D">
    <w:name w:val="EFF53376CC6F48668813F96334E2BC8D"/>
    <w:rsid w:val="009355D4"/>
  </w:style>
  <w:style w:type="paragraph" w:customStyle="1" w:styleId="F968EF6497C342CDBF9589E118AD7C2B">
    <w:name w:val="F968EF6497C342CDBF9589E118AD7C2B"/>
    <w:rsid w:val="009355D4"/>
  </w:style>
  <w:style w:type="paragraph" w:customStyle="1" w:styleId="C354533179C94B6199C21EA9DBBE705A">
    <w:name w:val="C354533179C94B6199C21EA9DBBE705A"/>
    <w:rsid w:val="009355D4"/>
  </w:style>
  <w:style w:type="paragraph" w:customStyle="1" w:styleId="F7FF928D91AA4467AF5A05C56BE8D1BA">
    <w:name w:val="F7FF928D91AA4467AF5A05C56BE8D1BA"/>
    <w:rsid w:val="009355D4"/>
  </w:style>
  <w:style w:type="paragraph" w:customStyle="1" w:styleId="68F9B8F05F8B48BDA23867A2D8ABAB19">
    <w:name w:val="68F9B8F05F8B48BDA23867A2D8ABAB19"/>
    <w:rsid w:val="009355D4"/>
  </w:style>
  <w:style w:type="paragraph" w:customStyle="1" w:styleId="BB8920BF08694308BCDF05B524FBD936">
    <w:name w:val="BB8920BF08694308BCDF05B524FBD936"/>
    <w:rsid w:val="009355D4"/>
  </w:style>
  <w:style w:type="paragraph" w:customStyle="1" w:styleId="B3726678E6EF4732927BF76A9DF68544">
    <w:name w:val="B3726678E6EF4732927BF76A9DF68544"/>
    <w:rsid w:val="009355D4"/>
  </w:style>
  <w:style w:type="paragraph" w:customStyle="1" w:styleId="FCBB30CE3104453CA6AA818DCAA2AA04">
    <w:name w:val="FCBB30CE3104453CA6AA818DCAA2AA04"/>
    <w:rsid w:val="009355D4"/>
  </w:style>
  <w:style w:type="paragraph" w:customStyle="1" w:styleId="43FE77F53EBE43BEA1EA6CF52246E95F">
    <w:name w:val="43FE77F53EBE43BEA1EA6CF52246E95F"/>
    <w:rsid w:val="009355D4"/>
  </w:style>
  <w:style w:type="paragraph" w:customStyle="1" w:styleId="03C552386B054C1CB12AFD1DDD616918">
    <w:name w:val="03C552386B054C1CB12AFD1DDD616918"/>
    <w:rsid w:val="009355D4"/>
  </w:style>
  <w:style w:type="paragraph" w:customStyle="1" w:styleId="0FA9AEAE093349F8AD6DF34F05C77B70">
    <w:name w:val="0FA9AEAE093349F8AD6DF34F05C77B70"/>
    <w:rsid w:val="009355D4"/>
  </w:style>
  <w:style w:type="paragraph" w:customStyle="1" w:styleId="5C62DE236DFD4699998A0D1290DBBB55">
    <w:name w:val="5C62DE236DFD4699998A0D1290DBBB55"/>
    <w:rsid w:val="009355D4"/>
  </w:style>
  <w:style w:type="paragraph" w:customStyle="1" w:styleId="3AC63C7D992E44B88B64E27C130CA4DC">
    <w:name w:val="3AC63C7D992E44B88B64E27C130CA4DC"/>
    <w:rsid w:val="009355D4"/>
  </w:style>
  <w:style w:type="paragraph" w:customStyle="1" w:styleId="9A18975D953D40419AA67D05E5D99408">
    <w:name w:val="9A18975D953D40419AA67D05E5D99408"/>
    <w:rsid w:val="009355D4"/>
  </w:style>
  <w:style w:type="paragraph" w:customStyle="1" w:styleId="298672EAD7C94ACAB3D1444E0582EE70">
    <w:name w:val="298672EAD7C94ACAB3D1444E0582EE70"/>
    <w:rsid w:val="009355D4"/>
  </w:style>
  <w:style w:type="paragraph" w:customStyle="1" w:styleId="73FCB18EC9A24ABFB90B5195271900E7">
    <w:name w:val="73FCB18EC9A24ABFB90B5195271900E7"/>
    <w:rsid w:val="009355D4"/>
  </w:style>
  <w:style w:type="paragraph" w:customStyle="1" w:styleId="7C3995F0A9FD411C86B3EE088B155E03">
    <w:name w:val="7C3995F0A9FD411C86B3EE088B155E03"/>
    <w:rsid w:val="009355D4"/>
  </w:style>
  <w:style w:type="paragraph" w:customStyle="1" w:styleId="77972F73D2474AF2BFDF2136DAA7CD0B">
    <w:name w:val="77972F73D2474AF2BFDF2136DAA7CD0B"/>
    <w:rsid w:val="009355D4"/>
  </w:style>
  <w:style w:type="paragraph" w:customStyle="1" w:styleId="4F8FCFAC21424A489517FF145254DC1D">
    <w:name w:val="4F8FCFAC21424A489517FF145254DC1D"/>
    <w:rsid w:val="009355D4"/>
  </w:style>
  <w:style w:type="paragraph" w:customStyle="1" w:styleId="9D2AC821402646E2A956D260F27CA6BB">
    <w:name w:val="9D2AC821402646E2A956D260F27CA6BB"/>
    <w:rsid w:val="009355D4"/>
  </w:style>
  <w:style w:type="paragraph" w:customStyle="1" w:styleId="958A29FE6B184C7D873A3F3315D8A1BD">
    <w:name w:val="958A29FE6B184C7D873A3F3315D8A1BD"/>
    <w:rsid w:val="009355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1345</TotalTime>
  <Pages>2</Pages>
  <Words>608</Words>
  <Characters>3344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MEMOT - ALBIS SAMIR RAMOS RIVERA</cp:lastModifiedBy>
  <cp:revision>134</cp:revision>
  <cp:lastPrinted>2024-07-12T20:32:00Z</cp:lastPrinted>
  <dcterms:created xsi:type="dcterms:W3CDTF">2022-04-05T23:38:00Z</dcterms:created>
  <dcterms:modified xsi:type="dcterms:W3CDTF">2024-09-11T12:45:00Z</dcterms:modified>
</cp:coreProperties>
</file>