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20E" w:rsidRPr="000D1A7D" w:rsidRDefault="00EC7BF1" w:rsidP="00EC7BF1">
      <w:pPr>
        <w:jc w:val="center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ANEXO</w:t>
      </w:r>
    </w:p>
    <w:p w:rsidR="00EC7BF1" w:rsidRPr="00890659" w:rsidRDefault="00EC7BF1" w:rsidP="00EC7BF1">
      <w:pPr>
        <w:jc w:val="center"/>
        <w:rPr>
          <w:rFonts w:ascii="Arial" w:hAnsi="Arial" w:cs="Arial"/>
          <w:lang w:val="es-MX"/>
        </w:rPr>
      </w:pPr>
      <w:r w:rsidRPr="00890659">
        <w:rPr>
          <w:rFonts w:ascii="Arial" w:hAnsi="Arial" w:cs="Arial"/>
          <w:lang w:val="es-MX"/>
        </w:rPr>
        <w:t>OFERTA ECONOMICA</w:t>
      </w:r>
    </w:p>
    <w:p w:rsidR="007639B1" w:rsidRPr="00B7789C" w:rsidRDefault="007639B1" w:rsidP="007639B1">
      <w:pPr>
        <w:jc w:val="both"/>
        <w:rPr>
          <w:rFonts w:ascii="Arial" w:hAnsi="Arial" w:cs="Arial"/>
          <w:b/>
          <w:bCs/>
        </w:rPr>
      </w:pPr>
      <w:r w:rsidRPr="00890659">
        <w:rPr>
          <w:rFonts w:ascii="Arial" w:hAnsi="Arial" w:cs="Arial"/>
          <w:lang w:val="es-MX"/>
        </w:rPr>
        <w:t>PROCESO</w:t>
      </w:r>
      <w:r w:rsidR="00EC7BF1" w:rsidRPr="00890659">
        <w:rPr>
          <w:rFonts w:ascii="Arial" w:hAnsi="Arial" w:cs="Arial"/>
          <w:lang w:val="es-MX"/>
        </w:rPr>
        <w:t xml:space="preserve">: </w:t>
      </w:r>
      <w:r w:rsidR="00B7789C" w:rsidRPr="00890659">
        <w:rPr>
          <w:rFonts w:ascii="Arial" w:hAnsi="Arial" w:cs="Arial"/>
          <w:b/>
          <w:lang w:val="es-MX"/>
        </w:rPr>
        <w:t>S</w:t>
      </w:r>
      <w:r w:rsidR="00890659" w:rsidRPr="00890659">
        <w:rPr>
          <w:rFonts w:ascii="Arial" w:hAnsi="Arial" w:cs="Arial"/>
          <w:b/>
          <w:lang w:val="es-MX"/>
        </w:rPr>
        <w:t>GD</w:t>
      </w:r>
      <w:r w:rsidR="00B7789C" w:rsidRPr="00890659">
        <w:rPr>
          <w:rFonts w:ascii="Arial" w:hAnsi="Arial" w:cs="Arial"/>
          <w:b/>
          <w:lang w:val="es-MX"/>
        </w:rPr>
        <w:t>-MC-0</w:t>
      </w:r>
      <w:r w:rsidR="00890659" w:rsidRPr="00890659">
        <w:rPr>
          <w:rFonts w:ascii="Arial" w:hAnsi="Arial" w:cs="Arial"/>
          <w:b/>
          <w:lang w:val="es-MX"/>
        </w:rPr>
        <w:t>55</w:t>
      </w:r>
      <w:r w:rsidR="00B7789C" w:rsidRPr="00890659">
        <w:rPr>
          <w:rFonts w:ascii="Arial" w:hAnsi="Arial" w:cs="Arial"/>
          <w:b/>
          <w:lang w:val="es-MX"/>
        </w:rPr>
        <w:t>-2026</w:t>
      </w:r>
    </w:p>
    <w:p w:rsidR="00EC7BF1" w:rsidRDefault="00EC7BF1" w:rsidP="00EC7BF1">
      <w:pPr>
        <w:jc w:val="both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 xml:space="preserve">OBJETO DEL PROCESO: </w:t>
      </w:r>
    </w:p>
    <w:tbl>
      <w:tblPr>
        <w:tblStyle w:val="Tablaconcuadrcula"/>
        <w:tblW w:w="11387" w:type="dxa"/>
        <w:tblInd w:w="-1281" w:type="dxa"/>
        <w:tblLook w:val="04A0" w:firstRow="1" w:lastRow="0" w:firstColumn="1" w:lastColumn="0" w:noHBand="0" w:noVBand="1"/>
      </w:tblPr>
      <w:tblGrid>
        <w:gridCol w:w="2336"/>
        <w:gridCol w:w="1550"/>
        <w:gridCol w:w="3102"/>
        <w:gridCol w:w="787"/>
        <w:gridCol w:w="952"/>
        <w:gridCol w:w="1318"/>
        <w:gridCol w:w="1342"/>
      </w:tblGrid>
      <w:tr w:rsidR="00890659" w:rsidRPr="005626DC" w:rsidTr="00E6396D">
        <w:trPr>
          <w:trHeight w:val="285"/>
        </w:trPr>
        <w:tc>
          <w:tcPr>
            <w:tcW w:w="11387" w:type="dxa"/>
            <w:gridSpan w:val="7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PRESUPUESTO DETALLADO </w:t>
            </w:r>
          </w:p>
        </w:tc>
      </w:tr>
      <w:tr w:rsidR="00890659" w:rsidRPr="005626DC" w:rsidTr="00E6396D">
        <w:trPr>
          <w:trHeight w:val="615"/>
        </w:trPr>
        <w:tc>
          <w:tcPr>
            <w:tcW w:w="2336" w:type="dxa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Objetivo específico</w:t>
            </w:r>
          </w:p>
        </w:tc>
        <w:tc>
          <w:tcPr>
            <w:tcW w:w="1550" w:type="dxa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Actividad </w:t>
            </w:r>
          </w:p>
        </w:tc>
        <w:tc>
          <w:tcPr>
            <w:tcW w:w="3102" w:type="dxa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667" w:type="dxa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952" w:type="dxa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Cant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total </w:t>
            </w:r>
          </w:p>
        </w:tc>
      </w:tr>
      <w:tr w:rsidR="00890659" w:rsidRPr="005626DC" w:rsidTr="00E6396D">
        <w:trPr>
          <w:trHeight w:val="300"/>
        </w:trPr>
        <w:tc>
          <w:tcPr>
            <w:tcW w:w="2336" w:type="dxa"/>
            <w:vMerge w:val="restart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Mejorar la disponibilidad de medios y equipos de rescate fluvial para la atención de emergencias</w:t>
            </w:r>
          </w:p>
        </w:tc>
        <w:tc>
          <w:tcPr>
            <w:tcW w:w="1550" w:type="dxa"/>
            <w:vMerge w:val="restart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1.  Adquirir medios para la movilidad fluvial en la atención de emergencias.</w:t>
            </w:r>
          </w:p>
        </w:tc>
        <w:tc>
          <w:tcPr>
            <w:tcW w:w="7501" w:type="dxa"/>
            <w:gridSpan w:val="5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Equipos </w:t>
            </w:r>
          </w:p>
        </w:tc>
      </w:tr>
      <w:tr w:rsidR="00890659" w:rsidRPr="005626DC" w:rsidTr="00E6396D">
        <w:trPr>
          <w:trHeight w:val="1875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Embarcación tipo Canoa en PRFV, para transporte de personas y/o mercancía. Navegación fluvial.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 xml:space="preserve">Especificaciones tecnicas: 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>Eslora: 11.00 m; Manga: 1.20 m; Puntal de trazado: 0.60 m; Fondo: Plano; Propulsión: Motor F/B</w:t>
            </w:r>
          </w:p>
        </w:tc>
        <w:tc>
          <w:tcPr>
            <w:tcW w:w="667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95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300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589" w:type="dxa"/>
            <w:gridSpan w:val="5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Subtotal actividad 1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300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 w:val="restart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2. Optimizar la disponibilidad de equipamento que garantice la navegación segura y eficiente en emergencias fluviales</w:t>
            </w:r>
          </w:p>
        </w:tc>
        <w:tc>
          <w:tcPr>
            <w:tcW w:w="7501" w:type="dxa"/>
            <w:gridSpan w:val="5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Equipos </w:t>
            </w:r>
          </w:p>
        </w:tc>
      </w:tr>
      <w:tr w:rsidR="00890659" w:rsidRPr="005626DC" w:rsidTr="00E6396D">
        <w:trPr>
          <w:trHeight w:val="214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Motor fuera de borda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 xml:space="preserve">Especificaciones tecnicas: 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 xml:space="preserve">Tipo de motor: 4 Tiempos, 2 cilindros en línea SOHC., Cilindrada: 362 c.c., Diámetro por carrera: 63 x 58,1 mm.;Potencia de salida: 20 HP @ 5500 rpm.; Rango máx.: 5000 - 6000 rpm., Régimen mín.: 1000 - 1100 rpm., Bujía: DPR6EB-9; Relación de compresión: 9.3 : 1.; Encendido: CDI; Sistema de arranque: Manual; Sistema de mandos: Manuales; Sistema de inclinación: Manual de 4 posiciones.; Sistema de lubricación: Por cárter húmedo.; Sistema de refrigeración: Agua corriente, controlado con termostato, con platina de bomba de agua cromada., Sistema de seguridad: Bloqueo de arranque en cambio, limitador de sobre revoluciones, alarmas de recalentamiento y baja presión de aceite.; Capacidad depósito de aceite: 1.8 L.; Peso seco: 51-54 kg.; Dimensiones: Largo: 105 cm x Ancho: 39 cm x Alto: (S) 108 cm, (L) 121 cm.; Altura espejo: S: 44 cm 17,2”; L: 57 cm 22,2”.; Pintura: Pintura </w:t>
            </w:r>
            <w:r w:rsidRPr="005626DC">
              <w:rPr>
                <w:rFonts w:ascii="Arial" w:hAnsi="Arial" w:cs="Arial"/>
                <w:sz w:val="18"/>
                <w:szCs w:val="18"/>
              </w:rPr>
              <w:lastRenderedPageBreak/>
              <w:t>multicapa anticorrosiva.; Ánodos de sacrificio: Instalados desde fábrica.</w:t>
            </w:r>
          </w:p>
        </w:tc>
        <w:tc>
          <w:tcPr>
            <w:tcW w:w="667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lastRenderedPageBreak/>
              <w:t>Unidad</w:t>
            </w:r>
          </w:p>
        </w:tc>
        <w:tc>
          <w:tcPr>
            <w:tcW w:w="95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3690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Línea de lanzamiento.</w:t>
            </w:r>
            <w:r w:rsidRPr="005626DC">
              <w:rPr>
                <w:rFonts w:ascii="Arial" w:hAnsi="Arial" w:cs="Arial"/>
                <w:sz w:val="18"/>
                <w:szCs w:val="18"/>
              </w:rPr>
              <w:br w:type="page"/>
            </w:r>
            <w:r w:rsidRPr="005626DC">
              <w:rPr>
                <w:rFonts w:ascii="Arial" w:hAnsi="Arial" w:cs="Arial"/>
                <w:sz w:val="18"/>
                <w:szCs w:val="18"/>
              </w:rPr>
              <w:br w:type="page"/>
              <w:t xml:space="preserve">Especificaciones tecnicas: </w:t>
            </w:r>
            <w:r w:rsidRPr="005626DC">
              <w:rPr>
                <w:rFonts w:ascii="Arial" w:hAnsi="Arial" w:cs="Arial"/>
                <w:sz w:val="18"/>
                <w:szCs w:val="18"/>
              </w:rPr>
              <w:br w:type="page"/>
              <w:t>Material: Polipropileno de alta tenacidad, polietileno o polímeros sintéticos (evita que el agua se absorba)., Flotabilidad: Positiva (debe flotar en la superficie para ser visible por la víctima)., Diámetro: Entre 8.0 mm y 10.0 mm para asegurar un agarre firme incluso mojado o con guantes., Color: Colores de alta visibilidad (amarillo neón o naranja con marcación roja)., Longitud: Entre 15 m y 25 m (para lanzamiento de orilla)., Resistencia a la rotura: Carga mínima de trabajo estimada entre 900 kg y 1500 kg (aprox. 9 kN a 15 kN)., Funda / Alma: Construcción con funda trenzada (protege contra abrasión) y alma central.</w:t>
            </w:r>
          </w:p>
        </w:tc>
        <w:tc>
          <w:tcPr>
            <w:tcW w:w="667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95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2199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Cuerda de rescate acuático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 xml:space="preserve">Especificaciones tecnicas: 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>Material: Polipropileno de alta tenacidad, polietileno o polímeros sintéticos (evita que el agua se absorba)., Flotabilidad: Positiva (debe flotar en la superficie para ser visible por la víctima)., Diámetro: Entre 8.0 mm y 10.0 mm para asegurar un agarre firme incluso mojado o con guantes., Color: Colores de alta visibilidad (amarillo neón o naranja con marcación roja)., Longitud: 100 metros., Resistencia a la rotura: Carga mínima de trabajo estimada entre 900 kg y 1500 kg (aprox. 9 kN a 15 kN)., Funda / Alma: Construcción con funda trenzada (protege contra abrasión) y alma central.</w:t>
            </w:r>
          </w:p>
        </w:tc>
        <w:tc>
          <w:tcPr>
            <w:tcW w:w="667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95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3945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Camilla tipo tabla espinal flotante.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 xml:space="preserve">Especificaciones tecnicas: 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>Material: Polietileno de alta densidad (HDPE) de una sola pieza, impermeable y 100% reciclable., Dimensiones: (Adulto)Largo: 183 - 185 cm / Ancho: 40 - 45 cm / Espesor: 4 - 5 cm., Peso: Entre 6.5 kg y 7.5 kg., Capacidad de Carga: Soporta entre 150 kg y 180 kg., Diseño: Borde continuo, entre 12 y 14 manijas/ranuras de sujeción perimetrales y orificios para correas., Accesorios Incluidos: Correas de sujeción de reata en nylon (tipo araña) y compatibilidad con inmovilizadores de cabeza.</w:t>
            </w:r>
          </w:p>
        </w:tc>
        <w:tc>
          <w:tcPr>
            <w:tcW w:w="667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95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3000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Chaleco Salvavidas REEBAG</w:t>
            </w:r>
            <w:r w:rsidRPr="005626DC">
              <w:rPr>
                <w:rFonts w:ascii="Arial" w:hAnsi="Arial" w:cs="Arial"/>
                <w:sz w:val="18"/>
                <w:szCs w:val="18"/>
              </w:rPr>
              <w:br w:type="page"/>
            </w:r>
            <w:r w:rsidRPr="005626DC">
              <w:rPr>
                <w:rFonts w:ascii="Arial" w:hAnsi="Arial" w:cs="Arial"/>
                <w:sz w:val="18"/>
                <w:szCs w:val="18"/>
              </w:rPr>
              <w:br w:type="page"/>
              <w:t xml:space="preserve">Especificaciones tecnicas: </w:t>
            </w:r>
            <w:r w:rsidRPr="005626DC">
              <w:rPr>
                <w:rFonts w:ascii="Arial" w:hAnsi="Arial" w:cs="Arial"/>
                <w:sz w:val="18"/>
                <w:szCs w:val="18"/>
              </w:rPr>
              <w:br w:type="page"/>
              <w:t>Norma UNE- ISO 12402: 75 newton para aguas protegidas y tranquilas.,Capacidad de resistencia: 75 NEWTON - 90 KG., Referencia: PT00147 - PT00152 - PT00157- PT00162., Dimensiones: Largo S. 55 cm(21.5”) M.56cm(22”) L .60cm(23.5”) XL. 58 cm(23”) - Ancho S. 45cm (17.5”) M.52cm (20.5”) L. 53cm (21.”) XL. 53 cm(20”) Espesor: 6 cm (2.5”)</w:t>
            </w:r>
          </w:p>
        </w:tc>
        <w:tc>
          <w:tcPr>
            <w:tcW w:w="667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95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2400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0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Cascos de rescate acuático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 xml:space="preserve">Especificaciones tecnicas: </w:t>
            </w:r>
            <w:r w:rsidRPr="005626DC">
              <w:rPr>
                <w:rFonts w:ascii="Arial" w:hAnsi="Arial" w:cs="Arial"/>
                <w:sz w:val="18"/>
                <w:szCs w:val="18"/>
              </w:rPr>
              <w:br/>
              <w:t>Contorno de cabeza: 53-63 cm., Peso: 495 g., Materiales: ABS (acrilonitrilo butadieno estireno), poliamida, policarbonato, poliéster de alta tenacidad y polietileno., Certificaciones: CE, EN 397, EN 12492, ANSI Z89.1 Type I Class C, UKCA, EAC, GB 2811-2019</w:t>
            </w:r>
          </w:p>
        </w:tc>
        <w:tc>
          <w:tcPr>
            <w:tcW w:w="667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95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318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26DC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285"/>
        </w:trPr>
        <w:tc>
          <w:tcPr>
            <w:tcW w:w="2336" w:type="dxa"/>
            <w:vMerge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589" w:type="dxa"/>
            <w:gridSpan w:val="5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Subtotal actividad 2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$ </w:t>
            </w:r>
          </w:p>
        </w:tc>
      </w:tr>
      <w:tr w:rsidR="00890659" w:rsidRPr="005626DC" w:rsidTr="00E6396D">
        <w:trPr>
          <w:trHeight w:val="285"/>
        </w:trPr>
        <w:tc>
          <w:tcPr>
            <w:tcW w:w="2336" w:type="dxa"/>
            <w:noWrap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589" w:type="dxa"/>
            <w:gridSpan w:val="5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>VALOR TOTAL DEL PROYECTO</w:t>
            </w:r>
          </w:p>
        </w:tc>
        <w:tc>
          <w:tcPr>
            <w:tcW w:w="1462" w:type="dxa"/>
            <w:hideMark/>
          </w:tcPr>
          <w:p w:rsidR="00890659" w:rsidRPr="005626DC" w:rsidRDefault="00890659" w:rsidP="00E6396D">
            <w:pPr>
              <w:overflowPunct w:val="0"/>
              <w:autoSpaceDE w:val="0"/>
              <w:autoSpaceDN w:val="0"/>
              <w:spacing w:line="276" w:lineRule="auto"/>
              <w:ind w:right="-91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626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$ </w:t>
            </w:r>
          </w:p>
        </w:tc>
      </w:tr>
    </w:tbl>
    <w:p w:rsidR="00B77B17" w:rsidRDefault="00B77B17" w:rsidP="00EC7BF1">
      <w:pPr>
        <w:jc w:val="both"/>
        <w:rPr>
          <w:rFonts w:ascii="Arial" w:hAnsi="Arial" w:cs="Arial"/>
          <w:lang w:val="es-MX"/>
        </w:rPr>
      </w:pPr>
      <w:bookmarkStart w:id="0" w:name="_GoBack"/>
      <w:bookmarkEnd w:id="0"/>
    </w:p>
    <w:p w:rsidR="00EC7BF1" w:rsidRPr="000D1A7D" w:rsidRDefault="00EC7BF1" w:rsidP="00EC7BF1">
      <w:pPr>
        <w:jc w:val="both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NOMBRE DEL PROPONENTE:</w:t>
      </w:r>
    </w:p>
    <w:p w:rsidR="00EC7BF1" w:rsidRPr="000D1A7D" w:rsidRDefault="00EC7BF1" w:rsidP="00EC7BF1">
      <w:pPr>
        <w:jc w:val="both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REPRESENTANTE LEGAL (NOMBRE Y FIRMA)</w:t>
      </w:r>
    </w:p>
    <w:p w:rsidR="00EC7BF1" w:rsidRPr="000D1A7D" w:rsidRDefault="00EC7BF1" w:rsidP="00EC7BF1">
      <w:pPr>
        <w:jc w:val="both"/>
        <w:rPr>
          <w:rFonts w:ascii="Arial" w:hAnsi="Arial" w:cs="Arial"/>
          <w:lang w:val="es-MX"/>
        </w:rPr>
      </w:pPr>
      <w:r w:rsidRPr="000D1A7D">
        <w:rPr>
          <w:rFonts w:ascii="Arial" w:hAnsi="Arial" w:cs="Arial"/>
          <w:lang w:val="es-MX"/>
        </w:rPr>
        <w:t>FECHA</w:t>
      </w:r>
    </w:p>
    <w:sectPr w:rsidR="00EC7BF1" w:rsidRPr="000D1A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,Calibri">
    <w:altName w:val="Arial"/>
    <w:charset w:val="00"/>
    <w:family w:val="roman"/>
    <w:pitch w:val="default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87402CD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F4C36B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  <w:sz w:val="22"/>
        <w:szCs w:val="22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  <w:sz w:val="22"/>
        <w:szCs w:val="22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  <w:lang w:val="es-E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sz w:val="22"/>
        <w:szCs w:val="22"/>
        <w:lang w:val="es-E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sz w:val="22"/>
        <w:szCs w:val="22"/>
        <w:lang w:val="es-E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FD8"/>
    <w:rsid w:val="000D1A7D"/>
    <w:rsid w:val="00545925"/>
    <w:rsid w:val="007639B1"/>
    <w:rsid w:val="0081130A"/>
    <w:rsid w:val="00890659"/>
    <w:rsid w:val="00B61FD8"/>
    <w:rsid w:val="00B7789C"/>
    <w:rsid w:val="00B77B17"/>
    <w:rsid w:val="00BC2A10"/>
    <w:rsid w:val="00EC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A726B"/>
  <w15:chartTrackingRefBased/>
  <w15:docId w15:val="{73C3E601-7F77-43A9-AB7A-8E39DBBB9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1"/>
    <w:qFormat/>
    <w:rsid w:val="00BC2A1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MX"/>
    </w:rPr>
  </w:style>
  <w:style w:type="paragraph" w:styleId="Ttulo2">
    <w:name w:val="heading 2"/>
    <w:aliases w:val="Edgar 2,Título 2 -BCN,título 2,Title Header2,Title Header2 Car,título 2 Car"/>
    <w:basedOn w:val="Normal"/>
    <w:next w:val="Normal"/>
    <w:link w:val="Ttulo2Car"/>
    <w:uiPriority w:val="1"/>
    <w:qFormat/>
    <w:rsid w:val="00BC2A10"/>
    <w:pPr>
      <w:keepNext/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ar-SA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BC2A10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ar-SA"/>
    </w:rPr>
  </w:style>
  <w:style w:type="paragraph" w:styleId="Ttulo4">
    <w:name w:val="heading 4"/>
    <w:basedOn w:val="Normal"/>
    <w:next w:val="Normal"/>
    <w:link w:val="Ttulo4Car"/>
    <w:uiPriority w:val="1"/>
    <w:unhideWhenUsed/>
    <w:qFormat/>
    <w:rsid w:val="00BC2A10"/>
    <w:pPr>
      <w:keepNext/>
      <w:keepLines/>
      <w:spacing w:before="120" w:after="0" w:line="252" w:lineRule="auto"/>
      <w:jc w:val="both"/>
      <w:outlineLvl w:val="3"/>
    </w:pPr>
    <w:rPr>
      <w:rFonts w:ascii="Cambria" w:eastAsia="MS Gothic" w:hAnsi="Cambria" w:cs="Times New Roman"/>
      <w:i/>
      <w:iCs/>
      <w:sz w:val="24"/>
      <w:szCs w:val="24"/>
      <w:lang w:eastAsia="es-CO"/>
    </w:rPr>
  </w:style>
  <w:style w:type="paragraph" w:styleId="Ttulo5">
    <w:name w:val="heading 5"/>
    <w:basedOn w:val="Normal"/>
    <w:next w:val="Normal"/>
    <w:link w:val="Ttulo5Car"/>
    <w:uiPriority w:val="9"/>
    <w:qFormat/>
    <w:rsid w:val="00BC2A10"/>
    <w:pPr>
      <w:suppressAutoHyphens/>
      <w:spacing w:before="240" w:after="60" w:line="240" w:lineRule="auto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s-ES" w:eastAsia="ar-SA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2A10"/>
    <w:pPr>
      <w:keepNext/>
      <w:keepLines/>
      <w:spacing w:before="120" w:after="0" w:line="252" w:lineRule="auto"/>
      <w:jc w:val="both"/>
      <w:outlineLvl w:val="5"/>
    </w:pPr>
    <w:rPr>
      <w:rFonts w:ascii="Cambria" w:eastAsia="MS Gothic" w:hAnsi="Cambria" w:cs="Times New Roman"/>
      <w:b/>
      <w:bCs/>
      <w:i/>
      <w:iCs/>
      <w:lang w:eastAsia="es-CO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2A10"/>
    <w:pPr>
      <w:keepNext/>
      <w:keepLines/>
      <w:spacing w:before="120" w:after="0" w:line="252" w:lineRule="auto"/>
      <w:jc w:val="both"/>
      <w:outlineLvl w:val="6"/>
    </w:pPr>
    <w:rPr>
      <w:rFonts w:ascii="Calibri" w:eastAsia="MS Mincho" w:hAnsi="Calibri" w:cs="Times New Roman"/>
      <w:i/>
      <w:iCs/>
      <w:lang w:eastAsia="es-CO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2A10"/>
    <w:pPr>
      <w:keepNext/>
      <w:keepLines/>
      <w:spacing w:before="120" w:after="0" w:line="252" w:lineRule="auto"/>
      <w:jc w:val="both"/>
      <w:outlineLvl w:val="7"/>
    </w:pPr>
    <w:rPr>
      <w:rFonts w:ascii="Calibri" w:eastAsia="MS Mincho" w:hAnsi="Calibri" w:cs="Times New Roman"/>
      <w:b/>
      <w:bCs/>
      <w:lang w:eastAsia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2A10"/>
    <w:pPr>
      <w:keepNext/>
      <w:keepLines/>
      <w:spacing w:before="120" w:after="0" w:line="252" w:lineRule="auto"/>
      <w:jc w:val="both"/>
      <w:outlineLvl w:val="8"/>
    </w:pPr>
    <w:rPr>
      <w:rFonts w:ascii="Calibri" w:eastAsia="MS Mincho" w:hAnsi="Calibri" w:cs="Times New Roman"/>
      <w:i/>
      <w:i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EC7BF1"/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BC2A10"/>
    <w:rPr>
      <w:rFonts w:ascii="Arial" w:eastAsia="Times New Roman" w:hAnsi="Arial" w:cs="Arial"/>
      <w:b/>
      <w:bCs/>
      <w:kern w:val="32"/>
      <w:sz w:val="32"/>
      <w:szCs w:val="32"/>
      <w:lang w:val="es-ES" w:eastAsia="es-MX"/>
    </w:rPr>
  </w:style>
  <w:style w:type="character" w:customStyle="1" w:styleId="Ttulo2Car">
    <w:name w:val="Título 2 Car"/>
    <w:aliases w:val="Edgar 2 Car,Título 2 -BCN Car,título 2 Car1,Title Header2 Car1,Title Header2 Car Car,título 2 Car Car"/>
    <w:basedOn w:val="Fuentedeprrafopredeter"/>
    <w:link w:val="Ttulo2"/>
    <w:uiPriority w:val="1"/>
    <w:rsid w:val="00BC2A10"/>
    <w:rPr>
      <w:rFonts w:ascii="Arial" w:eastAsia="Times New Roman" w:hAnsi="Arial" w:cs="Arial"/>
      <w:b/>
      <w:bCs/>
      <w:i/>
      <w:iCs/>
      <w:sz w:val="28"/>
      <w:szCs w:val="28"/>
      <w:lang w:val="es-ES" w:eastAsia="ar-SA"/>
    </w:rPr>
  </w:style>
  <w:style w:type="character" w:customStyle="1" w:styleId="Ttulo3Car">
    <w:name w:val="Título 3 Car"/>
    <w:basedOn w:val="Fuentedeprrafopredeter"/>
    <w:link w:val="Ttulo3"/>
    <w:uiPriority w:val="1"/>
    <w:rsid w:val="00BC2A10"/>
    <w:rPr>
      <w:rFonts w:ascii="Cambria" w:eastAsia="Times New Roman" w:hAnsi="Cambria" w:cs="Times New Roman"/>
      <w:b/>
      <w:bCs/>
      <w:sz w:val="26"/>
      <w:szCs w:val="26"/>
      <w:lang w:val="es-ES" w:eastAsia="ar-SA"/>
    </w:rPr>
  </w:style>
  <w:style w:type="character" w:customStyle="1" w:styleId="Ttulo4Car">
    <w:name w:val="Título 4 Car"/>
    <w:basedOn w:val="Fuentedeprrafopredeter"/>
    <w:link w:val="Ttulo4"/>
    <w:uiPriority w:val="1"/>
    <w:rsid w:val="00BC2A10"/>
    <w:rPr>
      <w:rFonts w:ascii="Cambria" w:eastAsia="MS Gothic" w:hAnsi="Cambria" w:cs="Times New Roman"/>
      <w:i/>
      <w:iCs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BC2A10"/>
    <w:rPr>
      <w:rFonts w:ascii="Arial" w:eastAsia="Times New Roman" w:hAnsi="Arial" w:cs="Times New Roman"/>
      <w:b/>
      <w:bCs/>
      <w:i/>
      <w:iCs/>
      <w:sz w:val="26"/>
      <w:szCs w:val="26"/>
      <w:lang w:val="es-ES" w:eastAsia="ar-SA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2A10"/>
    <w:rPr>
      <w:rFonts w:ascii="Cambria" w:eastAsia="MS Gothic" w:hAnsi="Cambria" w:cs="Times New Roman"/>
      <w:b/>
      <w:bCs/>
      <w:i/>
      <w:iCs/>
      <w:lang w:eastAsia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2A10"/>
    <w:rPr>
      <w:rFonts w:ascii="Calibri" w:eastAsia="MS Mincho" w:hAnsi="Calibri" w:cs="Times New Roman"/>
      <w:i/>
      <w:iCs/>
      <w:lang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2A10"/>
    <w:rPr>
      <w:rFonts w:ascii="Calibri" w:eastAsia="MS Mincho" w:hAnsi="Calibri" w:cs="Times New Roman"/>
      <w:b/>
      <w:bCs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2A10"/>
    <w:rPr>
      <w:rFonts w:ascii="Calibri" w:eastAsia="MS Mincho" w:hAnsi="Calibri" w:cs="Times New Roman"/>
      <w:i/>
      <w:iCs/>
      <w:lang w:eastAsia="es-CO"/>
    </w:rPr>
  </w:style>
  <w:style w:type="paragraph" w:customStyle="1" w:styleId="Textodebloque1">
    <w:name w:val="Texto de bloque1"/>
    <w:basedOn w:val="Normal"/>
    <w:rsid w:val="00BC2A10"/>
    <w:pPr>
      <w:suppressAutoHyphens/>
      <w:spacing w:after="0" w:line="240" w:lineRule="auto"/>
      <w:ind w:left="-14" w:right="51" w:firstLine="14"/>
      <w:jc w:val="both"/>
    </w:pPr>
    <w:rPr>
      <w:rFonts w:ascii="Tahoma" w:eastAsia="Times New Roman" w:hAnsi="Tahoma" w:cs="Times New Roman"/>
      <w:sz w:val="24"/>
      <w:szCs w:val="20"/>
      <w:lang w:val="es-ES" w:eastAsia="ar-SA"/>
    </w:rPr>
  </w:style>
  <w:style w:type="paragraph" w:customStyle="1" w:styleId="Textoindependiente31">
    <w:name w:val="Texto independiente 31"/>
    <w:basedOn w:val="Normal"/>
    <w:rsid w:val="00BC2A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val="es-ES" w:eastAsia="ar-SA"/>
    </w:rPr>
  </w:style>
  <w:style w:type="paragraph" w:styleId="Piedepgina">
    <w:name w:val="footer"/>
    <w:aliases w:val="pie de página"/>
    <w:basedOn w:val="Normal"/>
    <w:link w:val="PiedepginaCar"/>
    <w:rsid w:val="00BC2A10"/>
    <w:pPr>
      <w:tabs>
        <w:tab w:val="center" w:pos="4252"/>
        <w:tab w:val="right" w:pos="8504"/>
      </w:tabs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ar-SA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BC2A10"/>
    <w:rPr>
      <w:rFonts w:ascii="Arial" w:eastAsia="Times New Roman" w:hAnsi="Arial" w:cs="Times New Roman"/>
      <w:sz w:val="24"/>
      <w:szCs w:val="20"/>
      <w:lang w:val="es-ES" w:eastAsia="ar-SA"/>
    </w:rPr>
  </w:style>
  <w:style w:type="paragraph" w:customStyle="1" w:styleId="CUERPOTEXTO">
    <w:name w:val="CUERPO TEXTO"/>
    <w:rsid w:val="00BC2A10"/>
    <w:pPr>
      <w:widowControl w:val="0"/>
      <w:tabs>
        <w:tab w:val="center" w:pos="510"/>
        <w:tab w:val="left" w:pos="1134"/>
      </w:tabs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20"/>
      <w:lang w:val="es-ES" w:eastAsia="es-ES"/>
    </w:rPr>
  </w:style>
  <w:style w:type="paragraph" w:styleId="Encabezado">
    <w:name w:val="header"/>
    <w:aliases w:val="Header Char,encabezado,h"/>
    <w:basedOn w:val="Normal"/>
    <w:link w:val="EncabezadoCar"/>
    <w:uiPriority w:val="99"/>
    <w:rsid w:val="00BC2A10"/>
    <w:pPr>
      <w:tabs>
        <w:tab w:val="center" w:pos="4252"/>
        <w:tab w:val="right" w:pos="8504"/>
      </w:tabs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ar-SA"/>
    </w:rPr>
  </w:style>
  <w:style w:type="character" w:customStyle="1" w:styleId="EncabezadoCar">
    <w:name w:val="Encabezado Car"/>
    <w:aliases w:val="Header Char Car,encabezado Car,h Car"/>
    <w:basedOn w:val="Fuentedeprrafopredeter"/>
    <w:link w:val="Encabezado"/>
    <w:uiPriority w:val="99"/>
    <w:rsid w:val="00BC2A10"/>
    <w:rPr>
      <w:rFonts w:ascii="Arial" w:eastAsia="Times New Roman" w:hAnsi="Arial" w:cs="Times New Roman"/>
      <w:sz w:val="24"/>
      <w:szCs w:val="20"/>
      <w:lang w:val="es-ES" w:eastAsia="ar-SA"/>
    </w:rPr>
  </w:style>
  <w:style w:type="paragraph" w:styleId="Textoindependiente3">
    <w:name w:val="Body Text 3"/>
    <w:basedOn w:val="Normal"/>
    <w:link w:val="Textoindependiente3Car"/>
    <w:uiPriority w:val="99"/>
    <w:rsid w:val="00BC2A10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C2A10"/>
    <w:rPr>
      <w:rFonts w:ascii="Times New Roman" w:eastAsia="Times New Roman" w:hAnsi="Times New Roman" w:cs="Times New Roman"/>
      <w:i/>
      <w:sz w:val="24"/>
      <w:szCs w:val="20"/>
      <w:lang w:val="es-ES" w:eastAsia="es-ES"/>
    </w:rPr>
  </w:style>
  <w:style w:type="paragraph" w:styleId="Textodebloque">
    <w:name w:val="Block Text"/>
    <w:basedOn w:val="Normal"/>
    <w:link w:val="TextodebloqueCar"/>
    <w:qFormat/>
    <w:rsid w:val="00BC2A10"/>
    <w:pPr>
      <w:spacing w:after="0" w:line="240" w:lineRule="auto"/>
      <w:ind w:left="-14" w:right="51" w:firstLine="14"/>
      <w:jc w:val="both"/>
    </w:pPr>
    <w:rPr>
      <w:rFonts w:ascii="Tahoma" w:eastAsia="Times New Roman" w:hAnsi="Tahoma" w:cs="Times New Roman"/>
      <w:sz w:val="24"/>
      <w:szCs w:val="20"/>
      <w:lang w:val="es-ES" w:eastAsia="es-ES"/>
    </w:rPr>
  </w:style>
  <w:style w:type="paragraph" w:styleId="Sinespaciado">
    <w:name w:val="No Spacing"/>
    <w:aliases w:val="Pie de firma"/>
    <w:link w:val="SinespaciadoCar"/>
    <w:uiPriority w:val="1"/>
    <w:qFormat/>
    <w:rsid w:val="00BC2A10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nfasis">
    <w:name w:val="Emphasis"/>
    <w:uiPriority w:val="20"/>
    <w:qFormat/>
    <w:rsid w:val="00BC2A10"/>
    <w:rPr>
      <w:i/>
      <w:iCs/>
    </w:rPr>
  </w:style>
  <w:style w:type="paragraph" w:customStyle="1" w:styleId="Default">
    <w:name w:val="Default"/>
    <w:link w:val="DefaultCar"/>
    <w:qFormat/>
    <w:rsid w:val="00BC2A1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EstiloArial">
    <w:name w:val="Estilo Arial"/>
    <w:rsid w:val="00BC2A10"/>
    <w:rPr>
      <w:rFonts w:ascii="Arial" w:hAnsi="Arial"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BC2A10"/>
    <w:pPr>
      <w:suppressAutoHyphens/>
      <w:spacing w:after="120" w:line="240" w:lineRule="auto"/>
    </w:pPr>
    <w:rPr>
      <w:rFonts w:ascii="Arial" w:eastAsia="Times New Roman" w:hAnsi="Arial" w:cs="Times New Roman"/>
      <w:sz w:val="24"/>
      <w:szCs w:val="20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C2A10"/>
    <w:rPr>
      <w:rFonts w:ascii="Arial" w:eastAsia="Times New Roman" w:hAnsi="Arial" w:cs="Times New Roman"/>
      <w:sz w:val="24"/>
      <w:szCs w:val="20"/>
      <w:lang w:val="es-ES" w:eastAsia="ar-SA"/>
    </w:rPr>
  </w:style>
  <w:style w:type="paragraph" w:styleId="Prrafodelista">
    <w:name w:val="List Paragraph"/>
    <w:aliases w:val="Citation List,TITULO TRES MONTERIA,NORMAL,HOJA,Bolita,Párrafo de lista4,BOLADEF,Párrafo de lista3,Párrafo de lista21,BOLA,Nivel 1 OS,Colorful List Accent 1,Colorful List - Accent 11,Bullet List,FooterText,numbered,List Paragraph1,lp1,Ha"/>
    <w:basedOn w:val="Normal"/>
    <w:link w:val="PrrafodelistaCar"/>
    <w:uiPriority w:val="1"/>
    <w:qFormat/>
    <w:rsid w:val="00BC2A10"/>
    <w:pPr>
      <w:spacing w:after="0" w:line="240" w:lineRule="auto"/>
      <w:ind w:left="708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Style14">
    <w:name w:val="Style 14"/>
    <w:basedOn w:val="Normal"/>
    <w:rsid w:val="00BC2A10"/>
    <w:pPr>
      <w:widowControl w:val="0"/>
      <w:autoSpaceDE w:val="0"/>
      <w:autoSpaceDN w:val="0"/>
      <w:spacing w:after="0" w:line="240" w:lineRule="auto"/>
      <w:ind w:left="216" w:right="216"/>
      <w:jc w:val="both"/>
    </w:pPr>
    <w:rPr>
      <w:rFonts w:ascii="Arial" w:eastAsia="Times New Roman" w:hAnsi="Arial" w:cs="Arial"/>
      <w:lang w:val="en-US" w:eastAsia="es-ES"/>
    </w:rPr>
  </w:style>
  <w:style w:type="character" w:customStyle="1" w:styleId="CharacterStyle5">
    <w:name w:val="Character Style 5"/>
    <w:rsid w:val="00BC2A10"/>
    <w:rPr>
      <w:rFonts w:ascii="Arial" w:hAnsi="Arial"/>
      <w:sz w:val="22"/>
    </w:rPr>
  </w:style>
  <w:style w:type="character" w:styleId="MquinadeescribirHTML">
    <w:name w:val="HTML Typewriter"/>
    <w:semiHidden/>
    <w:rsid w:val="00BC2A10"/>
    <w:rPr>
      <w:rFonts w:ascii="Arial Unicode MS" w:eastAsia="Arial Unicode MS" w:hAnsi="Arial Unicode MS" w:cs="Arial Unicode MS"/>
      <w:sz w:val="20"/>
      <w:szCs w:val="20"/>
    </w:rPr>
  </w:style>
  <w:style w:type="character" w:styleId="Textoennegrita">
    <w:name w:val="Strong"/>
    <w:uiPriority w:val="22"/>
    <w:qFormat/>
    <w:rsid w:val="00BC2A10"/>
    <w:rPr>
      <w:b/>
      <w:bCs/>
    </w:rPr>
  </w:style>
  <w:style w:type="character" w:styleId="Hipervnculo">
    <w:name w:val="Hyperlink"/>
    <w:uiPriority w:val="99"/>
    <w:rsid w:val="00BC2A10"/>
    <w:rPr>
      <w:color w:val="0000FF"/>
      <w:u w:val="single"/>
    </w:rPr>
  </w:style>
  <w:style w:type="paragraph" w:customStyle="1" w:styleId="CM67">
    <w:name w:val="CM67"/>
    <w:basedOn w:val="Default"/>
    <w:next w:val="Default"/>
    <w:uiPriority w:val="99"/>
    <w:rsid w:val="00BC2A10"/>
    <w:pPr>
      <w:widowControl w:val="0"/>
      <w:spacing w:after="103"/>
    </w:pPr>
    <w:rPr>
      <w:color w:val="auto"/>
    </w:rPr>
  </w:style>
  <w:style w:type="paragraph" w:customStyle="1" w:styleId="Textosinformato1">
    <w:name w:val="Texto sin formato1"/>
    <w:basedOn w:val="Normal"/>
    <w:rsid w:val="00BC2A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Textopredeterminado">
    <w:name w:val="Texto predeterminado"/>
    <w:basedOn w:val="Normal"/>
    <w:rsid w:val="00BC2A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uiPriority w:val="99"/>
    <w:rsid w:val="00BC2A10"/>
    <w:pPr>
      <w:suppressAutoHyphens/>
      <w:spacing w:after="120" w:line="240" w:lineRule="auto"/>
      <w:ind w:left="283"/>
    </w:pPr>
    <w:rPr>
      <w:rFonts w:ascii="Arial" w:eastAsia="Times New Roman" w:hAnsi="Arial" w:cs="Times New Roman"/>
      <w:sz w:val="24"/>
      <w:szCs w:val="20"/>
      <w:lang w:val="es-ES" w:eastAsia="ar-SA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C2A10"/>
    <w:rPr>
      <w:rFonts w:ascii="Arial" w:eastAsia="Times New Roman" w:hAnsi="Arial" w:cs="Times New Roman"/>
      <w:sz w:val="24"/>
      <w:szCs w:val="20"/>
      <w:lang w:val="es-ES" w:eastAsia="ar-SA"/>
    </w:rPr>
  </w:style>
  <w:style w:type="paragraph" w:styleId="Textodeglobo">
    <w:name w:val="Balloon Text"/>
    <w:basedOn w:val="Normal"/>
    <w:link w:val="TextodegloboCar"/>
    <w:uiPriority w:val="99"/>
    <w:rsid w:val="00BC2A10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C2A10"/>
    <w:rPr>
      <w:rFonts w:ascii="Tahoma" w:eastAsia="Times New Roman" w:hAnsi="Tahoma" w:cs="Times New Roman"/>
      <w:sz w:val="16"/>
      <w:szCs w:val="16"/>
      <w:lang w:val="es-ES" w:eastAsia="ar-SA"/>
    </w:rPr>
  </w:style>
  <w:style w:type="paragraph" w:customStyle="1" w:styleId="Textosinformato10">
    <w:name w:val="Texto sin formato1"/>
    <w:basedOn w:val="Normal"/>
    <w:rsid w:val="00BC2A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rsid w:val="00BC2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Citation List Car,TITULO TRES MONTERIA Car,NORMAL Car,HOJA Car,Bolita Car,Párrafo de lista4 Car,BOLADEF Car,Párrafo de lista3 Car,Párrafo de lista21 Car,BOLA Car,Nivel 1 OS Car,Colorful List Accent 1 Car,Bullet List Car,numbered Car"/>
    <w:link w:val="Prrafodelista"/>
    <w:uiPriority w:val="1"/>
    <w:qFormat/>
    <w:rsid w:val="00BC2A10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DefaultCar">
    <w:name w:val="Default Car"/>
    <w:link w:val="Default"/>
    <w:qFormat/>
    <w:locked/>
    <w:rsid w:val="00BC2A10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Fecha">
    <w:name w:val="Date"/>
    <w:basedOn w:val="Normal"/>
    <w:next w:val="Normal"/>
    <w:link w:val="FechaCar"/>
    <w:uiPriority w:val="99"/>
    <w:rsid w:val="00BC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FechaCar">
    <w:name w:val="Fecha Car"/>
    <w:basedOn w:val="Fuentedeprrafopredeter"/>
    <w:link w:val="Fecha"/>
    <w:uiPriority w:val="99"/>
    <w:rsid w:val="00BC2A10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table" w:customStyle="1" w:styleId="TableNormal">
    <w:name w:val="Table Normal"/>
    <w:uiPriority w:val="2"/>
    <w:semiHidden/>
    <w:unhideWhenUsed/>
    <w:qFormat/>
    <w:rsid w:val="00BC2A1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C2A10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n-US"/>
    </w:rPr>
  </w:style>
  <w:style w:type="character" w:customStyle="1" w:styleId="Fuentedeprrafopredeter4">
    <w:name w:val="Fuente de párrafo predeter.4"/>
    <w:rsid w:val="00BC2A10"/>
  </w:style>
  <w:style w:type="character" w:customStyle="1" w:styleId="SinespaciadoCar">
    <w:name w:val="Sin espaciado Car"/>
    <w:aliases w:val="Pie de firma Car"/>
    <w:link w:val="Sinespaciado"/>
    <w:uiPriority w:val="1"/>
    <w:qFormat/>
    <w:locked/>
    <w:rsid w:val="00BC2A10"/>
    <w:rPr>
      <w:rFonts w:ascii="Calibri" w:eastAsia="Calibri" w:hAnsi="Calibri" w:cs="Times New Roman"/>
      <w:lang w:val="es-ES"/>
    </w:rPr>
  </w:style>
  <w:style w:type="paragraph" w:styleId="Descripcin">
    <w:name w:val="caption"/>
    <w:aliases w:val="Epígrafe"/>
    <w:basedOn w:val="Normal"/>
    <w:next w:val="Normal"/>
    <w:uiPriority w:val="35"/>
    <w:qFormat/>
    <w:rsid w:val="00BC2A1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MX"/>
    </w:rPr>
  </w:style>
  <w:style w:type="character" w:customStyle="1" w:styleId="TextodebloqueCar">
    <w:name w:val="Texto de bloque Car"/>
    <w:link w:val="Textodebloque"/>
    <w:rsid w:val="00BC2A10"/>
    <w:rPr>
      <w:rFonts w:ascii="Tahoma" w:eastAsia="Times New Roman" w:hAnsi="Tahoma" w:cs="Times New Roman"/>
      <w:sz w:val="24"/>
      <w:szCs w:val="20"/>
      <w:lang w:val="es-ES" w:eastAsia="es-ES"/>
    </w:rPr>
  </w:style>
  <w:style w:type="paragraph" w:customStyle="1" w:styleId="Contenidodelatabla">
    <w:name w:val="Contenido de la tabla"/>
    <w:basedOn w:val="Normal"/>
    <w:rsid w:val="00BC2A10"/>
    <w:pPr>
      <w:suppressLineNumbers/>
      <w:suppressAutoHyphens/>
      <w:spacing w:after="0" w:line="240" w:lineRule="auto"/>
    </w:pPr>
    <w:rPr>
      <w:rFonts w:ascii="Verdana" w:eastAsia="Times New Roman" w:hAnsi="Verdana" w:cs="Arial"/>
      <w:sz w:val="20"/>
      <w:szCs w:val="20"/>
      <w:lang w:val="es-ES" w:eastAsia="zh-CN"/>
    </w:rPr>
  </w:style>
  <w:style w:type="paragraph" w:styleId="Lista">
    <w:name w:val="List"/>
    <w:basedOn w:val="Normal"/>
    <w:uiPriority w:val="99"/>
    <w:rsid w:val="00BC2A1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Lista2">
    <w:name w:val="List 2"/>
    <w:basedOn w:val="Normal"/>
    <w:uiPriority w:val="99"/>
    <w:rsid w:val="00BC2A10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Encabezadodemensaje">
    <w:name w:val="Message Header"/>
    <w:basedOn w:val="Normal"/>
    <w:link w:val="EncabezadodemensajeCar"/>
    <w:uiPriority w:val="99"/>
    <w:rsid w:val="00BC2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s-ES" w:eastAsia="es-MX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BC2A10"/>
    <w:rPr>
      <w:rFonts w:ascii="Arial" w:eastAsia="Times New Roman" w:hAnsi="Arial" w:cs="Arial"/>
      <w:sz w:val="24"/>
      <w:szCs w:val="24"/>
      <w:shd w:val="pct20" w:color="auto" w:fill="auto"/>
      <w:lang w:val="es-ES" w:eastAsia="es-MX"/>
    </w:rPr>
  </w:style>
  <w:style w:type="paragraph" w:styleId="Saludo">
    <w:name w:val="Salutation"/>
    <w:basedOn w:val="Normal"/>
    <w:next w:val="Normal"/>
    <w:link w:val="SaludoCar"/>
    <w:uiPriority w:val="99"/>
    <w:rsid w:val="00BC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SaludoCar">
    <w:name w:val="Saludo Car"/>
    <w:basedOn w:val="Fuentedeprrafopredeter"/>
    <w:link w:val="Saludo"/>
    <w:uiPriority w:val="99"/>
    <w:rsid w:val="00BC2A10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Cierre">
    <w:name w:val="Closing"/>
    <w:basedOn w:val="Normal"/>
    <w:link w:val="CierreCar"/>
    <w:uiPriority w:val="99"/>
    <w:rsid w:val="00BC2A10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CierreCar">
    <w:name w:val="Cierre Car"/>
    <w:basedOn w:val="Fuentedeprrafopredeter"/>
    <w:link w:val="Cierre"/>
    <w:uiPriority w:val="99"/>
    <w:rsid w:val="00BC2A10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Listaconvietas2">
    <w:name w:val="List Bullet 2"/>
    <w:basedOn w:val="Normal"/>
    <w:uiPriority w:val="99"/>
    <w:rsid w:val="00BC2A10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customStyle="1" w:styleId="ListaCC">
    <w:name w:val="Lista CC."/>
    <w:basedOn w:val="Normal"/>
    <w:uiPriority w:val="99"/>
    <w:rsid w:val="00BC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Firma">
    <w:name w:val="Signature"/>
    <w:basedOn w:val="Normal"/>
    <w:link w:val="FirmaCar"/>
    <w:uiPriority w:val="99"/>
    <w:rsid w:val="00BC2A10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FirmaCar">
    <w:name w:val="Firma Car"/>
    <w:basedOn w:val="Fuentedeprrafopredeter"/>
    <w:link w:val="Firma"/>
    <w:uiPriority w:val="99"/>
    <w:rsid w:val="00BC2A10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customStyle="1" w:styleId="Lneadeasunto">
    <w:name w:val="Línea de asunto"/>
    <w:basedOn w:val="Normal"/>
    <w:uiPriority w:val="99"/>
    <w:rsid w:val="00BC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customStyle="1" w:styleId="Firmapuesto">
    <w:name w:val="Firma puesto"/>
    <w:basedOn w:val="Firma"/>
    <w:uiPriority w:val="99"/>
    <w:rsid w:val="00BC2A10"/>
  </w:style>
  <w:style w:type="paragraph" w:customStyle="1" w:styleId="Firmaorganizacin">
    <w:name w:val="Firma organización"/>
    <w:basedOn w:val="Firma"/>
    <w:uiPriority w:val="99"/>
    <w:rsid w:val="00BC2A10"/>
  </w:style>
  <w:style w:type="paragraph" w:customStyle="1" w:styleId="Infodocumentosadjuntos">
    <w:name w:val="Info documentos adjuntos"/>
    <w:basedOn w:val="Normal"/>
    <w:uiPriority w:val="99"/>
    <w:rsid w:val="00BC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BC2A10"/>
    <w:pPr>
      <w:suppressAutoHyphens w:val="0"/>
      <w:ind w:firstLine="210"/>
    </w:pPr>
    <w:rPr>
      <w:rFonts w:ascii="Times New Roman" w:hAnsi="Times New Roman"/>
      <w:sz w:val="20"/>
      <w:lang w:eastAsia="es-MX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C2A10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customStyle="1" w:styleId="Direccininterior">
    <w:name w:val="Dirección interior"/>
    <w:basedOn w:val="Normal"/>
    <w:uiPriority w:val="99"/>
    <w:rsid w:val="00BC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customStyle="1" w:styleId="Car">
    <w:name w:val="Car"/>
    <w:basedOn w:val="Normal"/>
    <w:rsid w:val="00BC2A10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FontStyle81">
    <w:name w:val="Font Style81"/>
    <w:rsid w:val="00BC2A10"/>
    <w:rPr>
      <w:rFonts w:ascii="Arial" w:hAnsi="Arial" w:cs="Arial"/>
      <w:color w:val="000000"/>
      <w:sz w:val="20"/>
      <w:szCs w:val="20"/>
    </w:rPr>
  </w:style>
  <w:style w:type="character" w:customStyle="1" w:styleId="FontStyle79">
    <w:name w:val="Font Style79"/>
    <w:uiPriority w:val="99"/>
    <w:rsid w:val="00BC2A10"/>
    <w:rPr>
      <w:rFonts w:ascii="Arial" w:hAnsi="Arial" w:cs="Arial"/>
      <w:b/>
      <w:bCs/>
      <w:color w:val="000000"/>
      <w:sz w:val="20"/>
      <w:szCs w:val="20"/>
    </w:rPr>
  </w:style>
  <w:style w:type="paragraph" w:customStyle="1" w:styleId="Style7">
    <w:name w:val="Style7"/>
    <w:basedOn w:val="Normal"/>
    <w:uiPriority w:val="99"/>
    <w:rsid w:val="00BC2A10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56">
    <w:name w:val="Style56"/>
    <w:basedOn w:val="Normal"/>
    <w:uiPriority w:val="99"/>
    <w:rsid w:val="00BC2A10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35">
    <w:name w:val="Font Style35"/>
    <w:uiPriority w:val="99"/>
    <w:rsid w:val="00BC2A10"/>
    <w:rPr>
      <w:rFonts w:ascii="Arial" w:hAnsi="Arial" w:cs="Arial"/>
      <w:sz w:val="22"/>
      <w:szCs w:val="22"/>
    </w:rPr>
  </w:style>
  <w:style w:type="character" w:styleId="Refdecomentario">
    <w:name w:val="annotation reference"/>
    <w:uiPriority w:val="99"/>
    <w:rsid w:val="00BC2A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C2A10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C2A10"/>
    <w:rPr>
      <w:rFonts w:ascii="Arial" w:eastAsia="Times New Roman" w:hAnsi="Arial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BC2A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BC2A10"/>
    <w:rPr>
      <w:rFonts w:ascii="Arial" w:eastAsia="Times New Roman" w:hAnsi="Arial" w:cs="Times New Roman"/>
      <w:b/>
      <w:bCs/>
      <w:sz w:val="20"/>
      <w:szCs w:val="20"/>
      <w:lang w:val="es-ES" w:eastAsia="ar-SA"/>
    </w:rPr>
  </w:style>
  <w:style w:type="paragraph" w:customStyle="1" w:styleId="Textosinformato2">
    <w:name w:val="Texto sin formato2"/>
    <w:basedOn w:val="Normal"/>
    <w:rsid w:val="00BC2A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09a2">
    <w:name w:val="texto09a2"/>
    <w:rsid w:val="00BC2A10"/>
    <w:rPr>
      <w:color w:val="333333"/>
      <w:sz w:val="18"/>
      <w:szCs w:val="18"/>
    </w:rPr>
  </w:style>
  <w:style w:type="paragraph" w:customStyle="1" w:styleId="CM47">
    <w:name w:val="CM47"/>
    <w:basedOn w:val="Default"/>
    <w:next w:val="Default"/>
    <w:uiPriority w:val="99"/>
    <w:rsid w:val="00BC2A10"/>
    <w:rPr>
      <w:color w:val="auto"/>
      <w:lang w:val="es-CO" w:eastAsia="es-CO"/>
    </w:rPr>
  </w:style>
  <w:style w:type="character" w:customStyle="1" w:styleId="ft">
    <w:name w:val="ft"/>
    <w:basedOn w:val="Fuentedeprrafopredeter"/>
    <w:rsid w:val="00BC2A10"/>
  </w:style>
  <w:style w:type="character" w:styleId="Nmerodepgina">
    <w:name w:val="page number"/>
    <w:basedOn w:val="Fuentedeprrafopredeter"/>
    <w:unhideWhenUsed/>
    <w:rsid w:val="00BC2A10"/>
  </w:style>
  <w:style w:type="paragraph" w:styleId="Continuarlista2">
    <w:name w:val="List Continue 2"/>
    <w:basedOn w:val="Normal"/>
    <w:rsid w:val="00BC2A10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Lista4">
    <w:name w:val="List 4"/>
    <w:basedOn w:val="Normal"/>
    <w:rsid w:val="00BC2A10"/>
    <w:pPr>
      <w:spacing w:after="0" w:line="240" w:lineRule="auto"/>
      <w:ind w:left="1132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Continuarlista4">
    <w:name w:val="List Continue 4"/>
    <w:basedOn w:val="Normal"/>
    <w:rsid w:val="00BC2A10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Lista3">
    <w:name w:val="List 3"/>
    <w:basedOn w:val="Normal"/>
    <w:rsid w:val="00BC2A10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styleId="Continuarlista">
    <w:name w:val="List Continue"/>
    <w:basedOn w:val="Normal"/>
    <w:rsid w:val="00BC2A10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customStyle="1" w:styleId="Textosinformato3">
    <w:name w:val="Texto sin formato3"/>
    <w:basedOn w:val="Normal"/>
    <w:rsid w:val="00BC2A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apple-converted-space">
    <w:name w:val="apple-converted-space"/>
    <w:basedOn w:val="Fuentedeprrafopredeter"/>
    <w:rsid w:val="00BC2A10"/>
  </w:style>
  <w:style w:type="paragraph" w:customStyle="1" w:styleId="ecxmsonormal">
    <w:name w:val="ecxmsonormal"/>
    <w:basedOn w:val="Normal"/>
    <w:rsid w:val="00BC2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uerpodeltexto17">
    <w:name w:val="Cuerpo del texto (17)_"/>
    <w:link w:val="Cuerpodeltexto170"/>
    <w:qFormat/>
    <w:rsid w:val="00BC2A10"/>
    <w:rPr>
      <w:rFonts w:ascii="Arial Narrow" w:eastAsia="Arial Narrow" w:hAnsi="Arial Narrow" w:cs="Arial Narrow"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qFormat/>
    <w:rsid w:val="00BC2A10"/>
    <w:pPr>
      <w:widowControl w:val="0"/>
      <w:shd w:val="clear" w:color="auto" w:fill="FFFFFF"/>
      <w:spacing w:after="0" w:line="216" w:lineRule="exact"/>
      <w:jc w:val="both"/>
    </w:pPr>
    <w:rPr>
      <w:rFonts w:ascii="Arial Narrow" w:eastAsia="Arial Narrow" w:hAnsi="Arial Narrow" w:cs="Arial Narrow"/>
      <w:sz w:val="16"/>
      <w:szCs w:val="16"/>
    </w:rPr>
  </w:style>
  <w:style w:type="paragraph" w:customStyle="1" w:styleId="subtitulos">
    <w:name w:val="subtitulos"/>
    <w:basedOn w:val="Normal"/>
    <w:qFormat/>
    <w:rsid w:val="00BC2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BC2A10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C2A10"/>
    <w:rPr>
      <w:rFonts w:ascii="Arial" w:eastAsia="Times New Roman" w:hAnsi="Arial" w:cs="Times New Roman"/>
      <w:sz w:val="20"/>
      <w:szCs w:val="20"/>
      <w:lang w:val="es-ES" w:eastAsia="ar-SA"/>
    </w:rPr>
  </w:style>
  <w:style w:type="character" w:styleId="Refdenotaalpie">
    <w:name w:val="footnote reference"/>
    <w:uiPriority w:val="99"/>
    <w:unhideWhenUsed/>
    <w:rsid w:val="00BC2A10"/>
    <w:rPr>
      <w:vertAlign w:val="superscript"/>
    </w:rPr>
  </w:style>
  <w:style w:type="character" w:customStyle="1" w:styleId="vortalspan">
    <w:name w:val="vortalspan"/>
    <w:basedOn w:val="Fuentedeprrafopredeter"/>
    <w:rsid w:val="00BC2A10"/>
  </w:style>
  <w:style w:type="character" w:styleId="Hipervnculovisitado">
    <w:name w:val="FollowedHyperlink"/>
    <w:uiPriority w:val="99"/>
    <w:unhideWhenUsed/>
    <w:rsid w:val="00BC2A10"/>
    <w:rPr>
      <w:color w:val="800080"/>
      <w:u w:val="single"/>
    </w:rPr>
  </w:style>
  <w:style w:type="table" w:styleId="Cuadrculadetablaclara">
    <w:name w:val="Grid Table Light"/>
    <w:aliases w:val="Tabla con cuadrícula clara"/>
    <w:basedOn w:val="Tablanormal"/>
    <w:uiPriority w:val="40"/>
    <w:rsid w:val="00BC2A10"/>
    <w:pPr>
      <w:spacing w:after="0" w:line="240" w:lineRule="auto"/>
    </w:pPr>
    <w:rPr>
      <w:rFonts w:ascii="Calibri" w:eastAsia="Calibri" w:hAnsi="Calibri" w:cs="Times New Roman"/>
      <w:kern w:val="2"/>
      <w:lang w:val="es-MX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tab-span">
    <w:name w:val="apple-tab-span"/>
    <w:basedOn w:val="Fuentedeprrafopredeter"/>
    <w:rsid w:val="00BC2A10"/>
  </w:style>
  <w:style w:type="character" w:customStyle="1" w:styleId="Cuerpodeltexto">
    <w:name w:val="Cuerpo del texto_"/>
    <w:link w:val="Cuerpodeltexto0"/>
    <w:rsid w:val="00BC2A10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C2A10"/>
    <w:pPr>
      <w:shd w:val="clear" w:color="auto" w:fill="FFFFFF"/>
      <w:spacing w:before="180" w:after="54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Mencinsinresolver">
    <w:name w:val="Mención sin resolver"/>
    <w:uiPriority w:val="99"/>
    <w:semiHidden/>
    <w:unhideWhenUsed/>
    <w:rsid w:val="00BC2A10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BC2A10"/>
  </w:style>
  <w:style w:type="paragraph" w:customStyle="1" w:styleId="Textosinformato4">
    <w:name w:val="Texto sin formato4"/>
    <w:basedOn w:val="Normal"/>
    <w:rsid w:val="00BC2A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Car0">
    <w:name w:val="Car"/>
    <w:basedOn w:val="Normal"/>
    <w:uiPriority w:val="99"/>
    <w:rsid w:val="00BC2A10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Norma1">
    <w:name w:val="Norma1"/>
    <w:qFormat/>
    <w:rsid w:val="00BC2A10"/>
    <w:pPr>
      <w:spacing w:after="0" w:line="240" w:lineRule="auto"/>
    </w:pPr>
    <w:rPr>
      <w:rFonts w:ascii="Times New Roman" w:eastAsia="Times New Roman" w:hAnsi="Times New Roman" w:cs="Times New Roman"/>
      <w:iCs/>
      <w:sz w:val="24"/>
      <w:szCs w:val="24"/>
      <w:lang w:val="es-ES" w:eastAsia="es-ES"/>
    </w:rPr>
  </w:style>
  <w:style w:type="paragraph" w:customStyle="1" w:styleId="Style2">
    <w:name w:val="Style2"/>
    <w:basedOn w:val="Normal"/>
    <w:uiPriority w:val="99"/>
    <w:rsid w:val="00BC2A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styleId="Tabladecuadrcula6concolores">
    <w:name w:val="Grid Table 6 Colorful"/>
    <w:basedOn w:val="Tablanormal"/>
    <w:uiPriority w:val="51"/>
    <w:rsid w:val="00BC2A1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ladecuadrcula1clara-nfasis5">
    <w:name w:val="Grid Table 1 Light Accent 5"/>
    <w:basedOn w:val="Tablanormal"/>
    <w:uiPriority w:val="46"/>
    <w:rsid w:val="00BC2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msonormal">
    <w:name w:val="x_msonormal"/>
    <w:basedOn w:val="Normal"/>
    <w:rsid w:val="00BC2A10"/>
    <w:pPr>
      <w:spacing w:before="100" w:beforeAutospacing="1" w:after="100" w:afterAutospacing="1" w:line="240" w:lineRule="auto"/>
    </w:pPr>
    <w:rPr>
      <w:rFonts w:ascii="Arial,Calibri" w:eastAsia="Arial,Calibri" w:hAnsi="Arial,Calibri" w:cs="Arial,Calibri"/>
      <w:sz w:val="24"/>
      <w:szCs w:val="24"/>
      <w:lang w:eastAsia="es-CO"/>
    </w:rPr>
  </w:style>
  <w:style w:type="table" w:customStyle="1" w:styleId="TableNormal1">
    <w:name w:val="Table Normal1"/>
    <w:uiPriority w:val="2"/>
    <w:semiHidden/>
    <w:unhideWhenUsed/>
    <w:qFormat/>
    <w:rsid w:val="00BC2A1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4Char">
    <w:name w:val="Heading 4 Char"/>
    <w:uiPriority w:val="9"/>
    <w:semiHidden/>
    <w:rsid w:val="00BC2A10"/>
    <w:rPr>
      <w:rFonts w:ascii="Calibri" w:eastAsia="Times New Roman" w:hAnsi="Calibri" w:cs="Times New Roman"/>
      <w:b/>
      <w:bCs/>
      <w:sz w:val="28"/>
      <w:szCs w:val="28"/>
      <w:lang w:val="es-ES" w:eastAsia="es-MX"/>
    </w:rPr>
  </w:style>
  <w:style w:type="paragraph" w:customStyle="1" w:styleId="Cuadrculamediana1-nfasis21">
    <w:name w:val="Cuadrícula mediana 1 - Énfasis 21"/>
    <w:basedOn w:val="Normal"/>
    <w:uiPriority w:val="99"/>
    <w:rsid w:val="00BC2A10"/>
    <w:pPr>
      <w:spacing w:line="252" w:lineRule="auto"/>
      <w:ind w:left="708"/>
      <w:jc w:val="both"/>
    </w:pPr>
    <w:rPr>
      <w:rFonts w:ascii="Calibri" w:eastAsia="MS Mincho" w:hAnsi="Calibri" w:cs="Times New Roman"/>
      <w:lang w:eastAsia="es-CO"/>
    </w:rPr>
  </w:style>
  <w:style w:type="paragraph" w:customStyle="1" w:styleId="Textoindependiente21">
    <w:name w:val="Texto independiente 21"/>
    <w:basedOn w:val="Normal"/>
    <w:uiPriority w:val="99"/>
    <w:rsid w:val="00BC2A10"/>
    <w:pPr>
      <w:overflowPunct w:val="0"/>
      <w:autoSpaceDE w:val="0"/>
      <w:autoSpaceDN w:val="0"/>
      <w:adjustRightInd w:val="0"/>
      <w:spacing w:line="252" w:lineRule="auto"/>
      <w:jc w:val="both"/>
      <w:textAlignment w:val="baseline"/>
    </w:pPr>
    <w:rPr>
      <w:rFonts w:ascii="Arial" w:eastAsia="MS Mincho" w:hAnsi="Arial" w:cs="Times New Roman"/>
      <w:b/>
      <w:sz w:val="24"/>
      <w:lang w:eastAsia="es-ES"/>
    </w:rPr>
  </w:style>
  <w:style w:type="paragraph" w:customStyle="1" w:styleId="toa">
    <w:name w:val="toa"/>
    <w:basedOn w:val="Normal"/>
    <w:uiPriority w:val="99"/>
    <w:rsid w:val="00BC2A10"/>
    <w:pPr>
      <w:tabs>
        <w:tab w:val="left" w:pos="0"/>
        <w:tab w:val="left" w:pos="9000"/>
        <w:tab w:val="right" w:pos="9360"/>
      </w:tabs>
      <w:suppressAutoHyphens/>
      <w:spacing w:line="252" w:lineRule="auto"/>
      <w:jc w:val="both"/>
    </w:pPr>
    <w:rPr>
      <w:rFonts w:ascii="Calibri" w:eastAsia="MS Mincho" w:hAnsi="Calibri" w:cs="Times New Roman"/>
      <w:spacing w:val="-2"/>
      <w:sz w:val="24"/>
      <w:lang w:val="en-US" w:eastAsia="es-ES"/>
    </w:rPr>
  </w:style>
  <w:style w:type="character" w:customStyle="1" w:styleId="CarCar9">
    <w:name w:val="Car Car9"/>
    <w:uiPriority w:val="99"/>
    <w:rsid w:val="00BC2A10"/>
    <w:rPr>
      <w:rFonts w:cs="Times New Roman"/>
      <w:lang w:val="es-ES" w:eastAsia="es-MX"/>
    </w:rPr>
  </w:style>
  <w:style w:type="paragraph" w:styleId="Ttulo">
    <w:name w:val="Title"/>
    <w:aliases w:val=" Car Car Car"/>
    <w:basedOn w:val="Normal"/>
    <w:next w:val="Normal"/>
    <w:link w:val="TtuloCar"/>
    <w:uiPriority w:val="10"/>
    <w:qFormat/>
    <w:rsid w:val="00BC2A10"/>
    <w:pPr>
      <w:spacing w:after="0" w:line="240" w:lineRule="auto"/>
      <w:contextualSpacing/>
      <w:jc w:val="center"/>
    </w:pPr>
    <w:rPr>
      <w:rFonts w:ascii="Cambria" w:eastAsia="MS Gothic" w:hAnsi="Cambria" w:cs="Times New Roman"/>
      <w:b/>
      <w:bCs/>
      <w:spacing w:val="-7"/>
      <w:sz w:val="48"/>
      <w:szCs w:val="48"/>
      <w:lang w:eastAsia="es-CO"/>
    </w:rPr>
  </w:style>
  <w:style w:type="character" w:customStyle="1" w:styleId="TtuloCar">
    <w:name w:val="Título Car"/>
    <w:aliases w:val=" Car Car Car Car"/>
    <w:basedOn w:val="Fuentedeprrafopredeter"/>
    <w:link w:val="Ttulo"/>
    <w:uiPriority w:val="10"/>
    <w:rsid w:val="00BC2A10"/>
    <w:rPr>
      <w:rFonts w:ascii="Cambria" w:eastAsia="MS Gothic" w:hAnsi="Cambria" w:cs="Times New Roman"/>
      <w:b/>
      <w:bCs/>
      <w:spacing w:val="-7"/>
      <w:sz w:val="48"/>
      <w:szCs w:val="48"/>
      <w:lang w:eastAsia="es-CO"/>
    </w:rPr>
  </w:style>
  <w:style w:type="paragraph" w:customStyle="1" w:styleId="CUERPO">
    <w:name w:val="CUERPO"/>
    <w:rsid w:val="00BC2A10"/>
    <w:pPr>
      <w:widowControl w:val="0"/>
      <w:autoSpaceDE w:val="0"/>
      <w:autoSpaceDN w:val="0"/>
      <w:adjustRightInd w:val="0"/>
      <w:spacing w:before="144" w:after="144" w:line="263" w:lineRule="auto"/>
      <w:ind w:firstLine="360"/>
      <w:jc w:val="both"/>
    </w:pPr>
    <w:rPr>
      <w:rFonts w:ascii="Arial" w:eastAsia="MS Mincho" w:hAnsi="Arial" w:cs="Arial"/>
      <w:lang w:val="es-ES" w:eastAsia="es-ES"/>
    </w:rPr>
  </w:style>
  <w:style w:type="paragraph" w:customStyle="1" w:styleId="BodyText21">
    <w:name w:val="Body Text 21"/>
    <w:basedOn w:val="Normal"/>
    <w:rsid w:val="00BC2A10"/>
    <w:pPr>
      <w:spacing w:line="252" w:lineRule="auto"/>
      <w:jc w:val="both"/>
    </w:pPr>
    <w:rPr>
      <w:rFonts w:ascii="Arial" w:eastAsia="MS Mincho" w:hAnsi="Arial" w:cs="Times New Roman"/>
      <w:lang w:eastAsia="es-ES"/>
    </w:rPr>
  </w:style>
  <w:style w:type="paragraph" w:customStyle="1" w:styleId="CM65">
    <w:name w:val="CM65"/>
    <w:basedOn w:val="Default"/>
    <w:next w:val="Default"/>
    <w:uiPriority w:val="99"/>
    <w:rsid w:val="00BC2A10"/>
    <w:pPr>
      <w:widowControl w:val="0"/>
      <w:spacing w:after="243" w:line="252" w:lineRule="auto"/>
      <w:jc w:val="both"/>
    </w:pPr>
    <w:rPr>
      <w:rFonts w:eastAsia="MS Mincho"/>
      <w:color w:val="auto"/>
    </w:rPr>
  </w:style>
  <w:style w:type="paragraph" w:customStyle="1" w:styleId="CM68">
    <w:name w:val="CM68"/>
    <w:basedOn w:val="Default"/>
    <w:next w:val="Default"/>
    <w:uiPriority w:val="99"/>
    <w:rsid w:val="00BC2A10"/>
    <w:pPr>
      <w:widowControl w:val="0"/>
      <w:spacing w:after="483" w:line="252" w:lineRule="auto"/>
      <w:jc w:val="both"/>
    </w:pPr>
    <w:rPr>
      <w:rFonts w:eastAsia="MS Mincho"/>
      <w:color w:val="auto"/>
    </w:rPr>
  </w:style>
  <w:style w:type="paragraph" w:customStyle="1" w:styleId="Body">
    <w:name w:val="Body"/>
    <w:basedOn w:val="Normal"/>
    <w:uiPriority w:val="1"/>
    <w:rsid w:val="00BC2A10"/>
    <w:pPr>
      <w:widowControl w:val="0"/>
      <w:spacing w:line="252" w:lineRule="auto"/>
      <w:jc w:val="both"/>
    </w:pPr>
    <w:rPr>
      <w:rFonts w:ascii="Arial" w:eastAsia="Arial" w:hAnsi="Arial" w:cs="Times New Roman"/>
      <w:sz w:val="21"/>
      <w:szCs w:val="21"/>
      <w:lang w:val="en-US"/>
    </w:rPr>
  </w:style>
  <w:style w:type="paragraph" w:customStyle="1" w:styleId="CM46">
    <w:name w:val="CM46"/>
    <w:basedOn w:val="Default"/>
    <w:next w:val="Default"/>
    <w:uiPriority w:val="99"/>
    <w:rsid w:val="00BC2A10"/>
    <w:pPr>
      <w:spacing w:after="160" w:line="252" w:lineRule="auto"/>
      <w:jc w:val="both"/>
    </w:pPr>
    <w:rPr>
      <w:rFonts w:eastAsia="Calibri"/>
      <w:color w:val="auto"/>
    </w:rPr>
  </w:style>
  <w:style w:type="paragraph" w:customStyle="1" w:styleId="CM5">
    <w:name w:val="CM5"/>
    <w:basedOn w:val="Normal"/>
    <w:next w:val="Normal"/>
    <w:uiPriority w:val="99"/>
    <w:rsid w:val="00BC2A10"/>
    <w:pPr>
      <w:autoSpaceDE w:val="0"/>
      <w:autoSpaceDN w:val="0"/>
      <w:adjustRightInd w:val="0"/>
      <w:spacing w:line="252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CM6">
    <w:name w:val="CM6"/>
    <w:basedOn w:val="Default"/>
    <w:next w:val="Default"/>
    <w:uiPriority w:val="99"/>
    <w:rsid w:val="00BC2A10"/>
    <w:pPr>
      <w:spacing w:after="160" w:line="228" w:lineRule="atLeast"/>
      <w:jc w:val="both"/>
    </w:pPr>
    <w:rPr>
      <w:rFonts w:eastAsia="Calibri"/>
      <w:color w:val="auto"/>
      <w:lang w:val="es-CO" w:eastAsia="en-US"/>
    </w:rPr>
  </w:style>
  <w:style w:type="paragraph" w:customStyle="1" w:styleId="Sombreadomediano1-nfasis11">
    <w:name w:val="Sombreado mediano 1 - Énfasis 11"/>
    <w:uiPriority w:val="1"/>
    <w:qFormat/>
    <w:rsid w:val="00BC2A10"/>
    <w:pPr>
      <w:spacing w:line="252" w:lineRule="auto"/>
      <w:jc w:val="both"/>
    </w:pPr>
    <w:rPr>
      <w:rFonts w:ascii="Calibri" w:eastAsia="Calibri" w:hAnsi="Calibri" w:cs="Times New Roman"/>
    </w:rPr>
  </w:style>
  <w:style w:type="paragraph" w:customStyle="1" w:styleId="Cuadrculamediana21">
    <w:name w:val="Cuadrícula mediana 21"/>
    <w:uiPriority w:val="1"/>
    <w:rsid w:val="00BC2A10"/>
    <w:pPr>
      <w:spacing w:line="252" w:lineRule="auto"/>
      <w:jc w:val="both"/>
    </w:pPr>
    <w:rPr>
      <w:rFonts w:ascii="Calibri" w:eastAsia="Calibri" w:hAnsi="Calibri" w:cs="Times New Roman"/>
    </w:rPr>
  </w:style>
  <w:style w:type="character" w:customStyle="1" w:styleId="texto">
    <w:name w:val="texto"/>
    <w:rsid w:val="00BC2A10"/>
  </w:style>
  <w:style w:type="paragraph" w:customStyle="1" w:styleId="Sinespaciado1">
    <w:name w:val="Sin espaciado1"/>
    <w:uiPriority w:val="1"/>
    <w:rsid w:val="00BC2A10"/>
    <w:pPr>
      <w:spacing w:line="252" w:lineRule="auto"/>
      <w:jc w:val="both"/>
    </w:pPr>
    <w:rPr>
      <w:rFonts w:ascii="Calibri" w:eastAsia="Calibri" w:hAnsi="Calibri" w:cs="Times New Roman"/>
    </w:rPr>
  </w:style>
  <w:style w:type="paragraph" w:styleId="Mapadeldocumento">
    <w:name w:val="Document Map"/>
    <w:basedOn w:val="Normal"/>
    <w:link w:val="MapadeldocumentoCar"/>
    <w:uiPriority w:val="99"/>
    <w:unhideWhenUsed/>
    <w:rsid w:val="00BC2A10"/>
    <w:pPr>
      <w:spacing w:line="252" w:lineRule="auto"/>
      <w:jc w:val="both"/>
    </w:pPr>
    <w:rPr>
      <w:rFonts w:ascii="Tahoma" w:eastAsia="MS Mincho" w:hAnsi="Tahoma" w:cs="Times New Roman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BC2A10"/>
    <w:rPr>
      <w:rFonts w:ascii="Tahoma" w:eastAsia="MS Mincho" w:hAnsi="Tahoma" w:cs="Times New Roman"/>
      <w:sz w:val="16"/>
      <w:szCs w:val="16"/>
    </w:rPr>
  </w:style>
  <w:style w:type="paragraph" w:customStyle="1" w:styleId="Style">
    <w:name w:val="Style"/>
    <w:rsid w:val="00BC2A10"/>
    <w:pPr>
      <w:widowControl w:val="0"/>
      <w:autoSpaceDE w:val="0"/>
      <w:autoSpaceDN w:val="0"/>
      <w:adjustRightInd w:val="0"/>
      <w:spacing w:line="252" w:lineRule="auto"/>
      <w:jc w:val="both"/>
    </w:pPr>
    <w:rPr>
      <w:rFonts w:ascii="Calibri" w:eastAsia="MS Mincho" w:hAnsi="Calibri" w:cs="Times New Roman"/>
      <w:sz w:val="24"/>
      <w:szCs w:val="24"/>
      <w:lang w:eastAsia="zh-CN"/>
    </w:rPr>
  </w:style>
  <w:style w:type="paragraph" w:customStyle="1" w:styleId="Estilo">
    <w:name w:val="Estilo"/>
    <w:rsid w:val="00BC2A10"/>
    <w:pPr>
      <w:widowControl w:val="0"/>
      <w:autoSpaceDE w:val="0"/>
      <w:autoSpaceDN w:val="0"/>
      <w:adjustRightInd w:val="0"/>
      <w:spacing w:line="252" w:lineRule="auto"/>
      <w:jc w:val="both"/>
    </w:pPr>
    <w:rPr>
      <w:rFonts w:ascii="Arial" w:eastAsia="MS Mincho" w:hAnsi="Arial" w:cs="Arial"/>
      <w:sz w:val="24"/>
      <w:szCs w:val="24"/>
      <w:lang w:eastAsia="es-CO"/>
    </w:rPr>
  </w:style>
  <w:style w:type="paragraph" w:customStyle="1" w:styleId="Cuadrculamedia21">
    <w:name w:val="Cuadrícula media 21"/>
    <w:uiPriority w:val="1"/>
    <w:rsid w:val="00BC2A10"/>
    <w:pPr>
      <w:spacing w:line="252" w:lineRule="auto"/>
      <w:jc w:val="both"/>
    </w:pPr>
    <w:rPr>
      <w:rFonts w:ascii="Calibri" w:eastAsia="MS Mincho" w:hAnsi="Calibri" w:cs="Calibri"/>
      <w:lang w:val="es-ES" w:eastAsia="es-ES"/>
    </w:rPr>
  </w:style>
  <w:style w:type="paragraph" w:customStyle="1" w:styleId="Listavistosa-nfasis11">
    <w:name w:val="Lista vistosa - Énfasis 11"/>
    <w:basedOn w:val="Normal"/>
    <w:uiPriority w:val="99"/>
    <w:rsid w:val="00BC2A10"/>
    <w:pPr>
      <w:spacing w:line="252" w:lineRule="auto"/>
      <w:ind w:left="708"/>
      <w:jc w:val="both"/>
    </w:pPr>
    <w:rPr>
      <w:rFonts w:ascii="Calibri" w:eastAsia="MS Mincho" w:hAnsi="Calibri" w:cs="Times New Roman"/>
      <w:lang w:eastAsia="es-CO"/>
    </w:rPr>
  </w:style>
  <w:style w:type="paragraph" w:customStyle="1" w:styleId="CM66">
    <w:name w:val="CM66"/>
    <w:basedOn w:val="Default"/>
    <w:next w:val="Default"/>
    <w:uiPriority w:val="99"/>
    <w:rsid w:val="00BC2A10"/>
    <w:pPr>
      <w:widowControl w:val="0"/>
      <w:spacing w:after="345" w:line="252" w:lineRule="auto"/>
      <w:jc w:val="both"/>
    </w:pPr>
    <w:rPr>
      <w:rFonts w:eastAsia="MS Mincho"/>
      <w:color w:val="auto"/>
    </w:rPr>
  </w:style>
  <w:style w:type="paragraph" w:customStyle="1" w:styleId="CM71">
    <w:name w:val="CM71"/>
    <w:basedOn w:val="Default"/>
    <w:next w:val="Default"/>
    <w:uiPriority w:val="99"/>
    <w:rsid w:val="00BC2A10"/>
    <w:pPr>
      <w:widowControl w:val="0"/>
      <w:spacing w:after="605" w:line="252" w:lineRule="auto"/>
      <w:jc w:val="both"/>
    </w:pPr>
    <w:rPr>
      <w:rFonts w:eastAsia="MS Mincho"/>
      <w:color w:val="auto"/>
    </w:rPr>
  </w:style>
  <w:style w:type="paragraph" w:styleId="Subttulo">
    <w:name w:val="Subtitle"/>
    <w:basedOn w:val="Normal"/>
    <w:next w:val="Normal"/>
    <w:link w:val="SubttuloCar"/>
    <w:uiPriority w:val="11"/>
    <w:qFormat/>
    <w:rsid w:val="00BC2A10"/>
    <w:pPr>
      <w:numPr>
        <w:ilvl w:val="1"/>
      </w:numPr>
      <w:spacing w:after="240" w:line="252" w:lineRule="auto"/>
      <w:jc w:val="center"/>
    </w:pPr>
    <w:rPr>
      <w:rFonts w:ascii="Cambria" w:eastAsia="MS Gothic" w:hAnsi="Cambria" w:cs="Times New Roman"/>
      <w:sz w:val="24"/>
      <w:szCs w:val="24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BC2A10"/>
    <w:rPr>
      <w:rFonts w:ascii="Cambria" w:eastAsia="MS Gothic" w:hAnsi="Cambria" w:cs="Times New Roman"/>
      <w:sz w:val="24"/>
      <w:szCs w:val="24"/>
      <w:lang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C2A10"/>
    <w:pPr>
      <w:spacing w:before="200" w:line="264" w:lineRule="auto"/>
      <w:ind w:left="864" w:right="864"/>
      <w:jc w:val="center"/>
    </w:pPr>
    <w:rPr>
      <w:rFonts w:ascii="Cambria" w:eastAsia="MS Gothic" w:hAnsi="Cambria" w:cs="Times New Roman"/>
      <w:i/>
      <w:iCs/>
      <w:sz w:val="24"/>
      <w:szCs w:val="24"/>
      <w:lang w:eastAsia="es-CO"/>
    </w:rPr>
  </w:style>
  <w:style w:type="character" w:customStyle="1" w:styleId="CitaCar">
    <w:name w:val="Cita Car"/>
    <w:basedOn w:val="Fuentedeprrafopredeter"/>
    <w:link w:val="Cita"/>
    <w:uiPriority w:val="29"/>
    <w:rsid w:val="00BC2A10"/>
    <w:rPr>
      <w:rFonts w:ascii="Cambria" w:eastAsia="MS Gothic" w:hAnsi="Cambria" w:cs="Times New Roman"/>
      <w:i/>
      <w:iCs/>
      <w:sz w:val="24"/>
      <w:szCs w:val="24"/>
      <w:lang w:eastAsia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2A10"/>
    <w:pPr>
      <w:spacing w:before="100" w:beforeAutospacing="1" w:after="240" w:line="252" w:lineRule="auto"/>
      <w:ind w:left="936" w:right="936"/>
      <w:jc w:val="center"/>
    </w:pPr>
    <w:rPr>
      <w:rFonts w:ascii="Cambria" w:eastAsia="MS Gothic" w:hAnsi="Cambria" w:cs="Times New Roman"/>
      <w:sz w:val="26"/>
      <w:szCs w:val="26"/>
      <w:lang w:eastAsia="es-CO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2A10"/>
    <w:rPr>
      <w:rFonts w:ascii="Cambria" w:eastAsia="MS Gothic" w:hAnsi="Cambria" w:cs="Times New Roman"/>
      <w:sz w:val="26"/>
      <w:szCs w:val="26"/>
      <w:lang w:eastAsia="es-CO"/>
    </w:rPr>
  </w:style>
  <w:style w:type="character" w:styleId="nfasissutil">
    <w:name w:val="Subtle Emphasis"/>
    <w:uiPriority w:val="19"/>
    <w:qFormat/>
    <w:rsid w:val="00BC2A10"/>
    <w:rPr>
      <w:i/>
      <w:iCs/>
      <w:color w:val="auto"/>
    </w:rPr>
  </w:style>
  <w:style w:type="character" w:styleId="nfasisintenso">
    <w:name w:val="Intense Emphasis"/>
    <w:uiPriority w:val="21"/>
    <w:qFormat/>
    <w:rsid w:val="00BC2A10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BC2A10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BC2A10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BC2A10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BC2A10"/>
    <w:pPr>
      <w:keepLines/>
      <w:spacing w:before="320" w:after="40" w:line="252" w:lineRule="auto"/>
      <w:jc w:val="both"/>
      <w:outlineLvl w:val="9"/>
    </w:pPr>
    <w:rPr>
      <w:rFonts w:ascii="Cambria" w:eastAsia="MS Gothic" w:hAnsi="Cambria" w:cs="Times New Roman"/>
      <w:caps/>
      <w:spacing w:val="4"/>
      <w:kern w:val="0"/>
      <w:sz w:val="28"/>
      <w:szCs w:val="28"/>
      <w:lang w:val="es-CO" w:eastAsia="es-CO"/>
    </w:rPr>
  </w:style>
  <w:style w:type="paragraph" w:customStyle="1" w:styleId="msonormal0">
    <w:name w:val="msonormal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95">
    <w:name w:val="xl95"/>
    <w:basedOn w:val="Normal"/>
    <w:rsid w:val="00BC2A1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6">
    <w:name w:val="xl96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7">
    <w:name w:val="xl97"/>
    <w:basedOn w:val="Normal"/>
    <w:rsid w:val="00BC2A1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8">
    <w:name w:val="xl98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99">
    <w:name w:val="xl99"/>
    <w:basedOn w:val="Normal"/>
    <w:rsid w:val="00BC2A10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0">
    <w:name w:val="xl100"/>
    <w:basedOn w:val="Normal"/>
    <w:rsid w:val="00BC2A1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32"/>
      <w:szCs w:val="32"/>
      <w:lang w:val="es-ES" w:eastAsia="es-ES"/>
    </w:rPr>
  </w:style>
  <w:style w:type="paragraph" w:customStyle="1" w:styleId="xl101">
    <w:name w:val="xl101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32"/>
      <w:szCs w:val="32"/>
      <w:lang w:val="es-ES" w:eastAsia="es-ES"/>
    </w:rPr>
  </w:style>
  <w:style w:type="paragraph" w:customStyle="1" w:styleId="xl102">
    <w:name w:val="xl102"/>
    <w:basedOn w:val="Normal"/>
    <w:rsid w:val="00BC2A1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val="es-ES" w:eastAsia="es-ES"/>
    </w:rPr>
  </w:style>
  <w:style w:type="paragraph" w:customStyle="1" w:styleId="xl103">
    <w:name w:val="xl103"/>
    <w:basedOn w:val="Normal"/>
    <w:rsid w:val="00BC2A1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32"/>
      <w:szCs w:val="32"/>
      <w:lang w:val="es-ES" w:eastAsia="es-ES"/>
    </w:rPr>
  </w:style>
  <w:style w:type="paragraph" w:customStyle="1" w:styleId="xl104">
    <w:name w:val="xl104"/>
    <w:basedOn w:val="Normal"/>
    <w:rsid w:val="00BC2A1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val="es-ES" w:eastAsia="es-ES"/>
    </w:rPr>
  </w:style>
  <w:style w:type="paragraph" w:customStyle="1" w:styleId="xl105">
    <w:name w:val="xl105"/>
    <w:basedOn w:val="Normal"/>
    <w:rsid w:val="00BC2A1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6">
    <w:name w:val="xl10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xl107">
    <w:name w:val="xl107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08">
    <w:name w:val="xl108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09">
    <w:name w:val="xl109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10">
    <w:name w:val="xl110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11">
    <w:name w:val="xl111"/>
    <w:basedOn w:val="Normal"/>
    <w:rsid w:val="00BC2A10"/>
    <w:pPr>
      <w:spacing w:before="100" w:beforeAutospacing="1" w:after="100" w:afterAutospacing="1" w:line="240" w:lineRule="auto"/>
      <w:jc w:val="both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12">
    <w:name w:val="xl112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13">
    <w:name w:val="xl11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14">
    <w:name w:val="xl11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15">
    <w:name w:val="xl11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16">
    <w:name w:val="xl11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17">
    <w:name w:val="xl11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18">
    <w:name w:val="xl11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19">
    <w:name w:val="xl11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20">
    <w:name w:val="xl12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21">
    <w:name w:val="xl121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22">
    <w:name w:val="xl122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23">
    <w:name w:val="xl12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24">
    <w:name w:val="xl12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25">
    <w:name w:val="xl12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26">
    <w:name w:val="xl12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27">
    <w:name w:val="xl12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28">
    <w:name w:val="xl12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29">
    <w:name w:val="xl12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30">
    <w:name w:val="xl13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31">
    <w:name w:val="xl131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32">
    <w:name w:val="xl132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33">
    <w:name w:val="xl13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34">
    <w:name w:val="xl13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35">
    <w:name w:val="xl13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36">
    <w:name w:val="xl13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37">
    <w:name w:val="xl13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38">
    <w:name w:val="xl13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32"/>
      <w:szCs w:val="32"/>
      <w:lang w:val="es-ES" w:eastAsia="es-ES"/>
    </w:rPr>
  </w:style>
  <w:style w:type="paragraph" w:customStyle="1" w:styleId="xl139">
    <w:name w:val="xl13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40">
    <w:name w:val="xl140"/>
    <w:basedOn w:val="Normal"/>
    <w:rsid w:val="00BC2A1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xl141">
    <w:name w:val="xl141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42">
    <w:name w:val="xl142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8"/>
      <w:szCs w:val="28"/>
      <w:lang w:val="es-ES" w:eastAsia="es-ES"/>
    </w:rPr>
  </w:style>
  <w:style w:type="paragraph" w:customStyle="1" w:styleId="xl143">
    <w:name w:val="xl14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32"/>
      <w:szCs w:val="32"/>
      <w:lang w:val="es-ES" w:eastAsia="es-ES"/>
    </w:rPr>
  </w:style>
  <w:style w:type="paragraph" w:customStyle="1" w:styleId="xl144">
    <w:name w:val="xl14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45">
    <w:name w:val="xl14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46">
    <w:name w:val="xl14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47">
    <w:name w:val="xl14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48">
    <w:name w:val="xl14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ES" w:eastAsia="es-ES"/>
    </w:rPr>
  </w:style>
  <w:style w:type="paragraph" w:customStyle="1" w:styleId="xl149">
    <w:name w:val="xl14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50">
    <w:name w:val="xl15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Work Sans" w:eastAsia="Times New Roman" w:hAnsi="Work Sans" w:cs="Times New Roman"/>
      <w:sz w:val="28"/>
      <w:szCs w:val="28"/>
      <w:lang w:val="es-ES" w:eastAsia="es-ES"/>
    </w:rPr>
  </w:style>
  <w:style w:type="paragraph" w:customStyle="1" w:styleId="xl151">
    <w:name w:val="xl151"/>
    <w:basedOn w:val="Normal"/>
    <w:rsid w:val="00BC2A1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xl152">
    <w:name w:val="xl152"/>
    <w:basedOn w:val="Normal"/>
    <w:rsid w:val="00BC2A1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36"/>
      <w:szCs w:val="36"/>
      <w:lang w:val="es-ES" w:eastAsia="es-ES"/>
    </w:rPr>
  </w:style>
  <w:style w:type="paragraph" w:customStyle="1" w:styleId="xl153">
    <w:name w:val="xl15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paragraph" w:customStyle="1" w:styleId="xl154">
    <w:name w:val="xl15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Work Sans" w:eastAsia="Times New Roman" w:hAnsi="Work Sans" w:cs="Times New Roman"/>
      <w:b/>
      <w:bCs/>
      <w:sz w:val="28"/>
      <w:szCs w:val="28"/>
      <w:lang w:val="es-ES" w:eastAsia="es-ES"/>
    </w:rPr>
  </w:style>
  <w:style w:type="character" w:customStyle="1" w:styleId="Cuerpodeltexto295ptoNegrita">
    <w:name w:val="Cuerpo del texto (2) + 9.5 pto;Negrita"/>
    <w:rsid w:val="00BC2A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99"/>
    <w:rsid w:val="00BC2A10"/>
    <w:pPr>
      <w:spacing w:after="0" w:line="24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listparagraph">
    <w:name w:val="x_msolistparagraph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uerpodeltexto16">
    <w:name w:val="Cuerpo del texto (16)_"/>
    <w:link w:val="Cuerpodeltexto160"/>
    <w:rsid w:val="00BC2A10"/>
    <w:rPr>
      <w:rFonts w:ascii="Arial" w:eastAsia="Arial" w:hAnsi="Arial" w:cs="Arial"/>
      <w:w w:val="80"/>
      <w:sz w:val="18"/>
      <w:szCs w:val="18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BC2A10"/>
    <w:pPr>
      <w:widowControl w:val="0"/>
      <w:shd w:val="clear" w:color="auto" w:fill="FFFFFF"/>
      <w:spacing w:before="720" w:after="0" w:line="216" w:lineRule="exact"/>
      <w:jc w:val="both"/>
    </w:pPr>
    <w:rPr>
      <w:rFonts w:ascii="Arial" w:eastAsia="Arial" w:hAnsi="Arial" w:cs="Arial"/>
      <w:w w:val="80"/>
      <w:sz w:val="18"/>
      <w:szCs w:val="18"/>
    </w:rPr>
  </w:style>
  <w:style w:type="character" w:customStyle="1" w:styleId="Mencinsinresolver1">
    <w:name w:val="Mención sin resolver1"/>
    <w:uiPriority w:val="99"/>
    <w:semiHidden/>
    <w:unhideWhenUsed/>
    <w:rsid w:val="00BC2A10"/>
    <w:rPr>
      <w:color w:val="605E5C"/>
      <w:shd w:val="clear" w:color="auto" w:fill="E1DFDD"/>
    </w:rPr>
  </w:style>
  <w:style w:type="paragraph" w:customStyle="1" w:styleId="xl155">
    <w:name w:val="xl15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56">
    <w:name w:val="xl15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57">
    <w:name w:val="xl157"/>
    <w:basedOn w:val="Normal"/>
    <w:rsid w:val="00BC2A1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58">
    <w:name w:val="xl158"/>
    <w:basedOn w:val="Normal"/>
    <w:rsid w:val="00BC2A1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59">
    <w:name w:val="xl159"/>
    <w:basedOn w:val="Normal"/>
    <w:rsid w:val="00BC2A1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60">
    <w:name w:val="xl160"/>
    <w:basedOn w:val="Normal"/>
    <w:rsid w:val="00BC2A1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61">
    <w:name w:val="xl161"/>
    <w:basedOn w:val="Normal"/>
    <w:rsid w:val="00BC2A1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62">
    <w:name w:val="xl162"/>
    <w:basedOn w:val="Normal"/>
    <w:rsid w:val="00BC2A1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63">
    <w:name w:val="xl163"/>
    <w:basedOn w:val="Normal"/>
    <w:rsid w:val="00BC2A1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64">
    <w:name w:val="xl164"/>
    <w:basedOn w:val="Normal"/>
    <w:rsid w:val="00BC2A1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65">
    <w:name w:val="xl16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66">
    <w:name w:val="xl16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67">
    <w:name w:val="xl16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68">
    <w:name w:val="xl16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es-CO"/>
    </w:rPr>
  </w:style>
  <w:style w:type="paragraph" w:customStyle="1" w:styleId="xl169">
    <w:name w:val="xl16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70">
    <w:name w:val="xl17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71">
    <w:name w:val="xl171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72">
    <w:name w:val="xl172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73">
    <w:name w:val="xl17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74">
    <w:name w:val="xl17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75">
    <w:name w:val="xl17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76">
    <w:name w:val="xl17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77">
    <w:name w:val="xl17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78">
    <w:name w:val="xl17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79">
    <w:name w:val="xl17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80">
    <w:name w:val="xl18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81">
    <w:name w:val="xl181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82">
    <w:name w:val="xl182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FFFFCC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83">
    <w:name w:val="xl183"/>
    <w:basedOn w:val="Normal"/>
    <w:rsid w:val="00BC2A1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BC2A1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FFFFCC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85">
    <w:name w:val="xl185"/>
    <w:basedOn w:val="Normal"/>
    <w:rsid w:val="00BC2A10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86">
    <w:name w:val="xl186"/>
    <w:basedOn w:val="Normal"/>
    <w:rsid w:val="00BC2A10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87">
    <w:name w:val="xl18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88">
    <w:name w:val="xl18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89">
    <w:name w:val="xl18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0">
    <w:name w:val="xl19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1">
    <w:name w:val="xl191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92">
    <w:name w:val="xl192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93">
    <w:name w:val="xl19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94">
    <w:name w:val="xl19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5">
    <w:name w:val="xl19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6">
    <w:name w:val="xl19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97">
    <w:name w:val="xl19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98">
    <w:name w:val="xl19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199">
    <w:name w:val="xl19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00">
    <w:name w:val="xl20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01">
    <w:name w:val="xl201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02">
    <w:name w:val="xl202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203">
    <w:name w:val="xl20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4">
    <w:name w:val="xl20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05">
    <w:name w:val="xl20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206">
    <w:name w:val="xl206"/>
    <w:basedOn w:val="Normal"/>
    <w:rsid w:val="00BC2A1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FFFFCC" w:fill="59595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2F2F2"/>
      <w:sz w:val="24"/>
      <w:szCs w:val="24"/>
      <w:lang w:eastAsia="es-CO"/>
    </w:rPr>
  </w:style>
  <w:style w:type="paragraph" w:customStyle="1" w:styleId="xl207">
    <w:name w:val="xl20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59595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2F2F2"/>
      <w:sz w:val="24"/>
      <w:szCs w:val="24"/>
      <w:lang w:eastAsia="es-CO"/>
    </w:rPr>
  </w:style>
  <w:style w:type="paragraph" w:customStyle="1" w:styleId="xl208">
    <w:name w:val="xl20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FFFFCC" w:fill="59595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2F2F2"/>
      <w:sz w:val="24"/>
      <w:szCs w:val="24"/>
      <w:lang w:eastAsia="es-CO"/>
    </w:rPr>
  </w:style>
  <w:style w:type="paragraph" w:customStyle="1" w:styleId="xl209">
    <w:name w:val="xl209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0">
    <w:name w:val="xl210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1">
    <w:name w:val="xl211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FFFFCC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2">
    <w:name w:val="xl212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59595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2F2F2"/>
      <w:sz w:val="24"/>
      <w:szCs w:val="24"/>
      <w:lang w:eastAsia="es-CO"/>
    </w:rPr>
  </w:style>
  <w:style w:type="paragraph" w:customStyle="1" w:styleId="xl213">
    <w:name w:val="xl213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4">
    <w:name w:val="xl214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5">
    <w:name w:val="xl215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6">
    <w:name w:val="xl216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7">
    <w:name w:val="xl217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es-CO"/>
    </w:rPr>
  </w:style>
  <w:style w:type="paragraph" w:customStyle="1" w:styleId="xl218">
    <w:name w:val="xl218"/>
    <w:basedOn w:val="Normal"/>
    <w:rsid w:val="00BC2A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A6A6A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font5">
    <w:name w:val="font5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lang w:eastAsia="es-CO"/>
    </w:rPr>
  </w:style>
  <w:style w:type="paragraph" w:customStyle="1" w:styleId="font6">
    <w:name w:val="font6"/>
    <w:basedOn w:val="Normal"/>
    <w:rsid w:val="00BC2A10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lang w:eastAsia="es-CO"/>
    </w:rPr>
  </w:style>
  <w:style w:type="paragraph" w:customStyle="1" w:styleId="p1">
    <w:name w:val="p1"/>
    <w:basedOn w:val="Normal"/>
    <w:rsid w:val="00BC2A10"/>
    <w:pPr>
      <w:spacing w:after="0" w:line="240" w:lineRule="auto"/>
      <w:jc w:val="both"/>
    </w:pPr>
    <w:rPr>
      <w:rFonts w:ascii="Arial" w:eastAsia="Times New Roman" w:hAnsi="Arial" w:cs="Arial"/>
      <w:color w:val="000000"/>
      <w:sz w:val="17"/>
      <w:szCs w:val="17"/>
      <w:lang w:eastAsia="es-MX"/>
    </w:rPr>
  </w:style>
  <w:style w:type="paragraph" w:styleId="Revisin">
    <w:name w:val="Revision"/>
    <w:hidden/>
    <w:uiPriority w:val="99"/>
    <w:semiHidden/>
    <w:rsid w:val="00BC2A10"/>
    <w:pPr>
      <w:spacing w:after="0" w:line="240" w:lineRule="auto"/>
    </w:pPr>
    <w:rPr>
      <w:rFonts w:ascii="Calibri" w:eastAsia="MS Mincho" w:hAnsi="Calibri" w:cs="Times New Roman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C2A10"/>
    <w:pPr>
      <w:spacing w:after="0" w:line="240" w:lineRule="auto"/>
    </w:pPr>
    <w:rPr>
      <w:rFonts w:ascii="Calibri" w:eastAsia="Times New Roman" w:hAnsi="Calibri" w:cs="Times New Roman"/>
      <w:lang w:val="es-PE"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s-1">
    <w:name w:val="ms-1"/>
    <w:rsid w:val="00BC2A10"/>
  </w:style>
  <w:style w:type="character" w:customStyle="1" w:styleId="inqyif">
    <w:name w:val="inqyif"/>
    <w:rsid w:val="00BC2A10"/>
  </w:style>
  <w:style w:type="paragraph" w:styleId="Listaconvietas">
    <w:name w:val="List Bullet"/>
    <w:basedOn w:val="Normal"/>
    <w:uiPriority w:val="99"/>
    <w:unhideWhenUsed/>
    <w:rsid w:val="00BC2A10"/>
    <w:pPr>
      <w:numPr>
        <w:numId w:val="2"/>
      </w:numPr>
      <w:tabs>
        <w:tab w:val="clear" w:pos="360"/>
        <w:tab w:val="num" w:pos="0"/>
      </w:tabs>
      <w:spacing w:line="252" w:lineRule="auto"/>
      <w:ind w:left="720"/>
      <w:contextualSpacing/>
      <w:jc w:val="both"/>
    </w:pPr>
    <w:rPr>
      <w:rFonts w:ascii="Calibri" w:eastAsia="MS Mincho" w:hAnsi="Calibri" w:cs="Times New Roman"/>
      <w:lang w:eastAsia="es-CO"/>
    </w:rPr>
  </w:style>
  <w:style w:type="table" w:customStyle="1" w:styleId="TableNormal2">
    <w:name w:val="Table Normal2"/>
    <w:uiPriority w:val="2"/>
    <w:semiHidden/>
    <w:unhideWhenUsed/>
    <w:qFormat/>
    <w:rsid w:val="00BC2A1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C2A1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702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LEYDI FERLA</dc:creator>
  <cp:keywords/>
  <dc:description/>
  <cp:lastModifiedBy>LEYDI FERLA</cp:lastModifiedBy>
  <cp:revision>8</cp:revision>
  <dcterms:created xsi:type="dcterms:W3CDTF">2026-04-07T00:27:00Z</dcterms:created>
  <dcterms:modified xsi:type="dcterms:W3CDTF">2026-10-19T21:32:00Z</dcterms:modified>
</cp:coreProperties>
</file>