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2A7E1" w14:textId="77777777" w:rsidR="00973BEF" w:rsidRDefault="00973BEF" w:rsidP="00121A25">
      <w:pPr>
        <w:jc w:val="center"/>
        <w:rPr>
          <w:rFonts w:ascii="Arial" w:eastAsia="Calibri" w:hAnsi="Arial" w:cs="Arial"/>
          <w:b/>
          <w:sz w:val="22"/>
          <w:szCs w:val="20"/>
        </w:rPr>
      </w:pPr>
    </w:p>
    <w:p w14:paraId="7BC598A1" w14:textId="68FFE911" w:rsidR="008702DE" w:rsidRPr="005A77DF" w:rsidRDefault="00053E16" w:rsidP="00121A25">
      <w:pPr>
        <w:jc w:val="center"/>
        <w:rPr>
          <w:rFonts w:ascii="Arial" w:hAnsi="Arial" w:cs="Arial"/>
          <w:b/>
          <w:sz w:val="22"/>
          <w:szCs w:val="20"/>
          <w:lang w:val="es-MX"/>
        </w:rPr>
      </w:pPr>
      <w:r w:rsidRPr="005A77DF">
        <w:rPr>
          <w:rFonts w:ascii="Arial" w:eastAsia="Calibri" w:hAnsi="Arial" w:cs="Arial"/>
          <w:b/>
          <w:sz w:val="22"/>
          <w:szCs w:val="20"/>
        </w:rPr>
        <w:t xml:space="preserve">ANEXO </w:t>
      </w:r>
      <w:bookmarkStart w:id="0" w:name="_Hlk106010520"/>
      <w:r w:rsidR="008702DE" w:rsidRPr="005A77DF">
        <w:rPr>
          <w:rFonts w:ascii="Arial" w:hAnsi="Arial" w:cs="Arial"/>
          <w:b/>
          <w:sz w:val="22"/>
          <w:szCs w:val="20"/>
          <w:lang w:val="es-MX"/>
        </w:rPr>
        <w:t>ESPECIFICACIONES TÉCNICAS</w:t>
      </w:r>
      <w:r w:rsidR="001131E1" w:rsidRPr="005A77DF">
        <w:rPr>
          <w:rFonts w:ascii="Arial" w:hAnsi="Arial" w:cs="Arial"/>
          <w:b/>
          <w:sz w:val="22"/>
          <w:szCs w:val="20"/>
          <w:lang w:val="es-MX"/>
        </w:rPr>
        <w:t xml:space="preserve"> MÍNIMAS </w:t>
      </w:r>
    </w:p>
    <w:bookmarkEnd w:id="0"/>
    <w:p w14:paraId="36AF36A9" w14:textId="77777777" w:rsidR="00973BEF" w:rsidRDefault="00973BEF" w:rsidP="008A1D8E">
      <w:pPr>
        <w:pStyle w:val="Textoindependiente2"/>
        <w:tabs>
          <w:tab w:val="left" w:pos="1980"/>
        </w:tabs>
        <w:rPr>
          <w:rFonts w:eastAsia="Calibri"/>
          <w:b/>
          <w:sz w:val="22"/>
          <w:szCs w:val="22"/>
        </w:rPr>
      </w:pPr>
    </w:p>
    <w:tbl>
      <w:tblPr>
        <w:tblpPr w:leftFromText="141" w:rightFromText="141" w:vertAnchor="text" w:tblpXSpec="center" w:tblpY="1"/>
        <w:tblOverlap w:val="never"/>
        <w:tblW w:w="9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7"/>
        <w:gridCol w:w="4678"/>
        <w:gridCol w:w="532"/>
        <w:gridCol w:w="587"/>
      </w:tblGrid>
      <w:tr w:rsidR="00EA7017" w:rsidRPr="00A84FB9" w14:paraId="0158C493" w14:textId="77777777" w:rsidTr="00200882">
        <w:trPr>
          <w:trHeight w:val="132"/>
          <w:tblHeader/>
        </w:trPr>
        <w:tc>
          <w:tcPr>
            <w:tcW w:w="8075" w:type="dxa"/>
            <w:gridSpan w:val="2"/>
            <w:vMerge w:val="restart"/>
            <w:shd w:val="clear" w:color="auto" w:fill="D9D9D9" w:themeFill="background1" w:themeFillShade="D9"/>
            <w:vAlign w:val="center"/>
          </w:tcPr>
          <w:p w14:paraId="3195280C" w14:textId="77777777" w:rsidR="00EA7017" w:rsidRPr="00200882" w:rsidRDefault="00EA7017" w:rsidP="00200882">
            <w:pPr>
              <w:jc w:val="center"/>
              <w:rPr>
                <w:rFonts w:ascii="Arial" w:eastAsia="Calibri" w:hAnsi="Arial" w:cs="Arial"/>
                <w:b/>
                <w:bCs/>
                <w:sz w:val="20"/>
                <w:szCs w:val="20"/>
                <w:lang w:val="es-MX"/>
              </w:rPr>
            </w:pPr>
            <w:r w:rsidRPr="00200882">
              <w:rPr>
                <w:rFonts w:ascii="Arial" w:eastAsia="Calibri" w:hAnsi="Arial" w:cs="Arial"/>
                <w:b/>
                <w:bCs/>
                <w:sz w:val="20"/>
                <w:szCs w:val="20"/>
                <w:lang w:val="es-MX"/>
              </w:rPr>
              <w:t>CONDICIONES TÉCNICAS MÍNIMAS</w:t>
            </w:r>
          </w:p>
        </w:tc>
        <w:tc>
          <w:tcPr>
            <w:tcW w:w="1119" w:type="dxa"/>
            <w:gridSpan w:val="2"/>
            <w:shd w:val="clear" w:color="auto" w:fill="D9D9D9" w:themeFill="background1" w:themeFillShade="D9"/>
            <w:vAlign w:val="bottom"/>
          </w:tcPr>
          <w:p w14:paraId="422E329F" w14:textId="77777777" w:rsidR="00EA7017" w:rsidRPr="00A84FB9" w:rsidRDefault="00EA7017" w:rsidP="00F8376D">
            <w:pPr>
              <w:jc w:val="center"/>
              <w:rPr>
                <w:rFonts w:ascii="Arial" w:eastAsia="Calibri" w:hAnsi="Arial" w:cs="Arial"/>
                <w:b/>
                <w:bCs/>
                <w:sz w:val="20"/>
                <w:szCs w:val="20"/>
              </w:rPr>
            </w:pPr>
            <w:r w:rsidRPr="00A84FB9">
              <w:rPr>
                <w:rFonts w:ascii="Arial" w:eastAsia="Calibri" w:hAnsi="Arial" w:cs="Arial"/>
                <w:b/>
                <w:bCs/>
                <w:sz w:val="20"/>
                <w:szCs w:val="20"/>
                <w:lang w:val="es-MX"/>
              </w:rPr>
              <w:t>OFRECE</w:t>
            </w:r>
          </w:p>
        </w:tc>
      </w:tr>
      <w:tr w:rsidR="00EA7017" w:rsidRPr="00A84FB9" w14:paraId="7FFDC7D5" w14:textId="77777777" w:rsidTr="00200882">
        <w:trPr>
          <w:trHeight w:val="230"/>
          <w:tblHeader/>
        </w:trPr>
        <w:tc>
          <w:tcPr>
            <w:tcW w:w="8075" w:type="dxa"/>
            <w:gridSpan w:val="2"/>
            <w:vMerge/>
            <w:shd w:val="clear" w:color="auto" w:fill="D9D9D9" w:themeFill="background1" w:themeFillShade="D9"/>
            <w:vAlign w:val="center"/>
          </w:tcPr>
          <w:p w14:paraId="4579E177" w14:textId="77777777" w:rsidR="00EA7017" w:rsidRPr="00200882" w:rsidRDefault="00EA7017" w:rsidP="00200882">
            <w:pPr>
              <w:rPr>
                <w:rFonts w:ascii="Arial" w:eastAsia="Calibri" w:hAnsi="Arial" w:cs="Arial"/>
                <w:b/>
                <w:bCs/>
                <w:sz w:val="20"/>
                <w:szCs w:val="20"/>
              </w:rPr>
            </w:pPr>
          </w:p>
        </w:tc>
        <w:tc>
          <w:tcPr>
            <w:tcW w:w="532" w:type="dxa"/>
            <w:vMerge w:val="restart"/>
            <w:shd w:val="clear" w:color="auto" w:fill="D9D9D9" w:themeFill="background1" w:themeFillShade="D9"/>
            <w:vAlign w:val="center"/>
          </w:tcPr>
          <w:p w14:paraId="6FCB768F" w14:textId="77777777" w:rsidR="00EA7017" w:rsidRPr="00A84FB9" w:rsidRDefault="00EA7017" w:rsidP="00F8376D">
            <w:pPr>
              <w:jc w:val="center"/>
              <w:rPr>
                <w:rFonts w:ascii="Arial" w:eastAsia="Calibri" w:hAnsi="Arial" w:cs="Arial"/>
                <w:b/>
                <w:bCs/>
                <w:sz w:val="20"/>
                <w:szCs w:val="20"/>
              </w:rPr>
            </w:pPr>
            <w:r w:rsidRPr="00A84FB9">
              <w:rPr>
                <w:rFonts w:ascii="Arial" w:eastAsia="Calibri" w:hAnsi="Arial" w:cs="Arial"/>
                <w:b/>
                <w:bCs/>
                <w:sz w:val="20"/>
                <w:szCs w:val="20"/>
                <w:lang w:val="es-MX"/>
              </w:rPr>
              <w:t>SI</w:t>
            </w:r>
          </w:p>
        </w:tc>
        <w:tc>
          <w:tcPr>
            <w:tcW w:w="0" w:type="auto"/>
            <w:vMerge w:val="restart"/>
            <w:shd w:val="clear" w:color="auto" w:fill="D9D9D9" w:themeFill="background1" w:themeFillShade="D9"/>
            <w:vAlign w:val="center"/>
          </w:tcPr>
          <w:p w14:paraId="6B903991" w14:textId="77777777" w:rsidR="00EA7017" w:rsidRDefault="00EA7017" w:rsidP="00F8376D">
            <w:pPr>
              <w:jc w:val="center"/>
              <w:rPr>
                <w:rFonts w:eastAsia="Calibri"/>
                <w:b/>
                <w:bCs/>
                <w:lang w:val="es-MX"/>
              </w:rPr>
            </w:pPr>
          </w:p>
          <w:p w14:paraId="16FD65FE" w14:textId="77777777" w:rsidR="00EA7017" w:rsidRPr="00A84FB9" w:rsidRDefault="00EA7017" w:rsidP="00F8376D">
            <w:pPr>
              <w:jc w:val="center"/>
              <w:rPr>
                <w:rFonts w:eastAsia="Calibri"/>
                <w:b/>
                <w:bCs/>
              </w:rPr>
            </w:pPr>
            <w:r w:rsidRPr="00A84FB9">
              <w:rPr>
                <w:rFonts w:ascii="Arial" w:eastAsia="Calibri" w:hAnsi="Arial" w:cs="Arial"/>
                <w:b/>
                <w:bCs/>
                <w:sz w:val="20"/>
                <w:szCs w:val="20"/>
                <w:lang w:val="es-MX"/>
              </w:rPr>
              <w:t>NO</w:t>
            </w:r>
          </w:p>
          <w:p w14:paraId="123E6D8F" w14:textId="77777777" w:rsidR="00EA7017" w:rsidRPr="00A84FB9" w:rsidRDefault="00EA7017" w:rsidP="00F8376D">
            <w:pPr>
              <w:autoSpaceDE w:val="0"/>
              <w:autoSpaceDN w:val="0"/>
              <w:jc w:val="center"/>
              <w:rPr>
                <w:rFonts w:ascii="Arial" w:eastAsia="Calibri" w:hAnsi="Arial" w:cs="Arial"/>
                <w:b/>
                <w:bCs/>
                <w:sz w:val="20"/>
                <w:szCs w:val="20"/>
              </w:rPr>
            </w:pPr>
          </w:p>
        </w:tc>
      </w:tr>
      <w:tr w:rsidR="00EA7017" w:rsidRPr="00A84FB9" w14:paraId="360CB05F" w14:textId="77777777" w:rsidTr="00200882">
        <w:trPr>
          <w:trHeight w:val="106"/>
        </w:trPr>
        <w:tc>
          <w:tcPr>
            <w:tcW w:w="8075" w:type="dxa"/>
            <w:gridSpan w:val="2"/>
            <w:shd w:val="clear" w:color="auto" w:fill="D9D9D9" w:themeFill="background1" w:themeFillShade="D9"/>
            <w:vAlign w:val="center"/>
          </w:tcPr>
          <w:p w14:paraId="45E8421F" w14:textId="77777777" w:rsidR="00EA7017" w:rsidRPr="00200882" w:rsidRDefault="00EA7017" w:rsidP="00200882">
            <w:pPr>
              <w:numPr>
                <w:ilvl w:val="0"/>
                <w:numId w:val="80"/>
              </w:numPr>
              <w:jc w:val="center"/>
              <w:rPr>
                <w:rFonts w:ascii="Arial" w:eastAsia="Calibri" w:hAnsi="Arial" w:cs="Arial"/>
                <w:b/>
                <w:bCs/>
                <w:sz w:val="20"/>
                <w:szCs w:val="20"/>
                <w:lang w:val="es-MX"/>
              </w:rPr>
            </w:pPr>
            <w:r w:rsidRPr="00200882">
              <w:rPr>
                <w:rFonts w:ascii="Arial" w:eastAsia="Calibri" w:hAnsi="Arial" w:cs="Arial"/>
                <w:b/>
                <w:bCs/>
                <w:sz w:val="20"/>
                <w:szCs w:val="20"/>
                <w:lang w:val="es-MX"/>
              </w:rPr>
              <w:t>COBERTURAS</w:t>
            </w:r>
          </w:p>
          <w:p w14:paraId="7A3D6FF5" w14:textId="77777777" w:rsidR="00EA7017" w:rsidRPr="00200882" w:rsidRDefault="00EA7017" w:rsidP="00200882">
            <w:pPr>
              <w:ind w:left="360"/>
              <w:jc w:val="center"/>
              <w:rPr>
                <w:rFonts w:ascii="Arial" w:eastAsia="Calibri" w:hAnsi="Arial" w:cs="Arial"/>
                <w:b/>
                <w:bCs/>
                <w:sz w:val="20"/>
                <w:szCs w:val="20"/>
              </w:rPr>
            </w:pPr>
          </w:p>
        </w:tc>
        <w:tc>
          <w:tcPr>
            <w:tcW w:w="532" w:type="dxa"/>
            <w:vMerge/>
            <w:vAlign w:val="bottom"/>
          </w:tcPr>
          <w:p w14:paraId="21FCFBE6" w14:textId="77777777" w:rsidR="00EA7017" w:rsidRPr="00A84FB9" w:rsidRDefault="00EA7017" w:rsidP="00F8376D">
            <w:pPr>
              <w:jc w:val="center"/>
              <w:rPr>
                <w:rFonts w:ascii="Arial" w:eastAsia="Calibri" w:hAnsi="Arial" w:cs="Arial"/>
                <w:sz w:val="20"/>
                <w:szCs w:val="20"/>
              </w:rPr>
            </w:pPr>
          </w:p>
        </w:tc>
        <w:tc>
          <w:tcPr>
            <w:tcW w:w="587" w:type="dxa"/>
            <w:vMerge/>
            <w:vAlign w:val="bottom"/>
          </w:tcPr>
          <w:p w14:paraId="01585DA2" w14:textId="77777777" w:rsidR="00EA7017" w:rsidRPr="00A84FB9" w:rsidRDefault="00EA7017" w:rsidP="00F8376D">
            <w:pPr>
              <w:autoSpaceDE w:val="0"/>
              <w:autoSpaceDN w:val="0"/>
              <w:jc w:val="center"/>
              <w:rPr>
                <w:rFonts w:eastAsia="Calibri"/>
              </w:rPr>
            </w:pPr>
          </w:p>
        </w:tc>
      </w:tr>
      <w:tr w:rsidR="00EA7017" w:rsidRPr="00A84FB9" w14:paraId="32F70331" w14:textId="77777777" w:rsidTr="00200882">
        <w:trPr>
          <w:trHeight w:val="872"/>
        </w:trPr>
        <w:tc>
          <w:tcPr>
            <w:tcW w:w="8075" w:type="dxa"/>
            <w:gridSpan w:val="2"/>
          </w:tcPr>
          <w:p w14:paraId="1FD6FFE9" w14:textId="77777777" w:rsidR="00EA7017" w:rsidRPr="00200882" w:rsidRDefault="00EA7017" w:rsidP="00F8376D">
            <w:pPr>
              <w:jc w:val="both"/>
              <w:rPr>
                <w:rFonts w:ascii="Arial" w:eastAsia="Calibri" w:hAnsi="Arial" w:cs="Arial"/>
                <w:sz w:val="20"/>
                <w:szCs w:val="20"/>
                <w:lang w:val="es-MX"/>
              </w:rPr>
            </w:pPr>
            <w:r w:rsidRPr="00200882">
              <w:rPr>
                <w:rFonts w:ascii="Arial" w:eastAsia="Calibri" w:hAnsi="Arial" w:cs="Arial"/>
                <w:b/>
                <w:bCs/>
                <w:sz w:val="20"/>
                <w:szCs w:val="20"/>
                <w:lang w:val="es-MX"/>
              </w:rPr>
              <w:t>LA PÓLIZA DE SEGURO O TARJETA DE ASISTENCIA MÉDICA EN EL EXTERIOR</w:t>
            </w:r>
            <w:r w:rsidRPr="00200882">
              <w:rPr>
                <w:rFonts w:ascii="Arial" w:eastAsia="Calibri" w:hAnsi="Arial" w:cs="Arial"/>
                <w:sz w:val="20"/>
                <w:szCs w:val="20"/>
                <w:lang w:val="es-MX"/>
              </w:rPr>
              <w:t xml:space="preserve"> al personal de afiliados al Subsistema de Salud de la Policía Nacional que se encuentre en comisión del servicio en el exterior y sus beneficiarios, de conformidad con lo establecido en la ley 352 de 1997 y el Acuerdo 015 de 2.002 del Consejo Superior de Salud de las FF.MM y de la Policía Nacional, que en su artículo 2 señala, la cobertura de servicios médico – asistenciales:</w:t>
            </w:r>
          </w:p>
        </w:tc>
        <w:tc>
          <w:tcPr>
            <w:tcW w:w="532" w:type="dxa"/>
            <w:vAlign w:val="bottom"/>
          </w:tcPr>
          <w:p w14:paraId="162452F5" w14:textId="77777777" w:rsidR="00EA7017" w:rsidRPr="00A84FB9" w:rsidRDefault="00EA7017" w:rsidP="00F8376D">
            <w:pPr>
              <w:rPr>
                <w:rFonts w:ascii="Arial" w:eastAsia="Calibri" w:hAnsi="Arial" w:cs="Arial"/>
                <w:sz w:val="20"/>
                <w:szCs w:val="20"/>
              </w:rPr>
            </w:pPr>
          </w:p>
        </w:tc>
        <w:tc>
          <w:tcPr>
            <w:tcW w:w="0" w:type="auto"/>
            <w:vAlign w:val="bottom"/>
          </w:tcPr>
          <w:p w14:paraId="0A8F3528" w14:textId="77777777" w:rsidR="00EA7017" w:rsidRPr="00A84FB9" w:rsidRDefault="00EA7017" w:rsidP="00F8376D">
            <w:pPr>
              <w:rPr>
                <w:rFonts w:ascii="Arial" w:eastAsia="Calibri" w:hAnsi="Arial" w:cs="Arial"/>
                <w:sz w:val="20"/>
                <w:szCs w:val="20"/>
              </w:rPr>
            </w:pPr>
          </w:p>
        </w:tc>
      </w:tr>
      <w:tr w:rsidR="00EA7017" w:rsidRPr="00A84FB9" w14:paraId="2A14D9B9" w14:textId="77777777" w:rsidTr="00200882">
        <w:trPr>
          <w:trHeight w:val="856"/>
        </w:trPr>
        <w:tc>
          <w:tcPr>
            <w:tcW w:w="8075" w:type="dxa"/>
            <w:gridSpan w:val="2"/>
          </w:tcPr>
          <w:p w14:paraId="49424977" w14:textId="77777777" w:rsidR="00EA7017" w:rsidRPr="00200882" w:rsidRDefault="00EA7017" w:rsidP="00F8376D">
            <w:pPr>
              <w:jc w:val="both"/>
              <w:rPr>
                <w:rFonts w:ascii="Arial" w:eastAsia="Calibri" w:hAnsi="Arial" w:cs="Arial"/>
                <w:b/>
                <w:bCs/>
                <w:sz w:val="20"/>
                <w:szCs w:val="20"/>
                <w:u w:val="single"/>
              </w:rPr>
            </w:pPr>
            <w:r w:rsidRPr="00200882">
              <w:rPr>
                <w:rFonts w:ascii="Arial" w:eastAsia="Calibri" w:hAnsi="Arial" w:cs="Arial"/>
                <w:b/>
                <w:bCs/>
                <w:sz w:val="20"/>
                <w:szCs w:val="20"/>
                <w:u w:val="single"/>
                <w:shd w:val="clear" w:color="auto" w:fill="FFFFFF" w:themeFill="background1"/>
              </w:rPr>
              <w:t>GRUPO 1 COMISIONES CON PERMANENCIA DE 271 DÍAS O MÁS EN EL EXTERIOR</w:t>
            </w:r>
            <w:r w:rsidRPr="00200882">
              <w:rPr>
                <w:rFonts w:ascii="Arial" w:eastAsia="Calibri" w:hAnsi="Arial" w:cs="Arial"/>
                <w:b/>
                <w:bCs/>
                <w:sz w:val="20"/>
                <w:szCs w:val="20"/>
                <w:u w:val="single"/>
              </w:rPr>
              <w:t>:</w:t>
            </w:r>
          </w:p>
          <w:p w14:paraId="0F092BD5" w14:textId="1B6FBF3D" w:rsidR="00EA7017" w:rsidRPr="00200882" w:rsidRDefault="00EA7017" w:rsidP="00F8376D">
            <w:pPr>
              <w:jc w:val="both"/>
              <w:rPr>
                <w:rFonts w:ascii="Arial" w:eastAsia="Calibri" w:hAnsi="Arial" w:cs="Arial"/>
                <w:sz w:val="20"/>
                <w:szCs w:val="20"/>
              </w:rPr>
            </w:pPr>
            <w:r w:rsidRPr="00200882">
              <w:rPr>
                <w:rFonts w:ascii="Arial" w:eastAsia="Calibri" w:hAnsi="Arial" w:cs="Arial"/>
                <w:sz w:val="20"/>
                <w:szCs w:val="20"/>
              </w:rPr>
              <w:t>Corresponde a las comisiones</w:t>
            </w:r>
            <w:r w:rsidRPr="00200882">
              <w:rPr>
                <w:rFonts w:ascii="Arial" w:eastAsia="Calibri" w:hAnsi="Arial" w:cs="Arial"/>
                <w:b/>
                <w:bCs/>
                <w:sz w:val="20"/>
                <w:szCs w:val="20"/>
              </w:rPr>
              <w:t xml:space="preserve"> </w:t>
            </w:r>
            <w:r w:rsidRPr="00200882">
              <w:rPr>
                <w:rFonts w:ascii="Arial" w:eastAsia="Calibri" w:hAnsi="Arial" w:cs="Arial"/>
                <w:sz w:val="20"/>
                <w:szCs w:val="20"/>
              </w:rPr>
              <w:t xml:space="preserve">permanentes que alcanzan </w:t>
            </w:r>
            <w:r w:rsidR="00326447" w:rsidRPr="00200882">
              <w:rPr>
                <w:rFonts w:ascii="Arial" w:eastAsia="Calibri" w:hAnsi="Arial" w:cs="Arial"/>
                <w:sz w:val="20"/>
                <w:szCs w:val="20"/>
              </w:rPr>
              <w:t>271</w:t>
            </w:r>
            <w:r w:rsidRPr="00200882">
              <w:rPr>
                <w:rFonts w:ascii="Arial" w:eastAsia="Calibri" w:hAnsi="Arial" w:cs="Arial"/>
                <w:sz w:val="20"/>
                <w:szCs w:val="20"/>
              </w:rPr>
              <w:t xml:space="preserve"> días o más en el exterior y que puede ser prorrogable, conforme a la aprobación del Ministerio de Defensa Nacional, incluye la afiliación a la póliza o asistencia médica del titular y sus beneficiarios afiliados al Subsistema de Salud de Policía Nacional. </w:t>
            </w:r>
          </w:p>
        </w:tc>
        <w:tc>
          <w:tcPr>
            <w:tcW w:w="532" w:type="dxa"/>
            <w:vAlign w:val="bottom"/>
          </w:tcPr>
          <w:p w14:paraId="6DE3366F" w14:textId="77777777" w:rsidR="00EA7017" w:rsidRPr="00A84FB9" w:rsidRDefault="00EA7017" w:rsidP="00F8376D">
            <w:pPr>
              <w:ind w:left="720"/>
              <w:contextualSpacing/>
              <w:rPr>
                <w:rFonts w:ascii="Arial" w:hAnsi="Arial" w:cs="Arial"/>
                <w:sz w:val="20"/>
                <w:szCs w:val="20"/>
              </w:rPr>
            </w:pPr>
          </w:p>
        </w:tc>
        <w:tc>
          <w:tcPr>
            <w:tcW w:w="0" w:type="auto"/>
            <w:vAlign w:val="bottom"/>
          </w:tcPr>
          <w:p w14:paraId="40AC3909" w14:textId="77777777" w:rsidR="00EA7017" w:rsidRPr="00A84FB9" w:rsidRDefault="00EA7017" w:rsidP="00F8376D">
            <w:pPr>
              <w:rPr>
                <w:rFonts w:ascii="Arial" w:eastAsia="Calibri" w:hAnsi="Arial" w:cs="Arial"/>
                <w:sz w:val="20"/>
                <w:szCs w:val="20"/>
              </w:rPr>
            </w:pPr>
          </w:p>
        </w:tc>
      </w:tr>
      <w:tr w:rsidR="00C42A9B" w:rsidRPr="00A84FB9" w14:paraId="5EBCA587" w14:textId="77777777" w:rsidTr="00200882">
        <w:trPr>
          <w:trHeight w:val="389"/>
        </w:trPr>
        <w:tc>
          <w:tcPr>
            <w:tcW w:w="3397" w:type="dxa"/>
            <w:shd w:val="clear" w:color="auto" w:fill="D9D9D9" w:themeFill="background1" w:themeFillShade="D9"/>
            <w:vAlign w:val="center"/>
          </w:tcPr>
          <w:p w14:paraId="7CF164AC" w14:textId="77777777" w:rsidR="00EA7017" w:rsidRPr="00200882" w:rsidRDefault="00EA7017" w:rsidP="00F8376D">
            <w:pPr>
              <w:contextualSpacing/>
              <w:jc w:val="center"/>
              <w:rPr>
                <w:rFonts w:ascii="Arial" w:hAnsi="Arial" w:cs="Arial"/>
                <w:b/>
                <w:bCs/>
                <w:sz w:val="20"/>
                <w:szCs w:val="20"/>
              </w:rPr>
            </w:pPr>
          </w:p>
          <w:p w14:paraId="53B00BDA" w14:textId="77777777" w:rsidR="00EA7017" w:rsidRPr="00200882" w:rsidRDefault="00EA7017" w:rsidP="00F8376D">
            <w:pPr>
              <w:contextualSpacing/>
              <w:jc w:val="center"/>
              <w:rPr>
                <w:rFonts w:ascii="Arial" w:hAnsi="Arial" w:cs="Arial"/>
                <w:sz w:val="20"/>
                <w:szCs w:val="20"/>
              </w:rPr>
            </w:pPr>
            <w:r w:rsidRPr="00200882">
              <w:rPr>
                <w:rFonts w:ascii="Arial" w:hAnsi="Arial" w:cs="Arial"/>
                <w:b/>
                <w:sz w:val="20"/>
                <w:szCs w:val="20"/>
              </w:rPr>
              <w:t>DESCRIPCION DE COBERTURAS</w:t>
            </w:r>
          </w:p>
        </w:tc>
        <w:tc>
          <w:tcPr>
            <w:tcW w:w="4678" w:type="dxa"/>
            <w:shd w:val="clear" w:color="auto" w:fill="D9D9D9" w:themeFill="background1" w:themeFillShade="D9"/>
            <w:vAlign w:val="center"/>
          </w:tcPr>
          <w:p w14:paraId="23C37D4B" w14:textId="77777777" w:rsidR="00EA7017" w:rsidRPr="00200882" w:rsidRDefault="00EA7017" w:rsidP="00F8376D">
            <w:pPr>
              <w:contextualSpacing/>
              <w:jc w:val="center"/>
              <w:rPr>
                <w:rFonts w:ascii="Arial" w:hAnsi="Arial" w:cs="Arial"/>
                <w:b/>
                <w:bCs/>
                <w:sz w:val="20"/>
                <w:szCs w:val="20"/>
              </w:rPr>
            </w:pPr>
            <w:r w:rsidRPr="00200882">
              <w:rPr>
                <w:rFonts w:ascii="Arial" w:hAnsi="Arial" w:cs="Arial"/>
                <w:b/>
                <w:bCs/>
                <w:sz w:val="20"/>
                <w:szCs w:val="20"/>
              </w:rPr>
              <w:t>LIMITE ASEGURADO</w:t>
            </w:r>
          </w:p>
        </w:tc>
        <w:tc>
          <w:tcPr>
            <w:tcW w:w="532" w:type="dxa"/>
            <w:vAlign w:val="bottom"/>
          </w:tcPr>
          <w:p w14:paraId="1DAA6A95"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2DC7A2C8" w14:textId="77777777" w:rsidR="00EA7017" w:rsidRPr="00A84FB9" w:rsidRDefault="00EA7017" w:rsidP="00F8376D">
            <w:pPr>
              <w:jc w:val="center"/>
              <w:rPr>
                <w:rFonts w:ascii="Arial" w:eastAsia="Calibri" w:hAnsi="Arial" w:cs="Arial"/>
                <w:sz w:val="20"/>
                <w:szCs w:val="20"/>
              </w:rPr>
            </w:pPr>
          </w:p>
        </w:tc>
      </w:tr>
      <w:tr w:rsidR="00C42A9B" w:rsidRPr="00A84FB9" w14:paraId="50E09C47" w14:textId="77777777" w:rsidTr="00200882">
        <w:trPr>
          <w:trHeight w:val="277"/>
        </w:trPr>
        <w:tc>
          <w:tcPr>
            <w:tcW w:w="3397" w:type="dxa"/>
            <w:vAlign w:val="center"/>
          </w:tcPr>
          <w:p w14:paraId="062701D7" w14:textId="77777777" w:rsidR="00EA7017" w:rsidRPr="00200882" w:rsidRDefault="00EA7017" w:rsidP="00F8376D">
            <w:pPr>
              <w:ind w:left="720"/>
              <w:contextualSpacing/>
              <w:jc w:val="center"/>
              <w:rPr>
                <w:rFonts w:ascii="Arial" w:hAnsi="Arial" w:cs="Arial"/>
                <w:b/>
                <w:bCs/>
                <w:sz w:val="20"/>
                <w:szCs w:val="20"/>
              </w:rPr>
            </w:pPr>
            <w:r w:rsidRPr="00200882">
              <w:rPr>
                <w:rFonts w:ascii="Arial" w:hAnsi="Arial" w:cs="Arial"/>
                <w:b/>
                <w:bCs/>
                <w:sz w:val="20"/>
                <w:szCs w:val="20"/>
              </w:rPr>
              <w:t>Suma asegurada por persona/anual</w:t>
            </w:r>
          </w:p>
        </w:tc>
        <w:tc>
          <w:tcPr>
            <w:tcW w:w="4678" w:type="dxa"/>
            <w:vAlign w:val="center"/>
          </w:tcPr>
          <w:p w14:paraId="217E47C2" w14:textId="77777777" w:rsidR="00EA7017" w:rsidRPr="00200882" w:rsidRDefault="00EA7017" w:rsidP="00F8376D">
            <w:pPr>
              <w:contextualSpacing/>
              <w:jc w:val="center"/>
              <w:rPr>
                <w:rFonts w:ascii="Arial" w:hAnsi="Arial" w:cs="Arial"/>
                <w:b/>
                <w:bCs/>
                <w:sz w:val="20"/>
                <w:szCs w:val="20"/>
              </w:rPr>
            </w:pPr>
            <w:r w:rsidRPr="00200882">
              <w:rPr>
                <w:rFonts w:ascii="Arial" w:hAnsi="Arial" w:cs="Arial"/>
                <w:b/>
                <w:bCs/>
                <w:sz w:val="20"/>
                <w:szCs w:val="20"/>
              </w:rPr>
              <w:t>USD 300.000</w:t>
            </w:r>
          </w:p>
        </w:tc>
        <w:tc>
          <w:tcPr>
            <w:tcW w:w="532" w:type="dxa"/>
            <w:vAlign w:val="bottom"/>
          </w:tcPr>
          <w:p w14:paraId="0493AF3A"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30B5FE11" w14:textId="77777777" w:rsidR="00EA7017" w:rsidRPr="00A84FB9" w:rsidRDefault="00EA7017" w:rsidP="00F8376D">
            <w:pPr>
              <w:jc w:val="center"/>
              <w:rPr>
                <w:rFonts w:ascii="Arial" w:eastAsia="Calibri" w:hAnsi="Arial" w:cs="Arial"/>
                <w:sz w:val="20"/>
                <w:szCs w:val="20"/>
              </w:rPr>
            </w:pPr>
          </w:p>
        </w:tc>
      </w:tr>
      <w:tr w:rsidR="0023214E" w:rsidRPr="00A84FB9" w14:paraId="34957434" w14:textId="77777777" w:rsidTr="00200882">
        <w:trPr>
          <w:trHeight w:val="227"/>
        </w:trPr>
        <w:tc>
          <w:tcPr>
            <w:tcW w:w="3397" w:type="dxa"/>
            <w:vAlign w:val="center"/>
          </w:tcPr>
          <w:p w14:paraId="53D84248" w14:textId="77777777" w:rsidR="00EA7017" w:rsidRPr="00200882" w:rsidRDefault="00EA7017" w:rsidP="00F8376D">
            <w:pPr>
              <w:contextualSpacing/>
              <w:jc w:val="center"/>
              <w:rPr>
                <w:rFonts w:ascii="Arial" w:hAnsi="Arial" w:cs="Arial"/>
                <w:sz w:val="20"/>
                <w:szCs w:val="20"/>
              </w:rPr>
            </w:pPr>
            <w:r w:rsidRPr="00200882">
              <w:rPr>
                <w:rFonts w:ascii="Arial" w:hAnsi="Arial" w:cs="Arial"/>
                <w:sz w:val="20"/>
                <w:szCs w:val="20"/>
              </w:rPr>
              <w:t>Área de cobertura</w:t>
            </w:r>
          </w:p>
          <w:p w14:paraId="2A73B2FA" w14:textId="77777777" w:rsidR="00EA7017" w:rsidRPr="00200882" w:rsidRDefault="00EA7017" w:rsidP="00F8376D">
            <w:pPr>
              <w:contextualSpacing/>
              <w:jc w:val="center"/>
              <w:rPr>
                <w:rFonts w:ascii="Arial" w:hAnsi="Arial" w:cs="Arial"/>
                <w:b/>
                <w:bCs/>
                <w:sz w:val="20"/>
                <w:szCs w:val="20"/>
              </w:rPr>
            </w:pPr>
          </w:p>
        </w:tc>
        <w:tc>
          <w:tcPr>
            <w:tcW w:w="4678" w:type="dxa"/>
            <w:vAlign w:val="center"/>
          </w:tcPr>
          <w:p w14:paraId="33A5ED19" w14:textId="77777777" w:rsidR="00EA7017" w:rsidRPr="00200882" w:rsidRDefault="00EA7017" w:rsidP="00F8376D">
            <w:pPr>
              <w:jc w:val="center"/>
              <w:rPr>
                <w:rFonts w:ascii="Arial" w:eastAsia="Calibri" w:hAnsi="Arial" w:cs="Arial"/>
                <w:bCs/>
                <w:sz w:val="20"/>
                <w:szCs w:val="20"/>
              </w:rPr>
            </w:pPr>
            <w:r w:rsidRPr="00200882">
              <w:rPr>
                <w:rFonts w:ascii="Arial" w:eastAsia="Calibri" w:hAnsi="Arial" w:cs="Arial"/>
                <w:bCs/>
                <w:sz w:val="20"/>
                <w:szCs w:val="20"/>
              </w:rPr>
              <w:t>Únicamente internacional-Mundial</w:t>
            </w:r>
          </w:p>
        </w:tc>
        <w:tc>
          <w:tcPr>
            <w:tcW w:w="532" w:type="dxa"/>
            <w:vAlign w:val="bottom"/>
          </w:tcPr>
          <w:p w14:paraId="7F85AE79"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4683425B" w14:textId="77777777" w:rsidR="00EA7017" w:rsidRPr="00A84FB9" w:rsidRDefault="00EA7017" w:rsidP="00F8376D">
            <w:pPr>
              <w:jc w:val="center"/>
              <w:rPr>
                <w:rFonts w:ascii="Arial" w:eastAsia="Calibri" w:hAnsi="Arial" w:cs="Arial"/>
                <w:sz w:val="20"/>
                <w:szCs w:val="20"/>
              </w:rPr>
            </w:pPr>
          </w:p>
        </w:tc>
      </w:tr>
      <w:tr w:rsidR="00C42A9B" w:rsidRPr="00A84FB9" w14:paraId="72F600EE" w14:textId="77777777" w:rsidTr="00200882">
        <w:trPr>
          <w:trHeight w:val="70"/>
        </w:trPr>
        <w:tc>
          <w:tcPr>
            <w:tcW w:w="3397" w:type="dxa"/>
            <w:shd w:val="clear" w:color="auto" w:fill="BFBFBF" w:themeFill="background1" w:themeFillShade="BF"/>
            <w:vAlign w:val="center"/>
          </w:tcPr>
          <w:p w14:paraId="6497ABE1" w14:textId="77777777" w:rsidR="00EA7017" w:rsidRPr="00200882" w:rsidRDefault="00EA7017" w:rsidP="00F8376D">
            <w:pPr>
              <w:contextualSpacing/>
              <w:rPr>
                <w:rFonts w:ascii="Arial" w:hAnsi="Arial" w:cs="Arial"/>
                <w:b/>
                <w:sz w:val="20"/>
                <w:szCs w:val="20"/>
              </w:rPr>
            </w:pPr>
          </w:p>
          <w:p w14:paraId="29A9D166" w14:textId="77777777" w:rsidR="00EA7017" w:rsidRPr="00200882" w:rsidRDefault="00EA7017" w:rsidP="00200882">
            <w:pPr>
              <w:shd w:val="clear" w:color="auto" w:fill="BFBFBF" w:themeFill="background1" w:themeFillShade="BF"/>
              <w:ind w:left="720"/>
              <w:contextualSpacing/>
              <w:jc w:val="center"/>
              <w:rPr>
                <w:rFonts w:ascii="Arial" w:hAnsi="Arial" w:cs="Arial"/>
                <w:b/>
                <w:sz w:val="20"/>
                <w:szCs w:val="20"/>
              </w:rPr>
            </w:pPr>
            <w:r w:rsidRPr="00200882">
              <w:rPr>
                <w:rFonts w:ascii="Arial" w:hAnsi="Arial" w:cs="Arial"/>
                <w:b/>
                <w:sz w:val="20"/>
                <w:szCs w:val="20"/>
              </w:rPr>
              <w:t>URGENCIAS</w:t>
            </w:r>
          </w:p>
          <w:p w14:paraId="72D2F6CA" w14:textId="77777777" w:rsidR="00EA7017" w:rsidRPr="00200882" w:rsidRDefault="00EA7017" w:rsidP="00F8376D">
            <w:pPr>
              <w:contextualSpacing/>
              <w:rPr>
                <w:rFonts w:ascii="Arial" w:hAnsi="Arial" w:cs="Arial"/>
                <w:b/>
                <w:sz w:val="20"/>
                <w:szCs w:val="20"/>
              </w:rPr>
            </w:pPr>
          </w:p>
        </w:tc>
        <w:tc>
          <w:tcPr>
            <w:tcW w:w="4678" w:type="dxa"/>
            <w:vAlign w:val="center"/>
          </w:tcPr>
          <w:p w14:paraId="2252A131" w14:textId="77777777" w:rsidR="00EA7017" w:rsidRPr="00200882" w:rsidRDefault="00EA7017" w:rsidP="00F8376D">
            <w:pPr>
              <w:jc w:val="center"/>
              <w:rPr>
                <w:rFonts w:ascii="Arial" w:eastAsia="Calibri" w:hAnsi="Arial" w:cs="Arial"/>
                <w:sz w:val="20"/>
                <w:szCs w:val="20"/>
              </w:rPr>
            </w:pPr>
          </w:p>
        </w:tc>
        <w:tc>
          <w:tcPr>
            <w:tcW w:w="532" w:type="dxa"/>
            <w:vAlign w:val="bottom"/>
          </w:tcPr>
          <w:p w14:paraId="56FE8760"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7D9C5F03" w14:textId="77777777" w:rsidR="00EA7017" w:rsidRPr="00A84FB9" w:rsidRDefault="00EA7017" w:rsidP="00F8376D">
            <w:pPr>
              <w:jc w:val="center"/>
              <w:rPr>
                <w:rFonts w:ascii="Arial" w:eastAsia="Calibri" w:hAnsi="Arial" w:cs="Arial"/>
                <w:sz w:val="20"/>
                <w:szCs w:val="20"/>
              </w:rPr>
            </w:pPr>
          </w:p>
        </w:tc>
      </w:tr>
      <w:tr w:rsidR="00C42A9B" w:rsidRPr="00A84FB9" w14:paraId="109050BA" w14:textId="77777777" w:rsidTr="00200882">
        <w:trPr>
          <w:trHeight w:val="285"/>
        </w:trPr>
        <w:tc>
          <w:tcPr>
            <w:tcW w:w="3397" w:type="dxa"/>
            <w:vAlign w:val="center"/>
          </w:tcPr>
          <w:p w14:paraId="628E9AA0"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Atención de urgencia, las actividades procedimientos e intervenciones que se deriven de esta, y no sean susceptibles de aplazamiento.</w:t>
            </w:r>
          </w:p>
        </w:tc>
        <w:tc>
          <w:tcPr>
            <w:tcW w:w="4678" w:type="dxa"/>
            <w:vAlign w:val="center"/>
          </w:tcPr>
          <w:p w14:paraId="13CEE92F" w14:textId="77777777" w:rsidR="00EA7017" w:rsidRPr="00200882" w:rsidRDefault="00EA7017" w:rsidP="00F8376D">
            <w:pPr>
              <w:jc w:val="center"/>
              <w:rPr>
                <w:rFonts w:ascii="Arial" w:eastAsia="Calibri" w:hAnsi="Arial" w:cs="Arial"/>
                <w:sz w:val="20"/>
                <w:szCs w:val="20"/>
              </w:rPr>
            </w:pPr>
            <w:r w:rsidRPr="00200882">
              <w:rPr>
                <w:rFonts w:ascii="Arial" w:eastAsia="Calibri" w:hAnsi="Arial" w:cs="Arial"/>
                <w:sz w:val="20"/>
                <w:szCs w:val="20"/>
              </w:rPr>
              <w:t>100% hasta el monto máximo global</w:t>
            </w:r>
          </w:p>
        </w:tc>
        <w:tc>
          <w:tcPr>
            <w:tcW w:w="532" w:type="dxa"/>
            <w:vAlign w:val="bottom"/>
          </w:tcPr>
          <w:p w14:paraId="03D469A0" w14:textId="77777777" w:rsidR="00EA7017" w:rsidRPr="00A84FB9" w:rsidRDefault="00EA7017" w:rsidP="00F8376D">
            <w:pPr>
              <w:contextualSpacing/>
              <w:jc w:val="center"/>
              <w:rPr>
                <w:rFonts w:ascii="Arial" w:hAnsi="Arial" w:cs="Arial"/>
                <w:color w:val="FF0000"/>
                <w:sz w:val="20"/>
                <w:szCs w:val="20"/>
              </w:rPr>
            </w:pPr>
          </w:p>
        </w:tc>
        <w:tc>
          <w:tcPr>
            <w:tcW w:w="0" w:type="auto"/>
            <w:vAlign w:val="bottom"/>
          </w:tcPr>
          <w:p w14:paraId="06E4BF6C" w14:textId="77777777" w:rsidR="00EA7017" w:rsidRPr="00A84FB9" w:rsidRDefault="00EA7017" w:rsidP="00F8376D">
            <w:pPr>
              <w:jc w:val="center"/>
              <w:rPr>
                <w:rFonts w:ascii="Arial" w:eastAsia="Calibri" w:hAnsi="Arial" w:cs="Arial"/>
                <w:sz w:val="20"/>
                <w:szCs w:val="20"/>
              </w:rPr>
            </w:pPr>
          </w:p>
        </w:tc>
      </w:tr>
      <w:tr w:rsidR="00C42A9B" w:rsidRPr="00A84FB9" w14:paraId="508A91BE" w14:textId="77777777" w:rsidTr="00200882">
        <w:trPr>
          <w:trHeight w:val="285"/>
        </w:trPr>
        <w:tc>
          <w:tcPr>
            <w:tcW w:w="3397" w:type="dxa"/>
            <w:vAlign w:val="center"/>
          </w:tcPr>
          <w:p w14:paraId="0B75B5C8"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Urgencia odontológica que hace referencia al conjunto de procedimientos encaminados a eliminar la sintomatología dolorosa y no incluye restauraciones ni tratamientos de rehabilitación.</w:t>
            </w:r>
          </w:p>
        </w:tc>
        <w:tc>
          <w:tcPr>
            <w:tcW w:w="4678" w:type="dxa"/>
            <w:vAlign w:val="center"/>
          </w:tcPr>
          <w:p w14:paraId="3DCB74B3" w14:textId="77777777" w:rsidR="00EA7017" w:rsidRPr="00200882" w:rsidRDefault="00EA7017" w:rsidP="00F8376D">
            <w:pPr>
              <w:jc w:val="center"/>
              <w:rPr>
                <w:rFonts w:ascii="Arial" w:eastAsia="Calibri" w:hAnsi="Arial" w:cs="Arial"/>
                <w:sz w:val="20"/>
                <w:szCs w:val="20"/>
              </w:rPr>
            </w:pPr>
            <w:r w:rsidRPr="00200882">
              <w:rPr>
                <w:rFonts w:ascii="Arial" w:eastAsia="Calibri" w:hAnsi="Arial" w:cs="Arial"/>
                <w:sz w:val="20"/>
                <w:szCs w:val="20"/>
              </w:rPr>
              <w:t>100% hasta el monto máximo global</w:t>
            </w:r>
          </w:p>
        </w:tc>
        <w:tc>
          <w:tcPr>
            <w:tcW w:w="532" w:type="dxa"/>
            <w:vAlign w:val="bottom"/>
          </w:tcPr>
          <w:p w14:paraId="4148D5F6" w14:textId="77777777" w:rsidR="00EA7017" w:rsidRPr="00A84FB9" w:rsidRDefault="00EA7017" w:rsidP="00F8376D">
            <w:pPr>
              <w:contextualSpacing/>
              <w:jc w:val="center"/>
              <w:rPr>
                <w:rFonts w:ascii="Arial" w:hAnsi="Arial" w:cs="Arial"/>
                <w:color w:val="FF0000"/>
                <w:sz w:val="20"/>
                <w:szCs w:val="20"/>
              </w:rPr>
            </w:pPr>
          </w:p>
        </w:tc>
        <w:tc>
          <w:tcPr>
            <w:tcW w:w="0" w:type="auto"/>
            <w:vAlign w:val="bottom"/>
          </w:tcPr>
          <w:p w14:paraId="22451D87" w14:textId="77777777" w:rsidR="00EA7017" w:rsidRPr="00A84FB9" w:rsidRDefault="00EA7017" w:rsidP="00F8376D">
            <w:pPr>
              <w:jc w:val="center"/>
              <w:rPr>
                <w:rFonts w:ascii="Arial" w:eastAsia="Calibri" w:hAnsi="Arial" w:cs="Arial"/>
                <w:sz w:val="20"/>
                <w:szCs w:val="20"/>
              </w:rPr>
            </w:pPr>
          </w:p>
        </w:tc>
      </w:tr>
      <w:tr w:rsidR="00C42A9B" w:rsidRPr="00A84FB9" w14:paraId="65BD48C5" w14:textId="77777777" w:rsidTr="00200882">
        <w:trPr>
          <w:trHeight w:val="256"/>
        </w:trPr>
        <w:tc>
          <w:tcPr>
            <w:tcW w:w="3397" w:type="dxa"/>
            <w:shd w:val="clear" w:color="auto" w:fill="BFBFBF" w:themeFill="background1" w:themeFillShade="BF"/>
            <w:vAlign w:val="center"/>
          </w:tcPr>
          <w:p w14:paraId="6F060DB9" w14:textId="77777777" w:rsidR="00EA7017" w:rsidRPr="00200882" w:rsidRDefault="00EA7017" w:rsidP="00F8376D">
            <w:pPr>
              <w:contextualSpacing/>
              <w:jc w:val="center"/>
              <w:rPr>
                <w:rFonts w:ascii="Arial" w:hAnsi="Arial" w:cs="Arial"/>
                <w:b/>
                <w:sz w:val="20"/>
                <w:szCs w:val="20"/>
              </w:rPr>
            </w:pPr>
          </w:p>
          <w:p w14:paraId="56495B08" w14:textId="77777777" w:rsidR="00EA7017" w:rsidRPr="00200882" w:rsidRDefault="00EA7017" w:rsidP="00F8376D">
            <w:pPr>
              <w:contextualSpacing/>
              <w:jc w:val="center"/>
              <w:rPr>
                <w:rFonts w:ascii="Arial" w:hAnsi="Arial" w:cs="Arial"/>
                <w:b/>
                <w:sz w:val="20"/>
                <w:szCs w:val="20"/>
              </w:rPr>
            </w:pPr>
            <w:r w:rsidRPr="00200882">
              <w:rPr>
                <w:rFonts w:ascii="Arial" w:hAnsi="Arial" w:cs="Arial"/>
                <w:b/>
                <w:sz w:val="20"/>
                <w:szCs w:val="20"/>
              </w:rPr>
              <w:t>HOSPITALIZACIÓN Y CIRUGIA</w:t>
            </w:r>
          </w:p>
          <w:p w14:paraId="5736203D" w14:textId="77777777" w:rsidR="00EA7017" w:rsidRPr="00200882" w:rsidRDefault="00EA7017" w:rsidP="00F8376D">
            <w:pPr>
              <w:contextualSpacing/>
              <w:jc w:val="center"/>
              <w:rPr>
                <w:rFonts w:ascii="Arial" w:hAnsi="Arial" w:cs="Arial"/>
                <w:sz w:val="20"/>
                <w:szCs w:val="20"/>
              </w:rPr>
            </w:pPr>
          </w:p>
        </w:tc>
        <w:tc>
          <w:tcPr>
            <w:tcW w:w="4678" w:type="dxa"/>
            <w:vAlign w:val="center"/>
          </w:tcPr>
          <w:p w14:paraId="527FB84C" w14:textId="77777777" w:rsidR="00EA7017" w:rsidRPr="00200882" w:rsidRDefault="00EA7017" w:rsidP="00F8376D">
            <w:pPr>
              <w:contextualSpacing/>
              <w:jc w:val="center"/>
              <w:rPr>
                <w:rFonts w:ascii="Arial" w:hAnsi="Arial" w:cs="Arial"/>
                <w:sz w:val="20"/>
                <w:szCs w:val="20"/>
              </w:rPr>
            </w:pPr>
          </w:p>
        </w:tc>
        <w:tc>
          <w:tcPr>
            <w:tcW w:w="532" w:type="dxa"/>
            <w:vAlign w:val="bottom"/>
          </w:tcPr>
          <w:p w14:paraId="08CE2A48"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6838CA7F" w14:textId="77777777" w:rsidR="00EA7017" w:rsidRPr="00A84FB9" w:rsidRDefault="00EA7017" w:rsidP="00F8376D">
            <w:pPr>
              <w:jc w:val="center"/>
              <w:rPr>
                <w:rFonts w:ascii="Arial" w:eastAsia="Calibri" w:hAnsi="Arial" w:cs="Arial"/>
                <w:sz w:val="20"/>
                <w:szCs w:val="20"/>
              </w:rPr>
            </w:pPr>
          </w:p>
        </w:tc>
      </w:tr>
      <w:tr w:rsidR="00C42A9B" w:rsidRPr="00A84FB9" w14:paraId="52FC3576" w14:textId="77777777" w:rsidTr="00200882">
        <w:trPr>
          <w:trHeight w:val="301"/>
        </w:trPr>
        <w:tc>
          <w:tcPr>
            <w:tcW w:w="3397" w:type="dxa"/>
          </w:tcPr>
          <w:p w14:paraId="299D9738"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Servicios hospitalarios (incluye apoyo diagnóstico, insumos, suministros y medicamentos intrahospitalarios y demás servicios y gastos intrahospitalarios)</w:t>
            </w:r>
          </w:p>
        </w:tc>
        <w:tc>
          <w:tcPr>
            <w:tcW w:w="4678" w:type="dxa"/>
            <w:vAlign w:val="center"/>
          </w:tcPr>
          <w:p w14:paraId="1DBEF72B" w14:textId="77777777" w:rsidR="00EA7017" w:rsidRPr="00200882" w:rsidRDefault="00EA7017" w:rsidP="00F8376D">
            <w:pPr>
              <w:jc w:val="center"/>
              <w:rPr>
                <w:rFonts w:ascii="Arial" w:eastAsia="Calibri" w:hAnsi="Arial" w:cs="Arial"/>
                <w:sz w:val="20"/>
                <w:szCs w:val="20"/>
              </w:rPr>
            </w:pPr>
            <w:r w:rsidRPr="00200882">
              <w:rPr>
                <w:rFonts w:ascii="Arial" w:eastAsia="Calibri" w:hAnsi="Arial" w:cs="Arial"/>
                <w:sz w:val="20"/>
                <w:szCs w:val="20"/>
              </w:rPr>
              <w:t>100% hasta el monto máximo global</w:t>
            </w:r>
          </w:p>
        </w:tc>
        <w:tc>
          <w:tcPr>
            <w:tcW w:w="532" w:type="dxa"/>
            <w:vAlign w:val="bottom"/>
          </w:tcPr>
          <w:p w14:paraId="421CEC76"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6AA83B6A" w14:textId="77777777" w:rsidR="00EA7017" w:rsidRPr="00A84FB9" w:rsidRDefault="00EA7017" w:rsidP="00F8376D">
            <w:pPr>
              <w:jc w:val="center"/>
              <w:rPr>
                <w:rFonts w:ascii="Arial" w:eastAsia="Calibri" w:hAnsi="Arial" w:cs="Arial"/>
                <w:sz w:val="20"/>
                <w:szCs w:val="20"/>
              </w:rPr>
            </w:pPr>
          </w:p>
        </w:tc>
      </w:tr>
      <w:tr w:rsidR="00C42A9B" w:rsidRPr="00A84FB9" w14:paraId="1E10BAC5" w14:textId="77777777" w:rsidTr="00200882">
        <w:trPr>
          <w:trHeight w:val="301"/>
        </w:trPr>
        <w:tc>
          <w:tcPr>
            <w:tcW w:w="3397" w:type="dxa"/>
          </w:tcPr>
          <w:p w14:paraId="309BD58C"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Estancia normal-habitación privada y semiprivada- hasta el valor asegurado persona/año</w:t>
            </w:r>
          </w:p>
        </w:tc>
        <w:tc>
          <w:tcPr>
            <w:tcW w:w="4678" w:type="dxa"/>
            <w:vAlign w:val="center"/>
          </w:tcPr>
          <w:p w14:paraId="655C21FE" w14:textId="77777777" w:rsidR="00EA7017" w:rsidRPr="00200882" w:rsidRDefault="00EA7017" w:rsidP="00F8376D">
            <w:pPr>
              <w:jc w:val="center"/>
              <w:rPr>
                <w:rFonts w:ascii="Arial" w:eastAsia="Calibri" w:hAnsi="Arial" w:cs="Arial"/>
                <w:sz w:val="20"/>
                <w:szCs w:val="20"/>
              </w:rPr>
            </w:pPr>
            <w:r w:rsidRPr="00200882">
              <w:rPr>
                <w:rFonts w:ascii="Arial" w:eastAsia="Calibri" w:hAnsi="Arial" w:cs="Arial"/>
                <w:sz w:val="20"/>
                <w:szCs w:val="20"/>
              </w:rPr>
              <w:t>100% hasta el monto máximo global</w:t>
            </w:r>
          </w:p>
        </w:tc>
        <w:tc>
          <w:tcPr>
            <w:tcW w:w="532" w:type="dxa"/>
            <w:vAlign w:val="bottom"/>
          </w:tcPr>
          <w:p w14:paraId="1A90E7B7"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4416142C" w14:textId="77777777" w:rsidR="00EA7017" w:rsidRPr="00A84FB9" w:rsidRDefault="00EA7017" w:rsidP="00F8376D">
            <w:pPr>
              <w:jc w:val="center"/>
              <w:rPr>
                <w:rFonts w:ascii="Arial" w:eastAsia="Calibri" w:hAnsi="Arial" w:cs="Arial"/>
                <w:sz w:val="20"/>
                <w:szCs w:val="20"/>
              </w:rPr>
            </w:pPr>
          </w:p>
        </w:tc>
      </w:tr>
      <w:tr w:rsidR="00C42A9B" w:rsidRPr="00A84FB9" w14:paraId="4E97D556" w14:textId="77777777" w:rsidTr="00200882">
        <w:trPr>
          <w:trHeight w:val="301"/>
        </w:trPr>
        <w:tc>
          <w:tcPr>
            <w:tcW w:w="3397" w:type="dxa"/>
          </w:tcPr>
          <w:p w14:paraId="02D9E8CB"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Estancia en UCI (unidad de cuidado intensivo e intermedio), sin límite de días y/o hasta el valor asegurado persona año.</w:t>
            </w:r>
          </w:p>
        </w:tc>
        <w:tc>
          <w:tcPr>
            <w:tcW w:w="4678" w:type="dxa"/>
            <w:vAlign w:val="center"/>
          </w:tcPr>
          <w:p w14:paraId="7CC46352" w14:textId="77777777" w:rsidR="00EA7017" w:rsidRPr="00200882" w:rsidRDefault="00EA7017" w:rsidP="00F8376D">
            <w:pPr>
              <w:jc w:val="center"/>
              <w:rPr>
                <w:rFonts w:ascii="Arial" w:eastAsia="Calibri" w:hAnsi="Arial" w:cs="Arial"/>
                <w:sz w:val="20"/>
                <w:szCs w:val="20"/>
              </w:rPr>
            </w:pPr>
            <w:r w:rsidRPr="00200882">
              <w:rPr>
                <w:rFonts w:ascii="Arial" w:eastAsia="Calibri" w:hAnsi="Arial" w:cs="Arial"/>
                <w:sz w:val="20"/>
                <w:szCs w:val="20"/>
              </w:rPr>
              <w:t>100% hasta el monto máximo global</w:t>
            </w:r>
          </w:p>
        </w:tc>
        <w:tc>
          <w:tcPr>
            <w:tcW w:w="532" w:type="dxa"/>
            <w:vAlign w:val="bottom"/>
          </w:tcPr>
          <w:p w14:paraId="15234E1C"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06784265" w14:textId="77777777" w:rsidR="00EA7017" w:rsidRPr="00A84FB9" w:rsidRDefault="00EA7017" w:rsidP="00F8376D">
            <w:pPr>
              <w:jc w:val="center"/>
              <w:rPr>
                <w:rFonts w:ascii="Arial" w:eastAsia="Calibri" w:hAnsi="Arial" w:cs="Arial"/>
                <w:sz w:val="20"/>
                <w:szCs w:val="20"/>
              </w:rPr>
            </w:pPr>
          </w:p>
        </w:tc>
      </w:tr>
      <w:tr w:rsidR="00C42A9B" w:rsidRPr="00A84FB9" w14:paraId="0894294F" w14:textId="77777777" w:rsidTr="00200882">
        <w:trPr>
          <w:trHeight w:val="301"/>
        </w:trPr>
        <w:tc>
          <w:tcPr>
            <w:tcW w:w="3397" w:type="dxa"/>
          </w:tcPr>
          <w:p w14:paraId="31E02A5F"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 xml:space="preserve">Honorarios (cirujano, anestesiólogo, ayudante quirúrgico, médico tratante y de los demás profesionales que </w:t>
            </w:r>
            <w:r w:rsidRPr="00200882">
              <w:rPr>
                <w:rFonts w:ascii="Arial" w:hAnsi="Arial" w:cs="Arial"/>
                <w:sz w:val="20"/>
                <w:szCs w:val="20"/>
              </w:rPr>
              <w:lastRenderedPageBreak/>
              <w:t>intervengan en el tratamiento; incluye psiquiatra)</w:t>
            </w:r>
          </w:p>
        </w:tc>
        <w:tc>
          <w:tcPr>
            <w:tcW w:w="4678" w:type="dxa"/>
            <w:vAlign w:val="center"/>
          </w:tcPr>
          <w:p w14:paraId="7FC64816" w14:textId="77777777" w:rsidR="00EA7017" w:rsidRPr="00200882" w:rsidRDefault="00EA7017" w:rsidP="00F8376D">
            <w:pPr>
              <w:jc w:val="center"/>
              <w:rPr>
                <w:rFonts w:ascii="Arial" w:eastAsia="Calibri" w:hAnsi="Arial" w:cs="Arial"/>
                <w:sz w:val="20"/>
                <w:szCs w:val="20"/>
              </w:rPr>
            </w:pPr>
            <w:r w:rsidRPr="00200882">
              <w:rPr>
                <w:rFonts w:ascii="Arial" w:eastAsia="Calibri" w:hAnsi="Arial" w:cs="Arial"/>
                <w:sz w:val="20"/>
                <w:szCs w:val="20"/>
              </w:rPr>
              <w:lastRenderedPageBreak/>
              <w:t>100% hasta el monto máximo global</w:t>
            </w:r>
          </w:p>
        </w:tc>
        <w:tc>
          <w:tcPr>
            <w:tcW w:w="532" w:type="dxa"/>
            <w:vAlign w:val="bottom"/>
          </w:tcPr>
          <w:p w14:paraId="74C8826E"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4B409B57" w14:textId="77777777" w:rsidR="00EA7017" w:rsidRPr="00A84FB9" w:rsidRDefault="00EA7017" w:rsidP="00F8376D">
            <w:pPr>
              <w:jc w:val="center"/>
              <w:rPr>
                <w:rFonts w:ascii="Arial" w:eastAsia="Calibri" w:hAnsi="Arial" w:cs="Arial"/>
                <w:sz w:val="20"/>
                <w:szCs w:val="20"/>
              </w:rPr>
            </w:pPr>
          </w:p>
        </w:tc>
      </w:tr>
      <w:tr w:rsidR="00C42A9B" w:rsidRPr="00A84FB9" w14:paraId="5E5A7DF5" w14:textId="77777777" w:rsidTr="00200882">
        <w:trPr>
          <w:trHeight w:val="301"/>
        </w:trPr>
        <w:tc>
          <w:tcPr>
            <w:tcW w:w="3397" w:type="dxa"/>
          </w:tcPr>
          <w:p w14:paraId="370160DD"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Derecho a sala de operaciones. Pabellón. Insumos. materiales clínicos, prótesis, material de osteosíntesis y medicamentos</w:t>
            </w:r>
          </w:p>
        </w:tc>
        <w:tc>
          <w:tcPr>
            <w:tcW w:w="4678" w:type="dxa"/>
            <w:vAlign w:val="center"/>
          </w:tcPr>
          <w:p w14:paraId="4AEDDBB8" w14:textId="77777777" w:rsidR="00EA7017" w:rsidRPr="00200882" w:rsidRDefault="00EA7017" w:rsidP="00F8376D">
            <w:pPr>
              <w:jc w:val="center"/>
              <w:rPr>
                <w:rFonts w:ascii="Arial" w:eastAsia="Calibri" w:hAnsi="Arial" w:cs="Arial"/>
                <w:sz w:val="20"/>
                <w:szCs w:val="20"/>
              </w:rPr>
            </w:pPr>
            <w:r w:rsidRPr="00200882">
              <w:rPr>
                <w:rFonts w:ascii="Arial" w:eastAsia="Calibri" w:hAnsi="Arial" w:cs="Arial"/>
                <w:sz w:val="20"/>
                <w:szCs w:val="20"/>
              </w:rPr>
              <w:t>100% hasta el monto máximo global</w:t>
            </w:r>
          </w:p>
        </w:tc>
        <w:tc>
          <w:tcPr>
            <w:tcW w:w="532" w:type="dxa"/>
            <w:vAlign w:val="bottom"/>
          </w:tcPr>
          <w:p w14:paraId="22130F17"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5036B8C0" w14:textId="77777777" w:rsidR="00EA7017" w:rsidRPr="00A84FB9" w:rsidRDefault="00EA7017" w:rsidP="00F8376D">
            <w:pPr>
              <w:jc w:val="center"/>
              <w:rPr>
                <w:rFonts w:ascii="Arial" w:eastAsia="Calibri" w:hAnsi="Arial" w:cs="Arial"/>
                <w:sz w:val="20"/>
                <w:szCs w:val="20"/>
              </w:rPr>
            </w:pPr>
          </w:p>
        </w:tc>
      </w:tr>
      <w:tr w:rsidR="00C42A9B" w:rsidRPr="00A84FB9" w14:paraId="5088A6B7" w14:textId="77777777" w:rsidTr="00200882">
        <w:trPr>
          <w:trHeight w:val="301"/>
        </w:trPr>
        <w:tc>
          <w:tcPr>
            <w:tcW w:w="3397" w:type="dxa"/>
          </w:tcPr>
          <w:p w14:paraId="509F0289"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Procedimientos diagnósticos y/o hasta el valor asegurado persona año.</w:t>
            </w:r>
          </w:p>
        </w:tc>
        <w:tc>
          <w:tcPr>
            <w:tcW w:w="4678" w:type="dxa"/>
            <w:vAlign w:val="center"/>
          </w:tcPr>
          <w:p w14:paraId="7F311623" w14:textId="77777777" w:rsidR="00EA7017" w:rsidRPr="00200882" w:rsidRDefault="00EA7017" w:rsidP="00F8376D">
            <w:pPr>
              <w:jc w:val="center"/>
              <w:rPr>
                <w:rFonts w:ascii="Arial" w:eastAsia="Calibri" w:hAnsi="Arial" w:cs="Arial"/>
                <w:sz w:val="20"/>
                <w:szCs w:val="20"/>
              </w:rPr>
            </w:pPr>
            <w:r w:rsidRPr="00200882">
              <w:rPr>
                <w:rFonts w:ascii="Arial" w:eastAsia="Calibri" w:hAnsi="Arial" w:cs="Arial"/>
                <w:sz w:val="20"/>
                <w:szCs w:val="20"/>
              </w:rPr>
              <w:t>100% hasta el monto máximo global</w:t>
            </w:r>
          </w:p>
        </w:tc>
        <w:tc>
          <w:tcPr>
            <w:tcW w:w="532" w:type="dxa"/>
            <w:vAlign w:val="bottom"/>
          </w:tcPr>
          <w:p w14:paraId="192B2ACA" w14:textId="77777777" w:rsidR="00EA7017" w:rsidRPr="00A84FB9" w:rsidRDefault="00EA7017" w:rsidP="00F8376D">
            <w:pPr>
              <w:ind w:left="720"/>
              <w:contextualSpacing/>
              <w:jc w:val="center"/>
              <w:rPr>
                <w:rFonts w:ascii="Arial" w:hAnsi="Arial" w:cs="Arial"/>
                <w:sz w:val="20"/>
                <w:szCs w:val="20"/>
              </w:rPr>
            </w:pPr>
          </w:p>
        </w:tc>
        <w:tc>
          <w:tcPr>
            <w:tcW w:w="0" w:type="auto"/>
            <w:vAlign w:val="bottom"/>
          </w:tcPr>
          <w:p w14:paraId="2815346B" w14:textId="77777777" w:rsidR="00EA7017" w:rsidRPr="00A84FB9" w:rsidRDefault="00EA7017" w:rsidP="00F8376D">
            <w:pPr>
              <w:jc w:val="center"/>
              <w:rPr>
                <w:rFonts w:ascii="Arial" w:eastAsia="Calibri" w:hAnsi="Arial" w:cs="Arial"/>
                <w:sz w:val="20"/>
                <w:szCs w:val="20"/>
              </w:rPr>
            </w:pPr>
          </w:p>
        </w:tc>
      </w:tr>
      <w:tr w:rsidR="00C42A9B" w:rsidRPr="00A84FB9" w14:paraId="610EDA51" w14:textId="77777777" w:rsidTr="00200882">
        <w:trPr>
          <w:trHeight w:val="224"/>
        </w:trPr>
        <w:tc>
          <w:tcPr>
            <w:tcW w:w="3397" w:type="dxa"/>
          </w:tcPr>
          <w:p w14:paraId="25709D03"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Exámenes básicos y especiales de diagnóstico</w:t>
            </w:r>
          </w:p>
        </w:tc>
        <w:tc>
          <w:tcPr>
            <w:tcW w:w="4678" w:type="dxa"/>
            <w:vAlign w:val="center"/>
          </w:tcPr>
          <w:p w14:paraId="6C445075" w14:textId="77777777" w:rsidR="00EA7017" w:rsidRPr="00200882" w:rsidRDefault="00EA7017" w:rsidP="00F8376D">
            <w:pPr>
              <w:contextualSpacing/>
              <w:jc w:val="center"/>
              <w:rPr>
                <w:rFonts w:ascii="Arial" w:hAnsi="Arial" w:cs="Arial"/>
                <w:bCs/>
                <w:sz w:val="20"/>
                <w:szCs w:val="20"/>
                <w:lang w:val="es-MX"/>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vAlign w:val="bottom"/>
          </w:tcPr>
          <w:p w14:paraId="13CF8694"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1B6A88CD" w14:textId="77777777" w:rsidR="00EA7017" w:rsidRPr="00A84FB9" w:rsidRDefault="00EA7017" w:rsidP="00F8376D">
            <w:pPr>
              <w:jc w:val="center"/>
              <w:rPr>
                <w:rFonts w:ascii="Arial" w:eastAsia="Calibri" w:hAnsi="Arial" w:cs="Arial"/>
                <w:sz w:val="20"/>
                <w:szCs w:val="20"/>
                <w:lang w:val="es-MX"/>
              </w:rPr>
            </w:pPr>
          </w:p>
        </w:tc>
      </w:tr>
      <w:tr w:rsidR="00C42A9B" w:rsidRPr="00A84FB9" w14:paraId="67DDB7F6" w14:textId="77777777" w:rsidTr="00200882">
        <w:trPr>
          <w:trHeight w:val="136"/>
        </w:trPr>
        <w:tc>
          <w:tcPr>
            <w:tcW w:w="3397" w:type="dxa"/>
          </w:tcPr>
          <w:p w14:paraId="11DA37F6"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Terapias (Fisioterapia, ocupacional, fonoaudiología, respiratoria, neural, óptica y demás terapias que se generen en el evento hospitalario)</w:t>
            </w:r>
          </w:p>
        </w:tc>
        <w:tc>
          <w:tcPr>
            <w:tcW w:w="4678" w:type="dxa"/>
            <w:vAlign w:val="center"/>
          </w:tcPr>
          <w:p w14:paraId="7BA1865F" w14:textId="77777777" w:rsidR="00EA7017" w:rsidRPr="00200882" w:rsidRDefault="00EA7017" w:rsidP="00F8376D">
            <w:pPr>
              <w:contextualSpacing/>
              <w:jc w:val="center"/>
              <w:rPr>
                <w:rFonts w:ascii="Arial" w:hAnsi="Arial" w:cs="Arial"/>
                <w:bCs/>
                <w:sz w:val="20"/>
                <w:szCs w:val="20"/>
                <w:lang w:val="es-MX"/>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vAlign w:val="bottom"/>
          </w:tcPr>
          <w:p w14:paraId="7EACD894"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47FD9F86" w14:textId="77777777" w:rsidR="00EA7017" w:rsidRPr="00A84FB9" w:rsidRDefault="00EA7017" w:rsidP="00F8376D">
            <w:pPr>
              <w:jc w:val="center"/>
              <w:rPr>
                <w:rFonts w:ascii="Arial" w:eastAsia="Calibri" w:hAnsi="Arial" w:cs="Arial"/>
                <w:sz w:val="20"/>
                <w:szCs w:val="20"/>
                <w:lang w:val="es-MX"/>
              </w:rPr>
            </w:pPr>
          </w:p>
        </w:tc>
      </w:tr>
      <w:tr w:rsidR="00C42A9B" w:rsidRPr="00A84FB9" w14:paraId="13B77317" w14:textId="77777777" w:rsidTr="00200882">
        <w:trPr>
          <w:trHeight w:val="136"/>
        </w:trPr>
        <w:tc>
          <w:tcPr>
            <w:tcW w:w="3397" w:type="dxa"/>
          </w:tcPr>
          <w:p w14:paraId="3FE741DE"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Aparatos ortopédicos y órtesis, según acuerdo 093 y 010 de 2026 y/o hasta el valor asegurado persona año.</w:t>
            </w:r>
          </w:p>
        </w:tc>
        <w:tc>
          <w:tcPr>
            <w:tcW w:w="4678" w:type="dxa"/>
            <w:vAlign w:val="center"/>
          </w:tcPr>
          <w:p w14:paraId="25D6B1E6" w14:textId="77777777" w:rsidR="00EA7017" w:rsidRPr="00200882" w:rsidRDefault="00EA7017" w:rsidP="00F8376D">
            <w:pPr>
              <w:contextualSpacing/>
              <w:jc w:val="center"/>
              <w:rPr>
                <w:rFonts w:ascii="Arial" w:hAnsi="Arial" w:cs="Arial"/>
                <w:sz w:val="20"/>
                <w:szCs w:val="20"/>
              </w:rPr>
            </w:pPr>
            <w:r w:rsidRPr="00200882">
              <w:rPr>
                <w:rFonts w:ascii="Arial" w:hAnsi="Arial" w:cs="Arial"/>
                <w:sz w:val="20"/>
                <w:szCs w:val="20"/>
              </w:rPr>
              <w:t>USD $10.000</w:t>
            </w:r>
          </w:p>
        </w:tc>
        <w:tc>
          <w:tcPr>
            <w:tcW w:w="532" w:type="dxa"/>
            <w:vAlign w:val="bottom"/>
          </w:tcPr>
          <w:p w14:paraId="38738CA3"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43E71903" w14:textId="77777777" w:rsidR="00EA7017" w:rsidRPr="00A84FB9" w:rsidRDefault="00EA7017" w:rsidP="00F8376D">
            <w:pPr>
              <w:jc w:val="center"/>
              <w:rPr>
                <w:rFonts w:ascii="Arial" w:eastAsia="Calibri" w:hAnsi="Arial" w:cs="Arial"/>
                <w:sz w:val="20"/>
                <w:szCs w:val="20"/>
                <w:lang w:val="es-MX"/>
              </w:rPr>
            </w:pPr>
          </w:p>
        </w:tc>
      </w:tr>
      <w:tr w:rsidR="00C42A9B" w:rsidRPr="00A84FB9" w14:paraId="67D713B2" w14:textId="77777777" w:rsidTr="00200882">
        <w:trPr>
          <w:trHeight w:val="136"/>
        </w:trPr>
        <w:tc>
          <w:tcPr>
            <w:tcW w:w="3397" w:type="dxa"/>
          </w:tcPr>
          <w:p w14:paraId="7FC6FB83"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Medicamentos intrahospitalarios o post hospitalarios. Se cubrirán los medicamentos administrados al afiliado siempre y cuando tengan relación directa con la causa de la hospitalización o cirugía.</w:t>
            </w:r>
          </w:p>
        </w:tc>
        <w:tc>
          <w:tcPr>
            <w:tcW w:w="4678" w:type="dxa"/>
            <w:vAlign w:val="center"/>
          </w:tcPr>
          <w:p w14:paraId="0FABDFB5" w14:textId="77777777" w:rsidR="00EA7017" w:rsidRPr="00200882" w:rsidRDefault="00EA7017" w:rsidP="00F8376D">
            <w:pPr>
              <w:contextualSpacing/>
              <w:jc w:val="center"/>
              <w:rPr>
                <w:rFonts w:ascii="Arial" w:hAnsi="Arial" w:cs="Arial"/>
                <w:bCs/>
                <w:sz w:val="20"/>
                <w:szCs w:val="20"/>
                <w:lang w:val="es-MX"/>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vAlign w:val="bottom"/>
          </w:tcPr>
          <w:p w14:paraId="4FB1D3D5"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74186B3E" w14:textId="77777777" w:rsidR="00EA7017" w:rsidRPr="00A84FB9" w:rsidRDefault="00EA7017" w:rsidP="00F8376D">
            <w:pPr>
              <w:jc w:val="center"/>
              <w:rPr>
                <w:rFonts w:ascii="Arial" w:eastAsia="Calibri" w:hAnsi="Arial" w:cs="Arial"/>
                <w:sz w:val="20"/>
                <w:szCs w:val="20"/>
                <w:lang w:val="es-MX"/>
              </w:rPr>
            </w:pPr>
          </w:p>
        </w:tc>
      </w:tr>
      <w:tr w:rsidR="00C42A9B" w:rsidRPr="00A84FB9" w14:paraId="79CE2F12" w14:textId="77777777" w:rsidTr="00200882">
        <w:trPr>
          <w:trHeight w:val="136"/>
        </w:trPr>
        <w:tc>
          <w:tcPr>
            <w:tcW w:w="3397" w:type="dxa"/>
          </w:tcPr>
          <w:p w14:paraId="411B7C57"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 xml:space="preserve">Controles </w:t>
            </w:r>
            <w:proofErr w:type="spellStart"/>
            <w:r w:rsidRPr="00200882">
              <w:rPr>
                <w:rFonts w:ascii="Arial" w:hAnsi="Arial" w:cs="Arial"/>
                <w:sz w:val="20"/>
                <w:szCs w:val="20"/>
              </w:rPr>
              <w:t>posthospitalarios</w:t>
            </w:r>
            <w:proofErr w:type="spellEnd"/>
            <w:r w:rsidRPr="00200882">
              <w:rPr>
                <w:rFonts w:ascii="Arial" w:hAnsi="Arial" w:cs="Arial"/>
                <w:sz w:val="20"/>
                <w:szCs w:val="20"/>
              </w:rPr>
              <w:t xml:space="preserve"> o postoperatorios y/o hasta el valor asegurado persona por año.</w:t>
            </w:r>
          </w:p>
        </w:tc>
        <w:tc>
          <w:tcPr>
            <w:tcW w:w="4678" w:type="dxa"/>
            <w:vAlign w:val="center"/>
          </w:tcPr>
          <w:p w14:paraId="567DE5ED" w14:textId="77777777" w:rsidR="00EA7017" w:rsidRPr="00200882" w:rsidRDefault="00EA7017" w:rsidP="00F8376D">
            <w:pPr>
              <w:contextualSpacing/>
              <w:jc w:val="center"/>
              <w:rPr>
                <w:rFonts w:ascii="Arial" w:hAnsi="Arial" w:cs="Arial"/>
                <w:sz w:val="20"/>
                <w:szCs w:val="20"/>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vAlign w:val="bottom"/>
          </w:tcPr>
          <w:p w14:paraId="36EAAA83"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639C2F44" w14:textId="77777777" w:rsidR="00EA7017" w:rsidRPr="00A84FB9" w:rsidRDefault="00EA7017" w:rsidP="00F8376D">
            <w:pPr>
              <w:jc w:val="center"/>
              <w:rPr>
                <w:rFonts w:ascii="Arial" w:eastAsia="Calibri" w:hAnsi="Arial" w:cs="Arial"/>
                <w:sz w:val="20"/>
                <w:szCs w:val="20"/>
                <w:lang w:val="es-MX"/>
              </w:rPr>
            </w:pPr>
          </w:p>
        </w:tc>
      </w:tr>
      <w:tr w:rsidR="00C42A9B" w:rsidRPr="00A84FB9" w14:paraId="7A18F4AF" w14:textId="77777777" w:rsidTr="00200882">
        <w:trPr>
          <w:trHeight w:val="136"/>
        </w:trPr>
        <w:tc>
          <w:tcPr>
            <w:tcW w:w="3397" w:type="dxa"/>
          </w:tcPr>
          <w:p w14:paraId="75F0D0E7"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Hospitalización domiciliaria (médicamente prescrita).</w:t>
            </w:r>
          </w:p>
        </w:tc>
        <w:tc>
          <w:tcPr>
            <w:tcW w:w="4678" w:type="dxa"/>
            <w:shd w:val="clear" w:color="auto" w:fill="FFFFFF"/>
            <w:vAlign w:val="center"/>
          </w:tcPr>
          <w:p w14:paraId="328B286D" w14:textId="77777777" w:rsidR="00EA7017" w:rsidRPr="00200882" w:rsidRDefault="00EA7017" w:rsidP="00F8376D">
            <w:pPr>
              <w:contextualSpacing/>
              <w:jc w:val="center"/>
              <w:rPr>
                <w:rFonts w:ascii="Arial" w:hAnsi="Arial" w:cs="Arial"/>
                <w:sz w:val="20"/>
                <w:szCs w:val="20"/>
              </w:rPr>
            </w:pPr>
            <w:r w:rsidRPr="00200882">
              <w:rPr>
                <w:rFonts w:ascii="Arial" w:hAnsi="Arial" w:cs="Arial"/>
                <w:sz w:val="20"/>
                <w:szCs w:val="20"/>
              </w:rPr>
              <w:t>USD$350 día hasta 30 días</w:t>
            </w:r>
          </w:p>
        </w:tc>
        <w:tc>
          <w:tcPr>
            <w:tcW w:w="532" w:type="dxa"/>
            <w:vAlign w:val="bottom"/>
          </w:tcPr>
          <w:p w14:paraId="1F9AB6D7"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0D651666" w14:textId="77777777" w:rsidR="00EA7017" w:rsidRPr="00A84FB9" w:rsidRDefault="00EA7017" w:rsidP="00F8376D">
            <w:pPr>
              <w:jc w:val="center"/>
              <w:rPr>
                <w:rFonts w:ascii="Arial" w:eastAsia="Calibri" w:hAnsi="Arial" w:cs="Arial"/>
                <w:sz w:val="20"/>
                <w:szCs w:val="20"/>
                <w:lang w:val="es-MX"/>
              </w:rPr>
            </w:pPr>
          </w:p>
        </w:tc>
      </w:tr>
      <w:tr w:rsidR="00C42A9B" w:rsidRPr="00A84FB9" w14:paraId="6C27737A" w14:textId="77777777" w:rsidTr="00200882">
        <w:trPr>
          <w:trHeight w:val="361"/>
        </w:trPr>
        <w:tc>
          <w:tcPr>
            <w:tcW w:w="3397" w:type="dxa"/>
            <w:shd w:val="clear" w:color="auto" w:fill="BFBFBF" w:themeFill="background1" w:themeFillShade="BF"/>
          </w:tcPr>
          <w:p w14:paraId="2A6FCF2B" w14:textId="77777777" w:rsidR="00EA7017" w:rsidRPr="00200882" w:rsidRDefault="00EA7017" w:rsidP="00F8376D">
            <w:pPr>
              <w:contextualSpacing/>
              <w:jc w:val="center"/>
              <w:rPr>
                <w:rFonts w:ascii="Arial" w:hAnsi="Arial" w:cs="Arial"/>
                <w:b/>
                <w:sz w:val="20"/>
                <w:szCs w:val="20"/>
              </w:rPr>
            </w:pPr>
          </w:p>
          <w:p w14:paraId="1E6B6630" w14:textId="77777777" w:rsidR="00EA7017" w:rsidRPr="00200882" w:rsidRDefault="00EA7017" w:rsidP="00F8376D">
            <w:pPr>
              <w:contextualSpacing/>
              <w:jc w:val="center"/>
              <w:rPr>
                <w:rFonts w:ascii="Arial" w:hAnsi="Arial" w:cs="Arial"/>
                <w:bCs/>
                <w:sz w:val="20"/>
                <w:szCs w:val="20"/>
                <w:lang w:val="es-MX"/>
              </w:rPr>
            </w:pPr>
            <w:r w:rsidRPr="00200882">
              <w:rPr>
                <w:rFonts w:ascii="Arial" w:hAnsi="Arial" w:cs="Arial"/>
                <w:b/>
                <w:sz w:val="20"/>
                <w:szCs w:val="20"/>
                <w:shd w:val="clear" w:color="auto" w:fill="BFBFBF" w:themeFill="background1" w:themeFillShade="BF"/>
              </w:rPr>
              <w:t>TRATAMIENTO AMBULATORIO</w:t>
            </w:r>
          </w:p>
        </w:tc>
        <w:tc>
          <w:tcPr>
            <w:tcW w:w="4678" w:type="dxa"/>
          </w:tcPr>
          <w:p w14:paraId="193BF071" w14:textId="77777777" w:rsidR="00EA7017" w:rsidRPr="00200882" w:rsidRDefault="00EA7017" w:rsidP="00F8376D">
            <w:pPr>
              <w:contextualSpacing/>
              <w:jc w:val="center"/>
              <w:rPr>
                <w:rFonts w:ascii="Arial" w:hAnsi="Arial" w:cs="Arial"/>
                <w:sz w:val="20"/>
                <w:szCs w:val="20"/>
              </w:rPr>
            </w:pPr>
          </w:p>
        </w:tc>
        <w:tc>
          <w:tcPr>
            <w:tcW w:w="532" w:type="dxa"/>
            <w:vAlign w:val="bottom"/>
          </w:tcPr>
          <w:p w14:paraId="2B83F0F3"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7FBF6234" w14:textId="77777777" w:rsidR="00EA7017" w:rsidRPr="00A84FB9" w:rsidRDefault="00EA7017" w:rsidP="00F8376D">
            <w:pPr>
              <w:jc w:val="center"/>
              <w:rPr>
                <w:rFonts w:ascii="Arial" w:eastAsia="Calibri" w:hAnsi="Arial" w:cs="Arial"/>
                <w:sz w:val="20"/>
                <w:szCs w:val="20"/>
                <w:lang w:val="es-MX"/>
              </w:rPr>
            </w:pPr>
          </w:p>
        </w:tc>
      </w:tr>
      <w:tr w:rsidR="00C42A9B" w:rsidRPr="00A84FB9" w14:paraId="7967340F" w14:textId="77777777" w:rsidTr="00200882">
        <w:trPr>
          <w:trHeight w:val="571"/>
        </w:trPr>
        <w:tc>
          <w:tcPr>
            <w:tcW w:w="3397" w:type="dxa"/>
          </w:tcPr>
          <w:p w14:paraId="408602A3"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Consulta médica que se requiera para la formulación y suministro de medicamentos que el paciente necesite de uso permanente para el control de enfermedades crónicas que no sean incapacitantes, y que se encuentren en tratamiento antes de salir en comisión.</w:t>
            </w:r>
          </w:p>
          <w:p w14:paraId="701FEFAB"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Consulta Medicina general (hasta 10 consultas persona/año) USD $ 250 cada una.</w:t>
            </w:r>
          </w:p>
          <w:p w14:paraId="143A65C4"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Consulta Pediatría (hasta 10 consultas persona/año) USD $ 350 cada una.</w:t>
            </w:r>
          </w:p>
          <w:p w14:paraId="1F5EC062"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Medicina especializada (hasta 10 consultas persona/ año) USD$ 350 cada una.</w:t>
            </w:r>
          </w:p>
          <w:p w14:paraId="11074194"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lastRenderedPageBreak/>
              <w:t>Consulta Nutrición (hasta 10 consultas persona/ año) USD$90 cada una.</w:t>
            </w:r>
          </w:p>
          <w:p w14:paraId="5E6B734D"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Consulta Psicología (hasta 10 consultas persona/ año) USD$110 cada una.</w:t>
            </w:r>
          </w:p>
          <w:p w14:paraId="5B333513" w14:textId="77777777" w:rsidR="00EA7017" w:rsidRPr="00200882" w:rsidRDefault="00EA7017" w:rsidP="00F8376D">
            <w:pPr>
              <w:contextualSpacing/>
              <w:jc w:val="both"/>
              <w:rPr>
                <w:rFonts w:ascii="Arial" w:hAnsi="Arial" w:cs="Arial"/>
                <w:color w:val="FF0000"/>
                <w:sz w:val="20"/>
                <w:szCs w:val="20"/>
              </w:rPr>
            </w:pPr>
            <w:r w:rsidRPr="00200882">
              <w:rPr>
                <w:rFonts w:ascii="Arial" w:hAnsi="Arial" w:cs="Arial"/>
                <w:sz w:val="20"/>
                <w:szCs w:val="20"/>
              </w:rPr>
              <w:t>Consulta Psiquiatría (hasta 10 consultas persona/ año) USD$350 cada una.</w:t>
            </w:r>
          </w:p>
        </w:tc>
        <w:tc>
          <w:tcPr>
            <w:tcW w:w="4678" w:type="dxa"/>
            <w:vAlign w:val="center"/>
          </w:tcPr>
          <w:p w14:paraId="56880D84" w14:textId="77777777" w:rsidR="00EA7017" w:rsidRPr="00200882" w:rsidRDefault="00EA7017" w:rsidP="00F8376D">
            <w:pPr>
              <w:contextualSpacing/>
              <w:jc w:val="center"/>
              <w:rPr>
                <w:rFonts w:ascii="Arial" w:hAnsi="Arial" w:cs="Arial"/>
                <w:sz w:val="20"/>
                <w:szCs w:val="20"/>
              </w:rPr>
            </w:pPr>
            <w:r w:rsidRPr="00200882">
              <w:rPr>
                <w:rFonts w:ascii="Arial" w:hAnsi="Arial" w:cs="Arial"/>
                <w:sz w:val="20"/>
                <w:szCs w:val="20"/>
              </w:rPr>
              <w:lastRenderedPageBreak/>
              <w:t>Hasta el monto establecido en el límite de cada consulta persona/año</w:t>
            </w:r>
          </w:p>
        </w:tc>
        <w:tc>
          <w:tcPr>
            <w:tcW w:w="532" w:type="dxa"/>
            <w:vAlign w:val="bottom"/>
          </w:tcPr>
          <w:p w14:paraId="3C7B6535"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64E67D71" w14:textId="77777777" w:rsidR="00EA7017" w:rsidRPr="00A84FB9" w:rsidRDefault="00EA7017" w:rsidP="00F8376D">
            <w:pPr>
              <w:jc w:val="center"/>
              <w:rPr>
                <w:rFonts w:ascii="Arial" w:eastAsia="Calibri" w:hAnsi="Arial" w:cs="Arial"/>
                <w:sz w:val="20"/>
                <w:szCs w:val="20"/>
                <w:lang w:val="es-MX"/>
              </w:rPr>
            </w:pPr>
          </w:p>
        </w:tc>
      </w:tr>
      <w:tr w:rsidR="00C42A9B" w:rsidRPr="00A84FB9" w14:paraId="0E629093" w14:textId="77777777" w:rsidTr="00200882">
        <w:trPr>
          <w:trHeight w:val="136"/>
        </w:trPr>
        <w:tc>
          <w:tcPr>
            <w:tcW w:w="3397" w:type="dxa"/>
          </w:tcPr>
          <w:p w14:paraId="074525C1"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Laboratorio clínico y patológico todos los niveles de complejidad</w:t>
            </w:r>
          </w:p>
        </w:tc>
        <w:tc>
          <w:tcPr>
            <w:tcW w:w="4678" w:type="dxa"/>
            <w:vAlign w:val="center"/>
          </w:tcPr>
          <w:p w14:paraId="02C60BCC"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USD$10.000/persona/año</w:t>
            </w:r>
          </w:p>
        </w:tc>
        <w:tc>
          <w:tcPr>
            <w:tcW w:w="532" w:type="dxa"/>
            <w:vAlign w:val="bottom"/>
          </w:tcPr>
          <w:p w14:paraId="02BF4ACF"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7FA5956E" w14:textId="77777777" w:rsidR="00EA7017" w:rsidRPr="00A84FB9" w:rsidRDefault="00EA7017" w:rsidP="00F8376D">
            <w:pPr>
              <w:jc w:val="center"/>
              <w:rPr>
                <w:rFonts w:ascii="Arial" w:eastAsia="Calibri" w:hAnsi="Arial" w:cs="Arial"/>
                <w:sz w:val="20"/>
                <w:szCs w:val="20"/>
                <w:lang w:val="es-MX"/>
              </w:rPr>
            </w:pPr>
          </w:p>
        </w:tc>
      </w:tr>
      <w:tr w:rsidR="00C42A9B" w:rsidRPr="00A84FB9" w14:paraId="345EAF90" w14:textId="77777777" w:rsidTr="00200882">
        <w:trPr>
          <w:trHeight w:val="136"/>
        </w:trPr>
        <w:tc>
          <w:tcPr>
            <w:tcW w:w="3397" w:type="dxa"/>
          </w:tcPr>
          <w:p w14:paraId="76510DB9"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Exámenes e imágenes diagnósticas básicos y especiales de diagnostico</w:t>
            </w:r>
          </w:p>
        </w:tc>
        <w:tc>
          <w:tcPr>
            <w:tcW w:w="4678" w:type="dxa"/>
            <w:vAlign w:val="center"/>
          </w:tcPr>
          <w:p w14:paraId="1E886680"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USD$10.000/persona/año</w:t>
            </w:r>
          </w:p>
        </w:tc>
        <w:tc>
          <w:tcPr>
            <w:tcW w:w="532" w:type="dxa"/>
            <w:vAlign w:val="bottom"/>
          </w:tcPr>
          <w:p w14:paraId="71D0EC60"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770921B2" w14:textId="77777777" w:rsidR="00EA7017" w:rsidRPr="00A84FB9" w:rsidRDefault="00EA7017" w:rsidP="00F8376D">
            <w:pPr>
              <w:jc w:val="center"/>
              <w:rPr>
                <w:rFonts w:ascii="Arial" w:eastAsia="Calibri" w:hAnsi="Arial" w:cs="Arial"/>
                <w:sz w:val="20"/>
                <w:szCs w:val="20"/>
                <w:lang w:val="es-MX"/>
              </w:rPr>
            </w:pPr>
          </w:p>
        </w:tc>
      </w:tr>
      <w:tr w:rsidR="00C42A9B" w:rsidRPr="00A84FB9" w14:paraId="359EF3CA" w14:textId="77777777" w:rsidTr="00200882">
        <w:trPr>
          <w:trHeight w:val="284"/>
        </w:trPr>
        <w:tc>
          <w:tcPr>
            <w:tcW w:w="3397" w:type="dxa"/>
          </w:tcPr>
          <w:p w14:paraId="2F81F191"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Medicamentos y materiales de curación con receta médica</w:t>
            </w:r>
          </w:p>
        </w:tc>
        <w:tc>
          <w:tcPr>
            <w:tcW w:w="4678" w:type="dxa"/>
            <w:vAlign w:val="center"/>
          </w:tcPr>
          <w:p w14:paraId="271D21BE"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hastaUS$3.000/persona/año</w:t>
            </w:r>
          </w:p>
        </w:tc>
        <w:tc>
          <w:tcPr>
            <w:tcW w:w="532" w:type="dxa"/>
            <w:vAlign w:val="bottom"/>
          </w:tcPr>
          <w:p w14:paraId="23A4363D"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6DC18F2F" w14:textId="77777777" w:rsidR="00EA7017" w:rsidRPr="00A84FB9" w:rsidRDefault="00EA7017" w:rsidP="00F8376D">
            <w:pPr>
              <w:jc w:val="center"/>
              <w:rPr>
                <w:rFonts w:ascii="Arial" w:eastAsia="Calibri" w:hAnsi="Arial" w:cs="Arial"/>
                <w:sz w:val="20"/>
                <w:szCs w:val="20"/>
                <w:lang w:val="es-MX"/>
              </w:rPr>
            </w:pPr>
          </w:p>
        </w:tc>
      </w:tr>
      <w:tr w:rsidR="00C42A9B" w:rsidRPr="00A84FB9" w14:paraId="0E3FC135" w14:textId="77777777" w:rsidTr="00200882">
        <w:trPr>
          <w:trHeight w:val="136"/>
        </w:trPr>
        <w:tc>
          <w:tcPr>
            <w:tcW w:w="3397" w:type="dxa"/>
          </w:tcPr>
          <w:p w14:paraId="2DFB4DA6"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Terapias (Fisioterapia, ocupacional, fonoaudiología, respiratoria, neural, óptica y demás terapias generadas en consulta o posterior a evento ambulatorio).</w:t>
            </w:r>
          </w:p>
        </w:tc>
        <w:tc>
          <w:tcPr>
            <w:tcW w:w="4678" w:type="dxa"/>
            <w:vAlign w:val="center"/>
          </w:tcPr>
          <w:p w14:paraId="1CDE94CD"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Máximo 15 visitas por cada evento</w:t>
            </w:r>
          </w:p>
        </w:tc>
        <w:tc>
          <w:tcPr>
            <w:tcW w:w="532" w:type="dxa"/>
            <w:vAlign w:val="bottom"/>
          </w:tcPr>
          <w:p w14:paraId="21FF387E"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57270034" w14:textId="77777777" w:rsidR="00EA7017" w:rsidRPr="00A84FB9" w:rsidRDefault="00EA7017" w:rsidP="00F8376D">
            <w:pPr>
              <w:jc w:val="center"/>
              <w:rPr>
                <w:rFonts w:ascii="Arial" w:eastAsia="Calibri" w:hAnsi="Arial" w:cs="Arial"/>
                <w:sz w:val="20"/>
                <w:szCs w:val="20"/>
                <w:lang w:val="es-MX"/>
              </w:rPr>
            </w:pPr>
          </w:p>
        </w:tc>
      </w:tr>
      <w:tr w:rsidR="00C42A9B" w:rsidRPr="00A84FB9" w14:paraId="35261A93" w14:textId="77777777" w:rsidTr="00200882">
        <w:trPr>
          <w:trHeight w:val="136"/>
        </w:trPr>
        <w:tc>
          <w:tcPr>
            <w:tcW w:w="3397" w:type="dxa"/>
          </w:tcPr>
          <w:p w14:paraId="3EE3BA76" w14:textId="77777777" w:rsidR="00EA7017" w:rsidRPr="00200882" w:rsidRDefault="00EA7017" w:rsidP="00F8376D">
            <w:pPr>
              <w:contextualSpacing/>
              <w:rPr>
                <w:rFonts w:ascii="Arial" w:hAnsi="Arial" w:cs="Arial"/>
                <w:sz w:val="20"/>
                <w:szCs w:val="20"/>
              </w:rPr>
            </w:pPr>
            <w:r w:rsidRPr="00200882">
              <w:rPr>
                <w:rFonts w:ascii="Arial" w:hAnsi="Arial" w:cs="Arial"/>
                <w:sz w:val="20"/>
                <w:szCs w:val="20"/>
              </w:rPr>
              <w:t>Vacunación</w:t>
            </w:r>
          </w:p>
        </w:tc>
        <w:tc>
          <w:tcPr>
            <w:tcW w:w="4678" w:type="dxa"/>
            <w:vAlign w:val="center"/>
          </w:tcPr>
          <w:p w14:paraId="41752126"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HastaUSD$1.000/persona/año</w:t>
            </w:r>
          </w:p>
        </w:tc>
        <w:tc>
          <w:tcPr>
            <w:tcW w:w="532" w:type="dxa"/>
            <w:vAlign w:val="bottom"/>
          </w:tcPr>
          <w:p w14:paraId="4585984E"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3130B896" w14:textId="77777777" w:rsidR="00EA7017" w:rsidRPr="00A84FB9" w:rsidRDefault="00EA7017" w:rsidP="00F8376D">
            <w:pPr>
              <w:jc w:val="center"/>
              <w:rPr>
                <w:rFonts w:ascii="Arial" w:eastAsia="Calibri" w:hAnsi="Arial" w:cs="Arial"/>
                <w:sz w:val="20"/>
                <w:szCs w:val="20"/>
                <w:lang w:val="es-MX"/>
              </w:rPr>
            </w:pPr>
          </w:p>
        </w:tc>
      </w:tr>
      <w:tr w:rsidR="00E335DC" w:rsidRPr="00A84FB9" w14:paraId="382328BA" w14:textId="77777777" w:rsidTr="00200882">
        <w:trPr>
          <w:trHeight w:val="136"/>
        </w:trPr>
        <w:tc>
          <w:tcPr>
            <w:tcW w:w="3397" w:type="dxa"/>
            <w:shd w:val="clear" w:color="auto" w:fill="BFBFBF" w:themeFill="background1" w:themeFillShade="BF"/>
          </w:tcPr>
          <w:p w14:paraId="56E90D73" w14:textId="127C116C" w:rsidR="00E335DC" w:rsidRPr="00200882" w:rsidRDefault="00E335DC" w:rsidP="00E335DC">
            <w:pPr>
              <w:contextualSpacing/>
              <w:jc w:val="center"/>
              <w:rPr>
                <w:rFonts w:ascii="Arial" w:hAnsi="Arial" w:cs="Arial"/>
                <w:sz w:val="20"/>
                <w:szCs w:val="20"/>
              </w:rPr>
            </w:pPr>
            <w:r w:rsidRPr="00200882">
              <w:rPr>
                <w:rFonts w:ascii="Arial" w:hAnsi="Arial" w:cs="Arial"/>
                <w:b/>
                <w:bCs/>
                <w:color w:val="000000" w:themeColor="text1"/>
                <w:sz w:val="20"/>
                <w:szCs w:val="20"/>
              </w:rPr>
              <w:t>DEDUCIBLE</w:t>
            </w:r>
          </w:p>
        </w:tc>
        <w:tc>
          <w:tcPr>
            <w:tcW w:w="4678" w:type="dxa"/>
            <w:vAlign w:val="center"/>
          </w:tcPr>
          <w:p w14:paraId="45B5DBE1" w14:textId="77777777" w:rsidR="00E335DC" w:rsidRPr="00200882" w:rsidRDefault="00E335DC" w:rsidP="008D3822">
            <w:pPr>
              <w:contextualSpacing/>
              <w:jc w:val="center"/>
              <w:rPr>
                <w:rFonts w:ascii="Arial" w:hAnsi="Arial" w:cs="Arial"/>
                <w:sz w:val="20"/>
                <w:szCs w:val="20"/>
              </w:rPr>
            </w:pPr>
          </w:p>
        </w:tc>
        <w:tc>
          <w:tcPr>
            <w:tcW w:w="532" w:type="dxa"/>
            <w:vAlign w:val="bottom"/>
          </w:tcPr>
          <w:p w14:paraId="6CC11E2D" w14:textId="77777777" w:rsidR="00E335DC" w:rsidRPr="00A84FB9" w:rsidRDefault="00E335DC" w:rsidP="00F8376D">
            <w:pPr>
              <w:ind w:left="720"/>
              <w:contextualSpacing/>
              <w:jc w:val="center"/>
              <w:rPr>
                <w:rFonts w:ascii="Arial" w:hAnsi="Arial" w:cs="Arial"/>
                <w:sz w:val="20"/>
                <w:szCs w:val="20"/>
                <w:lang w:val="es-MX"/>
              </w:rPr>
            </w:pPr>
          </w:p>
        </w:tc>
        <w:tc>
          <w:tcPr>
            <w:tcW w:w="0" w:type="auto"/>
            <w:vAlign w:val="bottom"/>
          </w:tcPr>
          <w:p w14:paraId="47AFA393" w14:textId="77777777" w:rsidR="00E335DC" w:rsidRPr="00A84FB9" w:rsidRDefault="00E335DC" w:rsidP="00F8376D">
            <w:pPr>
              <w:jc w:val="center"/>
              <w:rPr>
                <w:rFonts w:ascii="Arial" w:eastAsia="Calibri" w:hAnsi="Arial" w:cs="Arial"/>
                <w:sz w:val="20"/>
                <w:szCs w:val="20"/>
                <w:lang w:val="es-MX"/>
              </w:rPr>
            </w:pPr>
          </w:p>
        </w:tc>
      </w:tr>
      <w:tr w:rsidR="00E335DC" w:rsidRPr="00A84FB9" w14:paraId="58AAFB04" w14:textId="77777777" w:rsidTr="00200882">
        <w:trPr>
          <w:trHeight w:val="136"/>
        </w:trPr>
        <w:tc>
          <w:tcPr>
            <w:tcW w:w="3397" w:type="dxa"/>
          </w:tcPr>
          <w:p w14:paraId="45BEE906" w14:textId="73954216" w:rsidR="00E335DC" w:rsidRPr="00200882" w:rsidRDefault="00E335DC" w:rsidP="00E335DC">
            <w:pPr>
              <w:jc w:val="both"/>
              <w:rPr>
                <w:rFonts w:ascii="Arial" w:eastAsia="Calibri" w:hAnsi="Arial" w:cs="Arial"/>
                <w:bCs/>
                <w:color w:val="000000" w:themeColor="text1"/>
                <w:sz w:val="20"/>
                <w:szCs w:val="20"/>
                <w:lang w:val="es-MX"/>
              </w:rPr>
            </w:pPr>
            <w:r w:rsidRPr="00200882">
              <w:rPr>
                <w:rFonts w:ascii="Arial" w:eastAsia="Calibri" w:hAnsi="Arial" w:cs="Arial"/>
                <w:bCs/>
                <w:color w:val="000000" w:themeColor="text1"/>
                <w:sz w:val="20"/>
                <w:szCs w:val="20"/>
                <w:lang w:val="es-MX"/>
              </w:rPr>
              <w:t xml:space="preserve">Aplica deducible por vigencia anual para servicios programados o atenciones ambulatorias como citas, procedimientos, y exámenes (no aplica para atenciones de urgencias u hospitalización de urgencias, por accidente o enfermedad). </w:t>
            </w:r>
          </w:p>
          <w:p w14:paraId="233A2E42" w14:textId="77777777" w:rsidR="00E335DC" w:rsidRPr="00200882" w:rsidRDefault="00E335DC" w:rsidP="00E335DC">
            <w:pPr>
              <w:jc w:val="both"/>
              <w:rPr>
                <w:rFonts w:ascii="Arial" w:eastAsia="Calibri" w:hAnsi="Arial" w:cs="Arial"/>
                <w:bCs/>
                <w:color w:val="000000" w:themeColor="text1"/>
                <w:sz w:val="20"/>
                <w:szCs w:val="20"/>
                <w:lang w:val="es-MX"/>
              </w:rPr>
            </w:pPr>
          </w:p>
          <w:p w14:paraId="72EC86BE" w14:textId="47FE5EB9" w:rsidR="00E335DC" w:rsidRPr="00200882" w:rsidRDefault="00E335DC" w:rsidP="00E335DC">
            <w:pPr>
              <w:contextualSpacing/>
              <w:jc w:val="both"/>
              <w:rPr>
                <w:rFonts w:ascii="Arial" w:hAnsi="Arial" w:cs="Arial"/>
                <w:b/>
                <w:bCs/>
                <w:color w:val="000000" w:themeColor="text1"/>
                <w:sz w:val="20"/>
                <w:szCs w:val="20"/>
              </w:rPr>
            </w:pPr>
            <w:r w:rsidRPr="00200882">
              <w:rPr>
                <w:rFonts w:ascii="Arial" w:eastAsia="Calibri" w:hAnsi="Arial" w:cs="Arial"/>
                <w:bCs/>
                <w:color w:val="000000" w:themeColor="text1"/>
                <w:sz w:val="20"/>
                <w:szCs w:val="20"/>
                <w:lang w:val="es-MX"/>
              </w:rPr>
              <w:t>El deducible corresponde al valor que se estipula en el contrato de seguros que no está cubierto por la póliza, y por lo tanto está a cargo del ASEGURADO, sobre el total facturado por concepto de servicios prestados cubiertos por la póliza y que opera por vigencia anual, mas no por evento</w:t>
            </w:r>
          </w:p>
        </w:tc>
        <w:tc>
          <w:tcPr>
            <w:tcW w:w="4678" w:type="dxa"/>
            <w:vAlign w:val="center"/>
          </w:tcPr>
          <w:p w14:paraId="76FA2580" w14:textId="0484CD5B" w:rsidR="00E335DC" w:rsidRPr="00200882" w:rsidRDefault="00E335DC" w:rsidP="00E335DC">
            <w:pPr>
              <w:contextualSpacing/>
              <w:jc w:val="center"/>
              <w:rPr>
                <w:rFonts w:ascii="Arial" w:hAnsi="Arial" w:cs="Arial"/>
                <w:color w:val="000000" w:themeColor="text1"/>
                <w:sz w:val="20"/>
                <w:szCs w:val="20"/>
              </w:rPr>
            </w:pPr>
            <w:r w:rsidRPr="00200882">
              <w:rPr>
                <w:rFonts w:ascii="Arial" w:hAnsi="Arial" w:cs="Arial"/>
                <w:b/>
                <w:bCs/>
                <w:color w:val="000000" w:themeColor="text1"/>
                <w:sz w:val="20"/>
                <w:szCs w:val="20"/>
              </w:rPr>
              <w:t>USD $250</w:t>
            </w:r>
          </w:p>
        </w:tc>
        <w:tc>
          <w:tcPr>
            <w:tcW w:w="532" w:type="dxa"/>
            <w:vAlign w:val="bottom"/>
          </w:tcPr>
          <w:p w14:paraId="757D90B7" w14:textId="77777777" w:rsidR="00E335DC" w:rsidRPr="00A84FB9" w:rsidRDefault="00E335DC" w:rsidP="00E335DC">
            <w:pPr>
              <w:ind w:left="720"/>
              <w:contextualSpacing/>
              <w:jc w:val="center"/>
              <w:rPr>
                <w:rFonts w:ascii="Arial" w:hAnsi="Arial" w:cs="Arial"/>
                <w:sz w:val="20"/>
                <w:szCs w:val="20"/>
                <w:lang w:val="es-MX"/>
              </w:rPr>
            </w:pPr>
          </w:p>
        </w:tc>
        <w:tc>
          <w:tcPr>
            <w:tcW w:w="0" w:type="auto"/>
            <w:vAlign w:val="bottom"/>
          </w:tcPr>
          <w:p w14:paraId="6D25A800" w14:textId="77777777" w:rsidR="00E335DC" w:rsidRPr="00A84FB9" w:rsidRDefault="00E335DC" w:rsidP="00E335DC">
            <w:pPr>
              <w:jc w:val="center"/>
              <w:rPr>
                <w:rFonts w:ascii="Arial" w:eastAsia="Calibri" w:hAnsi="Arial" w:cs="Arial"/>
                <w:sz w:val="20"/>
                <w:szCs w:val="20"/>
                <w:lang w:val="es-MX"/>
              </w:rPr>
            </w:pPr>
          </w:p>
        </w:tc>
      </w:tr>
      <w:tr w:rsidR="00C42A9B" w:rsidRPr="00A84FB9" w14:paraId="4A5B7ADF" w14:textId="77777777" w:rsidTr="00200882">
        <w:trPr>
          <w:trHeight w:val="366"/>
        </w:trPr>
        <w:tc>
          <w:tcPr>
            <w:tcW w:w="3397" w:type="dxa"/>
            <w:shd w:val="clear" w:color="auto" w:fill="BFBFBF" w:themeFill="background1" w:themeFillShade="BF"/>
            <w:vAlign w:val="center"/>
          </w:tcPr>
          <w:p w14:paraId="11D64934" w14:textId="77777777" w:rsidR="00EA7017" w:rsidRPr="00200882" w:rsidRDefault="00EA7017" w:rsidP="00F8376D">
            <w:pPr>
              <w:contextualSpacing/>
              <w:jc w:val="center"/>
              <w:rPr>
                <w:rFonts w:ascii="Arial" w:hAnsi="Arial" w:cs="Arial"/>
                <w:b/>
                <w:bCs/>
                <w:sz w:val="20"/>
                <w:szCs w:val="20"/>
                <w:lang w:val="es-MX"/>
              </w:rPr>
            </w:pPr>
            <w:r w:rsidRPr="00200882">
              <w:rPr>
                <w:rFonts w:ascii="Arial" w:hAnsi="Arial" w:cs="Arial"/>
                <w:b/>
                <w:sz w:val="20"/>
                <w:szCs w:val="20"/>
              </w:rPr>
              <w:t>EMBARAZO/PARTO</w:t>
            </w:r>
          </w:p>
        </w:tc>
        <w:tc>
          <w:tcPr>
            <w:tcW w:w="4678" w:type="dxa"/>
            <w:vAlign w:val="center"/>
          </w:tcPr>
          <w:p w14:paraId="64C31486" w14:textId="77777777" w:rsidR="00EA7017" w:rsidRPr="00200882" w:rsidRDefault="00EA7017" w:rsidP="008D3822">
            <w:pPr>
              <w:contextualSpacing/>
              <w:jc w:val="center"/>
              <w:rPr>
                <w:rFonts w:ascii="Arial" w:hAnsi="Arial" w:cs="Arial"/>
                <w:sz w:val="20"/>
                <w:szCs w:val="20"/>
              </w:rPr>
            </w:pPr>
          </w:p>
        </w:tc>
        <w:tc>
          <w:tcPr>
            <w:tcW w:w="532" w:type="dxa"/>
            <w:vAlign w:val="bottom"/>
          </w:tcPr>
          <w:p w14:paraId="2AF74135"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6A8D50A3" w14:textId="77777777" w:rsidR="00EA7017" w:rsidRPr="00A84FB9" w:rsidRDefault="00EA7017" w:rsidP="00F8376D">
            <w:pPr>
              <w:jc w:val="center"/>
              <w:rPr>
                <w:rFonts w:ascii="Arial" w:eastAsia="Calibri" w:hAnsi="Arial" w:cs="Arial"/>
                <w:sz w:val="20"/>
                <w:szCs w:val="20"/>
                <w:lang w:val="es-MX"/>
              </w:rPr>
            </w:pPr>
          </w:p>
        </w:tc>
      </w:tr>
      <w:tr w:rsidR="00C42A9B" w:rsidRPr="00A84FB9" w14:paraId="304EC23F" w14:textId="77777777" w:rsidTr="00200882">
        <w:trPr>
          <w:trHeight w:val="136"/>
        </w:trPr>
        <w:tc>
          <w:tcPr>
            <w:tcW w:w="3397" w:type="dxa"/>
          </w:tcPr>
          <w:p w14:paraId="328587F1" w14:textId="77777777" w:rsidR="00EA7017" w:rsidRPr="00200882" w:rsidRDefault="00EA7017" w:rsidP="00F8376D">
            <w:pPr>
              <w:contextualSpacing/>
              <w:jc w:val="both"/>
              <w:rPr>
                <w:rFonts w:ascii="Arial" w:hAnsi="Arial" w:cs="Arial"/>
                <w:sz w:val="20"/>
                <w:szCs w:val="20"/>
                <w:u w:val="single"/>
              </w:rPr>
            </w:pPr>
            <w:r w:rsidRPr="00200882">
              <w:rPr>
                <w:rFonts w:ascii="Arial" w:hAnsi="Arial" w:cs="Arial"/>
                <w:sz w:val="20"/>
                <w:szCs w:val="20"/>
              </w:rPr>
              <w:t>Atención de parto normal y/o cesárea</w:t>
            </w:r>
          </w:p>
        </w:tc>
        <w:tc>
          <w:tcPr>
            <w:tcW w:w="4678" w:type="dxa"/>
            <w:vAlign w:val="center"/>
          </w:tcPr>
          <w:p w14:paraId="47BCF49A"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USD $20.000 persona/año</w:t>
            </w:r>
          </w:p>
        </w:tc>
        <w:tc>
          <w:tcPr>
            <w:tcW w:w="532" w:type="dxa"/>
            <w:vAlign w:val="bottom"/>
          </w:tcPr>
          <w:p w14:paraId="37009FCC"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2DFF2582" w14:textId="77777777" w:rsidR="00EA7017" w:rsidRPr="00A84FB9" w:rsidRDefault="00EA7017" w:rsidP="00F8376D">
            <w:pPr>
              <w:jc w:val="center"/>
              <w:rPr>
                <w:rFonts w:ascii="Arial" w:eastAsia="Calibri" w:hAnsi="Arial" w:cs="Arial"/>
                <w:sz w:val="20"/>
                <w:szCs w:val="20"/>
                <w:lang w:val="es-MX"/>
              </w:rPr>
            </w:pPr>
          </w:p>
        </w:tc>
      </w:tr>
      <w:tr w:rsidR="00C42A9B" w:rsidRPr="00A84FB9" w14:paraId="73EC7A83" w14:textId="77777777" w:rsidTr="00200882">
        <w:trPr>
          <w:trHeight w:val="136"/>
        </w:trPr>
        <w:tc>
          <w:tcPr>
            <w:tcW w:w="3397" w:type="dxa"/>
          </w:tcPr>
          <w:p w14:paraId="587EB271" w14:textId="77777777" w:rsidR="00EA7017" w:rsidRPr="00200882" w:rsidRDefault="00EA7017" w:rsidP="00F8376D">
            <w:pPr>
              <w:contextualSpacing/>
              <w:jc w:val="both"/>
              <w:rPr>
                <w:rFonts w:ascii="Arial" w:hAnsi="Arial" w:cs="Arial"/>
                <w:sz w:val="20"/>
                <w:szCs w:val="20"/>
                <w:u w:val="single"/>
              </w:rPr>
            </w:pPr>
            <w:r w:rsidRPr="00200882">
              <w:rPr>
                <w:rFonts w:ascii="Arial" w:hAnsi="Arial" w:cs="Arial"/>
                <w:sz w:val="20"/>
                <w:szCs w:val="20"/>
              </w:rPr>
              <w:t>Complicaciones del embarazo y parto</w:t>
            </w:r>
          </w:p>
        </w:tc>
        <w:tc>
          <w:tcPr>
            <w:tcW w:w="4678" w:type="dxa"/>
            <w:vAlign w:val="center"/>
          </w:tcPr>
          <w:p w14:paraId="0F9084CD"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USD $20.000 persona/año</w:t>
            </w:r>
          </w:p>
        </w:tc>
        <w:tc>
          <w:tcPr>
            <w:tcW w:w="532" w:type="dxa"/>
            <w:vAlign w:val="bottom"/>
          </w:tcPr>
          <w:p w14:paraId="36436798"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52E9F1C2" w14:textId="77777777" w:rsidR="00EA7017" w:rsidRPr="00A84FB9" w:rsidRDefault="00EA7017" w:rsidP="00F8376D">
            <w:pPr>
              <w:jc w:val="center"/>
              <w:rPr>
                <w:rFonts w:ascii="Arial" w:eastAsia="Calibri" w:hAnsi="Arial" w:cs="Arial"/>
                <w:sz w:val="20"/>
                <w:szCs w:val="20"/>
                <w:lang w:val="es-MX"/>
              </w:rPr>
            </w:pPr>
          </w:p>
        </w:tc>
      </w:tr>
      <w:tr w:rsidR="00C42A9B" w:rsidRPr="00A84FB9" w14:paraId="6B704FA4" w14:textId="77777777" w:rsidTr="00200882">
        <w:trPr>
          <w:trHeight w:val="136"/>
        </w:trPr>
        <w:tc>
          <w:tcPr>
            <w:tcW w:w="3397" w:type="dxa"/>
            <w:shd w:val="clear" w:color="auto" w:fill="BFBFBF" w:themeFill="background1" w:themeFillShade="BF"/>
          </w:tcPr>
          <w:p w14:paraId="5224E807" w14:textId="77777777" w:rsidR="00EA7017" w:rsidRPr="00200882" w:rsidRDefault="00EA7017" w:rsidP="00F8376D">
            <w:pPr>
              <w:contextualSpacing/>
              <w:jc w:val="center"/>
              <w:rPr>
                <w:rFonts w:ascii="Arial" w:hAnsi="Arial" w:cs="Arial"/>
                <w:b/>
                <w:bCs/>
                <w:sz w:val="20"/>
                <w:szCs w:val="20"/>
                <w:lang w:val="es-MX"/>
              </w:rPr>
            </w:pPr>
            <w:r w:rsidRPr="00200882">
              <w:rPr>
                <w:rFonts w:ascii="Arial" w:hAnsi="Arial" w:cs="Arial"/>
                <w:b/>
                <w:bCs/>
                <w:sz w:val="20"/>
                <w:szCs w:val="20"/>
                <w:lang w:val="es-MX"/>
              </w:rPr>
              <w:t>TRASLADO ASISTENCIAL</w:t>
            </w:r>
          </w:p>
        </w:tc>
        <w:tc>
          <w:tcPr>
            <w:tcW w:w="4678" w:type="dxa"/>
            <w:vAlign w:val="center"/>
          </w:tcPr>
          <w:p w14:paraId="6CE638DF" w14:textId="77777777" w:rsidR="00EA7017" w:rsidRPr="00200882" w:rsidRDefault="00EA7017" w:rsidP="008D3822">
            <w:pPr>
              <w:contextualSpacing/>
              <w:jc w:val="center"/>
              <w:rPr>
                <w:rFonts w:ascii="Arial" w:hAnsi="Arial" w:cs="Arial"/>
                <w:sz w:val="20"/>
                <w:szCs w:val="20"/>
              </w:rPr>
            </w:pPr>
          </w:p>
        </w:tc>
        <w:tc>
          <w:tcPr>
            <w:tcW w:w="532" w:type="dxa"/>
            <w:vAlign w:val="bottom"/>
          </w:tcPr>
          <w:p w14:paraId="5720A52B"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1A6D3AAA" w14:textId="77777777" w:rsidR="00EA7017" w:rsidRPr="00A84FB9" w:rsidRDefault="00EA7017" w:rsidP="00F8376D">
            <w:pPr>
              <w:jc w:val="center"/>
              <w:rPr>
                <w:rFonts w:ascii="Arial" w:eastAsia="Calibri" w:hAnsi="Arial" w:cs="Arial"/>
                <w:sz w:val="20"/>
                <w:szCs w:val="20"/>
                <w:lang w:val="es-MX"/>
              </w:rPr>
            </w:pPr>
          </w:p>
        </w:tc>
      </w:tr>
      <w:tr w:rsidR="00C42A9B" w:rsidRPr="00A84FB9" w14:paraId="6C461C43" w14:textId="77777777" w:rsidTr="00200882">
        <w:trPr>
          <w:trHeight w:val="136"/>
        </w:trPr>
        <w:tc>
          <w:tcPr>
            <w:tcW w:w="3397" w:type="dxa"/>
          </w:tcPr>
          <w:p w14:paraId="4EAC3625"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Servicio de Ambulancia (terrestre) traslado medicamente prescrito</w:t>
            </w:r>
          </w:p>
        </w:tc>
        <w:tc>
          <w:tcPr>
            <w:tcW w:w="4678" w:type="dxa"/>
            <w:vAlign w:val="center"/>
          </w:tcPr>
          <w:p w14:paraId="3FA6151D"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USD $3.000 por año</w:t>
            </w:r>
          </w:p>
        </w:tc>
        <w:tc>
          <w:tcPr>
            <w:tcW w:w="532" w:type="dxa"/>
            <w:vAlign w:val="bottom"/>
          </w:tcPr>
          <w:p w14:paraId="6184D40C"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3FC7BA62" w14:textId="77777777" w:rsidR="00EA7017" w:rsidRPr="00A84FB9" w:rsidRDefault="00EA7017" w:rsidP="00F8376D">
            <w:pPr>
              <w:jc w:val="center"/>
              <w:rPr>
                <w:rFonts w:ascii="Arial" w:eastAsia="Calibri" w:hAnsi="Arial" w:cs="Arial"/>
                <w:sz w:val="20"/>
                <w:szCs w:val="20"/>
                <w:lang w:val="es-MX"/>
              </w:rPr>
            </w:pPr>
          </w:p>
        </w:tc>
      </w:tr>
      <w:tr w:rsidR="00C42A9B" w:rsidRPr="00A84FB9" w14:paraId="0DE988CB" w14:textId="77777777" w:rsidTr="00200882">
        <w:trPr>
          <w:trHeight w:val="136"/>
        </w:trPr>
        <w:tc>
          <w:tcPr>
            <w:tcW w:w="3397" w:type="dxa"/>
          </w:tcPr>
          <w:p w14:paraId="58B72E4D"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Servicio de Ambulancia (aérea) traslado medicamente prescrito</w:t>
            </w:r>
          </w:p>
        </w:tc>
        <w:tc>
          <w:tcPr>
            <w:tcW w:w="4678" w:type="dxa"/>
            <w:vAlign w:val="center"/>
          </w:tcPr>
          <w:p w14:paraId="06781279"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USD $42.000 por año</w:t>
            </w:r>
          </w:p>
        </w:tc>
        <w:tc>
          <w:tcPr>
            <w:tcW w:w="532" w:type="dxa"/>
            <w:vAlign w:val="bottom"/>
          </w:tcPr>
          <w:p w14:paraId="47695EE8"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306AD7E7" w14:textId="77777777" w:rsidR="00EA7017" w:rsidRPr="00A84FB9" w:rsidRDefault="00EA7017" w:rsidP="00F8376D">
            <w:pPr>
              <w:jc w:val="center"/>
              <w:rPr>
                <w:rFonts w:ascii="Arial" w:eastAsia="Calibri" w:hAnsi="Arial" w:cs="Arial"/>
                <w:sz w:val="20"/>
                <w:szCs w:val="20"/>
                <w:lang w:val="es-MX"/>
              </w:rPr>
            </w:pPr>
          </w:p>
        </w:tc>
      </w:tr>
      <w:tr w:rsidR="00C42A9B" w:rsidRPr="00A84FB9" w14:paraId="2B1A8833" w14:textId="77777777" w:rsidTr="00200882">
        <w:trPr>
          <w:trHeight w:val="136"/>
        </w:trPr>
        <w:tc>
          <w:tcPr>
            <w:tcW w:w="3397" w:type="dxa"/>
            <w:vAlign w:val="center"/>
          </w:tcPr>
          <w:p w14:paraId="53319F59" w14:textId="77777777" w:rsidR="00EA7017" w:rsidRPr="00200882" w:rsidRDefault="00EA7017" w:rsidP="00F8376D">
            <w:pPr>
              <w:contextualSpacing/>
              <w:jc w:val="both"/>
              <w:rPr>
                <w:rFonts w:ascii="Arial" w:hAnsi="Arial" w:cs="Arial"/>
                <w:sz w:val="20"/>
                <w:szCs w:val="20"/>
              </w:rPr>
            </w:pPr>
            <w:r w:rsidRPr="00200882">
              <w:rPr>
                <w:rFonts w:ascii="Arial" w:eastAsia="Calibri" w:hAnsi="Arial" w:cs="Arial"/>
                <w:sz w:val="20"/>
                <w:szCs w:val="20"/>
              </w:rPr>
              <w:lastRenderedPageBreak/>
              <w:t>Repatriación por muerte o enfermedad</w:t>
            </w:r>
          </w:p>
        </w:tc>
        <w:tc>
          <w:tcPr>
            <w:tcW w:w="4678" w:type="dxa"/>
            <w:vAlign w:val="center"/>
          </w:tcPr>
          <w:p w14:paraId="31BAFDBD" w14:textId="77777777" w:rsidR="00EA7017" w:rsidRPr="00200882" w:rsidRDefault="00EA7017" w:rsidP="008D3822">
            <w:pPr>
              <w:contextualSpacing/>
              <w:jc w:val="center"/>
              <w:rPr>
                <w:rFonts w:ascii="Arial" w:hAnsi="Arial" w:cs="Arial"/>
                <w:sz w:val="20"/>
                <w:szCs w:val="20"/>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vAlign w:val="bottom"/>
          </w:tcPr>
          <w:p w14:paraId="6DA4FE6B"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6DC14900" w14:textId="77777777" w:rsidR="00EA7017" w:rsidRPr="00A84FB9" w:rsidRDefault="00EA7017" w:rsidP="00F8376D">
            <w:pPr>
              <w:jc w:val="center"/>
              <w:rPr>
                <w:rFonts w:ascii="Arial" w:eastAsia="Calibri" w:hAnsi="Arial" w:cs="Arial"/>
                <w:sz w:val="20"/>
                <w:szCs w:val="20"/>
                <w:lang w:val="es-MX"/>
              </w:rPr>
            </w:pPr>
          </w:p>
        </w:tc>
      </w:tr>
      <w:tr w:rsidR="00EA7017" w:rsidRPr="00A84FB9" w14:paraId="35BFEBC0" w14:textId="77777777" w:rsidTr="00200882">
        <w:trPr>
          <w:trHeight w:val="1588"/>
        </w:trPr>
        <w:tc>
          <w:tcPr>
            <w:tcW w:w="8075" w:type="dxa"/>
            <w:gridSpan w:val="2"/>
          </w:tcPr>
          <w:p w14:paraId="33E7E877" w14:textId="77777777" w:rsidR="00EA7017" w:rsidRPr="00200882" w:rsidRDefault="00EA7017" w:rsidP="00F8376D">
            <w:pPr>
              <w:jc w:val="both"/>
              <w:rPr>
                <w:rFonts w:ascii="Arial" w:eastAsia="Calibri" w:hAnsi="Arial" w:cs="Arial"/>
                <w:b/>
                <w:bCs/>
                <w:sz w:val="20"/>
                <w:szCs w:val="20"/>
                <w:u w:val="single"/>
              </w:rPr>
            </w:pPr>
            <w:r w:rsidRPr="00200882">
              <w:rPr>
                <w:rFonts w:ascii="Arial" w:eastAsia="Calibri" w:hAnsi="Arial" w:cs="Arial"/>
                <w:b/>
                <w:bCs/>
                <w:sz w:val="20"/>
                <w:szCs w:val="20"/>
                <w:u w:val="single"/>
              </w:rPr>
              <w:t>GRUPO 2 COMISIONES CON PERMANENCIA EN EL EXTERIOR IGUAL O INFERIORES A 270 DÍAS:</w:t>
            </w:r>
          </w:p>
          <w:p w14:paraId="1A64FB7E" w14:textId="77777777" w:rsidR="0049562F" w:rsidRPr="00200882" w:rsidRDefault="0049562F" w:rsidP="00F8376D">
            <w:pPr>
              <w:jc w:val="both"/>
              <w:rPr>
                <w:rFonts w:ascii="Arial" w:eastAsia="Calibri" w:hAnsi="Arial" w:cs="Arial"/>
                <w:sz w:val="20"/>
                <w:szCs w:val="20"/>
                <w:u w:val="single"/>
              </w:rPr>
            </w:pPr>
          </w:p>
          <w:p w14:paraId="62CDF233" w14:textId="7E458D0D" w:rsidR="00EA7017" w:rsidRPr="00200882" w:rsidRDefault="00EA7017" w:rsidP="00F8376D">
            <w:pPr>
              <w:contextualSpacing/>
              <w:jc w:val="both"/>
              <w:rPr>
                <w:rFonts w:ascii="Arial" w:hAnsi="Arial" w:cs="Arial"/>
                <w:b/>
                <w:bCs/>
                <w:color w:val="000000" w:themeColor="text1"/>
                <w:sz w:val="20"/>
                <w:szCs w:val="20"/>
              </w:rPr>
            </w:pPr>
            <w:r w:rsidRPr="00200882">
              <w:rPr>
                <w:rFonts w:ascii="Arial" w:hAnsi="Arial" w:cs="Arial"/>
                <w:color w:val="000000" w:themeColor="text1"/>
                <w:sz w:val="20"/>
                <w:szCs w:val="20"/>
              </w:rPr>
              <w:t xml:space="preserve">Corresponde a comisiones de servicio en el exterior permanentes y </w:t>
            </w:r>
            <w:r w:rsidR="00D54A2A" w:rsidRPr="00200882">
              <w:rPr>
                <w:rFonts w:ascii="Arial" w:hAnsi="Arial" w:cs="Arial"/>
                <w:color w:val="000000" w:themeColor="text1"/>
                <w:sz w:val="20"/>
                <w:szCs w:val="20"/>
              </w:rPr>
              <w:t>transitorias hasta los 270 días.</w:t>
            </w:r>
          </w:p>
          <w:p w14:paraId="11D1679F" w14:textId="77777777" w:rsidR="00EA7017" w:rsidRPr="00200882" w:rsidRDefault="00EA7017" w:rsidP="00F8376D">
            <w:pPr>
              <w:contextualSpacing/>
              <w:jc w:val="both"/>
              <w:rPr>
                <w:rFonts w:ascii="Arial" w:hAnsi="Arial" w:cs="Arial"/>
                <w:b/>
                <w:bCs/>
                <w:sz w:val="20"/>
                <w:szCs w:val="20"/>
              </w:rPr>
            </w:pPr>
          </w:p>
          <w:p w14:paraId="2980F11D"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Póliza de seguro o tarjeta de asistencia médica para la cobertura de gastos médicos, quirúrgicos, farmacéuticos y hospitalarios por el tratamiento de enfermedad o de lesiones accidentales sufridas durante la permanencia en el exterior.</w:t>
            </w:r>
          </w:p>
        </w:tc>
        <w:tc>
          <w:tcPr>
            <w:tcW w:w="532" w:type="dxa"/>
          </w:tcPr>
          <w:p w14:paraId="52AEC1C5"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154C9369" w14:textId="77777777" w:rsidR="00EA7017" w:rsidRPr="00A84FB9" w:rsidRDefault="00EA7017" w:rsidP="00F8376D">
            <w:pPr>
              <w:jc w:val="center"/>
              <w:rPr>
                <w:rFonts w:ascii="Arial" w:eastAsia="Calibri" w:hAnsi="Arial" w:cs="Arial"/>
                <w:sz w:val="20"/>
                <w:szCs w:val="20"/>
                <w:lang w:val="es-MX"/>
              </w:rPr>
            </w:pPr>
          </w:p>
        </w:tc>
      </w:tr>
      <w:tr w:rsidR="00C42A9B" w:rsidRPr="00A84FB9" w14:paraId="014A1DD3" w14:textId="77777777" w:rsidTr="00200882">
        <w:trPr>
          <w:trHeight w:val="452"/>
        </w:trPr>
        <w:tc>
          <w:tcPr>
            <w:tcW w:w="3397" w:type="dxa"/>
            <w:shd w:val="clear" w:color="auto" w:fill="BFBFBF" w:themeFill="background1" w:themeFillShade="BF"/>
            <w:vAlign w:val="center"/>
          </w:tcPr>
          <w:p w14:paraId="1EC3FEF7" w14:textId="77777777" w:rsidR="00EA7017" w:rsidRPr="00200882" w:rsidRDefault="00EA7017" w:rsidP="00200882">
            <w:pPr>
              <w:contextualSpacing/>
              <w:jc w:val="center"/>
              <w:rPr>
                <w:rFonts w:ascii="Arial" w:hAnsi="Arial" w:cs="Arial"/>
                <w:bCs/>
                <w:sz w:val="20"/>
                <w:szCs w:val="20"/>
                <w:lang w:val="es-MX"/>
              </w:rPr>
            </w:pPr>
            <w:r w:rsidRPr="00200882">
              <w:rPr>
                <w:rFonts w:ascii="Arial" w:hAnsi="Arial" w:cs="Arial"/>
                <w:b/>
                <w:sz w:val="20"/>
                <w:szCs w:val="20"/>
              </w:rPr>
              <w:t>DESCRIPCION DE COBERTURAS</w:t>
            </w:r>
          </w:p>
        </w:tc>
        <w:tc>
          <w:tcPr>
            <w:tcW w:w="4678" w:type="dxa"/>
            <w:shd w:val="clear" w:color="auto" w:fill="BFBFBF" w:themeFill="background1" w:themeFillShade="BF"/>
            <w:vAlign w:val="center"/>
          </w:tcPr>
          <w:p w14:paraId="601917E1" w14:textId="77777777" w:rsidR="00EA7017" w:rsidRPr="00200882" w:rsidRDefault="00EA7017" w:rsidP="00200882">
            <w:pPr>
              <w:contextualSpacing/>
              <w:jc w:val="center"/>
              <w:rPr>
                <w:rFonts w:ascii="Arial" w:hAnsi="Arial" w:cs="Arial"/>
                <w:b/>
                <w:bCs/>
                <w:sz w:val="20"/>
                <w:szCs w:val="20"/>
                <w:lang w:val="es-MX"/>
              </w:rPr>
            </w:pPr>
            <w:r w:rsidRPr="00200882">
              <w:rPr>
                <w:rFonts w:ascii="Arial" w:hAnsi="Arial" w:cs="Arial"/>
                <w:b/>
                <w:bCs/>
                <w:sz w:val="20"/>
                <w:szCs w:val="20"/>
              </w:rPr>
              <w:t>LIMITE ASEGURADO</w:t>
            </w:r>
          </w:p>
        </w:tc>
        <w:tc>
          <w:tcPr>
            <w:tcW w:w="532" w:type="dxa"/>
          </w:tcPr>
          <w:p w14:paraId="3DB5FDE3"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09D9BD91" w14:textId="77777777" w:rsidR="00EA7017" w:rsidRPr="00A84FB9" w:rsidRDefault="00EA7017" w:rsidP="00F8376D">
            <w:pPr>
              <w:jc w:val="center"/>
              <w:rPr>
                <w:rFonts w:ascii="Arial" w:eastAsia="Calibri" w:hAnsi="Arial" w:cs="Arial"/>
                <w:sz w:val="20"/>
                <w:szCs w:val="20"/>
                <w:lang w:val="es-MX"/>
              </w:rPr>
            </w:pPr>
          </w:p>
        </w:tc>
      </w:tr>
      <w:tr w:rsidR="00C42A9B" w:rsidRPr="00A84FB9" w14:paraId="664018CE" w14:textId="77777777" w:rsidTr="00200882">
        <w:trPr>
          <w:trHeight w:val="416"/>
        </w:trPr>
        <w:tc>
          <w:tcPr>
            <w:tcW w:w="3397" w:type="dxa"/>
          </w:tcPr>
          <w:p w14:paraId="1366D955"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bCs/>
                <w:sz w:val="20"/>
                <w:szCs w:val="20"/>
              </w:rPr>
              <w:t>Suma asegurada por persona/anual</w:t>
            </w:r>
          </w:p>
        </w:tc>
        <w:tc>
          <w:tcPr>
            <w:tcW w:w="4678" w:type="dxa"/>
            <w:vAlign w:val="center"/>
          </w:tcPr>
          <w:p w14:paraId="6BAC55C3" w14:textId="77777777" w:rsidR="00EA7017" w:rsidRPr="00200882" w:rsidRDefault="00EA7017" w:rsidP="008D3822">
            <w:pPr>
              <w:contextualSpacing/>
              <w:jc w:val="center"/>
              <w:rPr>
                <w:rFonts w:ascii="Arial" w:hAnsi="Arial" w:cs="Arial"/>
                <w:b/>
                <w:sz w:val="20"/>
                <w:szCs w:val="20"/>
                <w:lang w:val="es-MX"/>
              </w:rPr>
            </w:pPr>
            <w:r w:rsidRPr="00200882">
              <w:rPr>
                <w:rFonts w:ascii="Arial" w:hAnsi="Arial" w:cs="Arial"/>
                <w:b/>
                <w:sz w:val="20"/>
                <w:szCs w:val="20"/>
              </w:rPr>
              <w:t>USD 300.000</w:t>
            </w:r>
          </w:p>
        </w:tc>
        <w:tc>
          <w:tcPr>
            <w:tcW w:w="532" w:type="dxa"/>
          </w:tcPr>
          <w:p w14:paraId="4D6314E9"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6D2602A3" w14:textId="77777777" w:rsidR="00EA7017" w:rsidRPr="00A84FB9" w:rsidRDefault="00EA7017" w:rsidP="00F8376D">
            <w:pPr>
              <w:jc w:val="center"/>
              <w:rPr>
                <w:rFonts w:ascii="Arial" w:eastAsia="Calibri" w:hAnsi="Arial" w:cs="Arial"/>
                <w:sz w:val="20"/>
                <w:szCs w:val="20"/>
                <w:lang w:val="es-MX"/>
              </w:rPr>
            </w:pPr>
          </w:p>
        </w:tc>
      </w:tr>
      <w:tr w:rsidR="00C42A9B" w:rsidRPr="00A84FB9" w14:paraId="738AF040" w14:textId="77777777" w:rsidTr="00200882">
        <w:trPr>
          <w:trHeight w:val="408"/>
        </w:trPr>
        <w:tc>
          <w:tcPr>
            <w:tcW w:w="3397" w:type="dxa"/>
            <w:vAlign w:val="center"/>
          </w:tcPr>
          <w:p w14:paraId="44047EC3"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Área de cobertura</w:t>
            </w:r>
          </w:p>
        </w:tc>
        <w:tc>
          <w:tcPr>
            <w:tcW w:w="4678" w:type="dxa"/>
            <w:vAlign w:val="center"/>
          </w:tcPr>
          <w:p w14:paraId="7B7FD634" w14:textId="77777777" w:rsidR="00EA7017" w:rsidRPr="00200882" w:rsidRDefault="00EA7017" w:rsidP="008D3822">
            <w:pPr>
              <w:contextualSpacing/>
              <w:jc w:val="center"/>
              <w:rPr>
                <w:rFonts w:ascii="Arial" w:hAnsi="Arial" w:cs="Arial"/>
                <w:bCs/>
                <w:sz w:val="20"/>
                <w:szCs w:val="20"/>
                <w:lang w:val="es-MX"/>
              </w:rPr>
            </w:pPr>
            <w:r w:rsidRPr="00200882">
              <w:rPr>
                <w:rFonts w:ascii="Arial" w:eastAsia="Calibri" w:hAnsi="Arial" w:cs="Arial"/>
                <w:bCs/>
                <w:sz w:val="20"/>
                <w:szCs w:val="20"/>
              </w:rPr>
              <w:t>Únicamente internacional-Mundial</w:t>
            </w:r>
          </w:p>
        </w:tc>
        <w:tc>
          <w:tcPr>
            <w:tcW w:w="532" w:type="dxa"/>
          </w:tcPr>
          <w:p w14:paraId="72498126"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08EC7D2E" w14:textId="77777777" w:rsidR="00EA7017" w:rsidRPr="00A84FB9" w:rsidRDefault="00EA7017" w:rsidP="00F8376D">
            <w:pPr>
              <w:jc w:val="center"/>
              <w:rPr>
                <w:rFonts w:ascii="Arial" w:eastAsia="Calibri" w:hAnsi="Arial" w:cs="Arial"/>
                <w:sz w:val="20"/>
                <w:szCs w:val="20"/>
                <w:lang w:val="es-MX"/>
              </w:rPr>
            </w:pPr>
          </w:p>
        </w:tc>
      </w:tr>
      <w:tr w:rsidR="00C42A9B" w:rsidRPr="00A84FB9" w14:paraId="1AFB9A08" w14:textId="77777777" w:rsidTr="00200882">
        <w:trPr>
          <w:trHeight w:val="339"/>
        </w:trPr>
        <w:tc>
          <w:tcPr>
            <w:tcW w:w="3397" w:type="dxa"/>
            <w:shd w:val="clear" w:color="auto" w:fill="BFBFBF" w:themeFill="background1" w:themeFillShade="BF"/>
          </w:tcPr>
          <w:p w14:paraId="342FBD57" w14:textId="77777777" w:rsidR="00EA7017" w:rsidRPr="00200882" w:rsidRDefault="00EA7017" w:rsidP="00F8376D">
            <w:pPr>
              <w:tabs>
                <w:tab w:val="left" w:pos="1610"/>
              </w:tabs>
              <w:contextualSpacing/>
              <w:jc w:val="center"/>
              <w:rPr>
                <w:rFonts w:ascii="Arial" w:hAnsi="Arial" w:cs="Arial"/>
                <w:b/>
                <w:sz w:val="20"/>
                <w:szCs w:val="20"/>
              </w:rPr>
            </w:pPr>
          </w:p>
          <w:p w14:paraId="267F7046" w14:textId="77777777" w:rsidR="00EA7017" w:rsidRPr="00200882" w:rsidRDefault="00EA7017" w:rsidP="00F8376D">
            <w:pPr>
              <w:tabs>
                <w:tab w:val="left" w:pos="1610"/>
              </w:tabs>
              <w:contextualSpacing/>
              <w:jc w:val="center"/>
              <w:rPr>
                <w:rFonts w:ascii="Arial" w:hAnsi="Arial" w:cs="Arial"/>
                <w:b/>
                <w:sz w:val="20"/>
                <w:szCs w:val="20"/>
              </w:rPr>
            </w:pPr>
            <w:r w:rsidRPr="00200882">
              <w:rPr>
                <w:rFonts w:ascii="Arial" w:hAnsi="Arial" w:cs="Arial"/>
                <w:b/>
                <w:sz w:val="20"/>
                <w:szCs w:val="20"/>
                <w:shd w:val="clear" w:color="auto" w:fill="BFBFBF" w:themeFill="background1" w:themeFillShade="BF"/>
              </w:rPr>
              <w:t>URGENCIAS</w:t>
            </w:r>
          </w:p>
        </w:tc>
        <w:tc>
          <w:tcPr>
            <w:tcW w:w="4678" w:type="dxa"/>
            <w:vAlign w:val="center"/>
          </w:tcPr>
          <w:p w14:paraId="0202F3B7" w14:textId="77777777" w:rsidR="00EA7017" w:rsidRPr="00200882" w:rsidRDefault="00EA7017" w:rsidP="008D3822">
            <w:pPr>
              <w:contextualSpacing/>
              <w:jc w:val="center"/>
              <w:rPr>
                <w:rFonts w:ascii="Arial" w:hAnsi="Arial" w:cs="Arial"/>
                <w:bCs/>
                <w:sz w:val="20"/>
                <w:szCs w:val="20"/>
                <w:lang w:val="es-MX"/>
              </w:rPr>
            </w:pPr>
          </w:p>
        </w:tc>
        <w:tc>
          <w:tcPr>
            <w:tcW w:w="532" w:type="dxa"/>
          </w:tcPr>
          <w:p w14:paraId="464C757E"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7E443D96" w14:textId="77777777" w:rsidR="00EA7017" w:rsidRPr="00A84FB9" w:rsidRDefault="00EA7017" w:rsidP="00F8376D">
            <w:pPr>
              <w:jc w:val="center"/>
              <w:rPr>
                <w:rFonts w:ascii="Arial" w:eastAsia="Calibri" w:hAnsi="Arial" w:cs="Arial"/>
                <w:sz w:val="20"/>
                <w:szCs w:val="20"/>
                <w:lang w:val="es-MX"/>
              </w:rPr>
            </w:pPr>
          </w:p>
        </w:tc>
      </w:tr>
      <w:tr w:rsidR="00C42A9B" w:rsidRPr="00A84FB9" w14:paraId="2B3F309A" w14:textId="77777777" w:rsidTr="00200882">
        <w:trPr>
          <w:trHeight w:val="136"/>
        </w:trPr>
        <w:tc>
          <w:tcPr>
            <w:tcW w:w="3397" w:type="dxa"/>
          </w:tcPr>
          <w:p w14:paraId="4150E62B"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Atención de urgencia, las actividades procedimientos e intervenciones que se deriven de esta, y no sean susceptibles de aplazamiento.</w:t>
            </w:r>
          </w:p>
        </w:tc>
        <w:tc>
          <w:tcPr>
            <w:tcW w:w="4678" w:type="dxa"/>
            <w:vAlign w:val="center"/>
          </w:tcPr>
          <w:p w14:paraId="579AE17A" w14:textId="77777777" w:rsidR="00EA7017" w:rsidRPr="00200882" w:rsidRDefault="00EA7017" w:rsidP="008D3822">
            <w:pPr>
              <w:contextualSpacing/>
              <w:jc w:val="center"/>
              <w:rPr>
                <w:rFonts w:ascii="Arial" w:hAnsi="Arial" w:cs="Arial"/>
                <w:bCs/>
                <w:sz w:val="20"/>
                <w:szCs w:val="20"/>
                <w:lang w:val="es-MX"/>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tcPr>
          <w:p w14:paraId="6BC8E7B3"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156DAAD3" w14:textId="77777777" w:rsidR="00EA7017" w:rsidRPr="00A84FB9" w:rsidRDefault="00EA7017" w:rsidP="00F8376D">
            <w:pPr>
              <w:jc w:val="center"/>
              <w:rPr>
                <w:rFonts w:ascii="Arial" w:eastAsia="Calibri" w:hAnsi="Arial" w:cs="Arial"/>
                <w:sz w:val="20"/>
                <w:szCs w:val="20"/>
                <w:lang w:val="es-MX"/>
              </w:rPr>
            </w:pPr>
          </w:p>
        </w:tc>
      </w:tr>
      <w:tr w:rsidR="00C42A9B" w:rsidRPr="00A84FB9" w14:paraId="40C32414" w14:textId="77777777" w:rsidTr="00200882">
        <w:trPr>
          <w:trHeight w:val="136"/>
        </w:trPr>
        <w:tc>
          <w:tcPr>
            <w:tcW w:w="3397" w:type="dxa"/>
          </w:tcPr>
          <w:p w14:paraId="32385684"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Urgencia odontológica que hace referencia al conjunto de procedimientos encaminados a eliminar la sintomatología dolorosa y no incluye restauraciones ni tratamientos de rehabilitación</w:t>
            </w:r>
          </w:p>
        </w:tc>
        <w:tc>
          <w:tcPr>
            <w:tcW w:w="4678" w:type="dxa"/>
            <w:vAlign w:val="center"/>
          </w:tcPr>
          <w:p w14:paraId="365BE63D" w14:textId="77777777" w:rsidR="00EA7017" w:rsidRPr="00200882" w:rsidRDefault="00EA7017" w:rsidP="008D3822">
            <w:pPr>
              <w:contextualSpacing/>
              <w:jc w:val="center"/>
              <w:rPr>
                <w:rFonts w:ascii="Arial" w:hAnsi="Arial" w:cs="Arial"/>
                <w:bCs/>
                <w:sz w:val="20"/>
                <w:szCs w:val="20"/>
                <w:lang w:val="es-MX"/>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tcPr>
          <w:p w14:paraId="7E9C754B"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534CB4DB" w14:textId="77777777" w:rsidR="00EA7017" w:rsidRPr="00A84FB9" w:rsidRDefault="00EA7017" w:rsidP="00F8376D">
            <w:pPr>
              <w:jc w:val="center"/>
              <w:rPr>
                <w:rFonts w:ascii="Arial" w:eastAsia="Calibri" w:hAnsi="Arial" w:cs="Arial"/>
                <w:sz w:val="20"/>
                <w:szCs w:val="20"/>
                <w:lang w:val="es-MX"/>
              </w:rPr>
            </w:pPr>
          </w:p>
        </w:tc>
      </w:tr>
      <w:tr w:rsidR="00C42A9B" w:rsidRPr="00A84FB9" w14:paraId="519759A0" w14:textId="77777777" w:rsidTr="00200882">
        <w:trPr>
          <w:trHeight w:val="106"/>
        </w:trPr>
        <w:tc>
          <w:tcPr>
            <w:tcW w:w="3397" w:type="dxa"/>
            <w:shd w:val="clear" w:color="auto" w:fill="BFBFBF" w:themeFill="background1" w:themeFillShade="BF"/>
          </w:tcPr>
          <w:p w14:paraId="194BEA09" w14:textId="77777777" w:rsidR="00EA7017" w:rsidRPr="00200882" w:rsidRDefault="00EA7017" w:rsidP="00F8376D">
            <w:pPr>
              <w:contextualSpacing/>
              <w:jc w:val="center"/>
              <w:rPr>
                <w:rFonts w:ascii="Arial" w:hAnsi="Arial" w:cs="Arial"/>
                <w:b/>
                <w:sz w:val="20"/>
                <w:szCs w:val="20"/>
              </w:rPr>
            </w:pPr>
          </w:p>
          <w:p w14:paraId="105E1BC9" w14:textId="77777777" w:rsidR="00EA7017" w:rsidRPr="00200882" w:rsidRDefault="00EA7017" w:rsidP="00200882">
            <w:pPr>
              <w:shd w:val="clear" w:color="auto" w:fill="BFBFBF" w:themeFill="background1" w:themeFillShade="BF"/>
              <w:contextualSpacing/>
              <w:jc w:val="center"/>
              <w:rPr>
                <w:rFonts w:ascii="Arial" w:hAnsi="Arial" w:cs="Arial"/>
                <w:b/>
                <w:sz w:val="20"/>
                <w:szCs w:val="20"/>
              </w:rPr>
            </w:pPr>
            <w:r w:rsidRPr="00200882">
              <w:rPr>
                <w:rFonts w:ascii="Arial" w:hAnsi="Arial" w:cs="Arial"/>
                <w:b/>
                <w:sz w:val="20"/>
                <w:szCs w:val="20"/>
              </w:rPr>
              <w:t>HOSPITALIZACIÓN Y CIRUGIA</w:t>
            </w:r>
          </w:p>
          <w:p w14:paraId="055CB08F" w14:textId="77777777" w:rsidR="00EA7017" w:rsidRPr="00200882" w:rsidRDefault="00EA7017" w:rsidP="00F8376D">
            <w:pPr>
              <w:contextualSpacing/>
              <w:jc w:val="center"/>
              <w:rPr>
                <w:rFonts w:ascii="Arial" w:hAnsi="Arial" w:cs="Arial"/>
                <w:bCs/>
                <w:sz w:val="20"/>
                <w:szCs w:val="20"/>
                <w:lang w:val="es-MX"/>
              </w:rPr>
            </w:pPr>
          </w:p>
        </w:tc>
        <w:tc>
          <w:tcPr>
            <w:tcW w:w="4678" w:type="dxa"/>
          </w:tcPr>
          <w:p w14:paraId="4FEE1CD0" w14:textId="77777777" w:rsidR="00EA7017" w:rsidRPr="00200882" w:rsidRDefault="00EA7017" w:rsidP="00F8376D">
            <w:pPr>
              <w:contextualSpacing/>
              <w:jc w:val="both"/>
              <w:rPr>
                <w:rFonts w:ascii="Arial" w:hAnsi="Arial" w:cs="Arial"/>
                <w:bCs/>
                <w:sz w:val="20"/>
                <w:szCs w:val="20"/>
                <w:lang w:val="es-MX"/>
              </w:rPr>
            </w:pPr>
          </w:p>
        </w:tc>
        <w:tc>
          <w:tcPr>
            <w:tcW w:w="532" w:type="dxa"/>
          </w:tcPr>
          <w:p w14:paraId="7CD4409C"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75BF93D5" w14:textId="77777777" w:rsidR="00EA7017" w:rsidRPr="00A84FB9" w:rsidRDefault="00EA7017" w:rsidP="00F8376D">
            <w:pPr>
              <w:jc w:val="center"/>
              <w:rPr>
                <w:rFonts w:ascii="Arial" w:eastAsia="Calibri" w:hAnsi="Arial" w:cs="Arial"/>
                <w:sz w:val="20"/>
                <w:szCs w:val="20"/>
                <w:lang w:val="es-MX"/>
              </w:rPr>
            </w:pPr>
          </w:p>
        </w:tc>
      </w:tr>
      <w:tr w:rsidR="00C42A9B" w:rsidRPr="00A84FB9" w14:paraId="198C3D86" w14:textId="77777777" w:rsidTr="00200882">
        <w:trPr>
          <w:trHeight w:val="505"/>
        </w:trPr>
        <w:tc>
          <w:tcPr>
            <w:tcW w:w="3397" w:type="dxa"/>
          </w:tcPr>
          <w:p w14:paraId="365623B8"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Servicios hospitalarios (incluye apoyo diagnóstico, insumos, suministros y medicamentos intrahospitalarios y demás servicios y gastos intrahospitalarios)</w:t>
            </w:r>
          </w:p>
        </w:tc>
        <w:tc>
          <w:tcPr>
            <w:tcW w:w="4678" w:type="dxa"/>
            <w:vAlign w:val="center"/>
          </w:tcPr>
          <w:p w14:paraId="21A52675" w14:textId="77777777" w:rsidR="00EA7017" w:rsidRPr="00200882" w:rsidRDefault="00EA7017" w:rsidP="0023214E">
            <w:pPr>
              <w:contextualSpacing/>
              <w:jc w:val="center"/>
              <w:rPr>
                <w:rFonts w:ascii="Arial" w:hAnsi="Arial" w:cs="Arial"/>
                <w:bCs/>
                <w:sz w:val="20"/>
                <w:szCs w:val="20"/>
                <w:lang w:val="es-MX"/>
              </w:rPr>
            </w:pPr>
            <w:r w:rsidRPr="00200882">
              <w:rPr>
                <w:rFonts w:ascii="Arial" w:eastAsia="Calibri" w:hAnsi="Arial" w:cs="Arial"/>
                <w:sz w:val="20"/>
                <w:szCs w:val="20"/>
              </w:rPr>
              <w:t>100% hasta el monto máximo global</w:t>
            </w:r>
          </w:p>
        </w:tc>
        <w:tc>
          <w:tcPr>
            <w:tcW w:w="532" w:type="dxa"/>
          </w:tcPr>
          <w:p w14:paraId="57C11D76"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2694123C" w14:textId="77777777" w:rsidR="00EA7017" w:rsidRPr="00A84FB9" w:rsidRDefault="00EA7017" w:rsidP="00F8376D">
            <w:pPr>
              <w:jc w:val="center"/>
              <w:rPr>
                <w:rFonts w:ascii="Arial" w:eastAsia="Calibri" w:hAnsi="Arial" w:cs="Arial"/>
                <w:sz w:val="20"/>
                <w:szCs w:val="20"/>
                <w:lang w:val="es-MX"/>
              </w:rPr>
            </w:pPr>
          </w:p>
        </w:tc>
      </w:tr>
      <w:tr w:rsidR="00C42A9B" w:rsidRPr="00A84FB9" w14:paraId="0B4BD3BF" w14:textId="77777777" w:rsidTr="00200882">
        <w:trPr>
          <w:trHeight w:val="136"/>
        </w:trPr>
        <w:tc>
          <w:tcPr>
            <w:tcW w:w="3397" w:type="dxa"/>
          </w:tcPr>
          <w:p w14:paraId="3420FA39"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Estancia normal-habitación individual- y/o hasta el valor asegurado persona/año</w:t>
            </w:r>
          </w:p>
        </w:tc>
        <w:tc>
          <w:tcPr>
            <w:tcW w:w="4678" w:type="dxa"/>
            <w:vAlign w:val="center"/>
          </w:tcPr>
          <w:p w14:paraId="702C2D8D" w14:textId="77777777" w:rsidR="00EA7017" w:rsidRPr="00200882" w:rsidRDefault="00EA7017" w:rsidP="0023214E">
            <w:pPr>
              <w:contextualSpacing/>
              <w:jc w:val="center"/>
              <w:rPr>
                <w:rFonts w:ascii="Arial" w:hAnsi="Arial" w:cs="Arial"/>
                <w:bCs/>
                <w:sz w:val="20"/>
                <w:szCs w:val="20"/>
                <w:lang w:val="es-MX"/>
              </w:rPr>
            </w:pPr>
            <w:r w:rsidRPr="00200882">
              <w:rPr>
                <w:rFonts w:ascii="Arial" w:eastAsia="Calibri" w:hAnsi="Arial" w:cs="Arial"/>
                <w:sz w:val="20"/>
                <w:szCs w:val="20"/>
              </w:rPr>
              <w:t>100% hasta el monto máximo global</w:t>
            </w:r>
          </w:p>
        </w:tc>
        <w:tc>
          <w:tcPr>
            <w:tcW w:w="532" w:type="dxa"/>
          </w:tcPr>
          <w:p w14:paraId="69DC7A0C"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4A431A11" w14:textId="77777777" w:rsidR="00EA7017" w:rsidRPr="00A84FB9" w:rsidRDefault="00EA7017" w:rsidP="00F8376D">
            <w:pPr>
              <w:jc w:val="center"/>
              <w:rPr>
                <w:rFonts w:ascii="Arial" w:eastAsia="Calibri" w:hAnsi="Arial" w:cs="Arial"/>
                <w:sz w:val="20"/>
                <w:szCs w:val="20"/>
                <w:lang w:val="es-MX"/>
              </w:rPr>
            </w:pPr>
          </w:p>
        </w:tc>
      </w:tr>
      <w:tr w:rsidR="00C42A9B" w:rsidRPr="00A84FB9" w14:paraId="3D28FB0B" w14:textId="77777777" w:rsidTr="00200882">
        <w:trPr>
          <w:trHeight w:val="136"/>
        </w:trPr>
        <w:tc>
          <w:tcPr>
            <w:tcW w:w="3397" w:type="dxa"/>
          </w:tcPr>
          <w:p w14:paraId="77070A7E"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Estancia en UCI (unidad de cuidado intensivo e intermedio), sin límite de días y/o hasta el valor asegurado persona año.</w:t>
            </w:r>
          </w:p>
        </w:tc>
        <w:tc>
          <w:tcPr>
            <w:tcW w:w="4678" w:type="dxa"/>
            <w:vAlign w:val="center"/>
          </w:tcPr>
          <w:p w14:paraId="642A883F" w14:textId="77777777" w:rsidR="00EA7017" w:rsidRPr="00200882" w:rsidRDefault="00EA7017" w:rsidP="0023214E">
            <w:pPr>
              <w:contextualSpacing/>
              <w:jc w:val="center"/>
              <w:rPr>
                <w:rFonts w:ascii="Arial" w:hAnsi="Arial" w:cs="Arial"/>
                <w:bCs/>
                <w:sz w:val="20"/>
                <w:szCs w:val="20"/>
                <w:lang w:val="es-MX"/>
              </w:rPr>
            </w:pPr>
            <w:r w:rsidRPr="00200882">
              <w:rPr>
                <w:rFonts w:ascii="Arial" w:eastAsia="Calibri" w:hAnsi="Arial" w:cs="Arial"/>
                <w:sz w:val="20"/>
                <w:szCs w:val="20"/>
              </w:rPr>
              <w:t>100% hasta el monto máximo global</w:t>
            </w:r>
          </w:p>
        </w:tc>
        <w:tc>
          <w:tcPr>
            <w:tcW w:w="532" w:type="dxa"/>
          </w:tcPr>
          <w:p w14:paraId="4EB9B81F"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45D951EE" w14:textId="77777777" w:rsidR="00EA7017" w:rsidRPr="00A84FB9" w:rsidRDefault="00EA7017" w:rsidP="00F8376D">
            <w:pPr>
              <w:jc w:val="center"/>
              <w:rPr>
                <w:rFonts w:ascii="Arial" w:eastAsia="Calibri" w:hAnsi="Arial" w:cs="Arial"/>
                <w:sz w:val="20"/>
                <w:szCs w:val="20"/>
                <w:lang w:val="es-MX"/>
              </w:rPr>
            </w:pPr>
          </w:p>
        </w:tc>
      </w:tr>
      <w:tr w:rsidR="00C42A9B" w:rsidRPr="00A84FB9" w14:paraId="60BBDF20" w14:textId="77777777" w:rsidTr="00200882">
        <w:trPr>
          <w:trHeight w:val="136"/>
        </w:trPr>
        <w:tc>
          <w:tcPr>
            <w:tcW w:w="3397" w:type="dxa"/>
          </w:tcPr>
          <w:p w14:paraId="683397D4"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Honorarios (cirujano, anestesiólogo, ayudante quirúrgico, médico tratante y de los demás profesionales que intervengan en el tratamiento; incluye psiquiatra)</w:t>
            </w:r>
          </w:p>
        </w:tc>
        <w:tc>
          <w:tcPr>
            <w:tcW w:w="4678" w:type="dxa"/>
            <w:vAlign w:val="center"/>
          </w:tcPr>
          <w:p w14:paraId="1E54A11F" w14:textId="77777777" w:rsidR="00EA7017" w:rsidRPr="00200882" w:rsidRDefault="00EA7017" w:rsidP="0023214E">
            <w:pPr>
              <w:contextualSpacing/>
              <w:jc w:val="center"/>
              <w:rPr>
                <w:rFonts w:ascii="Arial" w:hAnsi="Arial" w:cs="Arial"/>
                <w:bCs/>
                <w:sz w:val="20"/>
                <w:szCs w:val="20"/>
                <w:lang w:val="es-MX"/>
              </w:rPr>
            </w:pPr>
            <w:r w:rsidRPr="00200882">
              <w:rPr>
                <w:rFonts w:ascii="Arial" w:eastAsia="Calibri" w:hAnsi="Arial" w:cs="Arial"/>
                <w:sz w:val="20"/>
                <w:szCs w:val="20"/>
              </w:rPr>
              <w:t>100% hasta el monto máximo global</w:t>
            </w:r>
          </w:p>
        </w:tc>
        <w:tc>
          <w:tcPr>
            <w:tcW w:w="532" w:type="dxa"/>
          </w:tcPr>
          <w:p w14:paraId="2FB5D477"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6DA4A787" w14:textId="77777777" w:rsidR="00EA7017" w:rsidRPr="00A84FB9" w:rsidRDefault="00EA7017" w:rsidP="00F8376D">
            <w:pPr>
              <w:jc w:val="center"/>
              <w:rPr>
                <w:rFonts w:ascii="Arial" w:eastAsia="Calibri" w:hAnsi="Arial" w:cs="Arial"/>
                <w:sz w:val="20"/>
                <w:szCs w:val="20"/>
                <w:lang w:val="es-MX"/>
              </w:rPr>
            </w:pPr>
          </w:p>
        </w:tc>
      </w:tr>
      <w:tr w:rsidR="00C42A9B" w:rsidRPr="00A84FB9" w14:paraId="08458D39" w14:textId="77777777" w:rsidTr="00200882">
        <w:trPr>
          <w:trHeight w:val="136"/>
        </w:trPr>
        <w:tc>
          <w:tcPr>
            <w:tcW w:w="3397" w:type="dxa"/>
          </w:tcPr>
          <w:p w14:paraId="226BBCD9"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lastRenderedPageBreak/>
              <w:t>Derecho a sala de operaciones. Pabellón. Insumos. materiales clínicos, prótesis, material de osteosíntesis y medicamentos</w:t>
            </w:r>
          </w:p>
        </w:tc>
        <w:tc>
          <w:tcPr>
            <w:tcW w:w="4678" w:type="dxa"/>
            <w:vAlign w:val="center"/>
          </w:tcPr>
          <w:p w14:paraId="1A388BBA" w14:textId="77777777" w:rsidR="00EA7017" w:rsidRPr="00200882" w:rsidRDefault="00EA7017" w:rsidP="0023214E">
            <w:pPr>
              <w:contextualSpacing/>
              <w:jc w:val="center"/>
              <w:rPr>
                <w:rFonts w:ascii="Arial" w:hAnsi="Arial" w:cs="Arial"/>
                <w:bCs/>
                <w:sz w:val="20"/>
                <w:szCs w:val="20"/>
                <w:lang w:val="es-MX"/>
              </w:rPr>
            </w:pPr>
            <w:r w:rsidRPr="00200882">
              <w:rPr>
                <w:rFonts w:ascii="Arial" w:eastAsia="Calibri" w:hAnsi="Arial" w:cs="Arial"/>
                <w:sz w:val="20"/>
                <w:szCs w:val="20"/>
              </w:rPr>
              <w:t>100% hasta el monto máximo global</w:t>
            </w:r>
          </w:p>
        </w:tc>
        <w:tc>
          <w:tcPr>
            <w:tcW w:w="532" w:type="dxa"/>
          </w:tcPr>
          <w:p w14:paraId="06552F92"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0D0EB515" w14:textId="77777777" w:rsidR="00EA7017" w:rsidRPr="00A84FB9" w:rsidRDefault="00EA7017" w:rsidP="00F8376D">
            <w:pPr>
              <w:jc w:val="center"/>
              <w:rPr>
                <w:rFonts w:ascii="Arial" w:eastAsia="Calibri" w:hAnsi="Arial" w:cs="Arial"/>
                <w:sz w:val="20"/>
                <w:szCs w:val="20"/>
                <w:lang w:val="es-MX"/>
              </w:rPr>
            </w:pPr>
          </w:p>
        </w:tc>
      </w:tr>
      <w:tr w:rsidR="00C42A9B" w:rsidRPr="00A84FB9" w14:paraId="05E2E9FD" w14:textId="77777777" w:rsidTr="00200882">
        <w:trPr>
          <w:trHeight w:val="375"/>
        </w:trPr>
        <w:tc>
          <w:tcPr>
            <w:tcW w:w="3397" w:type="dxa"/>
          </w:tcPr>
          <w:p w14:paraId="6F4765B9"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Procedimientos diagnósticos y/o hasta el valor asegurado persona año.</w:t>
            </w:r>
          </w:p>
        </w:tc>
        <w:tc>
          <w:tcPr>
            <w:tcW w:w="4678" w:type="dxa"/>
            <w:vAlign w:val="center"/>
          </w:tcPr>
          <w:p w14:paraId="211655E2" w14:textId="77777777" w:rsidR="00EA7017" w:rsidRPr="00200882" w:rsidRDefault="00EA7017" w:rsidP="0023214E">
            <w:pPr>
              <w:contextualSpacing/>
              <w:jc w:val="center"/>
              <w:rPr>
                <w:rFonts w:ascii="Arial" w:hAnsi="Arial" w:cs="Arial"/>
                <w:bCs/>
                <w:sz w:val="20"/>
                <w:szCs w:val="20"/>
                <w:lang w:val="es-MX"/>
              </w:rPr>
            </w:pPr>
            <w:r w:rsidRPr="00200882">
              <w:rPr>
                <w:rFonts w:ascii="Arial" w:eastAsia="Calibri" w:hAnsi="Arial" w:cs="Arial"/>
                <w:sz w:val="20"/>
                <w:szCs w:val="20"/>
              </w:rPr>
              <w:t>100% hasta el monto máximo global</w:t>
            </w:r>
          </w:p>
        </w:tc>
        <w:tc>
          <w:tcPr>
            <w:tcW w:w="532" w:type="dxa"/>
          </w:tcPr>
          <w:p w14:paraId="70E97353"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46FA2825" w14:textId="77777777" w:rsidR="00EA7017" w:rsidRPr="00A84FB9" w:rsidRDefault="00EA7017" w:rsidP="00F8376D">
            <w:pPr>
              <w:jc w:val="center"/>
              <w:rPr>
                <w:rFonts w:ascii="Arial" w:eastAsia="Calibri" w:hAnsi="Arial" w:cs="Arial"/>
                <w:sz w:val="20"/>
                <w:szCs w:val="20"/>
                <w:lang w:val="es-MX"/>
              </w:rPr>
            </w:pPr>
          </w:p>
        </w:tc>
      </w:tr>
      <w:tr w:rsidR="00C42A9B" w:rsidRPr="00A84FB9" w14:paraId="02584A8B" w14:textId="77777777" w:rsidTr="00200882">
        <w:trPr>
          <w:trHeight w:val="136"/>
        </w:trPr>
        <w:tc>
          <w:tcPr>
            <w:tcW w:w="3397" w:type="dxa"/>
          </w:tcPr>
          <w:p w14:paraId="6D373A84"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Exámenes básicos y especiales de diagnóstico</w:t>
            </w:r>
          </w:p>
        </w:tc>
        <w:tc>
          <w:tcPr>
            <w:tcW w:w="4678" w:type="dxa"/>
            <w:vAlign w:val="center"/>
          </w:tcPr>
          <w:p w14:paraId="7ACCCF36" w14:textId="77777777" w:rsidR="00EA7017" w:rsidRPr="00200882" w:rsidRDefault="00EA7017" w:rsidP="0023214E">
            <w:pPr>
              <w:contextualSpacing/>
              <w:jc w:val="center"/>
              <w:rPr>
                <w:rFonts w:ascii="Arial" w:hAnsi="Arial" w:cs="Arial"/>
                <w:bCs/>
                <w:sz w:val="20"/>
                <w:szCs w:val="20"/>
                <w:lang w:val="es-MX"/>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tcPr>
          <w:p w14:paraId="1E365529"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256DDA31" w14:textId="77777777" w:rsidR="00EA7017" w:rsidRPr="00A84FB9" w:rsidRDefault="00EA7017" w:rsidP="00F8376D">
            <w:pPr>
              <w:jc w:val="center"/>
              <w:rPr>
                <w:rFonts w:ascii="Arial" w:eastAsia="Calibri" w:hAnsi="Arial" w:cs="Arial"/>
                <w:sz w:val="20"/>
                <w:szCs w:val="20"/>
                <w:lang w:val="es-MX"/>
              </w:rPr>
            </w:pPr>
          </w:p>
        </w:tc>
      </w:tr>
      <w:tr w:rsidR="00C42A9B" w:rsidRPr="00A84FB9" w14:paraId="507412AF" w14:textId="77777777" w:rsidTr="00200882">
        <w:trPr>
          <w:trHeight w:val="136"/>
        </w:trPr>
        <w:tc>
          <w:tcPr>
            <w:tcW w:w="3397" w:type="dxa"/>
          </w:tcPr>
          <w:p w14:paraId="10306794"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Terapias (Fisioterapia, ocupacional, fonoaudiología, respiratoria, neural, óptica y demás terapias que se generen en el evento hospitalario)</w:t>
            </w:r>
          </w:p>
        </w:tc>
        <w:tc>
          <w:tcPr>
            <w:tcW w:w="4678" w:type="dxa"/>
            <w:vAlign w:val="center"/>
          </w:tcPr>
          <w:p w14:paraId="2C024B45" w14:textId="77777777" w:rsidR="00EA7017" w:rsidRPr="00200882" w:rsidRDefault="00EA7017" w:rsidP="0023214E">
            <w:pPr>
              <w:contextualSpacing/>
              <w:jc w:val="center"/>
              <w:rPr>
                <w:rFonts w:ascii="Arial" w:hAnsi="Arial" w:cs="Arial"/>
                <w:bCs/>
                <w:sz w:val="20"/>
                <w:szCs w:val="20"/>
                <w:lang w:val="es-MX"/>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tcPr>
          <w:p w14:paraId="6F0E70E0"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180D4746" w14:textId="77777777" w:rsidR="00EA7017" w:rsidRPr="00A84FB9" w:rsidRDefault="00EA7017" w:rsidP="00F8376D">
            <w:pPr>
              <w:jc w:val="center"/>
              <w:rPr>
                <w:rFonts w:ascii="Arial" w:eastAsia="Calibri" w:hAnsi="Arial" w:cs="Arial"/>
                <w:sz w:val="20"/>
                <w:szCs w:val="20"/>
                <w:lang w:val="es-MX"/>
              </w:rPr>
            </w:pPr>
          </w:p>
        </w:tc>
      </w:tr>
      <w:tr w:rsidR="00C42A9B" w:rsidRPr="00A84FB9" w14:paraId="1ED9FE6C" w14:textId="77777777" w:rsidTr="00200882">
        <w:trPr>
          <w:trHeight w:val="136"/>
        </w:trPr>
        <w:tc>
          <w:tcPr>
            <w:tcW w:w="3397" w:type="dxa"/>
          </w:tcPr>
          <w:p w14:paraId="0FFD9DA4"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Aparatos ortopédicos y órtesis, según acuerdo 093 y 010 de 2001 y/o hasta el valor asegurado persona año.</w:t>
            </w:r>
          </w:p>
        </w:tc>
        <w:tc>
          <w:tcPr>
            <w:tcW w:w="4678" w:type="dxa"/>
            <w:vAlign w:val="center"/>
          </w:tcPr>
          <w:p w14:paraId="0F955CCC" w14:textId="77777777" w:rsidR="00EA7017" w:rsidRPr="00200882" w:rsidRDefault="00EA7017" w:rsidP="0023214E">
            <w:pPr>
              <w:contextualSpacing/>
              <w:jc w:val="center"/>
              <w:rPr>
                <w:rFonts w:ascii="Arial" w:hAnsi="Arial" w:cs="Arial"/>
                <w:bCs/>
                <w:sz w:val="20"/>
                <w:szCs w:val="20"/>
                <w:lang w:val="es-MX"/>
              </w:rPr>
            </w:pPr>
            <w:r w:rsidRPr="00200882">
              <w:rPr>
                <w:rFonts w:ascii="Arial" w:hAnsi="Arial" w:cs="Arial"/>
                <w:sz w:val="20"/>
                <w:szCs w:val="20"/>
              </w:rPr>
              <w:t>USD $10.000</w:t>
            </w:r>
          </w:p>
        </w:tc>
        <w:tc>
          <w:tcPr>
            <w:tcW w:w="532" w:type="dxa"/>
          </w:tcPr>
          <w:p w14:paraId="7015A4C5"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095F0F48" w14:textId="77777777" w:rsidR="00EA7017" w:rsidRPr="00A84FB9" w:rsidRDefault="00EA7017" w:rsidP="00F8376D">
            <w:pPr>
              <w:jc w:val="center"/>
              <w:rPr>
                <w:rFonts w:ascii="Arial" w:eastAsia="Calibri" w:hAnsi="Arial" w:cs="Arial"/>
                <w:sz w:val="20"/>
                <w:szCs w:val="20"/>
                <w:lang w:val="es-MX"/>
              </w:rPr>
            </w:pPr>
          </w:p>
        </w:tc>
      </w:tr>
      <w:tr w:rsidR="00C42A9B" w:rsidRPr="00A84FB9" w14:paraId="3372C9C5" w14:textId="77777777" w:rsidTr="00200882">
        <w:trPr>
          <w:trHeight w:val="136"/>
        </w:trPr>
        <w:tc>
          <w:tcPr>
            <w:tcW w:w="3397" w:type="dxa"/>
          </w:tcPr>
          <w:p w14:paraId="2C0230BB"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Medicamentos intrahospitalarios o post hospitalarios. Se cubrirán los medicamentos administrados al afiliado siempre y cuando tengan relación directa con la causa de la hospitalización o cirugía.</w:t>
            </w:r>
          </w:p>
        </w:tc>
        <w:tc>
          <w:tcPr>
            <w:tcW w:w="4678" w:type="dxa"/>
            <w:vAlign w:val="center"/>
          </w:tcPr>
          <w:p w14:paraId="6B1431F3" w14:textId="77777777" w:rsidR="00EA7017" w:rsidRPr="00200882" w:rsidRDefault="00EA7017" w:rsidP="0023214E">
            <w:pPr>
              <w:contextualSpacing/>
              <w:jc w:val="center"/>
              <w:rPr>
                <w:rFonts w:ascii="Arial" w:hAnsi="Arial" w:cs="Arial"/>
                <w:bCs/>
                <w:sz w:val="20"/>
                <w:szCs w:val="20"/>
                <w:lang w:val="es-MX"/>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tcPr>
          <w:p w14:paraId="00CD2414"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58EDBCDA" w14:textId="77777777" w:rsidR="00EA7017" w:rsidRPr="00A84FB9" w:rsidRDefault="00EA7017" w:rsidP="00F8376D">
            <w:pPr>
              <w:jc w:val="center"/>
              <w:rPr>
                <w:rFonts w:ascii="Arial" w:eastAsia="Calibri" w:hAnsi="Arial" w:cs="Arial"/>
                <w:sz w:val="20"/>
                <w:szCs w:val="20"/>
                <w:lang w:val="es-MX"/>
              </w:rPr>
            </w:pPr>
          </w:p>
        </w:tc>
      </w:tr>
      <w:tr w:rsidR="00C42A9B" w:rsidRPr="00A84FB9" w14:paraId="34A973DF" w14:textId="77777777" w:rsidTr="00200882">
        <w:trPr>
          <w:trHeight w:val="136"/>
        </w:trPr>
        <w:tc>
          <w:tcPr>
            <w:tcW w:w="3397" w:type="dxa"/>
          </w:tcPr>
          <w:p w14:paraId="55B34FF3" w14:textId="77777777" w:rsidR="00EA7017" w:rsidRPr="00200882" w:rsidRDefault="00EA7017" w:rsidP="00F8376D">
            <w:pPr>
              <w:contextualSpacing/>
              <w:jc w:val="both"/>
              <w:rPr>
                <w:rFonts w:ascii="Arial" w:hAnsi="Arial" w:cs="Arial"/>
                <w:bCs/>
                <w:sz w:val="20"/>
                <w:szCs w:val="20"/>
                <w:lang w:val="es-MX"/>
              </w:rPr>
            </w:pPr>
            <w:r w:rsidRPr="00200882">
              <w:rPr>
                <w:rFonts w:ascii="Arial" w:hAnsi="Arial" w:cs="Arial"/>
                <w:sz w:val="20"/>
                <w:szCs w:val="20"/>
              </w:rPr>
              <w:t>Controles post hospitalarios o postoperatorios y/o hasta el valor asegurado persona por año.</w:t>
            </w:r>
          </w:p>
        </w:tc>
        <w:tc>
          <w:tcPr>
            <w:tcW w:w="4678" w:type="dxa"/>
            <w:vAlign w:val="center"/>
          </w:tcPr>
          <w:p w14:paraId="5B0EFEC2" w14:textId="77777777" w:rsidR="00EA7017" w:rsidRPr="00200882" w:rsidRDefault="00EA7017" w:rsidP="0023214E">
            <w:pPr>
              <w:contextualSpacing/>
              <w:jc w:val="center"/>
              <w:rPr>
                <w:rFonts w:ascii="Arial" w:hAnsi="Arial" w:cs="Arial"/>
                <w:bCs/>
                <w:sz w:val="20"/>
                <w:szCs w:val="20"/>
                <w:lang w:val="es-MX"/>
              </w:rPr>
            </w:pPr>
            <w:r w:rsidRPr="00200882">
              <w:rPr>
                <w:rFonts w:ascii="Arial" w:hAnsi="Arial" w:cs="Arial"/>
                <w:sz w:val="20"/>
                <w:szCs w:val="20"/>
              </w:rPr>
              <w:t>100%</w:t>
            </w:r>
            <w:r w:rsidRPr="00200882">
              <w:rPr>
                <w:rFonts w:ascii="Arial" w:eastAsia="Calibri" w:hAnsi="Arial" w:cs="Arial"/>
                <w:sz w:val="20"/>
                <w:szCs w:val="20"/>
              </w:rPr>
              <w:t xml:space="preserve"> hasta el monto máximo global</w:t>
            </w:r>
          </w:p>
        </w:tc>
        <w:tc>
          <w:tcPr>
            <w:tcW w:w="532" w:type="dxa"/>
          </w:tcPr>
          <w:p w14:paraId="69503E60"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4675EA47" w14:textId="77777777" w:rsidR="00EA7017" w:rsidRPr="00A84FB9" w:rsidRDefault="00EA7017" w:rsidP="00F8376D">
            <w:pPr>
              <w:jc w:val="center"/>
              <w:rPr>
                <w:rFonts w:ascii="Arial" w:eastAsia="Calibri" w:hAnsi="Arial" w:cs="Arial"/>
                <w:sz w:val="20"/>
                <w:szCs w:val="20"/>
                <w:lang w:val="es-MX"/>
              </w:rPr>
            </w:pPr>
          </w:p>
        </w:tc>
      </w:tr>
      <w:tr w:rsidR="00C42A9B" w:rsidRPr="00A84FB9" w14:paraId="13670DAC" w14:textId="77777777" w:rsidTr="00200882">
        <w:trPr>
          <w:trHeight w:val="136"/>
        </w:trPr>
        <w:tc>
          <w:tcPr>
            <w:tcW w:w="3397" w:type="dxa"/>
          </w:tcPr>
          <w:p w14:paraId="63CEEFD3" w14:textId="77777777" w:rsidR="00EA7017" w:rsidRPr="00200882" w:rsidRDefault="00EA7017" w:rsidP="00F8376D">
            <w:pPr>
              <w:contextualSpacing/>
              <w:jc w:val="both"/>
              <w:rPr>
                <w:rFonts w:ascii="Arial" w:hAnsi="Arial" w:cs="Arial"/>
                <w:sz w:val="20"/>
                <w:szCs w:val="20"/>
              </w:rPr>
            </w:pPr>
            <w:r w:rsidRPr="00200882">
              <w:rPr>
                <w:rFonts w:ascii="Arial" w:hAnsi="Arial" w:cs="Arial"/>
                <w:sz w:val="20"/>
                <w:szCs w:val="20"/>
              </w:rPr>
              <w:t>Hospitalización domiciliaria (médicamente prescrita).</w:t>
            </w:r>
          </w:p>
        </w:tc>
        <w:tc>
          <w:tcPr>
            <w:tcW w:w="4678" w:type="dxa"/>
            <w:vAlign w:val="center"/>
          </w:tcPr>
          <w:p w14:paraId="14D36C3D" w14:textId="77777777" w:rsidR="00EA7017" w:rsidRPr="00200882" w:rsidRDefault="00EA7017" w:rsidP="0023214E">
            <w:pPr>
              <w:contextualSpacing/>
              <w:jc w:val="center"/>
              <w:rPr>
                <w:rFonts w:ascii="Arial" w:hAnsi="Arial" w:cs="Arial"/>
                <w:sz w:val="20"/>
                <w:szCs w:val="20"/>
              </w:rPr>
            </w:pPr>
            <w:r w:rsidRPr="00200882">
              <w:rPr>
                <w:rFonts w:ascii="Arial" w:hAnsi="Arial" w:cs="Arial"/>
                <w:sz w:val="20"/>
                <w:szCs w:val="20"/>
              </w:rPr>
              <w:t>USD$350 día hasta 30 días</w:t>
            </w:r>
          </w:p>
        </w:tc>
        <w:tc>
          <w:tcPr>
            <w:tcW w:w="532" w:type="dxa"/>
          </w:tcPr>
          <w:p w14:paraId="0DEC19EF" w14:textId="77777777" w:rsidR="00EA7017" w:rsidRPr="00A84FB9" w:rsidRDefault="00EA7017" w:rsidP="00F8376D">
            <w:pPr>
              <w:ind w:left="720"/>
              <w:contextualSpacing/>
              <w:jc w:val="center"/>
              <w:rPr>
                <w:rFonts w:ascii="Arial" w:hAnsi="Arial" w:cs="Arial"/>
                <w:sz w:val="20"/>
                <w:szCs w:val="20"/>
                <w:lang w:val="es-MX"/>
              </w:rPr>
            </w:pPr>
          </w:p>
        </w:tc>
        <w:tc>
          <w:tcPr>
            <w:tcW w:w="0" w:type="auto"/>
            <w:vAlign w:val="bottom"/>
          </w:tcPr>
          <w:p w14:paraId="35AB9B06" w14:textId="77777777" w:rsidR="00EA7017" w:rsidRPr="00A84FB9" w:rsidRDefault="00EA7017" w:rsidP="00F8376D">
            <w:pPr>
              <w:jc w:val="center"/>
              <w:rPr>
                <w:rFonts w:ascii="Arial" w:eastAsia="Calibri" w:hAnsi="Arial" w:cs="Arial"/>
                <w:sz w:val="20"/>
                <w:szCs w:val="20"/>
                <w:lang w:val="es-MX"/>
              </w:rPr>
            </w:pPr>
          </w:p>
        </w:tc>
      </w:tr>
      <w:tr w:rsidR="00C42A9B" w:rsidRPr="00A84FB9" w14:paraId="54483E35" w14:textId="77777777" w:rsidTr="00200882">
        <w:trPr>
          <w:trHeight w:val="240"/>
        </w:trPr>
        <w:tc>
          <w:tcPr>
            <w:tcW w:w="3397" w:type="dxa"/>
          </w:tcPr>
          <w:p w14:paraId="738446D0" w14:textId="77777777" w:rsidR="00EA7017" w:rsidRPr="00200882" w:rsidRDefault="00EA7017" w:rsidP="00F8376D">
            <w:pPr>
              <w:jc w:val="center"/>
              <w:rPr>
                <w:rFonts w:ascii="Arial" w:eastAsia="Calibri" w:hAnsi="Arial" w:cs="Arial"/>
                <w:sz w:val="20"/>
                <w:szCs w:val="20"/>
              </w:rPr>
            </w:pPr>
            <w:r w:rsidRPr="00200882">
              <w:rPr>
                <w:rFonts w:ascii="Arial" w:eastAsia="Calibri" w:hAnsi="Arial" w:cs="Arial"/>
                <w:b/>
                <w:bCs/>
                <w:sz w:val="20"/>
                <w:szCs w:val="20"/>
                <w:lang w:val="es-MX"/>
              </w:rPr>
              <w:t>TRASLADO ASISTENCIAL</w:t>
            </w:r>
          </w:p>
        </w:tc>
        <w:tc>
          <w:tcPr>
            <w:tcW w:w="4678" w:type="dxa"/>
            <w:vAlign w:val="center"/>
          </w:tcPr>
          <w:p w14:paraId="349D96C5" w14:textId="77777777" w:rsidR="00EA7017" w:rsidRPr="00200882" w:rsidRDefault="00EA7017" w:rsidP="0023214E">
            <w:pPr>
              <w:jc w:val="center"/>
              <w:rPr>
                <w:rFonts w:ascii="Arial" w:eastAsia="Calibri" w:hAnsi="Arial" w:cs="Arial"/>
                <w:sz w:val="20"/>
                <w:szCs w:val="20"/>
              </w:rPr>
            </w:pPr>
          </w:p>
        </w:tc>
        <w:tc>
          <w:tcPr>
            <w:tcW w:w="532" w:type="dxa"/>
          </w:tcPr>
          <w:p w14:paraId="1CADCB20" w14:textId="77777777" w:rsidR="00EA7017" w:rsidRPr="00A84FB9" w:rsidRDefault="00EA7017" w:rsidP="00F8376D">
            <w:pPr>
              <w:contextualSpacing/>
              <w:jc w:val="center"/>
              <w:rPr>
                <w:rFonts w:ascii="Arial" w:hAnsi="Arial" w:cs="Arial"/>
                <w:sz w:val="20"/>
                <w:szCs w:val="20"/>
              </w:rPr>
            </w:pPr>
          </w:p>
        </w:tc>
        <w:tc>
          <w:tcPr>
            <w:tcW w:w="0" w:type="auto"/>
            <w:vAlign w:val="center"/>
          </w:tcPr>
          <w:p w14:paraId="52565002" w14:textId="77777777" w:rsidR="00EA7017" w:rsidRPr="00A84FB9" w:rsidRDefault="00EA7017" w:rsidP="00F8376D">
            <w:pPr>
              <w:jc w:val="center"/>
              <w:rPr>
                <w:rFonts w:ascii="Arial" w:eastAsia="Calibri" w:hAnsi="Arial" w:cs="Arial"/>
                <w:sz w:val="20"/>
                <w:szCs w:val="20"/>
              </w:rPr>
            </w:pPr>
          </w:p>
        </w:tc>
      </w:tr>
      <w:tr w:rsidR="00C42A9B" w:rsidRPr="00A84FB9" w14:paraId="1ADC07BE" w14:textId="77777777" w:rsidTr="00200882">
        <w:trPr>
          <w:trHeight w:val="374"/>
        </w:trPr>
        <w:tc>
          <w:tcPr>
            <w:tcW w:w="3397" w:type="dxa"/>
          </w:tcPr>
          <w:p w14:paraId="72875D27" w14:textId="77777777" w:rsidR="00EA7017" w:rsidRPr="00200882" w:rsidRDefault="00EA7017" w:rsidP="00F8376D">
            <w:pPr>
              <w:jc w:val="both"/>
              <w:rPr>
                <w:rFonts w:ascii="Arial" w:eastAsia="Calibri" w:hAnsi="Arial" w:cs="Arial"/>
                <w:sz w:val="20"/>
                <w:szCs w:val="20"/>
              </w:rPr>
            </w:pPr>
            <w:r w:rsidRPr="00200882">
              <w:rPr>
                <w:rFonts w:ascii="Arial" w:eastAsia="Calibri" w:hAnsi="Arial" w:cs="Arial"/>
                <w:sz w:val="20"/>
                <w:szCs w:val="20"/>
              </w:rPr>
              <w:t>Servicio de Ambulancia (terrestre) traslado medicamente prescrito</w:t>
            </w:r>
          </w:p>
        </w:tc>
        <w:tc>
          <w:tcPr>
            <w:tcW w:w="4678" w:type="dxa"/>
            <w:vAlign w:val="center"/>
          </w:tcPr>
          <w:p w14:paraId="4E0DA292" w14:textId="77777777" w:rsidR="00EA7017" w:rsidRPr="00200882" w:rsidRDefault="00EA7017" w:rsidP="0023214E">
            <w:pPr>
              <w:jc w:val="center"/>
              <w:rPr>
                <w:rFonts w:ascii="Arial" w:eastAsia="Calibri" w:hAnsi="Arial" w:cs="Arial"/>
                <w:sz w:val="20"/>
                <w:szCs w:val="20"/>
              </w:rPr>
            </w:pPr>
            <w:r w:rsidRPr="00200882">
              <w:rPr>
                <w:rFonts w:ascii="Arial" w:hAnsi="Arial" w:cs="Arial"/>
                <w:sz w:val="20"/>
                <w:szCs w:val="20"/>
              </w:rPr>
              <w:t>USD$3.000 por año</w:t>
            </w:r>
          </w:p>
        </w:tc>
        <w:tc>
          <w:tcPr>
            <w:tcW w:w="532" w:type="dxa"/>
          </w:tcPr>
          <w:p w14:paraId="7C228930" w14:textId="77777777" w:rsidR="00EA7017" w:rsidRPr="00A84FB9" w:rsidRDefault="00EA7017" w:rsidP="00F8376D">
            <w:pPr>
              <w:contextualSpacing/>
              <w:jc w:val="center"/>
              <w:rPr>
                <w:rFonts w:ascii="Arial" w:hAnsi="Arial" w:cs="Arial"/>
                <w:sz w:val="20"/>
                <w:szCs w:val="20"/>
              </w:rPr>
            </w:pPr>
          </w:p>
        </w:tc>
        <w:tc>
          <w:tcPr>
            <w:tcW w:w="0" w:type="auto"/>
            <w:vAlign w:val="center"/>
          </w:tcPr>
          <w:p w14:paraId="53F5E196" w14:textId="77777777" w:rsidR="00EA7017" w:rsidRPr="00A84FB9" w:rsidRDefault="00EA7017" w:rsidP="00F8376D">
            <w:pPr>
              <w:jc w:val="center"/>
              <w:rPr>
                <w:rFonts w:ascii="Arial" w:eastAsia="Calibri" w:hAnsi="Arial" w:cs="Arial"/>
                <w:sz w:val="20"/>
                <w:szCs w:val="20"/>
              </w:rPr>
            </w:pPr>
          </w:p>
        </w:tc>
      </w:tr>
      <w:tr w:rsidR="00C42A9B" w:rsidRPr="00A84FB9" w14:paraId="0176F8AD" w14:textId="77777777" w:rsidTr="00200882">
        <w:trPr>
          <w:trHeight w:val="240"/>
        </w:trPr>
        <w:tc>
          <w:tcPr>
            <w:tcW w:w="3397" w:type="dxa"/>
          </w:tcPr>
          <w:p w14:paraId="0621CC1C" w14:textId="77777777" w:rsidR="00EA7017" w:rsidRPr="00200882" w:rsidRDefault="00EA7017" w:rsidP="00F8376D">
            <w:pPr>
              <w:jc w:val="both"/>
              <w:rPr>
                <w:rFonts w:ascii="Arial" w:eastAsia="Calibri" w:hAnsi="Arial" w:cs="Arial"/>
                <w:sz w:val="20"/>
                <w:szCs w:val="20"/>
              </w:rPr>
            </w:pPr>
            <w:r w:rsidRPr="00200882">
              <w:rPr>
                <w:rFonts w:ascii="Arial" w:eastAsia="Calibri" w:hAnsi="Arial" w:cs="Arial"/>
                <w:sz w:val="20"/>
                <w:szCs w:val="20"/>
              </w:rPr>
              <w:t>Servicio de Ambulancia (aérea) traslado medicamente prescrito</w:t>
            </w:r>
          </w:p>
        </w:tc>
        <w:tc>
          <w:tcPr>
            <w:tcW w:w="4678" w:type="dxa"/>
          </w:tcPr>
          <w:p w14:paraId="599FF79B" w14:textId="77777777" w:rsidR="00EA7017" w:rsidRPr="00200882" w:rsidRDefault="00EA7017" w:rsidP="00F8376D">
            <w:pPr>
              <w:jc w:val="both"/>
              <w:rPr>
                <w:rFonts w:ascii="Arial" w:eastAsia="Calibri" w:hAnsi="Arial" w:cs="Arial"/>
                <w:sz w:val="20"/>
                <w:szCs w:val="20"/>
              </w:rPr>
            </w:pPr>
            <w:r w:rsidRPr="00200882">
              <w:rPr>
                <w:rFonts w:ascii="Arial" w:hAnsi="Arial" w:cs="Arial"/>
                <w:sz w:val="20"/>
                <w:szCs w:val="20"/>
              </w:rPr>
              <w:t>USD$42.000 por año</w:t>
            </w:r>
          </w:p>
        </w:tc>
        <w:tc>
          <w:tcPr>
            <w:tcW w:w="532" w:type="dxa"/>
          </w:tcPr>
          <w:p w14:paraId="68EAE04E" w14:textId="77777777" w:rsidR="00EA7017" w:rsidRPr="00A84FB9" w:rsidRDefault="00EA7017" w:rsidP="00F8376D">
            <w:pPr>
              <w:contextualSpacing/>
              <w:jc w:val="center"/>
              <w:rPr>
                <w:rFonts w:ascii="Arial" w:hAnsi="Arial" w:cs="Arial"/>
                <w:sz w:val="20"/>
                <w:szCs w:val="20"/>
              </w:rPr>
            </w:pPr>
          </w:p>
        </w:tc>
        <w:tc>
          <w:tcPr>
            <w:tcW w:w="0" w:type="auto"/>
            <w:vAlign w:val="center"/>
          </w:tcPr>
          <w:p w14:paraId="15ABF8DD" w14:textId="77777777" w:rsidR="00EA7017" w:rsidRPr="00A84FB9" w:rsidRDefault="00EA7017" w:rsidP="00F8376D">
            <w:pPr>
              <w:jc w:val="center"/>
              <w:rPr>
                <w:rFonts w:ascii="Arial" w:eastAsia="Calibri" w:hAnsi="Arial" w:cs="Arial"/>
                <w:sz w:val="20"/>
                <w:szCs w:val="20"/>
              </w:rPr>
            </w:pPr>
          </w:p>
        </w:tc>
      </w:tr>
      <w:tr w:rsidR="00C42A9B" w:rsidRPr="00A84FB9" w14:paraId="213ADE30" w14:textId="77777777" w:rsidTr="00200882">
        <w:trPr>
          <w:trHeight w:val="240"/>
        </w:trPr>
        <w:tc>
          <w:tcPr>
            <w:tcW w:w="3397" w:type="dxa"/>
          </w:tcPr>
          <w:p w14:paraId="4C2EB5C7" w14:textId="77777777" w:rsidR="00EA7017" w:rsidRPr="00200882" w:rsidRDefault="00EA7017" w:rsidP="00F8376D">
            <w:pPr>
              <w:jc w:val="both"/>
              <w:rPr>
                <w:rFonts w:ascii="Arial" w:eastAsia="Calibri" w:hAnsi="Arial" w:cs="Arial"/>
                <w:sz w:val="20"/>
                <w:szCs w:val="20"/>
                <w:lang w:val="es-MX"/>
              </w:rPr>
            </w:pPr>
            <w:r w:rsidRPr="00200882">
              <w:rPr>
                <w:rFonts w:ascii="Arial" w:eastAsia="Calibri" w:hAnsi="Arial" w:cs="Arial"/>
                <w:sz w:val="20"/>
                <w:szCs w:val="20"/>
              </w:rPr>
              <w:t>Repatriación por muerte o enfermedad</w:t>
            </w:r>
          </w:p>
        </w:tc>
        <w:tc>
          <w:tcPr>
            <w:tcW w:w="4678" w:type="dxa"/>
          </w:tcPr>
          <w:p w14:paraId="37005E39" w14:textId="77777777" w:rsidR="00EA7017" w:rsidRPr="00200882" w:rsidRDefault="00EA7017" w:rsidP="00F8376D">
            <w:pPr>
              <w:jc w:val="both"/>
              <w:rPr>
                <w:rFonts w:ascii="Arial" w:eastAsia="Calibri" w:hAnsi="Arial" w:cs="Arial"/>
                <w:sz w:val="20"/>
                <w:szCs w:val="20"/>
                <w:lang w:val="es-MX"/>
              </w:rPr>
            </w:pPr>
            <w:r w:rsidRPr="00200882">
              <w:rPr>
                <w:rFonts w:ascii="Arial" w:hAnsi="Arial" w:cs="Arial"/>
                <w:sz w:val="20"/>
                <w:szCs w:val="20"/>
              </w:rPr>
              <w:t xml:space="preserve">100% </w:t>
            </w:r>
            <w:r w:rsidRPr="00200882">
              <w:rPr>
                <w:rFonts w:ascii="Arial" w:eastAsia="Calibri" w:hAnsi="Arial" w:cs="Arial"/>
                <w:sz w:val="20"/>
                <w:szCs w:val="20"/>
              </w:rPr>
              <w:t>hasta el monto máximo global</w:t>
            </w:r>
          </w:p>
        </w:tc>
        <w:tc>
          <w:tcPr>
            <w:tcW w:w="532" w:type="dxa"/>
          </w:tcPr>
          <w:p w14:paraId="242B883A" w14:textId="77777777" w:rsidR="00EA7017" w:rsidRPr="00A84FB9" w:rsidRDefault="00EA7017" w:rsidP="00F8376D">
            <w:pPr>
              <w:contextualSpacing/>
              <w:jc w:val="center"/>
              <w:rPr>
                <w:rFonts w:ascii="Arial" w:hAnsi="Arial" w:cs="Arial"/>
                <w:sz w:val="20"/>
                <w:szCs w:val="20"/>
              </w:rPr>
            </w:pPr>
          </w:p>
        </w:tc>
        <w:tc>
          <w:tcPr>
            <w:tcW w:w="0" w:type="auto"/>
            <w:vAlign w:val="center"/>
          </w:tcPr>
          <w:p w14:paraId="3515D28B" w14:textId="77777777" w:rsidR="00EA7017" w:rsidRPr="00A84FB9" w:rsidRDefault="00EA7017" w:rsidP="00F8376D">
            <w:pPr>
              <w:jc w:val="center"/>
              <w:rPr>
                <w:rFonts w:ascii="Arial" w:eastAsia="Calibri" w:hAnsi="Arial" w:cs="Arial"/>
                <w:sz w:val="20"/>
                <w:szCs w:val="20"/>
              </w:rPr>
            </w:pPr>
          </w:p>
        </w:tc>
      </w:tr>
      <w:tr w:rsidR="00EA7017" w:rsidRPr="00A84FB9" w14:paraId="5C5DCE46" w14:textId="77777777" w:rsidTr="00200882">
        <w:trPr>
          <w:trHeight w:val="287"/>
        </w:trPr>
        <w:tc>
          <w:tcPr>
            <w:tcW w:w="8075" w:type="dxa"/>
            <w:gridSpan w:val="2"/>
            <w:shd w:val="clear" w:color="auto" w:fill="BFBFBF" w:themeFill="background1" w:themeFillShade="BF"/>
            <w:vAlign w:val="center"/>
          </w:tcPr>
          <w:p w14:paraId="6A6A9A0C" w14:textId="77777777" w:rsidR="00EA7017" w:rsidRPr="00200882" w:rsidRDefault="00EA7017" w:rsidP="00F8376D">
            <w:pPr>
              <w:jc w:val="center"/>
              <w:rPr>
                <w:rFonts w:ascii="Arial" w:eastAsia="Calibri" w:hAnsi="Arial" w:cs="Arial"/>
                <w:b/>
                <w:sz w:val="20"/>
                <w:szCs w:val="20"/>
                <w:lang w:val="es-MX"/>
              </w:rPr>
            </w:pPr>
          </w:p>
          <w:p w14:paraId="16A4AA8F" w14:textId="77777777" w:rsidR="00EA7017" w:rsidRPr="00200882" w:rsidRDefault="00EA7017" w:rsidP="00F8376D">
            <w:pPr>
              <w:jc w:val="center"/>
              <w:rPr>
                <w:rFonts w:ascii="Arial" w:eastAsia="Calibri" w:hAnsi="Arial" w:cs="Arial"/>
                <w:b/>
                <w:sz w:val="20"/>
                <w:szCs w:val="20"/>
                <w:lang w:val="es-MX"/>
              </w:rPr>
            </w:pPr>
            <w:r w:rsidRPr="00200882">
              <w:rPr>
                <w:rFonts w:ascii="Arial" w:eastAsia="Calibri" w:hAnsi="Arial" w:cs="Arial"/>
                <w:b/>
                <w:sz w:val="20"/>
                <w:szCs w:val="20"/>
                <w:lang w:val="es-MX"/>
              </w:rPr>
              <w:t>ESPECIFICACIONES TÉCNICAS GENERALES A LOS DOS GRUPOS</w:t>
            </w:r>
          </w:p>
        </w:tc>
        <w:tc>
          <w:tcPr>
            <w:tcW w:w="532" w:type="dxa"/>
          </w:tcPr>
          <w:p w14:paraId="462FEE84" w14:textId="77777777" w:rsidR="00EA7017" w:rsidRPr="00A84FB9" w:rsidRDefault="00EA7017" w:rsidP="00F8376D">
            <w:pPr>
              <w:jc w:val="center"/>
              <w:rPr>
                <w:rFonts w:ascii="Arial" w:eastAsia="Calibri" w:hAnsi="Arial" w:cs="Arial"/>
                <w:sz w:val="20"/>
                <w:szCs w:val="20"/>
              </w:rPr>
            </w:pPr>
          </w:p>
        </w:tc>
        <w:tc>
          <w:tcPr>
            <w:tcW w:w="0" w:type="auto"/>
            <w:vAlign w:val="center"/>
          </w:tcPr>
          <w:p w14:paraId="37DE0B21" w14:textId="77777777" w:rsidR="00EA7017" w:rsidRPr="00A84FB9" w:rsidRDefault="00EA7017" w:rsidP="00F8376D">
            <w:pPr>
              <w:jc w:val="center"/>
              <w:rPr>
                <w:rFonts w:ascii="Arial" w:eastAsia="Calibri" w:hAnsi="Arial" w:cs="Arial"/>
                <w:sz w:val="20"/>
                <w:szCs w:val="20"/>
              </w:rPr>
            </w:pPr>
          </w:p>
        </w:tc>
      </w:tr>
      <w:tr w:rsidR="00EA7017" w:rsidRPr="00A84FB9" w14:paraId="1AE8E4C1" w14:textId="77777777" w:rsidTr="00200882">
        <w:trPr>
          <w:trHeight w:val="240"/>
        </w:trPr>
        <w:tc>
          <w:tcPr>
            <w:tcW w:w="8075" w:type="dxa"/>
            <w:gridSpan w:val="2"/>
          </w:tcPr>
          <w:p w14:paraId="15BF32BE" w14:textId="77777777" w:rsidR="00EA7017" w:rsidRPr="00200882" w:rsidRDefault="00EA7017" w:rsidP="00F8376D">
            <w:pPr>
              <w:jc w:val="both"/>
              <w:rPr>
                <w:rFonts w:ascii="Arial" w:eastAsia="Calibri" w:hAnsi="Arial" w:cs="Arial"/>
                <w:sz w:val="20"/>
                <w:szCs w:val="20"/>
                <w:lang w:val="es-MX"/>
              </w:rPr>
            </w:pPr>
            <w:r w:rsidRPr="00200882">
              <w:rPr>
                <w:rFonts w:ascii="Arial" w:eastAsia="Calibri" w:hAnsi="Arial" w:cs="Arial"/>
                <w:bCs/>
                <w:sz w:val="20"/>
                <w:szCs w:val="20"/>
                <w:lang w:val="es-MX"/>
              </w:rPr>
              <w:t xml:space="preserve">Las coberturas se deben establecer teniendo en cuenta el Acuerdo 093 de 2026 del Consejo Superior de Salud de las Fuerzas Militares y de la Policía Nacional-CSSMP </w:t>
            </w:r>
            <w:r w:rsidRPr="00200882">
              <w:rPr>
                <w:rFonts w:ascii="Arial" w:eastAsia="Calibri" w:hAnsi="Arial" w:cs="Arial"/>
                <w:bCs/>
                <w:i/>
                <w:iCs/>
                <w:sz w:val="20"/>
                <w:szCs w:val="20"/>
                <w:lang w:val="es-MX"/>
              </w:rPr>
              <w:t>“Por el cual se establece el plan de beneficios de sanidad militar y Policía”</w:t>
            </w:r>
            <w:r w:rsidRPr="00200882">
              <w:rPr>
                <w:rFonts w:ascii="Arial" w:eastAsia="Calibri" w:hAnsi="Arial" w:cs="Arial"/>
                <w:bCs/>
                <w:sz w:val="20"/>
                <w:szCs w:val="20"/>
                <w:lang w:val="es-MX"/>
              </w:rPr>
              <w:t xml:space="preserve"> y las normas que lo modifiquen, así mismo se contemplan las exclusiones y limitaciones que están contempladas en este acuerdo.</w:t>
            </w:r>
          </w:p>
        </w:tc>
        <w:tc>
          <w:tcPr>
            <w:tcW w:w="532" w:type="dxa"/>
          </w:tcPr>
          <w:p w14:paraId="630A584C" w14:textId="77777777" w:rsidR="00EA7017" w:rsidRPr="00A84FB9" w:rsidRDefault="00EA7017" w:rsidP="00F8376D">
            <w:pPr>
              <w:jc w:val="center"/>
              <w:rPr>
                <w:rFonts w:ascii="Arial" w:eastAsia="Calibri" w:hAnsi="Arial" w:cs="Arial"/>
                <w:sz w:val="20"/>
                <w:szCs w:val="20"/>
              </w:rPr>
            </w:pPr>
          </w:p>
        </w:tc>
        <w:tc>
          <w:tcPr>
            <w:tcW w:w="0" w:type="auto"/>
            <w:vAlign w:val="center"/>
          </w:tcPr>
          <w:p w14:paraId="1EEA3B12" w14:textId="77777777" w:rsidR="00EA7017" w:rsidRPr="00A84FB9" w:rsidRDefault="00EA7017" w:rsidP="00F8376D">
            <w:pPr>
              <w:jc w:val="center"/>
              <w:rPr>
                <w:rFonts w:ascii="Arial" w:eastAsia="Calibri" w:hAnsi="Arial" w:cs="Arial"/>
                <w:sz w:val="20"/>
                <w:szCs w:val="20"/>
              </w:rPr>
            </w:pPr>
          </w:p>
        </w:tc>
      </w:tr>
      <w:tr w:rsidR="00EA7017" w:rsidRPr="00A84FB9" w14:paraId="38925E53" w14:textId="77777777" w:rsidTr="00200882">
        <w:trPr>
          <w:trHeight w:val="240"/>
        </w:trPr>
        <w:tc>
          <w:tcPr>
            <w:tcW w:w="8075" w:type="dxa"/>
            <w:gridSpan w:val="2"/>
          </w:tcPr>
          <w:p w14:paraId="739C70F7" w14:textId="77777777" w:rsidR="00EA7017" w:rsidRPr="00200882" w:rsidRDefault="00EA7017" w:rsidP="00F8376D">
            <w:pPr>
              <w:jc w:val="both"/>
              <w:rPr>
                <w:rFonts w:ascii="Arial" w:eastAsia="Calibri" w:hAnsi="Arial" w:cs="Arial"/>
                <w:bCs/>
                <w:sz w:val="20"/>
                <w:szCs w:val="20"/>
                <w:lang w:val="es-MX"/>
              </w:rPr>
            </w:pPr>
            <w:r w:rsidRPr="00200882">
              <w:rPr>
                <w:rFonts w:ascii="Arial" w:eastAsia="Calibri" w:hAnsi="Arial" w:cs="Arial"/>
                <w:bCs/>
                <w:sz w:val="20"/>
                <w:szCs w:val="20"/>
              </w:rPr>
              <w:t>El producto contratado deberá contar con cobertura de preexistencias, siempre y cuando no correspondan a eventos médicos de alto costo.</w:t>
            </w:r>
          </w:p>
        </w:tc>
        <w:tc>
          <w:tcPr>
            <w:tcW w:w="532" w:type="dxa"/>
          </w:tcPr>
          <w:p w14:paraId="53A69E0E" w14:textId="77777777" w:rsidR="00EA7017" w:rsidRPr="00A84FB9" w:rsidRDefault="00EA7017" w:rsidP="00F8376D">
            <w:pPr>
              <w:jc w:val="center"/>
              <w:rPr>
                <w:rFonts w:ascii="Arial" w:eastAsia="Calibri" w:hAnsi="Arial" w:cs="Arial"/>
                <w:sz w:val="20"/>
                <w:szCs w:val="20"/>
              </w:rPr>
            </w:pPr>
          </w:p>
        </w:tc>
        <w:tc>
          <w:tcPr>
            <w:tcW w:w="0" w:type="auto"/>
            <w:vAlign w:val="center"/>
          </w:tcPr>
          <w:p w14:paraId="3A0A4F56" w14:textId="77777777" w:rsidR="00EA7017" w:rsidRPr="00A84FB9" w:rsidRDefault="00EA7017" w:rsidP="00F8376D">
            <w:pPr>
              <w:jc w:val="center"/>
              <w:rPr>
                <w:rFonts w:ascii="Arial" w:eastAsia="Calibri" w:hAnsi="Arial" w:cs="Arial"/>
                <w:sz w:val="20"/>
                <w:szCs w:val="20"/>
              </w:rPr>
            </w:pPr>
          </w:p>
        </w:tc>
      </w:tr>
      <w:tr w:rsidR="00EA7017" w:rsidRPr="00A84FB9" w14:paraId="1D32E065" w14:textId="77777777" w:rsidTr="00200882">
        <w:trPr>
          <w:trHeight w:val="240"/>
        </w:trPr>
        <w:tc>
          <w:tcPr>
            <w:tcW w:w="8075" w:type="dxa"/>
            <w:gridSpan w:val="2"/>
          </w:tcPr>
          <w:p w14:paraId="623965F3" w14:textId="77777777" w:rsidR="00EA7017" w:rsidRPr="00200882" w:rsidRDefault="00EA7017" w:rsidP="00F8376D">
            <w:pPr>
              <w:jc w:val="both"/>
              <w:rPr>
                <w:rFonts w:ascii="Arial" w:eastAsia="Calibri" w:hAnsi="Arial" w:cs="Arial"/>
                <w:bCs/>
                <w:sz w:val="20"/>
                <w:szCs w:val="20"/>
                <w:lang w:val="es-MX"/>
              </w:rPr>
            </w:pPr>
            <w:r w:rsidRPr="00200882">
              <w:rPr>
                <w:rFonts w:ascii="Arial" w:eastAsia="Calibri" w:hAnsi="Arial" w:cs="Arial"/>
                <w:bCs/>
                <w:sz w:val="20"/>
                <w:szCs w:val="20"/>
                <w:lang w:val="es-MX"/>
              </w:rPr>
              <w:t>Las autorizaciones de servicios de urgencias operan de manera inmediata.</w:t>
            </w:r>
          </w:p>
        </w:tc>
        <w:tc>
          <w:tcPr>
            <w:tcW w:w="532" w:type="dxa"/>
          </w:tcPr>
          <w:p w14:paraId="4F090646" w14:textId="77777777" w:rsidR="00EA7017" w:rsidRPr="00A84FB9" w:rsidRDefault="00EA7017" w:rsidP="00F8376D">
            <w:pPr>
              <w:jc w:val="center"/>
              <w:rPr>
                <w:rFonts w:ascii="Arial" w:eastAsia="Calibri" w:hAnsi="Arial" w:cs="Arial"/>
                <w:sz w:val="20"/>
                <w:szCs w:val="20"/>
              </w:rPr>
            </w:pPr>
          </w:p>
        </w:tc>
        <w:tc>
          <w:tcPr>
            <w:tcW w:w="0" w:type="auto"/>
            <w:vAlign w:val="center"/>
          </w:tcPr>
          <w:p w14:paraId="284293F5" w14:textId="77777777" w:rsidR="00EA7017" w:rsidRPr="00A84FB9" w:rsidRDefault="00EA7017" w:rsidP="00F8376D">
            <w:pPr>
              <w:jc w:val="center"/>
              <w:rPr>
                <w:rFonts w:ascii="Arial" w:eastAsia="Calibri" w:hAnsi="Arial" w:cs="Arial"/>
                <w:sz w:val="20"/>
                <w:szCs w:val="20"/>
              </w:rPr>
            </w:pPr>
          </w:p>
        </w:tc>
      </w:tr>
      <w:tr w:rsidR="00EA7017" w:rsidRPr="00A84FB9" w14:paraId="05013B8D" w14:textId="77777777" w:rsidTr="00200882">
        <w:trPr>
          <w:trHeight w:val="20"/>
        </w:trPr>
        <w:tc>
          <w:tcPr>
            <w:tcW w:w="8075" w:type="dxa"/>
            <w:gridSpan w:val="2"/>
          </w:tcPr>
          <w:p w14:paraId="43D7339F" w14:textId="6A6801CD" w:rsidR="00EA7017" w:rsidRPr="00200882" w:rsidRDefault="0005033F" w:rsidP="00F8376D">
            <w:pPr>
              <w:jc w:val="both"/>
              <w:rPr>
                <w:rFonts w:ascii="Arial" w:eastAsia="Calibri" w:hAnsi="Arial" w:cs="Arial"/>
                <w:bCs/>
                <w:sz w:val="20"/>
                <w:szCs w:val="20"/>
                <w:lang w:val="es-MX"/>
              </w:rPr>
            </w:pPr>
            <w:r w:rsidRPr="00200882">
              <w:rPr>
                <w:rFonts w:ascii="Arial" w:eastAsia="Calibri" w:hAnsi="Arial" w:cs="Arial"/>
                <w:bCs/>
                <w:sz w:val="20"/>
                <w:szCs w:val="20"/>
                <w:lang w:val="es-MX"/>
              </w:rPr>
              <w:t>Todos los eventos deben ser reportados y previamente autorizados por la compañía que brinda el servicio; los gastos en que incurra el titular o sus beneficiarios que no hayan sido preautorizados, no estarán cubiertos.</w:t>
            </w:r>
          </w:p>
        </w:tc>
        <w:tc>
          <w:tcPr>
            <w:tcW w:w="532" w:type="dxa"/>
          </w:tcPr>
          <w:p w14:paraId="31E425B1" w14:textId="77777777" w:rsidR="00EA7017" w:rsidRPr="00A84FB9" w:rsidRDefault="00EA7017" w:rsidP="00F8376D">
            <w:pPr>
              <w:jc w:val="center"/>
              <w:rPr>
                <w:rFonts w:ascii="Arial" w:eastAsia="Calibri" w:hAnsi="Arial" w:cs="Arial"/>
                <w:sz w:val="20"/>
                <w:szCs w:val="20"/>
              </w:rPr>
            </w:pPr>
          </w:p>
        </w:tc>
        <w:tc>
          <w:tcPr>
            <w:tcW w:w="0" w:type="auto"/>
            <w:vAlign w:val="center"/>
          </w:tcPr>
          <w:p w14:paraId="1886C35B" w14:textId="77777777" w:rsidR="00EA7017" w:rsidRPr="00A84FB9" w:rsidRDefault="00EA7017" w:rsidP="00F8376D">
            <w:pPr>
              <w:jc w:val="center"/>
              <w:rPr>
                <w:rFonts w:ascii="Arial" w:eastAsia="Calibri" w:hAnsi="Arial" w:cs="Arial"/>
                <w:sz w:val="20"/>
                <w:szCs w:val="20"/>
              </w:rPr>
            </w:pPr>
          </w:p>
        </w:tc>
      </w:tr>
      <w:tr w:rsidR="00EA7017" w:rsidRPr="00A84FB9" w14:paraId="54B9EC8C" w14:textId="77777777" w:rsidTr="00200882">
        <w:trPr>
          <w:trHeight w:val="20"/>
        </w:trPr>
        <w:tc>
          <w:tcPr>
            <w:tcW w:w="8075" w:type="dxa"/>
            <w:gridSpan w:val="2"/>
          </w:tcPr>
          <w:p w14:paraId="1B563A43" w14:textId="77777777" w:rsidR="00EA7017" w:rsidRPr="00200882" w:rsidRDefault="00EA7017" w:rsidP="00F8376D">
            <w:pPr>
              <w:ind w:left="41" w:firstLine="2"/>
              <w:jc w:val="both"/>
              <w:rPr>
                <w:rFonts w:ascii="Arial" w:eastAsia="Calibri" w:hAnsi="Arial" w:cs="Arial"/>
                <w:sz w:val="20"/>
                <w:szCs w:val="20"/>
                <w:lang w:val="es-MX"/>
              </w:rPr>
            </w:pPr>
            <w:r w:rsidRPr="00200882">
              <w:rPr>
                <w:rFonts w:ascii="Arial" w:eastAsia="Calibri" w:hAnsi="Arial" w:cs="Arial"/>
                <w:bCs/>
                <w:sz w:val="20"/>
                <w:szCs w:val="20"/>
                <w:lang w:val="es-MX"/>
              </w:rPr>
              <w:lastRenderedPageBreak/>
              <w:t>Se debe contar con una red adscrita como segunda opción, en caso que los centros de atención de primera opción no estén en la capacidad de solucionar las necesidades en salud.</w:t>
            </w:r>
          </w:p>
        </w:tc>
        <w:tc>
          <w:tcPr>
            <w:tcW w:w="532" w:type="dxa"/>
          </w:tcPr>
          <w:p w14:paraId="5605CBFE" w14:textId="77777777" w:rsidR="00EA7017" w:rsidRPr="00A84FB9" w:rsidRDefault="00EA7017" w:rsidP="00F8376D">
            <w:pPr>
              <w:jc w:val="center"/>
              <w:rPr>
                <w:rFonts w:ascii="Arial" w:eastAsia="Calibri" w:hAnsi="Arial" w:cs="Arial"/>
                <w:sz w:val="20"/>
                <w:szCs w:val="20"/>
              </w:rPr>
            </w:pPr>
          </w:p>
        </w:tc>
        <w:tc>
          <w:tcPr>
            <w:tcW w:w="0" w:type="auto"/>
            <w:vAlign w:val="center"/>
          </w:tcPr>
          <w:p w14:paraId="376FBD32" w14:textId="77777777" w:rsidR="00EA7017" w:rsidRPr="00A84FB9" w:rsidRDefault="00EA7017" w:rsidP="00F8376D">
            <w:pPr>
              <w:jc w:val="center"/>
              <w:rPr>
                <w:rFonts w:ascii="Arial" w:eastAsia="Calibri" w:hAnsi="Arial" w:cs="Arial"/>
                <w:sz w:val="20"/>
                <w:szCs w:val="20"/>
              </w:rPr>
            </w:pPr>
          </w:p>
        </w:tc>
      </w:tr>
      <w:tr w:rsidR="00EA7017" w:rsidRPr="00A84FB9" w14:paraId="49B0DBC7" w14:textId="77777777" w:rsidTr="00200882">
        <w:trPr>
          <w:trHeight w:val="20"/>
        </w:trPr>
        <w:tc>
          <w:tcPr>
            <w:tcW w:w="8075" w:type="dxa"/>
            <w:gridSpan w:val="2"/>
          </w:tcPr>
          <w:p w14:paraId="7BB49856" w14:textId="77777777" w:rsidR="00EA7017" w:rsidRPr="00200882" w:rsidRDefault="00EA7017" w:rsidP="00F8376D">
            <w:pPr>
              <w:jc w:val="both"/>
              <w:rPr>
                <w:rFonts w:ascii="Arial" w:eastAsia="Calibri" w:hAnsi="Arial" w:cs="Arial"/>
                <w:sz w:val="20"/>
                <w:szCs w:val="20"/>
              </w:rPr>
            </w:pPr>
            <w:r w:rsidRPr="00200882">
              <w:rPr>
                <w:rFonts w:ascii="Arial" w:eastAsia="Calibri" w:hAnsi="Arial" w:cs="Arial"/>
                <w:bCs/>
                <w:sz w:val="20"/>
                <w:szCs w:val="20"/>
                <w:lang w:val="es-MX"/>
              </w:rPr>
              <w:t>Contar con una línea gratuita de atención telefónica 24 horas a nivel mundial, la primera opción de comunicación será en idioma español y la segunda en inglés.</w:t>
            </w:r>
          </w:p>
        </w:tc>
        <w:tc>
          <w:tcPr>
            <w:tcW w:w="532" w:type="dxa"/>
          </w:tcPr>
          <w:p w14:paraId="5A452782" w14:textId="77777777" w:rsidR="00EA7017" w:rsidRPr="00A84FB9" w:rsidRDefault="00EA7017" w:rsidP="00F8376D">
            <w:pPr>
              <w:jc w:val="center"/>
              <w:rPr>
                <w:rFonts w:ascii="Arial" w:eastAsia="Calibri" w:hAnsi="Arial" w:cs="Arial"/>
                <w:sz w:val="20"/>
                <w:szCs w:val="20"/>
              </w:rPr>
            </w:pPr>
          </w:p>
        </w:tc>
        <w:tc>
          <w:tcPr>
            <w:tcW w:w="0" w:type="auto"/>
            <w:vAlign w:val="center"/>
          </w:tcPr>
          <w:p w14:paraId="2A098144" w14:textId="77777777" w:rsidR="00EA7017" w:rsidRPr="00A84FB9" w:rsidRDefault="00EA7017" w:rsidP="00F8376D">
            <w:pPr>
              <w:jc w:val="center"/>
              <w:rPr>
                <w:rFonts w:ascii="Arial" w:eastAsia="Calibri" w:hAnsi="Arial" w:cs="Arial"/>
                <w:sz w:val="20"/>
                <w:szCs w:val="20"/>
              </w:rPr>
            </w:pPr>
          </w:p>
        </w:tc>
      </w:tr>
      <w:tr w:rsidR="00EA7017" w:rsidRPr="00A84FB9" w14:paraId="25262F3F" w14:textId="77777777" w:rsidTr="00200882">
        <w:trPr>
          <w:trHeight w:val="20"/>
        </w:trPr>
        <w:tc>
          <w:tcPr>
            <w:tcW w:w="8075" w:type="dxa"/>
            <w:gridSpan w:val="2"/>
          </w:tcPr>
          <w:p w14:paraId="20EC4579" w14:textId="77777777" w:rsidR="00EA7017" w:rsidRPr="00200882" w:rsidRDefault="00EA7017" w:rsidP="00F8376D">
            <w:pPr>
              <w:jc w:val="both"/>
              <w:rPr>
                <w:rFonts w:ascii="Arial" w:eastAsia="Calibri" w:hAnsi="Arial" w:cs="Arial"/>
                <w:bCs/>
                <w:sz w:val="20"/>
                <w:szCs w:val="20"/>
                <w:lang w:val="es-MX"/>
              </w:rPr>
            </w:pPr>
            <w:r w:rsidRPr="00200882">
              <w:rPr>
                <w:rFonts w:ascii="Arial" w:eastAsia="Calibri" w:hAnsi="Arial" w:cs="Arial"/>
                <w:bCs/>
                <w:sz w:val="20"/>
                <w:szCs w:val="20"/>
                <w:lang w:val="es-MX"/>
              </w:rPr>
              <w:t>Línea de orientación y atención telefónica al usuario y correo electrónico 24 horas en Colombia, con el fin de ofrecer apoyo e información al proceso de acceso a la prestación de servicios en el país donde se encuentre el afiliado. Esta alternativa constituye una manera de ofrecer y facilitar a nuestros usuarios el soporte antes, durante y posterior a la prestación de servicios de salud en el exterior.</w:t>
            </w:r>
          </w:p>
        </w:tc>
        <w:tc>
          <w:tcPr>
            <w:tcW w:w="532" w:type="dxa"/>
          </w:tcPr>
          <w:p w14:paraId="2332072E" w14:textId="77777777" w:rsidR="00EA7017" w:rsidRPr="00A84FB9" w:rsidRDefault="00EA7017" w:rsidP="00F8376D">
            <w:pPr>
              <w:jc w:val="center"/>
              <w:rPr>
                <w:rFonts w:ascii="Arial" w:eastAsia="Calibri" w:hAnsi="Arial" w:cs="Arial"/>
                <w:sz w:val="20"/>
                <w:szCs w:val="20"/>
              </w:rPr>
            </w:pPr>
          </w:p>
        </w:tc>
        <w:tc>
          <w:tcPr>
            <w:tcW w:w="0" w:type="auto"/>
            <w:vAlign w:val="center"/>
          </w:tcPr>
          <w:p w14:paraId="514A297B" w14:textId="77777777" w:rsidR="00EA7017" w:rsidRPr="00A84FB9" w:rsidRDefault="00EA7017" w:rsidP="00F8376D">
            <w:pPr>
              <w:jc w:val="center"/>
              <w:rPr>
                <w:rFonts w:ascii="Arial" w:eastAsia="Calibri" w:hAnsi="Arial" w:cs="Arial"/>
                <w:sz w:val="20"/>
                <w:szCs w:val="20"/>
              </w:rPr>
            </w:pPr>
          </w:p>
        </w:tc>
      </w:tr>
      <w:tr w:rsidR="00EA7017" w:rsidRPr="00A84FB9" w14:paraId="6D03BC95" w14:textId="77777777" w:rsidTr="00200882">
        <w:trPr>
          <w:trHeight w:val="20"/>
        </w:trPr>
        <w:tc>
          <w:tcPr>
            <w:tcW w:w="8075" w:type="dxa"/>
            <w:gridSpan w:val="2"/>
          </w:tcPr>
          <w:p w14:paraId="44EF5C61" w14:textId="77777777" w:rsidR="00EA7017" w:rsidRPr="00200882" w:rsidRDefault="00EA7017" w:rsidP="00F8376D">
            <w:pPr>
              <w:ind w:left="41" w:firstLine="2"/>
              <w:jc w:val="both"/>
              <w:rPr>
                <w:rFonts w:ascii="Arial" w:eastAsia="Calibri" w:hAnsi="Arial" w:cs="Arial"/>
                <w:bCs/>
                <w:sz w:val="20"/>
                <w:szCs w:val="20"/>
                <w:lang w:val="es-MX"/>
              </w:rPr>
            </w:pPr>
            <w:r w:rsidRPr="00200882">
              <w:rPr>
                <w:rFonts w:ascii="Arial" w:eastAsia="Calibri" w:hAnsi="Arial" w:cs="Arial"/>
                <w:bCs/>
                <w:sz w:val="20"/>
                <w:szCs w:val="20"/>
                <w:lang w:val="es-MX"/>
              </w:rPr>
              <w:t>Los pacientes que requieren una cirugía ambulatoria programada, deberán solicitar pre autorización de su realización a la Compañía contratada, e informará a la DIRECCIÓN DE SANIDAD.</w:t>
            </w:r>
          </w:p>
        </w:tc>
        <w:tc>
          <w:tcPr>
            <w:tcW w:w="532" w:type="dxa"/>
          </w:tcPr>
          <w:p w14:paraId="2DB7BC92" w14:textId="77777777" w:rsidR="00EA7017" w:rsidRPr="00A84FB9" w:rsidRDefault="00EA7017" w:rsidP="00F8376D">
            <w:pPr>
              <w:jc w:val="center"/>
              <w:rPr>
                <w:rFonts w:ascii="Arial" w:eastAsia="Calibri" w:hAnsi="Arial" w:cs="Arial"/>
                <w:sz w:val="20"/>
                <w:szCs w:val="20"/>
              </w:rPr>
            </w:pPr>
          </w:p>
        </w:tc>
        <w:tc>
          <w:tcPr>
            <w:tcW w:w="0" w:type="auto"/>
            <w:vAlign w:val="center"/>
          </w:tcPr>
          <w:p w14:paraId="7CCA03E1" w14:textId="77777777" w:rsidR="00EA7017" w:rsidRPr="00A84FB9" w:rsidRDefault="00EA7017" w:rsidP="00F8376D">
            <w:pPr>
              <w:jc w:val="center"/>
              <w:rPr>
                <w:rFonts w:ascii="Arial" w:eastAsia="Calibri" w:hAnsi="Arial" w:cs="Arial"/>
                <w:sz w:val="20"/>
                <w:szCs w:val="20"/>
              </w:rPr>
            </w:pPr>
          </w:p>
        </w:tc>
      </w:tr>
      <w:tr w:rsidR="00EA7017" w:rsidRPr="00A84FB9" w14:paraId="34442558" w14:textId="77777777" w:rsidTr="00200882">
        <w:trPr>
          <w:trHeight w:val="20"/>
        </w:trPr>
        <w:tc>
          <w:tcPr>
            <w:tcW w:w="8075" w:type="dxa"/>
            <w:gridSpan w:val="2"/>
          </w:tcPr>
          <w:p w14:paraId="4366850F" w14:textId="77777777" w:rsidR="00EA7017" w:rsidRPr="00200882" w:rsidRDefault="00EA7017" w:rsidP="00F8376D">
            <w:pPr>
              <w:ind w:left="41" w:firstLine="2"/>
              <w:jc w:val="both"/>
              <w:rPr>
                <w:rFonts w:ascii="Arial" w:eastAsia="Calibri" w:hAnsi="Arial" w:cs="Arial"/>
                <w:bCs/>
                <w:sz w:val="20"/>
                <w:szCs w:val="20"/>
                <w:lang w:val="es-MX"/>
              </w:rPr>
            </w:pPr>
            <w:r w:rsidRPr="00200882">
              <w:rPr>
                <w:rFonts w:ascii="Arial" w:eastAsia="Calibri" w:hAnsi="Arial" w:cs="Arial"/>
                <w:bCs/>
                <w:sz w:val="20"/>
                <w:szCs w:val="20"/>
                <w:lang w:val="es-MX"/>
              </w:rPr>
              <w:t>Entregar de manera semanal informe de siniestralidad, detallada por usuario, tipo de parentesco, tipo de servicio, país, diagnóstico, servicio prestado y costo por evento.</w:t>
            </w:r>
          </w:p>
        </w:tc>
        <w:tc>
          <w:tcPr>
            <w:tcW w:w="532" w:type="dxa"/>
            <w:vAlign w:val="center"/>
          </w:tcPr>
          <w:p w14:paraId="4F0B5DB3" w14:textId="77777777" w:rsidR="00EA7017" w:rsidRPr="00A84FB9" w:rsidRDefault="00EA7017" w:rsidP="00F8376D">
            <w:pPr>
              <w:jc w:val="center"/>
              <w:rPr>
                <w:rFonts w:ascii="Arial" w:eastAsia="Calibri" w:hAnsi="Arial" w:cs="Arial"/>
                <w:sz w:val="20"/>
                <w:szCs w:val="20"/>
              </w:rPr>
            </w:pPr>
          </w:p>
        </w:tc>
        <w:tc>
          <w:tcPr>
            <w:tcW w:w="0" w:type="auto"/>
            <w:vAlign w:val="center"/>
          </w:tcPr>
          <w:p w14:paraId="02168049" w14:textId="77777777" w:rsidR="00EA7017" w:rsidRPr="00A84FB9" w:rsidRDefault="00EA7017" w:rsidP="00F8376D">
            <w:pPr>
              <w:jc w:val="center"/>
              <w:rPr>
                <w:rFonts w:ascii="Arial" w:eastAsia="Calibri" w:hAnsi="Arial" w:cs="Arial"/>
                <w:sz w:val="20"/>
                <w:szCs w:val="20"/>
              </w:rPr>
            </w:pPr>
          </w:p>
        </w:tc>
      </w:tr>
      <w:tr w:rsidR="00EA7017" w:rsidRPr="00A84FB9" w14:paraId="53916BF5" w14:textId="77777777" w:rsidTr="00200882">
        <w:trPr>
          <w:trHeight w:val="240"/>
        </w:trPr>
        <w:tc>
          <w:tcPr>
            <w:tcW w:w="8075" w:type="dxa"/>
            <w:gridSpan w:val="2"/>
          </w:tcPr>
          <w:p w14:paraId="35597CFC" w14:textId="77777777" w:rsidR="00EA7017" w:rsidRPr="00200882" w:rsidRDefault="00EA7017" w:rsidP="00F8376D">
            <w:pPr>
              <w:ind w:left="41" w:firstLine="2"/>
              <w:jc w:val="both"/>
              <w:rPr>
                <w:rFonts w:ascii="Arial" w:eastAsia="Calibri" w:hAnsi="Arial" w:cs="Arial"/>
                <w:bCs/>
                <w:sz w:val="20"/>
                <w:szCs w:val="20"/>
                <w:lang w:val="es-MX"/>
              </w:rPr>
            </w:pPr>
            <w:r w:rsidRPr="00200882">
              <w:rPr>
                <w:rFonts w:ascii="Arial" w:eastAsia="Calibri" w:hAnsi="Arial" w:cs="Arial"/>
                <w:bCs/>
                <w:sz w:val="20"/>
                <w:szCs w:val="20"/>
                <w:lang w:val="es-MX"/>
              </w:rPr>
              <w:t>Generar y suministrar Informe semestral que indique la satisfacción del afiliado frente al servicio prestado por el Operador Internacional en términos de calidad, oportunidad y eficiencia, para seguimiento y control de la ejecución del contrato.</w:t>
            </w:r>
          </w:p>
        </w:tc>
        <w:tc>
          <w:tcPr>
            <w:tcW w:w="532" w:type="dxa"/>
            <w:vAlign w:val="center"/>
          </w:tcPr>
          <w:p w14:paraId="451C9C20" w14:textId="77777777" w:rsidR="00EA7017" w:rsidRPr="00A84FB9" w:rsidRDefault="00EA7017" w:rsidP="00F8376D">
            <w:pPr>
              <w:jc w:val="center"/>
              <w:rPr>
                <w:rFonts w:ascii="Arial" w:eastAsia="Calibri" w:hAnsi="Arial" w:cs="Arial"/>
                <w:sz w:val="20"/>
                <w:szCs w:val="20"/>
              </w:rPr>
            </w:pPr>
          </w:p>
        </w:tc>
        <w:tc>
          <w:tcPr>
            <w:tcW w:w="0" w:type="auto"/>
            <w:vAlign w:val="center"/>
          </w:tcPr>
          <w:p w14:paraId="759E4386" w14:textId="77777777" w:rsidR="00EA7017" w:rsidRPr="00A84FB9" w:rsidRDefault="00EA7017" w:rsidP="00F8376D">
            <w:pPr>
              <w:jc w:val="center"/>
              <w:rPr>
                <w:rFonts w:ascii="Arial" w:eastAsia="Calibri" w:hAnsi="Arial" w:cs="Arial"/>
                <w:sz w:val="20"/>
                <w:szCs w:val="20"/>
              </w:rPr>
            </w:pPr>
          </w:p>
        </w:tc>
      </w:tr>
      <w:tr w:rsidR="00EA7017" w:rsidRPr="00A84FB9" w14:paraId="00562794" w14:textId="77777777" w:rsidTr="00200882">
        <w:trPr>
          <w:trHeight w:val="240"/>
        </w:trPr>
        <w:tc>
          <w:tcPr>
            <w:tcW w:w="8075" w:type="dxa"/>
            <w:gridSpan w:val="2"/>
          </w:tcPr>
          <w:p w14:paraId="0CE76EA6" w14:textId="77777777" w:rsidR="00EA7017" w:rsidRPr="00200882" w:rsidRDefault="00EA7017" w:rsidP="00F8376D">
            <w:pPr>
              <w:jc w:val="both"/>
              <w:rPr>
                <w:rFonts w:ascii="Arial" w:eastAsia="Calibri" w:hAnsi="Arial" w:cs="Arial"/>
                <w:sz w:val="20"/>
                <w:szCs w:val="20"/>
              </w:rPr>
            </w:pPr>
            <w:r w:rsidRPr="00200882">
              <w:rPr>
                <w:rFonts w:ascii="Arial" w:eastAsia="Calibri" w:hAnsi="Arial" w:cs="Arial"/>
                <w:sz w:val="20"/>
                <w:szCs w:val="20"/>
              </w:rPr>
              <w:t>Atender las solicitudes, quejas, reclamos que se presenten tanto de los usuarios del servicio como desde la Dirección de Sanidad de la Policía Nacional y adelantar las acciones que se requieran para optimizar la utilización de los servicios contratados.</w:t>
            </w:r>
          </w:p>
        </w:tc>
        <w:tc>
          <w:tcPr>
            <w:tcW w:w="532" w:type="dxa"/>
            <w:vAlign w:val="center"/>
          </w:tcPr>
          <w:p w14:paraId="258C8536" w14:textId="77777777" w:rsidR="00EA7017" w:rsidRPr="00A84FB9" w:rsidRDefault="00EA7017" w:rsidP="00F8376D">
            <w:pPr>
              <w:jc w:val="center"/>
              <w:rPr>
                <w:rFonts w:ascii="Arial" w:eastAsia="Calibri" w:hAnsi="Arial" w:cs="Arial"/>
                <w:sz w:val="20"/>
                <w:szCs w:val="20"/>
              </w:rPr>
            </w:pPr>
          </w:p>
        </w:tc>
        <w:tc>
          <w:tcPr>
            <w:tcW w:w="0" w:type="auto"/>
            <w:vAlign w:val="center"/>
          </w:tcPr>
          <w:p w14:paraId="1ADF3738" w14:textId="77777777" w:rsidR="00EA7017" w:rsidRPr="00A84FB9" w:rsidRDefault="00EA7017" w:rsidP="00F8376D">
            <w:pPr>
              <w:jc w:val="center"/>
              <w:rPr>
                <w:rFonts w:ascii="Arial" w:eastAsia="Calibri" w:hAnsi="Arial" w:cs="Arial"/>
                <w:sz w:val="20"/>
                <w:szCs w:val="20"/>
              </w:rPr>
            </w:pPr>
          </w:p>
        </w:tc>
      </w:tr>
      <w:tr w:rsidR="00EA7017" w:rsidRPr="00A84FB9" w14:paraId="299C908C" w14:textId="77777777" w:rsidTr="00200882">
        <w:trPr>
          <w:trHeight w:val="1753"/>
        </w:trPr>
        <w:tc>
          <w:tcPr>
            <w:tcW w:w="8075" w:type="dxa"/>
            <w:gridSpan w:val="2"/>
          </w:tcPr>
          <w:p w14:paraId="04391024" w14:textId="77777777" w:rsidR="00EA7017" w:rsidRPr="00200882" w:rsidRDefault="00EA7017" w:rsidP="00F8376D">
            <w:pPr>
              <w:jc w:val="both"/>
              <w:rPr>
                <w:rFonts w:ascii="Arial" w:eastAsia="Calibri" w:hAnsi="Arial" w:cs="Arial"/>
                <w:sz w:val="20"/>
                <w:szCs w:val="20"/>
              </w:rPr>
            </w:pPr>
            <w:r w:rsidRPr="00200882">
              <w:rPr>
                <w:rFonts w:ascii="Arial" w:eastAsia="Calibri" w:hAnsi="Arial" w:cs="Arial"/>
                <w:sz w:val="20"/>
                <w:szCs w:val="20"/>
              </w:rPr>
              <w:t>Medicamentos: NO se reconocen órdenes que contengan artículos suntuarios, cosméticos, complementos vitamínicos, líquidos para lentes de contacto, tratamientos capilares, champús de ningún tipo, jabones, leches, cremas hidratantes antisolares o para manchas de la piel, drogas para la memoria y para la impotencia sexual, edulcorantes sustitutivos de la sal. (Según el Acuerdo 080 del 27 de mayo de 2022 “Por el cual se dictan políticas y lineamientos generales para la Gestión Farmacéutica y se determina el Manual único de medicamentos y terapéutica para el SSMP).</w:t>
            </w:r>
          </w:p>
        </w:tc>
        <w:tc>
          <w:tcPr>
            <w:tcW w:w="532" w:type="dxa"/>
            <w:vAlign w:val="center"/>
          </w:tcPr>
          <w:p w14:paraId="1C2CF179" w14:textId="77777777" w:rsidR="00EA7017" w:rsidRPr="00A84FB9" w:rsidRDefault="00EA7017" w:rsidP="00F8376D">
            <w:pPr>
              <w:jc w:val="center"/>
              <w:rPr>
                <w:rFonts w:ascii="Arial" w:eastAsia="Calibri" w:hAnsi="Arial" w:cs="Arial"/>
                <w:sz w:val="20"/>
                <w:szCs w:val="20"/>
              </w:rPr>
            </w:pPr>
          </w:p>
        </w:tc>
        <w:tc>
          <w:tcPr>
            <w:tcW w:w="0" w:type="auto"/>
            <w:vAlign w:val="center"/>
          </w:tcPr>
          <w:p w14:paraId="0338803F" w14:textId="77777777" w:rsidR="00EA7017" w:rsidRPr="00A84FB9" w:rsidRDefault="00EA7017" w:rsidP="00F8376D">
            <w:pPr>
              <w:jc w:val="center"/>
              <w:rPr>
                <w:rFonts w:ascii="Arial" w:eastAsia="Calibri" w:hAnsi="Arial" w:cs="Arial"/>
                <w:sz w:val="20"/>
                <w:szCs w:val="20"/>
              </w:rPr>
            </w:pPr>
          </w:p>
        </w:tc>
      </w:tr>
      <w:tr w:rsidR="00EA7017" w:rsidRPr="00A84FB9" w14:paraId="1E49AD8C" w14:textId="77777777" w:rsidTr="00200882">
        <w:trPr>
          <w:trHeight w:val="429"/>
        </w:trPr>
        <w:tc>
          <w:tcPr>
            <w:tcW w:w="8075" w:type="dxa"/>
            <w:gridSpan w:val="2"/>
          </w:tcPr>
          <w:p w14:paraId="766207AA" w14:textId="77777777" w:rsidR="00EA7017" w:rsidRPr="00200882" w:rsidRDefault="00EA7017" w:rsidP="00F8376D">
            <w:pPr>
              <w:jc w:val="both"/>
              <w:rPr>
                <w:rFonts w:ascii="Arial" w:eastAsia="Calibri" w:hAnsi="Arial" w:cs="Arial"/>
                <w:sz w:val="20"/>
                <w:szCs w:val="20"/>
              </w:rPr>
            </w:pPr>
            <w:r w:rsidRPr="00200882">
              <w:rPr>
                <w:rFonts w:ascii="Arial" w:eastAsia="Calibri" w:hAnsi="Arial" w:cs="Arial"/>
                <w:sz w:val="20"/>
                <w:szCs w:val="20"/>
              </w:rPr>
              <w:t>Aplica deducible de USD 150 por vigencia anual para servicios programados o atenciones ambulatorias como citas, procedimientos, y exámenes (no aplica para atenciones de urgencias u hospitalización de urgencias, por accidente o enfermedad).</w:t>
            </w:r>
          </w:p>
          <w:p w14:paraId="29CCF1D1" w14:textId="77777777" w:rsidR="00EA7017" w:rsidRPr="00200882" w:rsidRDefault="00EA7017" w:rsidP="00F8376D">
            <w:pPr>
              <w:jc w:val="both"/>
              <w:rPr>
                <w:rFonts w:ascii="Arial" w:eastAsia="Calibri" w:hAnsi="Arial" w:cs="Arial"/>
                <w:sz w:val="20"/>
                <w:szCs w:val="20"/>
              </w:rPr>
            </w:pPr>
            <w:r w:rsidRPr="00200882">
              <w:rPr>
                <w:rFonts w:ascii="Arial" w:eastAsia="Calibri" w:hAnsi="Arial" w:cs="Arial"/>
                <w:sz w:val="20"/>
                <w:szCs w:val="20"/>
              </w:rPr>
              <w:t>El deducible corresponde al valor que se estipula en el contrato de seguros que no está cubierto por la póliza, y por lo tanto está a cargo del ASEGURADO, sobre el total facturado por concepto de servicios prestados cubiertos por la póliza y que opera por vigencia anual, mas no por evento.</w:t>
            </w:r>
          </w:p>
        </w:tc>
        <w:tc>
          <w:tcPr>
            <w:tcW w:w="532" w:type="dxa"/>
            <w:vAlign w:val="center"/>
          </w:tcPr>
          <w:p w14:paraId="3665B41F" w14:textId="77777777" w:rsidR="00EA7017" w:rsidRPr="00A84FB9" w:rsidRDefault="00EA7017" w:rsidP="00F8376D">
            <w:pPr>
              <w:jc w:val="center"/>
              <w:rPr>
                <w:rFonts w:ascii="Arial" w:eastAsia="Calibri" w:hAnsi="Arial" w:cs="Arial"/>
                <w:sz w:val="20"/>
                <w:szCs w:val="20"/>
              </w:rPr>
            </w:pPr>
          </w:p>
        </w:tc>
        <w:tc>
          <w:tcPr>
            <w:tcW w:w="0" w:type="auto"/>
            <w:vAlign w:val="center"/>
          </w:tcPr>
          <w:p w14:paraId="76BBD0E4" w14:textId="77777777" w:rsidR="00EA7017" w:rsidRPr="00A84FB9" w:rsidRDefault="00EA7017" w:rsidP="00F8376D">
            <w:pPr>
              <w:jc w:val="center"/>
              <w:rPr>
                <w:rFonts w:ascii="Arial" w:eastAsia="Calibri" w:hAnsi="Arial" w:cs="Arial"/>
                <w:sz w:val="20"/>
                <w:szCs w:val="20"/>
              </w:rPr>
            </w:pPr>
          </w:p>
        </w:tc>
      </w:tr>
      <w:tr w:rsidR="00EA7017" w:rsidRPr="00A84FB9" w14:paraId="03FB1A04" w14:textId="77777777" w:rsidTr="00200882">
        <w:trPr>
          <w:trHeight w:val="240"/>
        </w:trPr>
        <w:tc>
          <w:tcPr>
            <w:tcW w:w="8075" w:type="dxa"/>
            <w:gridSpan w:val="2"/>
          </w:tcPr>
          <w:p w14:paraId="0B938AEF" w14:textId="77777777" w:rsidR="00EA7017" w:rsidRPr="00200882" w:rsidRDefault="00EA7017" w:rsidP="00F8376D">
            <w:pPr>
              <w:jc w:val="both"/>
              <w:rPr>
                <w:rFonts w:ascii="Arial" w:eastAsia="Calibri" w:hAnsi="Arial" w:cs="Arial"/>
                <w:sz w:val="20"/>
                <w:szCs w:val="20"/>
              </w:rPr>
            </w:pPr>
            <w:r w:rsidRPr="00200882">
              <w:rPr>
                <w:rFonts w:ascii="Arial" w:eastAsia="Calibri" w:hAnsi="Arial" w:cs="Arial"/>
                <w:sz w:val="20"/>
                <w:szCs w:val="20"/>
              </w:rPr>
              <w:t>Para la afiliación a la póliza o tarjeta de asistencia se deberá diligenciar la declaración de asegurabilidad que establezca el oferente, con el fin de realizar la evaluación médica y suscripción de los afiliados.</w:t>
            </w:r>
          </w:p>
        </w:tc>
        <w:tc>
          <w:tcPr>
            <w:tcW w:w="532" w:type="dxa"/>
            <w:vAlign w:val="center"/>
          </w:tcPr>
          <w:p w14:paraId="3645B9B5" w14:textId="77777777" w:rsidR="00EA7017" w:rsidRPr="00A84FB9" w:rsidRDefault="00EA7017" w:rsidP="00F8376D">
            <w:pPr>
              <w:jc w:val="center"/>
              <w:rPr>
                <w:rFonts w:ascii="Arial" w:eastAsia="Calibri" w:hAnsi="Arial" w:cs="Arial"/>
                <w:sz w:val="20"/>
                <w:szCs w:val="20"/>
              </w:rPr>
            </w:pPr>
          </w:p>
        </w:tc>
        <w:tc>
          <w:tcPr>
            <w:tcW w:w="0" w:type="auto"/>
            <w:vAlign w:val="center"/>
          </w:tcPr>
          <w:p w14:paraId="2BF22827" w14:textId="77777777" w:rsidR="00EA7017" w:rsidRPr="00A84FB9" w:rsidRDefault="00EA7017" w:rsidP="00F8376D">
            <w:pPr>
              <w:jc w:val="center"/>
              <w:rPr>
                <w:rFonts w:ascii="Arial" w:eastAsia="Calibri" w:hAnsi="Arial" w:cs="Arial"/>
                <w:sz w:val="20"/>
                <w:szCs w:val="20"/>
              </w:rPr>
            </w:pPr>
          </w:p>
        </w:tc>
      </w:tr>
      <w:tr w:rsidR="00EA7017" w:rsidRPr="00A84FB9" w14:paraId="57BE3DC5" w14:textId="77777777" w:rsidTr="00200882">
        <w:trPr>
          <w:trHeight w:val="457"/>
        </w:trPr>
        <w:tc>
          <w:tcPr>
            <w:tcW w:w="8075" w:type="dxa"/>
            <w:gridSpan w:val="2"/>
            <w:shd w:val="clear" w:color="auto" w:fill="BFBFBF" w:themeFill="background1" w:themeFillShade="BF"/>
            <w:vAlign w:val="center"/>
          </w:tcPr>
          <w:p w14:paraId="5321C79F" w14:textId="77777777" w:rsidR="00EA7017" w:rsidRPr="00200882" w:rsidRDefault="00EA7017" w:rsidP="00F8376D">
            <w:pPr>
              <w:jc w:val="center"/>
              <w:rPr>
                <w:rFonts w:ascii="Arial" w:eastAsia="Calibri" w:hAnsi="Arial" w:cs="Arial"/>
                <w:b/>
                <w:bCs/>
                <w:sz w:val="20"/>
                <w:szCs w:val="20"/>
              </w:rPr>
            </w:pPr>
            <w:r w:rsidRPr="00200882">
              <w:rPr>
                <w:rFonts w:ascii="Arial" w:eastAsia="Calibri" w:hAnsi="Arial" w:cs="Arial"/>
                <w:b/>
                <w:bCs/>
                <w:sz w:val="20"/>
                <w:szCs w:val="20"/>
              </w:rPr>
              <w:t>EXCLUSIONES</w:t>
            </w:r>
          </w:p>
        </w:tc>
        <w:tc>
          <w:tcPr>
            <w:tcW w:w="532" w:type="dxa"/>
            <w:vAlign w:val="center"/>
          </w:tcPr>
          <w:p w14:paraId="51F3F321" w14:textId="77777777" w:rsidR="00EA7017" w:rsidRPr="00A84FB9" w:rsidRDefault="00EA7017" w:rsidP="00F8376D">
            <w:pPr>
              <w:jc w:val="center"/>
              <w:rPr>
                <w:rFonts w:ascii="Arial" w:eastAsia="Calibri" w:hAnsi="Arial" w:cs="Arial"/>
                <w:sz w:val="20"/>
                <w:szCs w:val="20"/>
              </w:rPr>
            </w:pPr>
          </w:p>
        </w:tc>
        <w:tc>
          <w:tcPr>
            <w:tcW w:w="0" w:type="auto"/>
            <w:vAlign w:val="center"/>
          </w:tcPr>
          <w:p w14:paraId="16C32710" w14:textId="77777777" w:rsidR="00EA7017" w:rsidRPr="00A84FB9" w:rsidRDefault="00EA7017" w:rsidP="00F8376D">
            <w:pPr>
              <w:jc w:val="center"/>
              <w:rPr>
                <w:rFonts w:ascii="Arial" w:eastAsia="Calibri" w:hAnsi="Arial" w:cs="Arial"/>
                <w:sz w:val="20"/>
                <w:szCs w:val="20"/>
              </w:rPr>
            </w:pPr>
          </w:p>
        </w:tc>
      </w:tr>
      <w:tr w:rsidR="00EA7017" w:rsidRPr="00A84FB9" w14:paraId="7203B519" w14:textId="77777777" w:rsidTr="00200882">
        <w:trPr>
          <w:trHeight w:val="240"/>
        </w:trPr>
        <w:tc>
          <w:tcPr>
            <w:tcW w:w="8075" w:type="dxa"/>
            <w:gridSpan w:val="2"/>
          </w:tcPr>
          <w:p w14:paraId="403B39BF" w14:textId="77777777" w:rsidR="00517958" w:rsidRPr="00200882" w:rsidRDefault="00517958" w:rsidP="00517958">
            <w:pPr>
              <w:pStyle w:val="Prrafodelista"/>
              <w:numPr>
                <w:ilvl w:val="0"/>
                <w:numId w:val="76"/>
              </w:numPr>
              <w:jc w:val="both"/>
              <w:rPr>
                <w:rFonts w:ascii="Arial" w:eastAsia="Calibri" w:hAnsi="Arial" w:cs="Arial"/>
                <w:color w:val="000000" w:themeColor="text1"/>
                <w:sz w:val="20"/>
                <w:szCs w:val="20"/>
              </w:rPr>
            </w:pPr>
            <w:r w:rsidRPr="00200882">
              <w:rPr>
                <w:rFonts w:ascii="Arial" w:eastAsia="Calibri" w:hAnsi="Arial" w:cs="Arial"/>
                <w:color w:val="000000" w:themeColor="text1"/>
                <w:sz w:val="20"/>
                <w:szCs w:val="20"/>
              </w:rPr>
              <w:t>Cirugía plástica estética y/o tratamiento médico con fines estéticos y/o de embellecimiento, tratamientos de rejuvenecimiento y/o cualquier otro tratamiento de cosmetología.</w:t>
            </w:r>
          </w:p>
          <w:p w14:paraId="3B23186C" w14:textId="77777777" w:rsidR="00517958" w:rsidRPr="00200882" w:rsidRDefault="00517958" w:rsidP="00517958">
            <w:pPr>
              <w:pStyle w:val="Prrafodelista"/>
              <w:numPr>
                <w:ilvl w:val="0"/>
                <w:numId w:val="76"/>
              </w:numPr>
              <w:jc w:val="both"/>
              <w:rPr>
                <w:rFonts w:ascii="Arial" w:eastAsia="Calibri" w:hAnsi="Arial" w:cs="Arial"/>
                <w:color w:val="000000" w:themeColor="text1"/>
                <w:sz w:val="20"/>
                <w:szCs w:val="20"/>
              </w:rPr>
            </w:pPr>
            <w:r w:rsidRPr="00200882">
              <w:rPr>
                <w:rFonts w:ascii="Arial" w:eastAsia="Calibri" w:hAnsi="Arial" w:cs="Arial"/>
                <w:color w:val="000000" w:themeColor="text1"/>
                <w:sz w:val="20"/>
                <w:szCs w:val="20"/>
              </w:rPr>
              <w:t>Urgencias, exámenes de diagnóstico, tratamiento médico y/o quirúrgico, secuelas y/o complicaciones derivadas de los procedimientos y/o tratamientos del numeral 1.</w:t>
            </w:r>
          </w:p>
          <w:p w14:paraId="4C6CBE60" w14:textId="77777777" w:rsidR="00517958" w:rsidRPr="00200882" w:rsidRDefault="00517958" w:rsidP="00517958">
            <w:pPr>
              <w:pStyle w:val="Prrafodelista"/>
              <w:numPr>
                <w:ilvl w:val="0"/>
                <w:numId w:val="76"/>
              </w:numPr>
              <w:jc w:val="both"/>
              <w:rPr>
                <w:rFonts w:ascii="Arial" w:eastAsia="Calibri" w:hAnsi="Arial" w:cs="Arial"/>
                <w:color w:val="000000" w:themeColor="text1"/>
                <w:sz w:val="20"/>
                <w:szCs w:val="20"/>
              </w:rPr>
            </w:pPr>
            <w:r w:rsidRPr="00200882">
              <w:rPr>
                <w:rFonts w:ascii="Arial" w:eastAsia="Calibri" w:hAnsi="Arial" w:cs="Arial"/>
                <w:color w:val="000000" w:themeColor="text1"/>
                <w:sz w:val="20"/>
                <w:szCs w:val="20"/>
              </w:rPr>
              <w:t xml:space="preserve">Cámara hiperbárica, curas de sueño, reposo o similares, hidroterapia, </w:t>
            </w:r>
            <w:proofErr w:type="spellStart"/>
            <w:r w:rsidRPr="00200882">
              <w:rPr>
                <w:rFonts w:ascii="Arial" w:eastAsia="Calibri" w:hAnsi="Arial" w:cs="Arial"/>
                <w:color w:val="000000" w:themeColor="text1"/>
                <w:sz w:val="20"/>
                <w:szCs w:val="20"/>
              </w:rPr>
              <w:t>celuloterapia</w:t>
            </w:r>
            <w:proofErr w:type="spellEnd"/>
            <w:r w:rsidRPr="00200882">
              <w:rPr>
                <w:rFonts w:ascii="Arial" w:eastAsia="Calibri" w:hAnsi="Arial" w:cs="Arial"/>
                <w:color w:val="000000" w:themeColor="text1"/>
                <w:sz w:val="20"/>
                <w:szCs w:val="20"/>
              </w:rPr>
              <w:t>, presoterapia y escleroterapia.</w:t>
            </w:r>
          </w:p>
          <w:p w14:paraId="02D04C3C"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 xml:space="preserve">Urgencias, exámenes de diagnóstico, tratamiento médico y/o quirúrgico, secuelas y/o complicaciones de los trastornos de la conducta alimentaria (bulimia, anorexia y </w:t>
            </w:r>
            <w:r w:rsidRPr="00200882">
              <w:rPr>
                <w:rFonts w:ascii="Arial" w:eastAsia="Calibri" w:hAnsi="Arial" w:cs="Arial"/>
                <w:sz w:val="20"/>
                <w:szCs w:val="20"/>
              </w:rPr>
              <w:lastRenderedPageBreak/>
              <w:t>aquellos no especificados, definidos como tal en el Manual Diagnóstico y Estadístico de los Trastornos Mentales DMSV, aprobado por la Organización Mundial de la Salud OMS).</w:t>
            </w:r>
          </w:p>
          <w:p w14:paraId="0C0947BB"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Urgencias, exámenes de diagnóstico, tratamiento médico y/o quirúrgico, secuelas y/o complicaciones de drogadicción y del alcoholismo y el tratamiento de la cirrosis.</w:t>
            </w:r>
          </w:p>
          <w:p w14:paraId="5B1191AC"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 xml:space="preserve">El suministro de elementos de uso personal, pañales, leche maternizada, servicios de cafetería, elementos de uso personal, medias antiembólicas, zapatos ortopédicos, plantillas, audífonos y sus pruebas de adaptación, implantes cocleares y sus pruebas de adaptación, neurotransmisores y sus pruebas de adaptación, </w:t>
            </w:r>
            <w:proofErr w:type="spellStart"/>
            <w:r w:rsidRPr="00200882">
              <w:rPr>
                <w:rFonts w:ascii="Arial" w:eastAsia="Calibri" w:hAnsi="Arial" w:cs="Arial"/>
                <w:sz w:val="20"/>
                <w:szCs w:val="20"/>
              </w:rPr>
              <w:t>neuroestimuladores</w:t>
            </w:r>
            <w:proofErr w:type="spellEnd"/>
            <w:r w:rsidRPr="00200882">
              <w:rPr>
                <w:rFonts w:ascii="Arial" w:eastAsia="Calibri" w:hAnsi="Arial" w:cs="Arial"/>
                <w:sz w:val="20"/>
                <w:szCs w:val="20"/>
              </w:rPr>
              <w:t xml:space="preserve"> y sus pruebas de adaptación, fajas, cama hospitalaria en el domicilio, colchones, aditamentos para movilización y suministro de colectores para ostomías de forma ambulatoria.</w:t>
            </w:r>
          </w:p>
          <w:p w14:paraId="4C0E61EB"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Consultas, Exámenes y tratamientos de origen dental, a menos que sean consecuencia de un accidente, en cuyo caso solo se cubrirá la urgencia atendida dentro de las veinticuatro (24) horas siguientes a la fecha de ocurrencia del accidente y la atención sea prestada en una institución hospitalaria u odontológica que preste servicios de urgencia. Se excluyen además las prótesis su implantación y restauración, así como cualquier tratamiento de rehabilitación oral, dispositivos o aparatos para el tratamiento de enfermedades de la articulación temporomandibular o maxilares. Se excluye también las Carillas, tratamiento de conductos, endodoncias, cambios de calzas, coronas, sellamientos, limpiezas dentales, diseños de sonrisa.</w:t>
            </w:r>
          </w:p>
          <w:p w14:paraId="5ECF5B3F"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Procedimientos, cirugías, tratamientos, hospitalizaciones, exámenes, servicios y medicamentos ordenados, suministrados o realizados en instituciones o por personas que no estén legalmente autorizados por las autoridades respectivas para el ejercicio de sus actividades y/o que no sean profesionales de la salud. Así mismo se excluyen los tratamientos realizados en clínicas naturistas, SPA, hogares terapéuticos, hogares geriátricos, instituciones de cuidado intermedio, de cuidados crónicos o similares.</w:t>
            </w:r>
          </w:p>
          <w:p w14:paraId="53EC68C9"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Exámenes de diagnóstico, tratamiento médico y/o quirúrgico, secuelas y/o complicaciones de desviaciones del tabique nasal. Se exceptúan de esta exclusión las correcciones de las desviaciones del tabique nasal realizadas como consecuencia de accidente ocurrido durante la vigencia del contrato y debidamente certificado con reporte médico y radiológico.</w:t>
            </w:r>
          </w:p>
          <w:p w14:paraId="2F7CCC40"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 xml:space="preserve">Se excluyen los productos nutritivos, medicamentos homeopáticos, anorexígenos, dietéticos, reconstituyentes, los productos cosméticos, </w:t>
            </w:r>
            <w:proofErr w:type="spellStart"/>
            <w:r w:rsidRPr="00200882">
              <w:rPr>
                <w:rFonts w:ascii="Arial" w:eastAsia="Calibri" w:hAnsi="Arial" w:cs="Arial"/>
                <w:sz w:val="20"/>
                <w:szCs w:val="20"/>
              </w:rPr>
              <w:t>shampoo</w:t>
            </w:r>
            <w:proofErr w:type="spellEnd"/>
            <w:r w:rsidRPr="00200882">
              <w:rPr>
                <w:rFonts w:ascii="Arial" w:eastAsia="Calibri" w:hAnsi="Arial" w:cs="Arial"/>
                <w:sz w:val="20"/>
                <w:szCs w:val="20"/>
              </w:rPr>
              <w:t xml:space="preserve"> y/o jabones medicados, incluso cuando hayan sido prescritos y contengan substancias terapéuticas.</w:t>
            </w:r>
          </w:p>
          <w:p w14:paraId="61B475EF"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Trasplantes (corazón, pulmón, páncreas, riñón, hígado médula y ósea, autóloga y médula ósea alogénica, córnea).</w:t>
            </w:r>
          </w:p>
          <w:p w14:paraId="631D44FD"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Suicidio, tratamientos médicos o quirúrgicos por intento de suicidio o por lesiones causadas deliberadamente por el ASEGURADO así mismo, sea cual fuere su estado emocional o anímico al causarse la lesión.</w:t>
            </w:r>
          </w:p>
          <w:p w14:paraId="74EC7EB7"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Enfermedades, lesiones o accidentes diagnosticados o sufridos antes de la inclusión del ASEGURADO en la póliza, y no declarados en el momento de la suscripción del seguro, así como sus secuelas o consecuencias.</w:t>
            </w:r>
          </w:p>
          <w:p w14:paraId="2FC62665"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Rinoplastia, tratamientos o cirugías estéticas o plásticas, ¡salvo las de tipo reconstructivo por accidente o enfermedad cubierta por esta póliza; mamoplastias, excepto aquellas reconstructivas como consecuencia de cáncer de seno cubierto por esta póliza.</w:t>
            </w:r>
          </w:p>
          <w:p w14:paraId="5FBBCA87"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 xml:space="preserve">Quedan excluidos los tratamientos médicos para adelgazar y/o tratar la obesidad. Los tratamientos quirúrgicos se cubrirán si se cumplen las condiciones estipuladas en la </w:t>
            </w:r>
            <w:r w:rsidRPr="00200882">
              <w:rPr>
                <w:rFonts w:ascii="Arial" w:eastAsia="Calibri" w:hAnsi="Arial" w:cs="Arial"/>
                <w:sz w:val="20"/>
                <w:szCs w:val="20"/>
              </w:rPr>
              <w:lastRenderedPageBreak/>
              <w:t>sección de coberturas y se cumple el período de carencia establecido. En ningún caso tendrán cobertura los suplementos alimenticios, medicamentos ni asesoría nutricional.</w:t>
            </w:r>
          </w:p>
          <w:p w14:paraId="42559514"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Nunca se cubrirán tratamientos quirúrgicos para obesidad.</w:t>
            </w:r>
          </w:p>
          <w:p w14:paraId="6844F9A7"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Cirugía y tratamiento maxilofacial, tratamiento de articulación temporomandibular, desórdenes cráneo mandibulares salvo que sea originada por una condición cubierta bajo esta póliza.</w:t>
            </w:r>
          </w:p>
          <w:p w14:paraId="392A7042"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Corrección de defectos de refracción visual, como miopía, hipermetropía, presbicia, astigmatismo, excepto lo estipulado en la cobertura de oftalmología básica.</w:t>
            </w:r>
          </w:p>
          <w:p w14:paraId="2C215FBB"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Tratamientos no quirúrgicos de planificación familiar, reversión de esterilización quirúrgica, fertilización, impotencia, frigidez, tratamientos por mal funcionamiento sexual, (excepto cuando sean derivados de una condición cubierta bajo la póliza), fecundación in vitro, y terminación voluntaria del embarazo, (a menos que exista una amenaza grave a la salud de la madre). La planificación familiar quirúrgica masculina (Vasectomía) y/o femenina (Ligadura de trompas) se cubrirá únicamente en territorio nacional.</w:t>
            </w:r>
          </w:p>
          <w:p w14:paraId="176254EA"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Cambio o transformación de sexo y las complicaciones surgidas u ocasionadas directa o indirectamente de dichas cirugías o tratamientos. Excepto reasignación de sexo por condiciones congénitas cubiertas bajo la póliza.</w:t>
            </w:r>
          </w:p>
          <w:p w14:paraId="32604F87"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 xml:space="preserve">Contaminación nuclear o química, guerra declarada o no, acto de enemigo extranjero, hostilidades, operaciones bélicas, invasión, guerra civil, huelga, desórdenes </w:t>
            </w:r>
            <w:proofErr w:type="spellStart"/>
            <w:r w:rsidRPr="00200882">
              <w:rPr>
                <w:rFonts w:ascii="Arial" w:eastAsia="Calibri" w:hAnsi="Arial" w:cs="Arial"/>
                <w:sz w:val="20"/>
                <w:szCs w:val="20"/>
              </w:rPr>
              <w:t>obreropatronales</w:t>
            </w:r>
            <w:proofErr w:type="spellEnd"/>
            <w:r w:rsidRPr="00200882">
              <w:rPr>
                <w:rFonts w:ascii="Arial" w:eastAsia="Calibri" w:hAnsi="Arial" w:cs="Arial"/>
                <w:sz w:val="20"/>
                <w:szCs w:val="20"/>
              </w:rPr>
              <w:t>, alteración de orden público, rebelión, revolución, insurrección, golpes de estado, ley marcial, poder usurpado o de facto, motín, conmoción civil, actos de terrorismo, si el ASEGURADO:</w:t>
            </w:r>
          </w:p>
          <w:p w14:paraId="33D7C290" w14:textId="77777777" w:rsidR="00517958" w:rsidRPr="00200882" w:rsidRDefault="00517958" w:rsidP="00517958">
            <w:pPr>
              <w:pStyle w:val="Prrafodelista"/>
              <w:numPr>
                <w:ilvl w:val="0"/>
                <w:numId w:val="79"/>
              </w:numPr>
              <w:jc w:val="both"/>
              <w:rPr>
                <w:rFonts w:ascii="Arial" w:eastAsia="Calibri" w:hAnsi="Arial" w:cs="Arial"/>
                <w:sz w:val="20"/>
                <w:szCs w:val="20"/>
              </w:rPr>
            </w:pPr>
            <w:r w:rsidRPr="00200882">
              <w:rPr>
                <w:rFonts w:ascii="Arial" w:eastAsia="Calibri" w:hAnsi="Arial" w:cs="Arial"/>
                <w:sz w:val="20"/>
                <w:szCs w:val="20"/>
              </w:rPr>
              <w:t>Ha puesto su vida en peligro al entrar en una zona de conflicto conocida.</w:t>
            </w:r>
          </w:p>
          <w:p w14:paraId="774FE3F4" w14:textId="77777777" w:rsidR="00517958" w:rsidRPr="00200882" w:rsidRDefault="00517958" w:rsidP="00517958">
            <w:pPr>
              <w:pStyle w:val="Prrafodelista"/>
              <w:numPr>
                <w:ilvl w:val="0"/>
                <w:numId w:val="79"/>
              </w:numPr>
              <w:jc w:val="both"/>
              <w:rPr>
                <w:rFonts w:ascii="Arial" w:eastAsia="Calibri" w:hAnsi="Arial" w:cs="Arial"/>
                <w:sz w:val="20"/>
                <w:szCs w:val="20"/>
              </w:rPr>
            </w:pPr>
            <w:r w:rsidRPr="00200882">
              <w:rPr>
                <w:rFonts w:ascii="Arial" w:eastAsia="Calibri" w:hAnsi="Arial" w:cs="Arial"/>
                <w:sz w:val="20"/>
                <w:szCs w:val="20"/>
              </w:rPr>
              <w:t>Ha participado activamente.</w:t>
            </w:r>
          </w:p>
          <w:p w14:paraId="4EE8F915" w14:textId="77777777" w:rsidR="00517958" w:rsidRPr="00200882" w:rsidRDefault="00517958" w:rsidP="00517958">
            <w:pPr>
              <w:pStyle w:val="Prrafodelista"/>
              <w:numPr>
                <w:ilvl w:val="0"/>
                <w:numId w:val="79"/>
              </w:numPr>
              <w:jc w:val="both"/>
              <w:rPr>
                <w:rFonts w:ascii="Arial" w:eastAsia="Calibri" w:hAnsi="Arial" w:cs="Arial"/>
                <w:sz w:val="20"/>
                <w:szCs w:val="20"/>
              </w:rPr>
            </w:pPr>
            <w:r w:rsidRPr="00200882">
              <w:rPr>
                <w:rFonts w:ascii="Arial" w:eastAsia="Calibri" w:hAnsi="Arial" w:cs="Arial"/>
                <w:sz w:val="20"/>
                <w:szCs w:val="20"/>
              </w:rPr>
              <w:t>Ha demostrado un comportamiento negligente con su seguridad personal.</w:t>
            </w:r>
          </w:p>
          <w:p w14:paraId="5AA874C4"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Cualquier evento médico cuya causa tenga como origen la participación comprobada del ASEGURADO en una actividad delictiva o una riña o sea consecuencia de la misma.</w:t>
            </w:r>
          </w:p>
          <w:p w14:paraId="0B9470C0"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Cualquier tratamiento o medicamento que dentro de sus lineamientos sean considerados experimentales, LA ASEGURADORA tampoco pagará por medicamentos y equipo utilizado para propósitos que no sean aquellos definidos por su licencia, a menos que esto sea autorizado previamente.</w:t>
            </w:r>
          </w:p>
          <w:p w14:paraId="58B63EA7" w14:textId="7F5279CE" w:rsidR="00517958" w:rsidRPr="00200882" w:rsidRDefault="00517958" w:rsidP="00517958">
            <w:pPr>
              <w:pStyle w:val="Prrafodelista"/>
              <w:numPr>
                <w:ilvl w:val="0"/>
                <w:numId w:val="76"/>
              </w:numPr>
              <w:jc w:val="both"/>
              <w:rPr>
                <w:rFonts w:ascii="Arial" w:eastAsia="Calibri" w:hAnsi="Arial" w:cs="Arial"/>
                <w:sz w:val="20"/>
                <w:szCs w:val="20"/>
              </w:rPr>
            </w:pPr>
            <w:proofErr w:type="gramStart"/>
            <w:r w:rsidRPr="00200882">
              <w:rPr>
                <w:rFonts w:ascii="Arial" w:eastAsia="Calibri" w:hAnsi="Arial" w:cs="Arial"/>
                <w:sz w:val="20"/>
                <w:szCs w:val="20"/>
              </w:rPr>
              <w:t>Servicios recibidos en una clínica de hidroterapia, naturista o spa;</w:t>
            </w:r>
            <w:proofErr w:type="gramEnd"/>
            <w:r w:rsidRPr="00200882">
              <w:rPr>
                <w:rFonts w:ascii="Arial" w:eastAsia="Calibri" w:hAnsi="Arial" w:cs="Arial"/>
                <w:sz w:val="20"/>
                <w:szCs w:val="20"/>
              </w:rPr>
              <w:t xml:space="preserve"> excepto lo estipulado en las coberturas de esta póliza.</w:t>
            </w:r>
          </w:p>
          <w:p w14:paraId="628E82C1"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Gastos médicos ocasionados por atenciones prestadas por instituciones o profesionales que no estén legalmente autorizados para el ejercicio de las actividades médicas.</w:t>
            </w:r>
          </w:p>
          <w:p w14:paraId="103B0A25"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Honorarios profesionales por servicios ordenados o prestados por el cónyuge, compañero(a) permanente, padre, madre, hermano(a), hijo(a) del ASEGURADO.</w:t>
            </w:r>
          </w:p>
          <w:p w14:paraId="4400F3B9"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Estudios, tratamientos o enfermedades causadas directa o indirectamente por sustancias biológicas y/o químicas, veneno, inhalación de gases o vapores venenosos, derivados de actos terroristas.</w:t>
            </w:r>
          </w:p>
          <w:p w14:paraId="7392E894"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La admisión electiva a un hospital, clínica o sanatorio por más de veintitrés (23) horas antes de una cirugía programada excepto cuando hay autorización previa de LA ASEGURADORA.</w:t>
            </w:r>
          </w:p>
          <w:p w14:paraId="65F176F1" w14:textId="77777777" w:rsidR="00517958"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20"/>
                <w:szCs w:val="20"/>
              </w:rPr>
              <w:t>Almacenamiento de medula ósea, células madre, sangre de cordón umbilical, o cualquier otro tipo de tejido o célula.</w:t>
            </w:r>
          </w:p>
          <w:p w14:paraId="7B6CDB15"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lastRenderedPageBreak/>
              <w:t>Desórdenes del sueño, tratamiento para el insomnio, apnea del sueño, ronquidos, o cualquier otro problema relacionado con el sueño, incluyendo estudios del sueño, excepto la polisomnografía cuando se realice en el territorio nacional.</w:t>
            </w:r>
          </w:p>
          <w:p w14:paraId="1A1DA52D"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Enfermedades epidémicas o pandémicas cualquier tratamiento médico o quirúrgico que surja como resultado de cualquier enfermedad epidémica o pandémica, así como las vacunas, medicamentos o tratamiento preventivos para estas.</w:t>
            </w:r>
          </w:p>
          <w:p w14:paraId="7E565C3A"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Equipo de riñón artificial para uso residencial excepto cuando sea autorizado previamente por LA ASEGURADORA.</w:t>
            </w:r>
          </w:p>
          <w:p w14:paraId="521D15B4"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El mantenimiento artificial de vida dentro de una institución hospitalaria independientemente de la causa, cuando no se espere que dichos tratamientos resulten en la recuperación del ASEGURADO o en la restauración de su salud. LA ASEGURADORA se reserva el derecho de convocar a un panel de expertos en búsqueda de una segunda opinión para corroborar el pronóstico.</w:t>
            </w:r>
          </w:p>
          <w:p w14:paraId="40D68550"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Tratamiento directamente relacionado con la maternidad por sustitución tanto si la ASEGURADA es la madre sustituta o no.</w:t>
            </w:r>
          </w:p>
          <w:p w14:paraId="00C52FA0"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Medicamentos sin fórmula médica.</w:t>
            </w:r>
          </w:p>
          <w:p w14:paraId="27C0AD45"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 xml:space="preserve">Medicamentos coloquialmente conocidos como chinos tales como: hongo </w:t>
            </w:r>
            <w:proofErr w:type="spellStart"/>
            <w:r w:rsidRPr="00200882">
              <w:rPr>
                <w:rFonts w:ascii="Arial" w:eastAsia="Calibri" w:hAnsi="Arial" w:cs="Arial"/>
                <w:sz w:val="18"/>
                <w:szCs w:val="18"/>
              </w:rPr>
              <w:t>cordyceps</w:t>
            </w:r>
            <w:proofErr w:type="spellEnd"/>
            <w:r w:rsidRPr="00200882">
              <w:rPr>
                <w:rFonts w:ascii="Arial" w:eastAsia="Calibri" w:hAnsi="Arial" w:cs="Arial"/>
                <w:sz w:val="18"/>
                <w:szCs w:val="18"/>
              </w:rPr>
              <w:t xml:space="preserve">, hongo </w:t>
            </w:r>
            <w:proofErr w:type="spellStart"/>
            <w:r w:rsidRPr="00200882">
              <w:rPr>
                <w:rFonts w:ascii="Arial" w:eastAsia="Calibri" w:hAnsi="Arial" w:cs="Arial"/>
                <w:sz w:val="18"/>
                <w:szCs w:val="18"/>
              </w:rPr>
              <w:t>ganoderma</w:t>
            </w:r>
            <w:proofErr w:type="spellEnd"/>
            <w:r w:rsidRPr="00200882">
              <w:rPr>
                <w:rFonts w:ascii="Arial" w:eastAsia="Calibri" w:hAnsi="Arial" w:cs="Arial"/>
                <w:sz w:val="18"/>
                <w:szCs w:val="18"/>
              </w:rPr>
              <w:t xml:space="preserve">, astas de ciervo, </w:t>
            </w:r>
            <w:proofErr w:type="spellStart"/>
            <w:r w:rsidRPr="00200882">
              <w:rPr>
                <w:rFonts w:ascii="Arial" w:eastAsia="Calibri" w:hAnsi="Arial" w:cs="Arial"/>
                <w:sz w:val="18"/>
                <w:szCs w:val="18"/>
              </w:rPr>
              <w:t>cubilose</w:t>
            </w:r>
            <w:proofErr w:type="spellEnd"/>
            <w:r w:rsidRPr="00200882">
              <w:rPr>
                <w:rFonts w:ascii="Arial" w:eastAsia="Calibri" w:hAnsi="Arial" w:cs="Arial"/>
                <w:sz w:val="18"/>
                <w:szCs w:val="18"/>
              </w:rPr>
              <w:t xml:space="preserve">, </w:t>
            </w:r>
            <w:proofErr w:type="spellStart"/>
            <w:r w:rsidRPr="00200882">
              <w:rPr>
                <w:rFonts w:ascii="Arial" w:eastAsia="Calibri" w:hAnsi="Arial" w:cs="Arial"/>
                <w:sz w:val="18"/>
                <w:szCs w:val="18"/>
              </w:rPr>
              <w:t>ejiao</w:t>
            </w:r>
            <w:proofErr w:type="spellEnd"/>
            <w:r w:rsidRPr="00200882">
              <w:rPr>
                <w:rFonts w:ascii="Arial" w:eastAsia="Calibri" w:hAnsi="Arial" w:cs="Arial"/>
                <w:sz w:val="18"/>
                <w:szCs w:val="18"/>
              </w:rPr>
              <w:t xml:space="preserve">, hipocampos, ginseng, ginseng rojo, ginseng americano, ginseng </w:t>
            </w:r>
            <w:proofErr w:type="spellStart"/>
            <w:r w:rsidRPr="00200882">
              <w:rPr>
                <w:rFonts w:ascii="Arial" w:eastAsia="Calibri" w:hAnsi="Arial" w:cs="Arial"/>
                <w:sz w:val="18"/>
                <w:szCs w:val="18"/>
              </w:rPr>
              <w:t>radix</w:t>
            </w:r>
            <w:proofErr w:type="spellEnd"/>
            <w:r w:rsidRPr="00200882">
              <w:rPr>
                <w:rFonts w:ascii="Arial" w:eastAsia="Calibri" w:hAnsi="Arial" w:cs="Arial"/>
                <w:sz w:val="18"/>
                <w:szCs w:val="18"/>
              </w:rPr>
              <w:t xml:space="preserve"> </w:t>
            </w:r>
            <w:proofErr w:type="spellStart"/>
            <w:r w:rsidRPr="00200882">
              <w:rPr>
                <w:rFonts w:ascii="Arial" w:eastAsia="Calibri" w:hAnsi="Arial" w:cs="Arial"/>
                <w:sz w:val="18"/>
                <w:szCs w:val="18"/>
              </w:rPr>
              <w:t>silverstris</w:t>
            </w:r>
            <w:proofErr w:type="spellEnd"/>
            <w:r w:rsidRPr="00200882">
              <w:rPr>
                <w:rFonts w:ascii="Arial" w:eastAsia="Calibri" w:hAnsi="Arial" w:cs="Arial"/>
                <w:sz w:val="18"/>
                <w:szCs w:val="18"/>
              </w:rPr>
              <w:t xml:space="preserve">, polvo de astas de antílope, placenta humana, hongo </w:t>
            </w:r>
            <w:proofErr w:type="spellStart"/>
            <w:r w:rsidRPr="00200882">
              <w:rPr>
                <w:rFonts w:ascii="Arial" w:eastAsia="Calibri" w:hAnsi="Arial" w:cs="Arial"/>
                <w:sz w:val="18"/>
                <w:szCs w:val="18"/>
              </w:rPr>
              <w:t>agaricus</w:t>
            </w:r>
            <w:proofErr w:type="spellEnd"/>
            <w:r w:rsidRPr="00200882">
              <w:rPr>
                <w:rFonts w:ascii="Arial" w:eastAsia="Calibri" w:hAnsi="Arial" w:cs="Arial"/>
                <w:sz w:val="18"/>
                <w:szCs w:val="18"/>
              </w:rPr>
              <w:t xml:space="preserve"> </w:t>
            </w:r>
            <w:proofErr w:type="spellStart"/>
            <w:r w:rsidRPr="00200882">
              <w:rPr>
                <w:rFonts w:ascii="Arial" w:eastAsia="Calibri" w:hAnsi="Arial" w:cs="Arial"/>
                <w:sz w:val="18"/>
                <w:szCs w:val="18"/>
              </w:rPr>
              <w:t>blazei</w:t>
            </w:r>
            <w:proofErr w:type="spellEnd"/>
            <w:r w:rsidRPr="00200882">
              <w:rPr>
                <w:rFonts w:ascii="Arial" w:eastAsia="Calibri" w:hAnsi="Arial" w:cs="Arial"/>
                <w:sz w:val="18"/>
                <w:szCs w:val="18"/>
              </w:rPr>
              <w:t xml:space="preserve"> </w:t>
            </w:r>
            <w:proofErr w:type="spellStart"/>
            <w:r w:rsidRPr="00200882">
              <w:rPr>
                <w:rFonts w:ascii="Arial" w:eastAsia="Calibri" w:hAnsi="Arial" w:cs="Arial"/>
                <w:sz w:val="18"/>
                <w:szCs w:val="18"/>
              </w:rPr>
              <w:t>murill</w:t>
            </w:r>
            <w:proofErr w:type="spellEnd"/>
            <w:r w:rsidRPr="00200882">
              <w:rPr>
                <w:rFonts w:ascii="Arial" w:eastAsia="Calibri" w:hAnsi="Arial" w:cs="Arial"/>
                <w:sz w:val="18"/>
                <w:szCs w:val="18"/>
              </w:rPr>
              <w:t>, almizcle, polvo de perla, cuerno de rinoceronte, sustancia de elefante asiático, oso malayo, tigre y otras especies en vía de extinción.</w:t>
            </w:r>
          </w:p>
          <w:p w14:paraId="25C406FC"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Órganos mecánicos o animales, excepto cuando se utilizan temporalmente para mantener la función corporal mientras se espera un trasplante. Se excluye la compra de un órgano y el almacenamiento de células madres como medida preventiva para posibles enfermedades futuras. Para el almacenamiento de células madres en sangre de cordón umbilical, se cubrirá únicamente en territorio nacional.</w:t>
            </w:r>
          </w:p>
          <w:p w14:paraId="6C4CCB7F"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Podología cosmética, así como pedicure y zapatos especiales.</w:t>
            </w:r>
          </w:p>
          <w:p w14:paraId="5927B671"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Quedan excluidos los gastos médicos, paramédicos y terapéuticos derivados de dificultades del aprendizaje, problemas relacionados con el desarrollo físico, el desarrollo educativo y el desarrollo infantil incluido el autismo, que se originen con anterioridad al inicio de vigencia del contrato, conocidos por el tomador del seguro y no declarados en el momento de la suscripción del seguro.</w:t>
            </w:r>
          </w:p>
          <w:p w14:paraId="638EF37A"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Depósitos y/o pagos por adelantado para el costo de cualquiera de las coberturas.</w:t>
            </w:r>
          </w:p>
          <w:p w14:paraId="7E1F74C5"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Cualquier examen médico o de diagnóstico que forme parte de un examen médico para acceder a un trabajo, físico de rutina, incluyendo vacunas y la emisión de certificados médicos, y exámenes con el propósito de demostrar la capacidad del ASEGURADO para trabajar o viajar.</w:t>
            </w:r>
          </w:p>
          <w:p w14:paraId="17CFA786"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Exámenes genéticos que sean realizados para determinar si el ASEGURADO es susceptible o no de desarrollar una enfermedad y cuyo único propósito sea preventivo, excepto cuando sean parte de exámenes de diagnóstico.</w:t>
            </w:r>
          </w:p>
          <w:p w14:paraId="145A8032"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Tratamiento de cualquier lesión, enfermedad, o cualquier gasto que resulte de cualquier tratamiento, servicio o suministro que no sea autorizado o recetado por un médico o doctor, o que esté relacionado con el cuidado asistencial.</w:t>
            </w:r>
          </w:p>
          <w:p w14:paraId="6EF4C0B3"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Cualquier tratamiento relacionado con la hormona del crecimiento, incluyendo tratamientos realizados por un estimulador de crecimiento óseo, excepto cuando sea necesaria para el tratamiento de una enfermedad cubierta bajo esta póliza.</w:t>
            </w:r>
          </w:p>
          <w:p w14:paraId="3E917842"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 xml:space="preserve">Gastos relacionados con la adquisición e implantación de un corazón artificial, otros órganos artificiales o de animales y todos los gastos relacionados con </w:t>
            </w:r>
            <w:proofErr w:type="spellStart"/>
            <w:r w:rsidRPr="00200882">
              <w:rPr>
                <w:rFonts w:ascii="Arial" w:eastAsia="Calibri" w:hAnsi="Arial" w:cs="Arial"/>
                <w:sz w:val="18"/>
                <w:szCs w:val="18"/>
              </w:rPr>
              <w:t>criopreservación</w:t>
            </w:r>
            <w:proofErr w:type="spellEnd"/>
            <w:r w:rsidRPr="00200882">
              <w:rPr>
                <w:rFonts w:ascii="Arial" w:eastAsia="Calibri" w:hAnsi="Arial" w:cs="Arial"/>
                <w:sz w:val="18"/>
                <w:szCs w:val="18"/>
              </w:rPr>
              <w:t xml:space="preserve"> por más de veinticuatro (24) horas de duración.</w:t>
            </w:r>
          </w:p>
          <w:p w14:paraId="6DBF3EBC"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Cualquier cuidado o tratamiento debido a enfermedades ocasionadas por culpa grave del ASEGURADO por el uso de alcohol, drogas no prescritas médicamente, sustancias ilegales o psicotrópicas, o el uso ilegal de sustancias controladas. Esto incluye cualquier accidente o complicación resultante de cualquiera de los estados anteriores.</w:t>
            </w:r>
          </w:p>
          <w:p w14:paraId="5CD6AC6E"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Prueba genética de cáncer.</w:t>
            </w:r>
          </w:p>
          <w:p w14:paraId="32A1D4CC"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Honorarios, consultas y/o tratamientos de terapeutas ocupacionales y ortópticos, con excepción de lo mencionado en las coberturas de la póliza.</w:t>
            </w:r>
          </w:p>
          <w:p w14:paraId="056D71FA"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lastRenderedPageBreak/>
              <w:t>Honorarios consultas y/o tratamientos de acupunturistas y/o reflexólogos.</w:t>
            </w:r>
          </w:p>
          <w:p w14:paraId="52BA2B75"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Ortodoncia estética y no estética.</w:t>
            </w:r>
          </w:p>
          <w:p w14:paraId="4B2204B7"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Vacunas exigidas para viajes y vacunas contra el neumococo.</w:t>
            </w:r>
          </w:p>
          <w:p w14:paraId="731BB8D1"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Medicamentos contra la malaria.</w:t>
            </w:r>
          </w:p>
          <w:p w14:paraId="098E300D"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Honorarios, consultas y/o tratamientos de podiatras o quiropodistas.</w:t>
            </w:r>
          </w:p>
          <w:p w14:paraId="2ED61B98"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Honorarios, consultas y/o tratamientos de profesionales calificados en naturopatía, homeopatía, medicina china y en general en medicina alternativa.</w:t>
            </w:r>
          </w:p>
          <w:p w14:paraId="66ED6AE3"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La enfermedad o síndromes de fatiga crónica y sus tratamientos.</w:t>
            </w:r>
          </w:p>
          <w:p w14:paraId="3D2A6A0C"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Tratamiento dental que no sea consecuencia de un accidente, excepto lo estipulado en la cobertura de tratamiento dental preventivo.</w:t>
            </w:r>
          </w:p>
          <w:p w14:paraId="1F331133" w14:textId="77777777" w:rsidR="00517958" w:rsidRPr="00200882" w:rsidRDefault="00517958" w:rsidP="00517958">
            <w:pPr>
              <w:pStyle w:val="Prrafodelista"/>
              <w:numPr>
                <w:ilvl w:val="0"/>
                <w:numId w:val="76"/>
              </w:numPr>
              <w:jc w:val="both"/>
              <w:rPr>
                <w:rFonts w:ascii="Arial" w:eastAsia="Calibri" w:hAnsi="Arial" w:cs="Arial"/>
                <w:sz w:val="18"/>
                <w:szCs w:val="18"/>
              </w:rPr>
            </w:pPr>
            <w:r w:rsidRPr="00200882">
              <w:rPr>
                <w:rFonts w:ascii="Arial" w:eastAsia="Calibri" w:hAnsi="Arial" w:cs="Arial"/>
                <w:sz w:val="18"/>
                <w:szCs w:val="18"/>
              </w:rPr>
              <w:t>Cirugía refractiva.</w:t>
            </w:r>
          </w:p>
          <w:p w14:paraId="356D6832" w14:textId="052785E8" w:rsidR="00EA7017" w:rsidRPr="00200882" w:rsidRDefault="00517958" w:rsidP="00517958">
            <w:pPr>
              <w:pStyle w:val="Prrafodelista"/>
              <w:numPr>
                <w:ilvl w:val="0"/>
                <w:numId w:val="76"/>
              </w:numPr>
              <w:jc w:val="both"/>
              <w:rPr>
                <w:rFonts w:ascii="Arial" w:eastAsia="Calibri" w:hAnsi="Arial" w:cs="Arial"/>
                <w:sz w:val="20"/>
                <w:szCs w:val="20"/>
              </w:rPr>
            </w:pPr>
            <w:r w:rsidRPr="00200882">
              <w:rPr>
                <w:rFonts w:ascii="Arial" w:eastAsia="Calibri" w:hAnsi="Arial" w:cs="Arial"/>
                <w:sz w:val="18"/>
                <w:szCs w:val="18"/>
              </w:rPr>
              <w:t>Cirugía de reemplazos articulares</w:t>
            </w:r>
          </w:p>
        </w:tc>
        <w:tc>
          <w:tcPr>
            <w:tcW w:w="532" w:type="dxa"/>
            <w:vAlign w:val="center"/>
          </w:tcPr>
          <w:p w14:paraId="4143294B" w14:textId="77777777" w:rsidR="00EA7017" w:rsidRPr="00A84FB9" w:rsidRDefault="00EA7017" w:rsidP="00F8376D">
            <w:pPr>
              <w:jc w:val="center"/>
              <w:rPr>
                <w:rFonts w:ascii="Arial" w:eastAsia="Calibri" w:hAnsi="Arial" w:cs="Arial"/>
                <w:sz w:val="20"/>
                <w:szCs w:val="20"/>
              </w:rPr>
            </w:pPr>
          </w:p>
        </w:tc>
        <w:tc>
          <w:tcPr>
            <w:tcW w:w="0" w:type="auto"/>
            <w:vAlign w:val="center"/>
          </w:tcPr>
          <w:p w14:paraId="48940800" w14:textId="77777777" w:rsidR="00EA7017" w:rsidRPr="00A84FB9" w:rsidRDefault="00EA7017" w:rsidP="00F8376D">
            <w:pPr>
              <w:jc w:val="center"/>
              <w:rPr>
                <w:rFonts w:ascii="Arial" w:eastAsia="Calibri" w:hAnsi="Arial" w:cs="Arial"/>
                <w:sz w:val="20"/>
                <w:szCs w:val="20"/>
              </w:rPr>
            </w:pPr>
          </w:p>
        </w:tc>
      </w:tr>
    </w:tbl>
    <w:p w14:paraId="56CCA896" w14:textId="77777777" w:rsidR="0098012E" w:rsidRPr="00200882" w:rsidRDefault="0098012E" w:rsidP="0098012E">
      <w:pPr>
        <w:pStyle w:val="Textoindependiente2"/>
        <w:tabs>
          <w:tab w:val="left" w:pos="1980"/>
        </w:tabs>
        <w:rPr>
          <w:rFonts w:eastAsia="Calibri"/>
          <w:b/>
          <w:sz w:val="6"/>
          <w:szCs w:val="6"/>
        </w:rPr>
      </w:pPr>
    </w:p>
    <w:tbl>
      <w:tblPr>
        <w:tblW w:w="47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0"/>
        <w:gridCol w:w="7788"/>
        <w:gridCol w:w="565"/>
        <w:gridCol w:w="425"/>
      </w:tblGrid>
      <w:tr w:rsidR="00EA7017" w:rsidRPr="00200882" w14:paraId="11B9022A" w14:textId="77777777" w:rsidTr="00200882">
        <w:trPr>
          <w:trHeight w:val="20"/>
          <w:jc w:val="center"/>
        </w:trPr>
        <w:tc>
          <w:tcPr>
            <w:tcW w:w="4462" w:type="pct"/>
            <w:gridSpan w:val="2"/>
            <w:vMerge w:val="restart"/>
            <w:shd w:val="clear" w:color="auto" w:fill="D9D9D9" w:themeFill="background1" w:themeFillShade="D9"/>
            <w:noWrap/>
            <w:vAlign w:val="center"/>
            <w:hideMark/>
          </w:tcPr>
          <w:p w14:paraId="6D0356A8" w14:textId="26960C6C" w:rsidR="00EA7017" w:rsidRPr="00200882" w:rsidRDefault="00EA7017" w:rsidP="00F8376D">
            <w:pPr>
              <w:ind w:left="-75"/>
              <w:jc w:val="center"/>
              <w:rPr>
                <w:rFonts w:ascii="Arial" w:hAnsi="Arial" w:cs="Arial"/>
                <w:b/>
                <w:bCs/>
                <w:color w:val="000000"/>
                <w:sz w:val="18"/>
                <w:szCs w:val="18"/>
              </w:rPr>
            </w:pPr>
            <w:r w:rsidRPr="00200882">
              <w:rPr>
                <w:rFonts w:ascii="Arial" w:hAnsi="Arial" w:cs="Arial"/>
                <w:b/>
                <w:bCs/>
                <w:color w:val="000000"/>
                <w:sz w:val="18"/>
                <w:szCs w:val="18"/>
              </w:rPr>
              <w:t xml:space="preserve">SISTEMA SEGURIDAD Y SALUD EN EL TRABAJO </w:t>
            </w:r>
            <w:r w:rsidR="003010DE" w:rsidRPr="00200882">
              <w:rPr>
                <w:rFonts w:ascii="Arial" w:hAnsi="Arial" w:cs="Arial"/>
                <w:b/>
                <w:bCs/>
                <w:color w:val="000000"/>
                <w:sz w:val="18"/>
                <w:szCs w:val="18"/>
              </w:rPr>
              <w:t>GS-2026-088702-DISAN--- GS-2026-089707-DISAN</w:t>
            </w:r>
          </w:p>
        </w:tc>
        <w:tc>
          <w:tcPr>
            <w:tcW w:w="538" w:type="pct"/>
            <w:gridSpan w:val="2"/>
            <w:shd w:val="clear" w:color="auto" w:fill="D9D9D9" w:themeFill="background1" w:themeFillShade="D9"/>
            <w:noWrap/>
            <w:vAlign w:val="center"/>
            <w:hideMark/>
          </w:tcPr>
          <w:p w14:paraId="342060BF" w14:textId="77777777" w:rsidR="00EA7017" w:rsidRPr="00200882" w:rsidRDefault="00EA7017" w:rsidP="00F8376D">
            <w:pPr>
              <w:ind w:left="-75"/>
              <w:jc w:val="center"/>
              <w:rPr>
                <w:rFonts w:ascii="Arial" w:hAnsi="Arial" w:cs="Arial"/>
                <w:b/>
                <w:bCs/>
                <w:color w:val="000000"/>
                <w:sz w:val="18"/>
                <w:szCs w:val="18"/>
              </w:rPr>
            </w:pPr>
            <w:r w:rsidRPr="00200882">
              <w:rPr>
                <w:rFonts w:ascii="Arial" w:hAnsi="Arial" w:cs="Arial"/>
                <w:b/>
                <w:bCs/>
                <w:color w:val="000000"/>
                <w:sz w:val="18"/>
                <w:szCs w:val="18"/>
              </w:rPr>
              <w:t>CUMPLE</w:t>
            </w:r>
          </w:p>
        </w:tc>
      </w:tr>
      <w:tr w:rsidR="00EA7017" w:rsidRPr="00200882" w14:paraId="4BEA7889" w14:textId="77777777" w:rsidTr="00200882">
        <w:trPr>
          <w:trHeight w:val="112"/>
          <w:jc w:val="center"/>
        </w:trPr>
        <w:tc>
          <w:tcPr>
            <w:tcW w:w="4462" w:type="pct"/>
            <w:gridSpan w:val="2"/>
            <w:vMerge/>
            <w:shd w:val="clear" w:color="auto" w:fill="D9D9D9" w:themeFill="background1" w:themeFillShade="D9"/>
            <w:vAlign w:val="center"/>
            <w:hideMark/>
          </w:tcPr>
          <w:p w14:paraId="0194C148" w14:textId="77777777" w:rsidR="00EA7017" w:rsidRPr="00200882" w:rsidRDefault="00EA7017" w:rsidP="00F8376D">
            <w:pPr>
              <w:ind w:left="-75"/>
              <w:rPr>
                <w:rFonts w:ascii="Arial" w:hAnsi="Arial" w:cs="Arial"/>
                <w:b/>
                <w:bCs/>
                <w:color w:val="000000"/>
                <w:sz w:val="18"/>
                <w:szCs w:val="18"/>
              </w:rPr>
            </w:pPr>
          </w:p>
        </w:tc>
        <w:tc>
          <w:tcPr>
            <w:tcW w:w="307" w:type="pct"/>
            <w:shd w:val="clear" w:color="auto" w:fill="D9D9D9" w:themeFill="background1" w:themeFillShade="D9"/>
            <w:noWrap/>
            <w:vAlign w:val="center"/>
            <w:hideMark/>
          </w:tcPr>
          <w:p w14:paraId="42C7873A" w14:textId="77777777" w:rsidR="00EA7017" w:rsidRPr="00200882" w:rsidRDefault="00EA7017" w:rsidP="00F8376D">
            <w:pPr>
              <w:ind w:left="-75"/>
              <w:jc w:val="center"/>
              <w:rPr>
                <w:rFonts w:ascii="Arial" w:hAnsi="Arial" w:cs="Arial"/>
                <w:b/>
                <w:bCs/>
                <w:color w:val="000000"/>
                <w:sz w:val="18"/>
                <w:szCs w:val="18"/>
              </w:rPr>
            </w:pPr>
            <w:r w:rsidRPr="00200882">
              <w:rPr>
                <w:rFonts w:ascii="Arial" w:hAnsi="Arial" w:cs="Arial"/>
                <w:b/>
                <w:bCs/>
                <w:color w:val="000000"/>
                <w:sz w:val="18"/>
                <w:szCs w:val="18"/>
              </w:rPr>
              <w:t>SI</w:t>
            </w:r>
          </w:p>
        </w:tc>
        <w:tc>
          <w:tcPr>
            <w:tcW w:w="231" w:type="pct"/>
            <w:shd w:val="clear" w:color="auto" w:fill="D9D9D9" w:themeFill="background1" w:themeFillShade="D9"/>
            <w:vAlign w:val="center"/>
            <w:hideMark/>
          </w:tcPr>
          <w:p w14:paraId="7B9B8C04" w14:textId="77777777" w:rsidR="00EA7017" w:rsidRPr="00200882" w:rsidRDefault="00EA7017" w:rsidP="00F8376D">
            <w:pPr>
              <w:ind w:left="-75"/>
              <w:jc w:val="center"/>
              <w:rPr>
                <w:rFonts w:ascii="Arial" w:hAnsi="Arial" w:cs="Arial"/>
                <w:b/>
                <w:bCs/>
                <w:color w:val="000000"/>
                <w:sz w:val="18"/>
                <w:szCs w:val="18"/>
              </w:rPr>
            </w:pPr>
            <w:r w:rsidRPr="00200882">
              <w:rPr>
                <w:rFonts w:ascii="Arial" w:hAnsi="Arial" w:cs="Arial"/>
                <w:b/>
                <w:bCs/>
                <w:color w:val="000000"/>
                <w:sz w:val="18"/>
                <w:szCs w:val="18"/>
              </w:rPr>
              <w:t>NO</w:t>
            </w:r>
          </w:p>
        </w:tc>
      </w:tr>
      <w:tr w:rsidR="00EA7017" w:rsidRPr="00200882" w14:paraId="113A903E" w14:textId="77777777" w:rsidTr="00200882">
        <w:trPr>
          <w:trHeight w:val="20"/>
          <w:jc w:val="center"/>
        </w:trPr>
        <w:tc>
          <w:tcPr>
            <w:tcW w:w="233" w:type="pct"/>
            <w:vAlign w:val="center"/>
            <w:hideMark/>
          </w:tcPr>
          <w:p w14:paraId="7D1EFF86" w14:textId="77777777" w:rsidR="00EA7017" w:rsidRPr="00200882" w:rsidRDefault="00EA7017" w:rsidP="00F8376D">
            <w:pPr>
              <w:ind w:left="-75"/>
              <w:jc w:val="center"/>
              <w:rPr>
                <w:rFonts w:ascii="Arial" w:hAnsi="Arial" w:cs="Arial"/>
                <w:color w:val="000000"/>
                <w:sz w:val="18"/>
                <w:szCs w:val="18"/>
              </w:rPr>
            </w:pPr>
            <w:r w:rsidRPr="00200882">
              <w:rPr>
                <w:rFonts w:ascii="Arial" w:hAnsi="Arial" w:cs="Arial"/>
                <w:color w:val="000000"/>
                <w:sz w:val="18"/>
                <w:szCs w:val="18"/>
              </w:rPr>
              <w:t>1</w:t>
            </w:r>
          </w:p>
        </w:tc>
        <w:tc>
          <w:tcPr>
            <w:tcW w:w="4228" w:type="pct"/>
            <w:vAlign w:val="center"/>
            <w:hideMark/>
          </w:tcPr>
          <w:p w14:paraId="293DBD21" w14:textId="6D3A87FA" w:rsidR="00EA7017" w:rsidRPr="00200882" w:rsidRDefault="006905A3" w:rsidP="00F8376D">
            <w:pPr>
              <w:ind w:left="53"/>
              <w:jc w:val="both"/>
              <w:rPr>
                <w:rFonts w:ascii="Arial" w:hAnsi="Arial" w:cs="Arial"/>
                <w:color w:val="000000"/>
                <w:sz w:val="18"/>
                <w:szCs w:val="18"/>
              </w:rPr>
            </w:pPr>
            <w:r w:rsidRPr="00200882">
              <w:rPr>
                <w:rFonts w:ascii="Arial" w:hAnsi="Arial" w:cs="Arial"/>
                <w:sz w:val="18"/>
                <w:szCs w:val="18"/>
              </w:rPr>
              <w:t xml:space="preserve">El OFERENTE deberá anexar diligenciado junto con la propuesta, el Formulario del Sistema de Gestión de la Seguridad y Salud en el Trabajo, a través del cual acreditará el cumplimiento de la implementación del Sistema de Gestión de la Seguridad y Salud en el Trabajo, de acuerdo a lo establecido en el Decreto 1072 de 2015 </w:t>
            </w:r>
            <w:r w:rsidRPr="00200882">
              <w:rPr>
                <w:rFonts w:ascii="Arial" w:hAnsi="Arial" w:cs="Arial"/>
                <w:i/>
                <w:sz w:val="18"/>
                <w:szCs w:val="18"/>
              </w:rPr>
              <w:t>“Por medio de la cual se expide el Decreto Único Reglamentario del Sector Trabajo”</w:t>
            </w:r>
            <w:r w:rsidRPr="00200882">
              <w:rPr>
                <w:rFonts w:ascii="Arial" w:hAnsi="Arial" w:cs="Arial"/>
                <w:sz w:val="18"/>
                <w:szCs w:val="18"/>
              </w:rPr>
              <w:t xml:space="preserve"> y la Resolución No. 0312 de 2019 </w:t>
            </w:r>
            <w:r w:rsidRPr="00200882">
              <w:rPr>
                <w:rFonts w:ascii="Arial" w:hAnsi="Arial" w:cs="Arial"/>
                <w:i/>
                <w:sz w:val="18"/>
                <w:szCs w:val="18"/>
              </w:rPr>
              <w:t>“Por la cual se definen los Estándares Mínimos del Sistema de Gestión de la Seguridad y Salud en el Trabajo”.</w:t>
            </w:r>
          </w:p>
        </w:tc>
        <w:tc>
          <w:tcPr>
            <w:tcW w:w="307" w:type="pct"/>
            <w:vAlign w:val="center"/>
            <w:hideMark/>
          </w:tcPr>
          <w:p w14:paraId="408D61CC" w14:textId="77777777" w:rsidR="00EA7017" w:rsidRPr="00200882" w:rsidRDefault="00EA7017" w:rsidP="00F8376D">
            <w:pPr>
              <w:ind w:left="-75"/>
              <w:rPr>
                <w:rFonts w:ascii="Calibri" w:hAnsi="Calibri" w:cs="Calibri"/>
                <w:color w:val="000000"/>
                <w:sz w:val="18"/>
                <w:szCs w:val="18"/>
              </w:rPr>
            </w:pPr>
            <w:r w:rsidRPr="00200882">
              <w:rPr>
                <w:rFonts w:ascii="Calibri" w:hAnsi="Calibri" w:cs="Calibri"/>
                <w:color w:val="000000"/>
                <w:sz w:val="18"/>
                <w:szCs w:val="18"/>
              </w:rPr>
              <w:t> </w:t>
            </w:r>
          </w:p>
        </w:tc>
        <w:tc>
          <w:tcPr>
            <w:tcW w:w="231" w:type="pct"/>
            <w:noWrap/>
            <w:vAlign w:val="bottom"/>
            <w:hideMark/>
          </w:tcPr>
          <w:p w14:paraId="0AED9B8A" w14:textId="77777777" w:rsidR="00EA7017" w:rsidRPr="00200882" w:rsidRDefault="00EA7017" w:rsidP="00F8376D">
            <w:pPr>
              <w:ind w:left="-75"/>
              <w:rPr>
                <w:rFonts w:ascii="Calibri" w:hAnsi="Calibri" w:cs="Calibri"/>
                <w:color w:val="000000"/>
                <w:sz w:val="18"/>
                <w:szCs w:val="18"/>
              </w:rPr>
            </w:pPr>
            <w:r w:rsidRPr="00200882">
              <w:rPr>
                <w:rFonts w:ascii="Calibri" w:hAnsi="Calibri" w:cs="Calibri"/>
                <w:color w:val="000000"/>
                <w:sz w:val="18"/>
                <w:szCs w:val="18"/>
              </w:rPr>
              <w:t> </w:t>
            </w:r>
          </w:p>
        </w:tc>
      </w:tr>
      <w:tr w:rsidR="0023214E" w:rsidRPr="00200882" w14:paraId="51D90AD9" w14:textId="77777777" w:rsidTr="00200882">
        <w:trPr>
          <w:trHeight w:val="20"/>
          <w:jc w:val="center"/>
        </w:trPr>
        <w:tc>
          <w:tcPr>
            <w:tcW w:w="4462" w:type="pct"/>
            <w:gridSpan w:val="2"/>
            <w:vMerge w:val="restart"/>
            <w:shd w:val="clear" w:color="auto" w:fill="D9D9D9" w:themeFill="background1" w:themeFillShade="D9"/>
            <w:noWrap/>
            <w:vAlign w:val="center"/>
            <w:hideMark/>
          </w:tcPr>
          <w:p w14:paraId="1ADEBE17" w14:textId="77777777" w:rsidR="00977114" w:rsidRPr="00200882" w:rsidRDefault="00977114" w:rsidP="00F8376D">
            <w:pPr>
              <w:ind w:left="-75"/>
              <w:jc w:val="center"/>
              <w:rPr>
                <w:rFonts w:ascii="Arial" w:hAnsi="Arial" w:cs="Arial"/>
                <w:b/>
                <w:bCs/>
                <w:sz w:val="18"/>
                <w:szCs w:val="18"/>
              </w:rPr>
            </w:pPr>
          </w:p>
          <w:p w14:paraId="06F100B9" w14:textId="7D615AA1" w:rsidR="00EA7017" w:rsidRPr="00200882" w:rsidRDefault="00EA7017" w:rsidP="00F8376D">
            <w:pPr>
              <w:ind w:left="-75"/>
              <w:jc w:val="center"/>
              <w:rPr>
                <w:rFonts w:ascii="Arial" w:hAnsi="Arial" w:cs="Arial"/>
                <w:b/>
                <w:bCs/>
                <w:sz w:val="18"/>
                <w:szCs w:val="18"/>
              </w:rPr>
            </w:pPr>
            <w:r w:rsidRPr="00200882">
              <w:rPr>
                <w:rFonts w:ascii="Arial" w:hAnsi="Arial" w:cs="Arial"/>
                <w:b/>
                <w:bCs/>
                <w:sz w:val="18"/>
                <w:szCs w:val="18"/>
              </w:rPr>
              <w:t>ESPECIFICACIONES TÉCNICAS AMBIENTALES</w:t>
            </w:r>
          </w:p>
          <w:p w14:paraId="66B55F45" w14:textId="77777777" w:rsidR="00EA7017" w:rsidRPr="00200882" w:rsidRDefault="00EA7017" w:rsidP="00F8376D">
            <w:pPr>
              <w:ind w:left="-75"/>
              <w:jc w:val="center"/>
              <w:rPr>
                <w:rFonts w:ascii="Arial" w:hAnsi="Arial" w:cs="Arial"/>
                <w:b/>
                <w:bCs/>
                <w:color w:val="000000"/>
                <w:sz w:val="18"/>
                <w:szCs w:val="18"/>
              </w:rPr>
            </w:pPr>
            <w:r w:rsidRPr="00200882">
              <w:rPr>
                <w:rFonts w:ascii="Arial" w:hAnsi="Arial" w:cs="Arial"/>
                <w:b/>
                <w:bCs/>
                <w:sz w:val="18"/>
                <w:szCs w:val="18"/>
              </w:rPr>
              <w:t>GS-2026-088500-DISAN -----   GS-2026-089570-DISAN</w:t>
            </w:r>
          </w:p>
        </w:tc>
        <w:tc>
          <w:tcPr>
            <w:tcW w:w="538" w:type="pct"/>
            <w:gridSpan w:val="2"/>
            <w:vAlign w:val="center"/>
            <w:hideMark/>
          </w:tcPr>
          <w:p w14:paraId="5714BE65" w14:textId="77777777" w:rsidR="00EA7017" w:rsidRPr="00200882" w:rsidRDefault="00EA7017" w:rsidP="00F8376D">
            <w:pPr>
              <w:ind w:left="-75"/>
              <w:jc w:val="center"/>
              <w:rPr>
                <w:sz w:val="18"/>
                <w:szCs w:val="18"/>
              </w:rPr>
            </w:pPr>
            <w:r w:rsidRPr="00200882">
              <w:rPr>
                <w:rFonts w:ascii="Arial" w:hAnsi="Arial" w:cs="Arial"/>
                <w:b/>
                <w:bCs/>
                <w:color w:val="000000"/>
                <w:sz w:val="18"/>
                <w:szCs w:val="18"/>
              </w:rPr>
              <w:t>CUMPLE</w:t>
            </w:r>
          </w:p>
        </w:tc>
      </w:tr>
      <w:tr w:rsidR="00EA7017" w:rsidRPr="00200882" w14:paraId="25E62F87" w14:textId="77777777" w:rsidTr="00200882">
        <w:trPr>
          <w:trHeight w:val="174"/>
          <w:jc w:val="center"/>
        </w:trPr>
        <w:tc>
          <w:tcPr>
            <w:tcW w:w="4462" w:type="pct"/>
            <w:gridSpan w:val="2"/>
            <w:vMerge/>
            <w:shd w:val="clear" w:color="auto" w:fill="D9D9D9" w:themeFill="background1" w:themeFillShade="D9"/>
            <w:vAlign w:val="center"/>
            <w:hideMark/>
          </w:tcPr>
          <w:p w14:paraId="0E81FEBA" w14:textId="77777777" w:rsidR="00EA7017" w:rsidRPr="00200882" w:rsidRDefault="00EA7017" w:rsidP="00F8376D">
            <w:pPr>
              <w:ind w:left="-75"/>
              <w:jc w:val="both"/>
              <w:rPr>
                <w:rFonts w:ascii="Arial" w:hAnsi="Arial" w:cs="Arial"/>
                <w:b/>
                <w:bCs/>
                <w:color w:val="000000"/>
                <w:sz w:val="18"/>
                <w:szCs w:val="18"/>
              </w:rPr>
            </w:pPr>
          </w:p>
        </w:tc>
        <w:tc>
          <w:tcPr>
            <w:tcW w:w="307" w:type="pct"/>
            <w:noWrap/>
            <w:vAlign w:val="center"/>
            <w:hideMark/>
          </w:tcPr>
          <w:p w14:paraId="2C15DB85" w14:textId="77777777" w:rsidR="00EA7017" w:rsidRPr="00200882" w:rsidRDefault="00EA7017" w:rsidP="00F8376D">
            <w:pPr>
              <w:ind w:left="-75"/>
              <w:jc w:val="center"/>
              <w:rPr>
                <w:rFonts w:ascii="Arial" w:hAnsi="Arial" w:cs="Arial"/>
                <w:b/>
                <w:bCs/>
                <w:color w:val="000000"/>
                <w:sz w:val="18"/>
                <w:szCs w:val="18"/>
              </w:rPr>
            </w:pPr>
            <w:r w:rsidRPr="00200882">
              <w:rPr>
                <w:rFonts w:ascii="Arial" w:hAnsi="Arial" w:cs="Arial"/>
                <w:b/>
                <w:bCs/>
                <w:color w:val="000000"/>
                <w:sz w:val="18"/>
                <w:szCs w:val="18"/>
              </w:rPr>
              <w:t>SI</w:t>
            </w:r>
          </w:p>
        </w:tc>
        <w:tc>
          <w:tcPr>
            <w:tcW w:w="231" w:type="pct"/>
            <w:vAlign w:val="center"/>
            <w:hideMark/>
          </w:tcPr>
          <w:p w14:paraId="5D934EC3" w14:textId="77777777" w:rsidR="00EA7017" w:rsidRPr="00200882" w:rsidRDefault="00EA7017" w:rsidP="00F8376D">
            <w:pPr>
              <w:ind w:left="-75"/>
              <w:jc w:val="center"/>
              <w:rPr>
                <w:rFonts w:ascii="Arial" w:hAnsi="Arial" w:cs="Arial"/>
                <w:b/>
                <w:bCs/>
                <w:color w:val="000000"/>
                <w:sz w:val="18"/>
                <w:szCs w:val="18"/>
              </w:rPr>
            </w:pPr>
            <w:r w:rsidRPr="00200882">
              <w:rPr>
                <w:rFonts w:ascii="Arial" w:hAnsi="Arial" w:cs="Arial"/>
                <w:b/>
                <w:bCs/>
                <w:color w:val="000000"/>
                <w:sz w:val="18"/>
                <w:szCs w:val="18"/>
              </w:rPr>
              <w:t>NO</w:t>
            </w:r>
          </w:p>
        </w:tc>
      </w:tr>
      <w:tr w:rsidR="00EA7017" w:rsidRPr="00200882" w14:paraId="5DE80E21" w14:textId="77777777" w:rsidTr="00200882">
        <w:trPr>
          <w:trHeight w:val="1168"/>
          <w:jc w:val="center"/>
        </w:trPr>
        <w:tc>
          <w:tcPr>
            <w:tcW w:w="233" w:type="pct"/>
            <w:vAlign w:val="center"/>
            <w:hideMark/>
          </w:tcPr>
          <w:p w14:paraId="0ABA18C0" w14:textId="77777777" w:rsidR="00EA7017" w:rsidRPr="00200882" w:rsidRDefault="00EA7017" w:rsidP="00F8376D">
            <w:pPr>
              <w:ind w:left="-75"/>
              <w:jc w:val="center"/>
              <w:rPr>
                <w:rFonts w:ascii="Arial" w:hAnsi="Arial" w:cs="Arial"/>
                <w:sz w:val="18"/>
                <w:szCs w:val="18"/>
              </w:rPr>
            </w:pPr>
            <w:r w:rsidRPr="00200882">
              <w:rPr>
                <w:rFonts w:ascii="Arial" w:hAnsi="Arial" w:cs="Arial"/>
                <w:sz w:val="18"/>
                <w:szCs w:val="18"/>
              </w:rPr>
              <w:t>1</w:t>
            </w:r>
          </w:p>
        </w:tc>
        <w:tc>
          <w:tcPr>
            <w:tcW w:w="4228" w:type="pct"/>
            <w:vAlign w:val="center"/>
            <w:hideMark/>
          </w:tcPr>
          <w:p w14:paraId="205434E6" w14:textId="77777777" w:rsidR="00EA7017" w:rsidRPr="00200882" w:rsidRDefault="00EA7017" w:rsidP="00F8376D">
            <w:pPr>
              <w:ind w:left="-75"/>
              <w:jc w:val="both"/>
              <w:rPr>
                <w:rFonts w:ascii="Arial" w:hAnsi="Arial" w:cs="Arial"/>
                <w:sz w:val="18"/>
                <w:szCs w:val="18"/>
              </w:rPr>
            </w:pPr>
            <w:r w:rsidRPr="00200882">
              <w:rPr>
                <w:rFonts w:ascii="Arial" w:hAnsi="Arial" w:cs="Arial"/>
                <w:sz w:val="18"/>
                <w:szCs w:val="18"/>
              </w:rPr>
              <w:t>Informar si presenta sanciones vigentes de acuerdo al Registro Único de Infractores Ambientales (RUIA) del Ministerio de Ambiente y Desarrollo Sostenible</w:t>
            </w:r>
            <w:r w:rsidRPr="00200882">
              <w:rPr>
                <w:rFonts w:ascii="Arial" w:hAnsi="Arial" w:cs="Arial"/>
                <w:sz w:val="18"/>
                <w:szCs w:val="18"/>
              </w:rPr>
              <w:br/>
              <w:t>(http://vital.minambiente.gov.co/SILPA_UT_PRE/RUIA/ConsultarSancion.aspx?Ubic=ext), por lo cual, el oferente deberá anexar oficio donde manifieste si la empresa cuenta o no con</w:t>
            </w:r>
            <w:r w:rsidRPr="00200882">
              <w:rPr>
                <w:rFonts w:ascii="Arial" w:hAnsi="Arial" w:cs="Arial"/>
                <w:sz w:val="18"/>
                <w:szCs w:val="18"/>
              </w:rPr>
              <w:br/>
              <w:t>sanciones abiertas por incumplimiento a la legislación ambiental colombiana</w:t>
            </w:r>
          </w:p>
        </w:tc>
        <w:tc>
          <w:tcPr>
            <w:tcW w:w="307" w:type="pct"/>
            <w:noWrap/>
            <w:vAlign w:val="bottom"/>
            <w:hideMark/>
          </w:tcPr>
          <w:p w14:paraId="597E2967" w14:textId="77777777" w:rsidR="00EA7017" w:rsidRPr="00200882" w:rsidRDefault="00EA7017" w:rsidP="00F8376D">
            <w:pPr>
              <w:ind w:left="-75"/>
              <w:rPr>
                <w:rFonts w:ascii="Calibri" w:hAnsi="Calibri" w:cs="Calibri"/>
                <w:color w:val="000000"/>
                <w:sz w:val="18"/>
                <w:szCs w:val="18"/>
              </w:rPr>
            </w:pPr>
            <w:r w:rsidRPr="00200882">
              <w:rPr>
                <w:rFonts w:ascii="Calibri" w:hAnsi="Calibri" w:cs="Calibri"/>
                <w:color w:val="000000"/>
                <w:sz w:val="18"/>
                <w:szCs w:val="18"/>
              </w:rPr>
              <w:t> </w:t>
            </w:r>
          </w:p>
        </w:tc>
        <w:tc>
          <w:tcPr>
            <w:tcW w:w="231" w:type="pct"/>
            <w:noWrap/>
            <w:vAlign w:val="bottom"/>
            <w:hideMark/>
          </w:tcPr>
          <w:p w14:paraId="58074A0E" w14:textId="77777777" w:rsidR="00EA7017" w:rsidRPr="00200882" w:rsidRDefault="00EA7017" w:rsidP="00F8376D">
            <w:pPr>
              <w:ind w:left="-75"/>
              <w:rPr>
                <w:rFonts w:ascii="Calibri" w:hAnsi="Calibri" w:cs="Calibri"/>
                <w:color w:val="000000"/>
                <w:sz w:val="18"/>
                <w:szCs w:val="18"/>
              </w:rPr>
            </w:pPr>
            <w:r w:rsidRPr="00200882">
              <w:rPr>
                <w:rFonts w:ascii="Calibri" w:hAnsi="Calibri" w:cs="Calibri"/>
                <w:color w:val="000000"/>
                <w:sz w:val="18"/>
                <w:szCs w:val="18"/>
              </w:rPr>
              <w:t> </w:t>
            </w:r>
          </w:p>
        </w:tc>
      </w:tr>
      <w:tr w:rsidR="00EA7017" w:rsidRPr="00200882" w14:paraId="3B2992ED" w14:textId="77777777" w:rsidTr="00200882">
        <w:trPr>
          <w:trHeight w:val="1031"/>
          <w:jc w:val="center"/>
        </w:trPr>
        <w:tc>
          <w:tcPr>
            <w:tcW w:w="233" w:type="pct"/>
            <w:vAlign w:val="center"/>
            <w:hideMark/>
          </w:tcPr>
          <w:p w14:paraId="2A72EE1E" w14:textId="77777777" w:rsidR="00EA7017" w:rsidRPr="00200882" w:rsidRDefault="00EA7017" w:rsidP="00F8376D">
            <w:pPr>
              <w:ind w:left="-75"/>
              <w:jc w:val="center"/>
              <w:rPr>
                <w:rFonts w:ascii="Arial" w:hAnsi="Arial" w:cs="Arial"/>
                <w:color w:val="000000"/>
                <w:sz w:val="18"/>
                <w:szCs w:val="18"/>
              </w:rPr>
            </w:pPr>
            <w:r w:rsidRPr="00200882">
              <w:rPr>
                <w:rFonts w:ascii="Arial" w:hAnsi="Arial" w:cs="Arial"/>
                <w:color w:val="000000"/>
                <w:sz w:val="18"/>
                <w:szCs w:val="18"/>
              </w:rPr>
              <w:t>2</w:t>
            </w:r>
          </w:p>
        </w:tc>
        <w:tc>
          <w:tcPr>
            <w:tcW w:w="4228" w:type="pct"/>
            <w:vAlign w:val="center"/>
            <w:hideMark/>
          </w:tcPr>
          <w:p w14:paraId="1625BE7B" w14:textId="77777777" w:rsidR="00EA7017" w:rsidRPr="00200882" w:rsidRDefault="00EA7017" w:rsidP="00F8376D">
            <w:pPr>
              <w:ind w:left="-75"/>
              <w:jc w:val="both"/>
              <w:rPr>
                <w:rFonts w:ascii="Arial" w:hAnsi="Arial" w:cs="Arial"/>
                <w:color w:val="EE0000"/>
                <w:sz w:val="18"/>
                <w:szCs w:val="18"/>
              </w:rPr>
            </w:pPr>
            <w:r w:rsidRPr="00200882">
              <w:rPr>
                <w:rFonts w:ascii="Arial" w:hAnsi="Arial" w:cs="Arial"/>
                <w:sz w:val="18"/>
                <w:szCs w:val="18"/>
              </w:rPr>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contratista/proveedor</w:t>
            </w:r>
          </w:p>
        </w:tc>
        <w:tc>
          <w:tcPr>
            <w:tcW w:w="307" w:type="pct"/>
            <w:noWrap/>
            <w:vAlign w:val="bottom"/>
            <w:hideMark/>
          </w:tcPr>
          <w:p w14:paraId="41093665" w14:textId="77777777" w:rsidR="00EA7017" w:rsidRPr="00200882" w:rsidRDefault="00EA7017" w:rsidP="00F8376D">
            <w:pPr>
              <w:ind w:left="-75"/>
              <w:rPr>
                <w:rFonts w:ascii="Calibri" w:hAnsi="Calibri" w:cs="Calibri"/>
                <w:color w:val="000000"/>
                <w:sz w:val="18"/>
                <w:szCs w:val="18"/>
              </w:rPr>
            </w:pPr>
            <w:r w:rsidRPr="00200882">
              <w:rPr>
                <w:rFonts w:ascii="Calibri" w:hAnsi="Calibri" w:cs="Calibri"/>
                <w:color w:val="000000"/>
                <w:sz w:val="18"/>
                <w:szCs w:val="18"/>
              </w:rPr>
              <w:t> </w:t>
            </w:r>
          </w:p>
        </w:tc>
        <w:tc>
          <w:tcPr>
            <w:tcW w:w="231" w:type="pct"/>
            <w:noWrap/>
            <w:vAlign w:val="bottom"/>
            <w:hideMark/>
          </w:tcPr>
          <w:p w14:paraId="1978A5FF" w14:textId="77777777" w:rsidR="00EA7017" w:rsidRPr="00200882" w:rsidRDefault="00EA7017" w:rsidP="00F8376D">
            <w:pPr>
              <w:ind w:left="-75"/>
              <w:rPr>
                <w:rFonts w:ascii="Calibri" w:hAnsi="Calibri" w:cs="Calibri"/>
                <w:color w:val="000000"/>
                <w:sz w:val="18"/>
                <w:szCs w:val="18"/>
              </w:rPr>
            </w:pPr>
            <w:r w:rsidRPr="00200882">
              <w:rPr>
                <w:rFonts w:ascii="Calibri" w:hAnsi="Calibri" w:cs="Calibri"/>
                <w:color w:val="000000"/>
                <w:sz w:val="18"/>
                <w:szCs w:val="18"/>
              </w:rPr>
              <w:t> </w:t>
            </w:r>
          </w:p>
        </w:tc>
      </w:tr>
      <w:tr w:rsidR="00EA7017" w:rsidRPr="00200882" w14:paraId="76140B05" w14:textId="77777777" w:rsidTr="00200882">
        <w:trPr>
          <w:trHeight w:val="721"/>
          <w:jc w:val="center"/>
        </w:trPr>
        <w:tc>
          <w:tcPr>
            <w:tcW w:w="233" w:type="pct"/>
            <w:vAlign w:val="center"/>
            <w:hideMark/>
          </w:tcPr>
          <w:p w14:paraId="44F66F48" w14:textId="77777777" w:rsidR="00EA7017" w:rsidRPr="00200882" w:rsidRDefault="00EA7017" w:rsidP="00F8376D">
            <w:pPr>
              <w:ind w:left="-75"/>
              <w:jc w:val="center"/>
              <w:rPr>
                <w:rFonts w:ascii="Arial" w:hAnsi="Arial" w:cs="Arial"/>
                <w:color w:val="000000"/>
                <w:sz w:val="18"/>
                <w:szCs w:val="18"/>
              </w:rPr>
            </w:pPr>
            <w:r w:rsidRPr="00200882">
              <w:rPr>
                <w:rFonts w:ascii="Arial" w:hAnsi="Arial" w:cs="Arial"/>
                <w:color w:val="000000"/>
                <w:sz w:val="18"/>
                <w:szCs w:val="18"/>
              </w:rPr>
              <w:t>5</w:t>
            </w:r>
          </w:p>
        </w:tc>
        <w:tc>
          <w:tcPr>
            <w:tcW w:w="4228" w:type="pct"/>
            <w:vAlign w:val="center"/>
            <w:hideMark/>
          </w:tcPr>
          <w:p w14:paraId="3D17E730" w14:textId="77777777" w:rsidR="00EA7017" w:rsidRPr="00200882" w:rsidRDefault="00EA7017" w:rsidP="00F8376D">
            <w:pPr>
              <w:ind w:left="-75"/>
              <w:jc w:val="both"/>
              <w:rPr>
                <w:rFonts w:ascii="Arial" w:hAnsi="Arial" w:cs="Arial"/>
                <w:sz w:val="18"/>
                <w:szCs w:val="18"/>
              </w:rPr>
            </w:pPr>
            <w:r w:rsidRPr="00200882">
              <w:rPr>
                <w:rFonts w:ascii="Arial" w:hAnsi="Arial" w:cs="Arial"/>
                <w:sz w:val="18"/>
                <w:szCs w:val="18"/>
              </w:rPr>
              <w:t>El contratista/proveedor deberá atender los requerimientos que se establezcan en el marco del Sistema de Gestión Ambiental de la Dirección de Sanidad de la Policía Nacional, con motivo de la actividad contractual</w:t>
            </w:r>
          </w:p>
        </w:tc>
        <w:tc>
          <w:tcPr>
            <w:tcW w:w="307" w:type="pct"/>
            <w:noWrap/>
            <w:vAlign w:val="bottom"/>
            <w:hideMark/>
          </w:tcPr>
          <w:p w14:paraId="590CE198" w14:textId="77777777" w:rsidR="00EA7017" w:rsidRPr="00200882" w:rsidRDefault="00EA7017" w:rsidP="00F8376D">
            <w:pPr>
              <w:ind w:left="-75"/>
              <w:rPr>
                <w:rFonts w:ascii="Calibri" w:hAnsi="Calibri" w:cs="Calibri"/>
                <w:color w:val="000000"/>
                <w:sz w:val="18"/>
                <w:szCs w:val="18"/>
              </w:rPr>
            </w:pPr>
            <w:r w:rsidRPr="00200882">
              <w:rPr>
                <w:rFonts w:ascii="Calibri" w:hAnsi="Calibri" w:cs="Calibri"/>
                <w:color w:val="000000"/>
                <w:sz w:val="18"/>
                <w:szCs w:val="18"/>
              </w:rPr>
              <w:t> </w:t>
            </w:r>
          </w:p>
        </w:tc>
        <w:tc>
          <w:tcPr>
            <w:tcW w:w="231" w:type="pct"/>
            <w:noWrap/>
            <w:vAlign w:val="bottom"/>
            <w:hideMark/>
          </w:tcPr>
          <w:p w14:paraId="5E377728" w14:textId="77777777" w:rsidR="00EA7017" w:rsidRPr="00200882" w:rsidRDefault="00EA7017" w:rsidP="00F8376D">
            <w:pPr>
              <w:ind w:left="-75"/>
              <w:rPr>
                <w:rFonts w:ascii="Calibri" w:hAnsi="Calibri" w:cs="Calibri"/>
                <w:color w:val="000000"/>
                <w:sz w:val="18"/>
                <w:szCs w:val="18"/>
              </w:rPr>
            </w:pPr>
            <w:r w:rsidRPr="00200882">
              <w:rPr>
                <w:rFonts w:ascii="Calibri" w:hAnsi="Calibri" w:cs="Calibri"/>
                <w:color w:val="000000"/>
                <w:sz w:val="18"/>
                <w:szCs w:val="18"/>
              </w:rPr>
              <w:t> </w:t>
            </w:r>
          </w:p>
        </w:tc>
      </w:tr>
    </w:tbl>
    <w:p w14:paraId="34B439F7" w14:textId="77777777" w:rsidR="000F2AC1" w:rsidRPr="00200882" w:rsidRDefault="000F2AC1" w:rsidP="00FB4290">
      <w:pPr>
        <w:jc w:val="both"/>
        <w:rPr>
          <w:rFonts w:ascii="Arial" w:hAnsi="Arial" w:cs="Arial"/>
          <w:b/>
          <w:sz w:val="2"/>
          <w:szCs w:val="2"/>
        </w:rPr>
      </w:pPr>
    </w:p>
    <w:p w14:paraId="33E96F2B" w14:textId="77777777" w:rsidR="00FB4290" w:rsidRPr="005178B9" w:rsidRDefault="00FB4290" w:rsidP="00FB4290">
      <w:pPr>
        <w:jc w:val="both"/>
        <w:rPr>
          <w:rFonts w:ascii="Arial" w:hAnsi="Arial" w:cs="Arial"/>
          <w:sz w:val="20"/>
          <w:szCs w:val="20"/>
          <w:lang w:eastAsia="es-CO"/>
        </w:rPr>
      </w:pPr>
      <w:r w:rsidRPr="005178B9">
        <w:rPr>
          <w:rFonts w:ascii="Arial" w:hAnsi="Arial" w:cs="Arial"/>
          <w:sz w:val="20"/>
          <w:szCs w:val="20"/>
          <w:lang w:eastAsia="es-CO"/>
        </w:rPr>
        <w:t>El proponente:</w:t>
      </w:r>
    </w:p>
    <w:p w14:paraId="1D5A9805" w14:textId="77777777" w:rsidR="00FB4290" w:rsidRPr="005178B9" w:rsidRDefault="00FB4290" w:rsidP="00FB4290">
      <w:pPr>
        <w:pStyle w:val="Prrafodelista"/>
        <w:tabs>
          <w:tab w:val="left" w:pos="240"/>
          <w:tab w:val="left" w:pos="6210"/>
        </w:tabs>
        <w:ind w:left="0"/>
        <w:jc w:val="center"/>
        <w:rPr>
          <w:rFonts w:ascii="Arial" w:hAnsi="Arial" w:cs="Arial"/>
          <w:b/>
          <w:sz w:val="20"/>
          <w:szCs w:val="20"/>
        </w:rPr>
      </w:pPr>
    </w:p>
    <w:p w14:paraId="3786B1A9" w14:textId="77777777" w:rsidR="00FB4290" w:rsidRPr="005178B9" w:rsidRDefault="00FB4290" w:rsidP="00FB4290">
      <w:pPr>
        <w:pStyle w:val="Prrafodelista"/>
        <w:tabs>
          <w:tab w:val="left" w:pos="240"/>
          <w:tab w:val="left" w:pos="6210"/>
        </w:tabs>
        <w:ind w:left="0"/>
        <w:jc w:val="center"/>
        <w:rPr>
          <w:rFonts w:ascii="Arial" w:hAnsi="Arial" w:cs="Arial"/>
          <w:b/>
          <w:sz w:val="20"/>
          <w:szCs w:val="20"/>
        </w:rPr>
      </w:pPr>
    </w:p>
    <w:p w14:paraId="455A82ED" w14:textId="77777777" w:rsidR="00FB4290" w:rsidRPr="005178B9" w:rsidRDefault="00FB4290" w:rsidP="00FB4290">
      <w:pPr>
        <w:pStyle w:val="Prrafodelista"/>
        <w:tabs>
          <w:tab w:val="left" w:pos="240"/>
          <w:tab w:val="left" w:pos="6210"/>
        </w:tabs>
        <w:ind w:left="0"/>
        <w:jc w:val="center"/>
        <w:rPr>
          <w:rFonts w:ascii="Arial" w:hAnsi="Arial" w:cs="Arial"/>
          <w:b/>
          <w:sz w:val="20"/>
          <w:szCs w:val="20"/>
        </w:rPr>
      </w:pPr>
    </w:p>
    <w:p w14:paraId="3C5D9278" w14:textId="77777777" w:rsidR="00FB4290" w:rsidRPr="005178B9" w:rsidRDefault="00FB4290" w:rsidP="00FB4290">
      <w:pPr>
        <w:pStyle w:val="Sinespaciado1"/>
        <w:rPr>
          <w:rFonts w:ascii="Arial" w:hAnsi="Arial" w:cs="Arial"/>
          <w:sz w:val="20"/>
          <w:szCs w:val="20"/>
        </w:rPr>
      </w:pPr>
      <w:r w:rsidRPr="005178B9">
        <w:rPr>
          <w:rFonts w:ascii="Arial" w:hAnsi="Arial" w:cs="Arial"/>
          <w:b/>
          <w:sz w:val="20"/>
          <w:szCs w:val="20"/>
        </w:rPr>
        <w:t>__________________________________</w:t>
      </w:r>
    </w:p>
    <w:p w14:paraId="6CC8CD4C" w14:textId="77777777" w:rsidR="00FB4290" w:rsidRPr="005178B9" w:rsidRDefault="00FB4290" w:rsidP="00FB4290">
      <w:pPr>
        <w:pStyle w:val="Sinespaciado1"/>
        <w:rPr>
          <w:rFonts w:ascii="Arial" w:hAnsi="Arial" w:cs="Arial"/>
          <w:sz w:val="20"/>
          <w:szCs w:val="20"/>
        </w:rPr>
      </w:pPr>
      <w:r w:rsidRPr="005178B9">
        <w:rPr>
          <w:rFonts w:ascii="Arial" w:hAnsi="Arial" w:cs="Arial"/>
          <w:sz w:val="20"/>
          <w:szCs w:val="20"/>
        </w:rPr>
        <w:t xml:space="preserve">Firma del representante legal del proponente </w:t>
      </w:r>
    </w:p>
    <w:p w14:paraId="6E78D64A" w14:textId="77777777" w:rsidR="00FB4290" w:rsidRPr="005178B9" w:rsidRDefault="00FB4290" w:rsidP="00FB4290">
      <w:pPr>
        <w:pStyle w:val="Sinespaciado1"/>
        <w:contextualSpacing/>
        <w:rPr>
          <w:rFonts w:ascii="Arial" w:hAnsi="Arial" w:cs="Arial"/>
          <w:sz w:val="20"/>
          <w:szCs w:val="20"/>
          <w:lang w:eastAsia="es-CO"/>
        </w:rPr>
      </w:pPr>
      <w:r w:rsidRPr="005178B9">
        <w:rPr>
          <w:rFonts w:ascii="Arial" w:hAnsi="Arial" w:cs="Arial"/>
          <w:sz w:val="20"/>
          <w:szCs w:val="20"/>
          <w:lang w:eastAsia="es-CO"/>
        </w:rPr>
        <w:t xml:space="preserve">Nombre o razón social del oferente: </w:t>
      </w:r>
      <w:sdt>
        <w:sdtPr>
          <w:rPr>
            <w:rFonts w:ascii="Arial" w:hAnsi="Arial" w:cs="Arial"/>
            <w:color w:val="000000"/>
            <w:sz w:val="20"/>
            <w:szCs w:val="20"/>
          </w:rPr>
          <w:id w:val="-1709634674"/>
          <w:placeholder>
            <w:docPart w:val="E8A22CBDBA8247198568A51891C27056"/>
          </w:placeholder>
          <w:showingPlcHdr/>
          <w15:color w:val="800000"/>
          <w:text/>
        </w:sdtPr>
        <w:sdtContent>
          <w:r w:rsidRPr="005178B9">
            <w:rPr>
              <w:rStyle w:val="Textodelmarcadordeposicin"/>
              <w:rFonts w:ascii="Arial" w:eastAsiaTheme="minorHAnsi" w:hAnsi="Arial" w:cs="Arial"/>
              <w:color w:val="FF8F8F"/>
              <w:sz w:val="20"/>
              <w:szCs w:val="20"/>
              <w:u w:val="single"/>
            </w:rPr>
            <w:t>Diligenciar el nombre completo del proponente</w:t>
          </w:r>
        </w:sdtContent>
      </w:sdt>
    </w:p>
    <w:p w14:paraId="2CC1D47D" w14:textId="77777777" w:rsidR="00FB4290" w:rsidRPr="005178B9" w:rsidRDefault="00FB4290" w:rsidP="00FB4290">
      <w:pPr>
        <w:pStyle w:val="Sinespaciado1"/>
        <w:contextualSpacing/>
        <w:rPr>
          <w:rFonts w:ascii="Arial" w:hAnsi="Arial" w:cs="Arial"/>
          <w:color w:val="000000"/>
          <w:sz w:val="20"/>
          <w:szCs w:val="20"/>
        </w:rPr>
      </w:pPr>
      <w:r w:rsidRPr="005178B9">
        <w:rPr>
          <w:rFonts w:ascii="Arial" w:hAnsi="Arial" w:cs="Arial"/>
          <w:sz w:val="20"/>
          <w:szCs w:val="20"/>
          <w:lang w:eastAsia="es-CO"/>
        </w:rPr>
        <w:t xml:space="preserve">Identificación (NIT </w:t>
      </w:r>
      <w:r w:rsidRPr="005178B9">
        <w:rPr>
          <w:rFonts w:ascii="Segoe UI Symbol" w:eastAsia="MS Gothic" w:hAnsi="Segoe UI Symbol" w:cs="Segoe UI Symbol"/>
          <w:sz w:val="20"/>
          <w:szCs w:val="20"/>
          <w:lang w:eastAsia="es-CO"/>
        </w:rPr>
        <w:t>☐</w:t>
      </w:r>
      <w:r w:rsidRPr="005178B9">
        <w:rPr>
          <w:rFonts w:ascii="Arial" w:hAnsi="Arial" w:cs="Arial"/>
          <w:sz w:val="20"/>
          <w:szCs w:val="20"/>
          <w:lang w:eastAsia="es-CO"/>
        </w:rPr>
        <w:t xml:space="preserve"> C.C </w:t>
      </w:r>
      <w:proofErr w:type="gramStart"/>
      <w:r w:rsidRPr="005178B9">
        <w:rPr>
          <w:rFonts w:ascii="Segoe UI Symbol" w:eastAsia="MS Gothic" w:hAnsi="Segoe UI Symbol" w:cs="Segoe UI Symbol"/>
          <w:sz w:val="20"/>
          <w:szCs w:val="20"/>
          <w:lang w:eastAsia="es-CO"/>
        </w:rPr>
        <w:t>☐</w:t>
      </w:r>
      <w:r w:rsidRPr="005178B9">
        <w:rPr>
          <w:rFonts w:ascii="Arial" w:hAnsi="Arial" w:cs="Arial"/>
          <w:sz w:val="20"/>
          <w:szCs w:val="20"/>
          <w:lang w:eastAsia="es-CO"/>
        </w:rPr>
        <w:t xml:space="preserve">  C.E</w:t>
      </w:r>
      <w:proofErr w:type="gramEnd"/>
      <w:r w:rsidRPr="005178B9">
        <w:rPr>
          <w:rFonts w:ascii="Arial" w:hAnsi="Arial" w:cs="Arial"/>
          <w:sz w:val="20"/>
          <w:szCs w:val="20"/>
          <w:lang w:eastAsia="es-CO"/>
        </w:rPr>
        <w:t xml:space="preserve"> </w:t>
      </w:r>
      <w:r w:rsidRPr="005178B9">
        <w:rPr>
          <w:rFonts w:ascii="Segoe UI Symbol" w:eastAsia="MS Gothic" w:hAnsi="Segoe UI Symbol" w:cs="Segoe UI Symbol"/>
          <w:sz w:val="20"/>
          <w:szCs w:val="20"/>
          <w:lang w:eastAsia="es-CO"/>
        </w:rPr>
        <w:t>☐</w:t>
      </w:r>
      <w:r w:rsidRPr="005178B9">
        <w:rPr>
          <w:rFonts w:ascii="Arial" w:hAnsi="Arial" w:cs="Arial"/>
          <w:sz w:val="20"/>
          <w:szCs w:val="20"/>
          <w:lang w:eastAsia="es-CO"/>
        </w:rPr>
        <w:t>)</w:t>
      </w:r>
      <w:r w:rsidRPr="005178B9">
        <w:rPr>
          <w:rFonts w:ascii="Arial" w:hAnsi="Arial" w:cs="Arial"/>
          <w:color w:val="000000"/>
          <w:sz w:val="20"/>
          <w:szCs w:val="20"/>
        </w:rPr>
        <w:t xml:space="preserve">: </w:t>
      </w:r>
      <w:sdt>
        <w:sdtPr>
          <w:rPr>
            <w:rFonts w:ascii="Arial" w:hAnsi="Arial" w:cs="Arial"/>
            <w:color w:val="000000"/>
            <w:sz w:val="20"/>
            <w:szCs w:val="20"/>
          </w:rPr>
          <w:id w:val="2121880543"/>
          <w:placeholder>
            <w:docPart w:val="D1B5482772FC44FF872911F5CB3A508E"/>
          </w:placeholder>
          <w:showingPlcHdr/>
          <w15:color w:val="800000"/>
        </w:sdtPr>
        <w:sdtContent>
          <w:r w:rsidRPr="005178B9">
            <w:rPr>
              <w:rStyle w:val="Textodelmarcadordeposicin"/>
              <w:rFonts w:ascii="Arial" w:eastAsiaTheme="minorHAnsi" w:hAnsi="Arial" w:cs="Arial"/>
              <w:color w:val="FF8F8F"/>
              <w:sz w:val="20"/>
              <w:szCs w:val="20"/>
              <w:u w:val="single"/>
            </w:rPr>
            <w:t>Diligenciar la identificación del proponente</w:t>
          </w:r>
        </w:sdtContent>
      </w:sdt>
    </w:p>
    <w:p w14:paraId="23017FC7" w14:textId="77777777" w:rsidR="00FB4290" w:rsidRPr="005178B9" w:rsidRDefault="00FB4290" w:rsidP="00FB4290">
      <w:pPr>
        <w:pStyle w:val="Sinespaciado1"/>
        <w:contextualSpacing/>
        <w:rPr>
          <w:rFonts w:ascii="Arial" w:hAnsi="Arial" w:cs="Arial"/>
          <w:color w:val="000000"/>
          <w:sz w:val="20"/>
          <w:szCs w:val="20"/>
        </w:rPr>
      </w:pPr>
      <w:r w:rsidRPr="005178B9">
        <w:rPr>
          <w:rFonts w:ascii="Arial" w:hAnsi="Arial" w:cs="Arial"/>
          <w:sz w:val="20"/>
          <w:szCs w:val="20"/>
          <w:lang w:eastAsia="es-CO"/>
        </w:rPr>
        <w:t>Nombre Representante Legal</w:t>
      </w:r>
      <w:r w:rsidRPr="005178B9">
        <w:rPr>
          <w:rFonts w:ascii="Arial" w:hAnsi="Arial" w:cs="Arial"/>
          <w:color w:val="000000"/>
          <w:sz w:val="20"/>
          <w:szCs w:val="20"/>
        </w:rPr>
        <w:t xml:space="preserve">: </w:t>
      </w:r>
      <w:sdt>
        <w:sdtPr>
          <w:rPr>
            <w:rFonts w:ascii="Arial" w:hAnsi="Arial" w:cs="Arial"/>
            <w:color w:val="000000"/>
            <w:sz w:val="20"/>
            <w:szCs w:val="20"/>
          </w:rPr>
          <w:id w:val="-117299607"/>
          <w:placeholder>
            <w:docPart w:val="E17C5DAB37894D16BE558C49BB134A85"/>
          </w:placeholder>
          <w:showingPlcHdr/>
          <w15:color w:val="800000"/>
          <w:text/>
        </w:sdtPr>
        <w:sdtContent>
          <w:r w:rsidRPr="005178B9">
            <w:rPr>
              <w:rStyle w:val="Textodelmarcadordeposicin"/>
              <w:rFonts w:ascii="Arial" w:eastAsiaTheme="minorHAnsi" w:hAnsi="Arial" w:cs="Arial"/>
              <w:color w:val="FF8F8F"/>
              <w:sz w:val="20"/>
              <w:szCs w:val="20"/>
              <w:u w:val="single"/>
            </w:rPr>
            <w:t>Diligenciar el nombre completo del representante legal</w:t>
          </w:r>
        </w:sdtContent>
      </w:sdt>
    </w:p>
    <w:p w14:paraId="0B8FA9E5" w14:textId="77777777" w:rsidR="00FB4290" w:rsidRPr="005178B9" w:rsidRDefault="00FB4290" w:rsidP="00FB4290">
      <w:pPr>
        <w:pStyle w:val="Sinespaciado1"/>
        <w:rPr>
          <w:rFonts w:ascii="Arial" w:hAnsi="Arial" w:cs="Arial"/>
          <w:color w:val="000000"/>
          <w:sz w:val="20"/>
          <w:szCs w:val="20"/>
        </w:rPr>
      </w:pPr>
      <w:r w:rsidRPr="005178B9">
        <w:rPr>
          <w:rFonts w:ascii="Arial" w:hAnsi="Arial" w:cs="Arial"/>
          <w:color w:val="000000"/>
          <w:sz w:val="20"/>
          <w:szCs w:val="20"/>
        </w:rPr>
        <w:t xml:space="preserve">Identificación (C.C </w:t>
      </w:r>
      <w:proofErr w:type="gramStart"/>
      <w:r w:rsidRPr="005178B9">
        <w:rPr>
          <w:rFonts w:ascii="Segoe UI Symbol" w:eastAsia="MS Gothic" w:hAnsi="Segoe UI Symbol" w:cs="Segoe UI Symbol"/>
          <w:sz w:val="20"/>
          <w:szCs w:val="20"/>
          <w:lang w:eastAsia="es-CO"/>
        </w:rPr>
        <w:t>☐</w:t>
      </w:r>
      <w:r w:rsidRPr="005178B9">
        <w:rPr>
          <w:rFonts w:ascii="Arial" w:hAnsi="Arial" w:cs="Arial"/>
          <w:color w:val="000000"/>
          <w:sz w:val="20"/>
          <w:szCs w:val="20"/>
        </w:rPr>
        <w:t xml:space="preserve">  C.E.</w:t>
      </w:r>
      <w:proofErr w:type="gramEnd"/>
      <w:r w:rsidRPr="005178B9">
        <w:rPr>
          <w:rFonts w:ascii="Arial" w:hAnsi="Arial" w:cs="Arial"/>
          <w:sz w:val="20"/>
          <w:szCs w:val="20"/>
          <w:lang w:eastAsia="es-CO"/>
        </w:rPr>
        <w:t xml:space="preserve"> </w:t>
      </w:r>
      <w:r w:rsidRPr="005178B9">
        <w:rPr>
          <w:rFonts w:ascii="Segoe UI Symbol" w:eastAsia="MS Gothic" w:hAnsi="Segoe UI Symbol" w:cs="Segoe UI Symbol"/>
          <w:sz w:val="20"/>
          <w:szCs w:val="20"/>
          <w:lang w:eastAsia="es-CO"/>
        </w:rPr>
        <w:t>☐</w:t>
      </w:r>
      <w:r w:rsidRPr="005178B9">
        <w:rPr>
          <w:rFonts w:ascii="Arial" w:hAnsi="Arial" w:cs="Arial"/>
          <w:sz w:val="20"/>
          <w:szCs w:val="20"/>
          <w:lang w:eastAsia="es-CO"/>
        </w:rPr>
        <w:t xml:space="preserve">) </w:t>
      </w:r>
      <w:sdt>
        <w:sdtPr>
          <w:rPr>
            <w:rFonts w:ascii="Arial" w:hAnsi="Arial" w:cs="Arial"/>
            <w:color w:val="000000"/>
            <w:sz w:val="20"/>
            <w:szCs w:val="20"/>
          </w:rPr>
          <w:id w:val="-685744630"/>
          <w:placeholder>
            <w:docPart w:val="286A6A0F5E6949E5B533E3BD53B4712D"/>
          </w:placeholder>
          <w:showingPlcHdr/>
          <w15:color w:val="800000"/>
        </w:sdtPr>
        <w:sdtContent>
          <w:r w:rsidRPr="005178B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757D4D" w14:textId="77777777" w:rsidR="00FB4290" w:rsidRPr="005178B9" w:rsidRDefault="00FB4290" w:rsidP="00FB4290">
      <w:pPr>
        <w:pStyle w:val="Sinespaciado1"/>
        <w:rPr>
          <w:rFonts w:ascii="Arial" w:hAnsi="Arial" w:cs="Arial"/>
          <w:color w:val="000000"/>
          <w:sz w:val="20"/>
          <w:szCs w:val="20"/>
        </w:rPr>
      </w:pPr>
      <w:r w:rsidRPr="005178B9">
        <w:rPr>
          <w:rFonts w:ascii="Arial" w:hAnsi="Arial" w:cs="Arial"/>
          <w:color w:val="000000"/>
          <w:sz w:val="20"/>
          <w:szCs w:val="20"/>
        </w:rPr>
        <w:t xml:space="preserve">Dirección: </w:t>
      </w:r>
      <w:sdt>
        <w:sdtPr>
          <w:rPr>
            <w:rFonts w:ascii="Arial" w:hAnsi="Arial" w:cs="Arial"/>
            <w:color w:val="000000"/>
            <w:sz w:val="20"/>
            <w:szCs w:val="20"/>
          </w:rPr>
          <w:id w:val="120506262"/>
          <w:placeholder>
            <w:docPart w:val="6999EB7D374D4DEAAF3685735B446D09"/>
          </w:placeholder>
          <w:showingPlcHdr/>
          <w15:color w:val="800000"/>
        </w:sdtPr>
        <w:sdtContent>
          <w:r w:rsidRPr="005178B9">
            <w:rPr>
              <w:rStyle w:val="Textodelmarcadordeposicin"/>
              <w:rFonts w:ascii="Arial" w:eastAsiaTheme="minorHAnsi" w:hAnsi="Arial" w:cs="Arial"/>
              <w:color w:val="FF8F8F"/>
              <w:sz w:val="20"/>
              <w:szCs w:val="20"/>
              <w:u w:val="single"/>
            </w:rPr>
            <w:t>Diligenciar la dirección del proveedor</w:t>
          </w:r>
        </w:sdtContent>
      </w:sdt>
    </w:p>
    <w:p w14:paraId="3354B4E9" w14:textId="77777777" w:rsidR="00FB4290" w:rsidRPr="005178B9" w:rsidRDefault="00FB4290" w:rsidP="00FB4290">
      <w:pPr>
        <w:pStyle w:val="Sinespaciado1"/>
        <w:rPr>
          <w:rFonts w:ascii="Arial" w:hAnsi="Arial" w:cs="Arial"/>
          <w:sz w:val="20"/>
          <w:szCs w:val="20"/>
        </w:rPr>
      </w:pPr>
      <w:r w:rsidRPr="005178B9">
        <w:rPr>
          <w:rFonts w:ascii="Arial" w:hAnsi="Arial" w:cs="Arial"/>
          <w:color w:val="000000"/>
          <w:sz w:val="20"/>
          <w:szCs w:val="20"/>
        </w:rPr>
        <w:t>Teléfono:</w:t>
      </w:r>
      <w:r w:rsidRPr="005178B9">
        <w:rPr>
          <w:rFonts w:ascii="Arial" w:hAnsi="Arial" w:cs="Arial"/>
          <w:b/>
          <w:color w:val="000000"/>
          <w:sz w:val="20"/>
          <w:szCs w:val="20"/>
        </w:rPr>
        <w:t xml:space="preserve"> </w:t>
      </w:r>
      <w:sdt>
        <w:sdtPr>
          <w:rPr>
            <w:rFonts w:ascii="Arial" w:hAnsi="Arial" w:cs="Arial"/>
            <w:b/>
            <w:color w:val="000000"/>
            <w:sz w:val="20"/>
            <w:szCs w:val="20"/>
          </w:rPr>
          <w:id w:val="689564754"/>
          <w:placeholder>
            <w:docPart w:val="E74748781CF941C4AF1F43BE6B1BA6EF"/>
          </w:placeholder>
          <w:showingPlcHdr/>
          <w15:color w:val="800000"/>
        </w:sdtPr>
        <w:sdtContent>
          <w:r w:rsidRPr="005178B9">
            <w:rPr>
              <w:rStyle w:val="Textodelmarcadordeposicin"/>
              <w:rFonts w:ascii="Arial" w:eastAsiaTheme="minorHAnsi" w:hAnsi="Arial" w:cs="Arial"/>
              <w:color w:val="FF8F8F"/>
              <w:sz w:val="20"/>
              <w:szCs w:val="20"/>
              <w:u w:val="single"/>
            </w:rPr>
            <w:t>Diligenciar teléfonos de contacto del proveedor</w:t>
          </w:r>
        </w:sdtContent>
      </w:sdt>
    </w:p>
    <w:p w14:paraId="557E24D7" w14:textId="77777777" w:rsidR="00FB4290" w:rsidRDefault="00FB4290" w:rsidP="0078125D">
      <w:pPr>
        <w:ind w:left="142" w:hanging="142"/>
        <w:contextualSpacing/>
        <w:jc w:val="center"/>
        <w:rPr>
          <w:rFonts w:ascii="Arial" w:hAnsi="Arial" w:cs="Arial"/>
          <w:b/>
          <w:sz w:val="20"/>
          <w:szCs w:val="20"/>
          <w:lang w:val="es-MX"/>
        </w:rPr>
      </w:pPr>
    </w:p>
    <w:p w14:paraId="158E8427" w14:textId="77777777" w:rsidR="00FB4290" w:rsidRDefault="00FB4290" w:rsidP="0078125D">
      <w:pPr>
        <w:ind w:left="142" w:hanging="142"/>
        <w:contextualSpacing/>
        <w:jc w:val="center"/>
        <w:rPr>
          <w:rFonts w:ascii="Arial" w:hAnsi="Arial" w:cs="Arial"/>
          <w:b/>
          <w:sz w:val="20"/>
          <w:szCs w:val="20"/>
          <w:lang w:val="es-MX"/>
        </w:rPr>
      </w:pPr>
    </w:p>
    <w:p w14:paraId="2CAE3D98" w14:textId="789CA4F0" w:rsidR="003A7BEF" w:rsidRDefault="003A7BEF">
      <w:pPr>
        <w:rPr>
          <w:rFonts w:ascii="Arial" w:hAnsi="Arial" w:cs="Arial"/>
          <w:sz w:val="21"/>
          <w:szCs w:val="21"/>
        </w:rPr>
      </w:pPr>
      <w:r>
        <w:rPr>
          <w:rFonts w:ascii="Arial" w:hAnsi="Arial" w:cs="Arial"/>
          <w:sz w:val="21"/>
          <w:szCs w:val="21"/>
        </w:rPr>
        <w:br w:type="page"/>
      </w:r>
    </w:p>
    <w:p w14:paraId="2C708E8A" w14:textId="77777777" w:rsidR="008B6330" w:rsidRPr="00C42A9B" w:rsidRDefault="008B6330">
      <w:pPr>
        <w:rPr>
          <w:rFonts w:ascii="Arial" w:hAnsi="Arial" w:cs="Arial"/>
          <w:sz w:val="2"/>
          <w:szCs w:val="2"/>
        </w:rPr>
      </w:pPr>
    </w:p>
    <w:p w14:paraId="6B0BC24E" w14:textId="05B2675E" w:rsidR="000C4972" w:rsidRPr="00C8128B" w:rsidRDefault="003A7BEF" w:rsidP="00121A25">
      <w:pPr>
        <w:jc w:val="center"/>
        <w:rPr>
          <w:rFonts w:ascii="Arial" w:hAnsi="Arial" w:cs="Arial"/>
          <w:sz w:val="22"/>
          <w:szCs w:val="22"/>
        </w:rPr>
      </w:pPr>
      <w:r w:rsidRPr="00C8128B">
        <w:rPr>
          <w:rFonts w:ascii="Arial" w:eastAsia="Calibri" w:hAnsi="Arial" w:cs="Arial"/>
          <w:b/>
          <w:sz w:val="22"/>
          <w:szCs w:val="22"/>
        </w:rPr>
        <w:t xml:space="preserve">ANEXO </w:t>
      </w:r>
      <w:r w:rsidR="000C4972" w:rsidRPr="00C8128B">
        <w:rPr>
          <w:rFonts w:ascii="Arial" w:hAnsi="Arial" w:cs="Arial"/>
          <w:b/>
          <w:sz w:val="22"/>
          <w:szCs w:val="22"/>
          <w:lang w:eastAsia="x-none"/>
        </w:rPr>
        <w:t xml:space="preserve">FACTORES TÉCNICOS ADICIONALES DE EVALUACIÓN </w:t>
      </w:r>
    </w:p>
    <w:p w14:paraId="2007DE89" w14:textId="77777777" w:rsidR="000C4972" w:rsidRPr="00C8128B" w:rsidRDefault="000C4972" w:rsidP="000C4972">
      <w:pPr>
        <w:contextualSpacing/>
        <w:jc w:val="both"/>
        <w:rPr>
          <w:rFonts w:ascii="Arial" w:hAnsi="Arial" w:cs="Arial"/>
          <w:sz w:val="22"/>
          <w:szCs w:val="22"/>
          <w:lang w:val="es-MX"/>
        </w:rPr>
      </w:pPr>
    </w:p>
    <w:p w14:paraId="3D2A2B10" w14:textId="15C77608" w:rsidR="000C4972" w:rsidRPr="00C8128B" w:rsidRDefault="000C4972" w:rsidP="000C4972">
      <w:pPr>
        <w:contextualSpacing/>
        <w:jc w:val="both"/>
        <w:rPr>
          <w:rFonts w:ascii="Arial" w:hAnsi="Arial" w:cs="Arial"/>
          <w:sz w:val="22"/>
          <w:szCs w:val="22"/>
          <w:lang w:val="es-MX"/>
        </w:rPr>
      </w:pPr>
      <w:r w:rsidRPr="00C8128B">
        <w:rPr>
          <w:rFonts w:ascii="Arial" w:hAnsi="Arial" w:cs="Arial"/>
          <w:sz w:val="22"/>
          <w:szCs w:val="22"/>
          <w:lang w:val="es-MX"/>
        </w:rPr>
        <w:t>El oferente debe diligenciar los siguientes factores adicionales de acuerdo con su capacidad, en caso de no ofertar o no diligenciar alguno de los factores, se considerará que no oferta el mismo, en tal sentido no se otorgará puntaje en ese criterio no ofertado, así:</w:t>
      </w:r>
    </w:p>
    <w:p w14:paraId="15C2E10D" w14:textId="77777777" w:rsidR="000C4972" w:rsidRPr="00C8128B" w:rsidRDefault="000C4972" w:rsidP="000C4972">
      <w:pPr>
        <w:contextualSpacing/>
        <w:jc w:val="center"/>
        <w:rPr>
          <w:rFonts w:ascii="Arial" w:hAnsi="Arial" w:cs="Arial"/>
          <w:color w:val="000000" w:themeColor="text1"/>
          <w:sz w:val="22"/>
          <w:szCs w:val="22"/>
          <w:lang w:val="es-MX"/>
        </w:rPr>
      </w:pPr>
    </w:p>
    <w:p w14:paraId="70407A33" w14:textId="578BE02A" w:rsidR="000C4972" w:rsidRPr="00C8128B" w:rsidRDefault="000C4972" w:rsidP="000C4972">
      <w:pPr>
        <w:autoSpaceDE w:val="0"/>
        <w:autoSpaceDN w:val="0"/>
        <w:jc w:val="both"/>
        <w:rPr>
          <w:rFonts w:ascii="Arial" w:hAnsi="Arial" w:cs="Arial"/>
          <w:b/>
          <w:sz w:val="22"/>
          <w:szCs w:val="22"/>
          <w:lang w:eastAsia="x-none"/>
        </w:rPr>
      </w:pPr>
      <w:r w:rsidRPr="00C8128B">
        <w:rPr>
          <w:rFonts w:ascii="Arial" w:hAnsi="Arial" w:cs="Arial"/>
          <w:b/>
          <w:sz w:val="22"/>
          <w:szCs w:val="22"/>
          <w:lang w:eastAsia="x-none"/>
        </w:rPr>
        <w:t xml:space="preserve">Para el numeral </w:t>
      </w:r>
      <w:r w:rsidR="00CC74A1" w:rsidRPr="00C8128B">
        <w:rPr>
          <w:rFonts w:ascii="Arial" w:hAnsi="Arial" w:cs="Arial"/>
          <w:b/>
          <w:sz w:val="22"/>
          <w:szCs w:val="22"/>
          <w:lang w:eastAsia="x-none"/>
        </w:rPr>
        <w:t>2</w:t>
      </w:r>
      <w:r w:rsidRPr="00C8128B">
        <w:rPr>
          <w:rFonts w:ascii="Arial" w:hAnsi="Arial" w:cs="Arial"/>
          <w:b/>
          <w:sz w:val="22"/>
          <w:szCs w:val="22"/>
          <w:lang w:eastAsia="x-none"/>
        </w:rPr>
        <w:t>.</w:t>
      </w:r>
      <w:r w:rsidR="00CC74A1" w:rsidRPr="00C8128B">
        <w:rPr>
          <w:rFonts w:ascii="Arial" w:hAnsi="Arial" w:cs="Arial"/>
          <w:b/>
          <w:sz w:val="22"/>
          <w:szCs w:val="22"/>
          <w:lang w:eastAsia="x-none"/>
        </w:rPr>
        <w:t>1</w:t>
      </w:r>
      <w:r w:rsidRPr="00C8128B">
        <w:rPr>
          <w:rFonts w:ascii="Arial" w:hAnsi="Arial" w:cs="Arial"/>
          <w:b/>
          <w:sz w:val="22"/>
          <w:szCs w:val="22"/>
          <w:lang w:eastAsia="x-none"/>
        </w:rPr>
        <w:t xml:space="preserve">. </w:t>
      </w:r>
      <w:r w:rsidR="00243D91" w:rsidRPr="00C8128B">
        <w:rPr>
          <w:rFonts w:ascii="Arial" w:eastAsia="Calibri" w:hAnsi="Arial" w:cs="Arial"/>
          <w:b/>
          <w:sz w:val="22"/>
          <w:szCs w:val="22"/>
          <w:lang w:val="es-CO"/>
        </w:rPr>
        <w:t>COBERTURA EN DÓLARES</w:t>
      </w:r>
    </w:p>
    <w:p w14:paraId="749CE57E" w14:textId="77777777" w:rsidR="000C4972" w:rsidRPr="00C8128B" w:rsidRDefault="000C4972" w:rsidP="000C4972">
      <w:pPr>
        <w:autoSpaceDE w:val="0"/>
        <w:autoSpaceDN w:val="0"/>
        <w:ind w:left="142"/>
        <w:jc w:val="both"/>
        <w:rPr>
          <w:rFonts w:ascii="Arial" w:hAnsi="Arial" w:cs="Arial"/>
          <w:sz w:val="22"/>
          <w:szCs w:val="22"/>
          <w:lang w:eastAsia="x-none"/>
        </w:rPr>
      </w:pPr>
    </w:p>
    <w:p w14:paraId="7123892F" w14:textId="6FDF52D6" w:rsidR="007838A3" w:rsidRDefault="007838A3" w:rsidP="007838A3">
      <w:pPr>
        <w:autoSpaceDE w:val="0"/>
        <w:autoSpaceDN w:val="0"/>
        <w:adjustRightInd w:val="0"/>
        <w:contextualSpacing/>
        <w:jc w:val="both"/>
        <w:rPr>
          <w:rFonts w:ascii="Arial" w:eastAsia="Calibri" w:hAnsi="Arial" w:cs="Arial"/>
          <w:sz w:val="22"/>
          <w:szCs w:val="22"/>
          <w:lang w:val="es-MX" w:eastAsia="es-CO"/>
        </w:rPr>
      </w:pPr>
      <w:r w:rsidRPr="00C8128B">
        <w:rPr>
          <w:rFonts w:ascii="Arial" w:eastAsia="Calibri" w:hAnsi="Arial" w:cs="Arial"/>
          <w:sz w:val="22"/>
          <w:szCs w:val="22"/>
          <w:lang w:val="es-MX" w:eastAsia="es-CO"/>
        </w:rPr>
        <w:t xml:space="preserve">El puntaje técnico será otorgado a los oferentes </w:t>
      </w:r>
      <w:r w:rsidR="00EA7017" w:rsidRPr="00C8128B">
        <w:rPr>
          <w:rFonts w:ascii="Arial" w:eastAsia="Calibri" w:hAnsi="Arial" w:cs="Arial"/>
          <w:sz w:val="22"/>
          <w:szCs w:val="22"/>
          <w:lang w:val="es-MX" w:eastAsia="es-CO"/>
        </w:rPr>
        <w:t>que,</w:t>
      </w:r>
      <w:r w:rsidRPr="00C8128B">
        <w:rPr>
          <w:rFonts w:ascii="Arial" w:eastAsia="Calibri" w:hAnsi="Arial" w:cs="Arial"/>
          <w:sz w:val="22"/>
          <w:szCs w:val="22"/>
          <w:lang w:val="es-MX" w:eastAsia="es-CO"/>
        </w:rPr>
        <w:t xml:space="preserve"> dentro de su propuesta, ofrezcan una cobertura superior a la establecida como requisito mínimo, correspondiente a USD$300.000, para lo cual deberá diligenciar el Formulario </w:t>
      </w:r>
      <w:r w:rsidRPr="00C8128B">
        <w:rPr>
          <w:rFonts w:ascii="Arial" w:eastAsia="Calibri" w:hAnsi="Arial" w:cs="Arial"/>
          <w:b/>
          <w:bCs/>
          <w:sz w:val="22"/>
          <w:szCs w:val="22"/>
          <w:lang w:val="es-MX" w:eastAsia="es-CO"/>
        </w:rPr>
        <w:t>OFRECIMIENTO DE FACTORES ADICIONALES</w:t>
      </w:r>
      <w:r w:rsidRPr="00C8128B">
        <w:rPr>
          <w:rFonts w:ascii="Arial" w:eastAsia="Calibri" w:hAnsi="Arial" w:cs="Arial"/>
          <w:sz w:val="22"/>
          <w:szCs w:val="22"/>
          <w:lang w:val="es-MX" w:eastAsia="es-CO"/>
        </w:rPr>
        <w:t>, para obtener puntuación, de la siguiente manera:</w:t>
      </w:r>
    </w:p>
    <w:p w14:paraId="1B16BAEB" w14:textId="77777777" w:rsidR="00C8128B" w:rsidRPr="00C8128B" w:rsidRDefault="00C8128B" w:rsidP="007838A3">
      <w:pPr>
        <w:autoSpaceDE w:val="0"/>
        <w:autoSpaceDN w:val="0"/>
        <w:adjustRightInd w:val="0"/>
        <w:contextualSpacing/>
        <w:jc w:val="both"/>
        <w:rPr>
          <w:rFonts w:ascii="Arial" w:eastAsia="Calibri" w:hAnsi="Arial" w:cs="Arial"/>
          <w:sz w:val="22"/>
          <w:szCs w:val="22"/>
          <w:lang w:val="es-MX" w:eastAsia="es-CO"/>
        </w:rPr>
      </w:pPr>
    </w:p>
    <w:p w14:paraId="3EF01F62" w14:textId="77777777" w:rsidR="00243D91" w:rsidRPr="00C42A9B" w:rsidRDefault="00243D91" w:rsidP="00243D91">
      <w:pPr>
        <w:jc w:val="both"/>
        <w:rPr>
          <w:rFonts w:ascii="Arial" w:hAnsi="Arial" w:cs="Arial"/>
          <w:color w:val="000000"/>
          <w:sz w:val="8"/>
          <w:szCs w:val="8"/>
          <w:highlight w:val="green"/>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2976"/>
        <w:gridCol w:w="2976"/>
      </w:tblGrid>
      <w:tr w:rsidR="007838A3" w:rsidRPr="00C8128B" w14:paraId="5EE1E23B" w14:textId="7BEF1475" w:rsidTr="00C8128B">
        <w:trPr>
          <w:trHeight w:val="245"/>
          <w:tblHeader/>
          <w:jc w:val="center"/>
        </w:trPr>
        <w:tc>
          <w:tcPr>
            <w:tcW w:w="3823" w:type="dxa"/>
            <w:shd w:val="clear" w:color="auto" w:fill="D9D9D9" w:themeFill="background1" w:themeFillShade="D9"/>
            <w:vAlign w:val="center"/>
          </w:tcPr>
          <w:p w14:paraId="0C1C0504" w14:textId="77777777" w:rsidR="007838A3" w:rsidRPr="00C8128B" w:rsidRDefault="007838A3" w:rsidP="00C8128B">
            <w:pPr>
              <w:autoSpaceDE w:val="0"/>
              <w:autoSpaceDN w:val="0"/>
              <w:adjustRightInd w:val="0"/>
              <w:jc w:val="center"/>
              <w:rPr>
                <w:rFonts w:ascii="Arial" w:hAnsi="Arial" w:cs="Arial"/>
                <w:b/>
                <w:bCs/>
                <w:color w:val="000000"/>
                <w:sz w:val="18"/>
                <w:szCs w:val="18"/>
                <w:lang w:eastAsia="es-CO"/>
              </w:rPr>
            </w:pPr>
            <w:r w:rsidRPr="00C8128B">
              <w:rPr>
                <w:rFonts w:ascii="Arial" w:hAnsi="Arial" w:cs="Arial"/>
                <w:b/>
                <w:bCs/>
                <w:color w:val="000000"/>
                <w:sz w:val="18"/>
                <w:szCs w:val="18"/>
                <w:lang w:eastAsia="es-CO"/>
              </w:rPr>
              <w:t>COBERTURA EN DÓLARES</w:t>
            </w:r>
          </w:p>
          <w:p w14:paraId="5DC8B23F" w14:textId="29F922A7" w:rsidR="007838A3" w:rsidRPr="00C8128B" w:rsidRDefault="007838A3" w:rsidP="00C8128B">
            <w:pPr>
              <w:autoSpaceDE w:val="0"/>
              <w:autoSpaceDN w:val="0"/>
              <w:adjustRightInd w:val="0"/>
              <w:jc w:val="center"/>
              <w:rPr>
                <w:rFonts w:ascii="Arial" w:hAnsi="Arial" w:cs="Arial"/>
                <w:b/>
                <w:color w:val="000000"/>
                <w:sz w:val="18"/>
                <w:szCs w:val="18"/>
                <w:lang w:eastAsia="es-CO"/>
              </w:rPr>
            </w:pPr>
            <w:r w:rsidRPr="00C8128B">
              <w:rPr>
                <w:rFonts w:ascii="Arial" w:hAnsi="Arial" w:cs="Arial"/>
                <w:b/>
                <w:bCs/>
                <w:color w:val="000000"/>
                <w:sz w:val="18"/>
                <w:szCs w:val="18"/>
                <w:lang w:eastAsia="es-CO"/>
              </w:rPr>
              <w:t>(185 PUNTOS) GRUPO 1 y 2</w:t>
            </w:r>
          </w:p>
        </w:tc>
        <w:tc>
          <w:tcPr>
            <w:tcW w:w="2976" w:type="dxa"/>
            <w:shd w:val="clear" w:color="auto" w:fill="D9D9D9" w:themeFill="background1" w:themeFillShade="D9"/>
            <w:vAlign w:val="center"/>
          </w:tcPr>
          <w:p w14:paraId="776AFFBD" w14:textId="536BD1DA" w:rsidR="007838A3" w:rsidRPr="00C8128B" w:rsidRDefault="007838A3" w:rsidP="00C8128B">
            <w:pPr>
              <w:autoSpaceDE w:val="0"/>
              <w:autoSpaceDN w:val="0"/>
              <w:adjustRightInd w:val="0"/>
              <w:jc w:val="center"/>
              <w:rPr>
                <w:rFonts w:ascii="Arial" w:hAnsi="Arial" w:cs="Arial"/>
                <w:b/>
                <w:color w:val="000000"/>
                <w:sz w:val="18"/>
                <w:szCs w:val="18"/>
                <w:lang w:eastAsia="es-CO"/>
              </w:rPr>
            </w:pPr>
            <w:r w:rsidRPr="00C8128B">
              <w:rPr>
                <w:rFonts w:ascii="Arial" w:hAnsi="Arial" w:cs="Arial"/>
                <w:b/>
                <w:color w:val="000000"/>
                <w:sz w:val="18"/>
                <w:szCs w:val="18"/>
                <w:lang w:eastAsia="es-CO"/>
              </w:rPr>
              <w:t>PUNTAJE</w:t>
            </w:r>
          </w:p>
        </w:tc>
        <w:tc>
          <w:tcPr>
            <w:tcW w:w="2976" w:type="dxa"/>
            <w:shd w:val="clear" w:color="auto" w:fill="D9D9D9" w:themeFill="background1" w:themeFillShade="D9"/>
          </w:tcPr>
          <w:p w14:paraId="13AD6F1B" w14:textId="77777777" w:rsidR="007838A3" w:rsidRPr="00C8128B" w:rsidRDefault="007838A3" w:rsidP="00C8128B">
            <w:pPr>
              <w:autoSpaceDE w:val="0"/>
              <w:autoSpaceDN w:val="0"/>
              <w:adjustRightInd w:val="0"/>
              <w:jc w:val="center"/>
              <w:rPr>
                <w:rFonts w:ascii="Arial" w:hAnsi="Arial" w:cs="Arial"/>
                <w:b/>
                <w:color w:val="000000"/>
                <w:sz w:val="18"/>
                <w:szCs w:val="18"/>
                <w:lang w:eastAsia="es-CO"/>
              </w:rPr>
            </w:pPr>
            <w:r w:rsidRPr="00C8128B">
              <w:rPr>
                <w:rFonts w:ascii="Arial" w:hAnsi="Arial" w:cs="Arial"/>
                <w:b/>
                <w:color w:val="000000"/>
                <w:sz w:val="18"/>
                <w:szCs w:val="18"/>
                <w:lang w:eastAsia="es-CO"/>
              </w:rPr>
              <w:t>OFERTA</w:t>
            </w:r>
          </w:p>
          <w:p w14:paraId="1DF0C7FD" w14:textId="0E091965" w:rsidR="007838A3" w:rsidRPr="00C8128B" w:rsidRDefault="007838A3" w:rsidP="00C8128B">
            <w:pPr>
              <w:autoSpaceDE w:val="0"/>
              <w:autoSpaceDN w:val="0"/>
              <w:adjustRightInd w:val="0"/>
              <w:jc w:val="center"/>
              <w:rPr>
                <w:rFonts w:ascii="Arial" w:hAnsi="Arial" w:cs="Arial"/>
                <w:b/>
                <w:color w:val="000000"/>
                <w:sz w:val="18"/>
                <w:szCs w:val="18"/>
                <w:lang w:eastAsia="es-CO"/>
              </w:rPr>
            </w:pPr>
            <w:r w:rsidRPr="00C8128B">
              <w:rPr>
                <w:rFonts w:ascii="Arial" w:hAnsi="Arial" w:cs="Arial"/>
                <w:b/>
                <w:color w:val="000000"/>
                <w:sz w:val="18"/>
                <w:szCs w:val="18"/>
                <w:lang w:eastAsia="es-CO"/>
              </w:rPr>
              <w:t>(Marcar con una X)</w:t>
            </w:r>
          </w:p>
        </w:tc>
      </w:tr>
      <w:tr w:rsidR="007838A3" w:rsidRPr="00C8128B" w14:paraId="47FF05AF" w14:textId="3934F593" w:rsidTr="00A555DD">
        <w:trPr>
          <w:trHeight w:val="340"/>
          <w:jc w:val="center"/>
        </w:trPr>
        <w:tc>
          <w:tcPr>
            <w:tcW w:w="3823" w:type="dxa"/>
            <w:vAlign w:val="center"/>
          </w:tcPr>
          <w:p w14:paraId="1AB0D2EB" w14:textId="46158040" w:rsidR="007838A3" w:rsidRPr="00C8128B" w:rsidRDefault="007838A3" w:rsidP="00C8128B">
            <w:pPr>
              <w:autoSpaceDE w:val="0"/>
              <w:autoSpaceDN w:val="0"/>
              <w:adjustRightInd w:val="0"/>
              <w:jc w:val="center"/>
              <w:rPr>
                <w:rFonts w:ascii="Arial" w:hAnsi="Arial" w:cs="Arial"/>
                <w:color w:val="000000"/>
                <w:sz w:val="18"/>
                <w:szCs w:val="18"/>
                <w:lang w:eastAsia="es-CO"/>
              </w:rPr>
            </w:pPr>
            <w:r w:rsidRPr="00C8128B">
              <w:rPr>
                <w:rFonts w:ascii="Arial" w:hAnsi="Arial" w:cs="Arial"/>
                <w:color w:val="000000"/>
                <w:sz w:val="18"/>
                <w:szCs w:val="18"/>
              </w:rPr>
              <w:t>Hasta 500.000</w:t>
            </w:r>
          </w:p>
        </w:tc>
        <w:tc>
          <w:tcPr>
            <w:tcW w:w="2976" w:type="dxa"/>
            <w:vAlign w:val="center"/>
          </w:tcPr>
          <w:p w14:paraId="0C9840EA" w14:textId="2C399E38" w:rsidR="007838A3" w:rsidRPr="00C8128B" w:rsidRDefault="007838A3" w:rsidP="00C8128B">
            <w:pPr>
              <w:autoSpaceDE w:val="0"/>
              <w:autoSpaceDN w:val="0"/>
              <w:adjustRightInd w:val="0"/>
              <w:jc w:val="center"/>
              <w:rPr>
                <w:rFonts w:ascii="Arial" w:hAnsi="Arial" w:cs="Arial"/>
                <w:color w:val="000000"/>
                <w:sz w:val="18"/>
                <w:szCs w:val="18"/>
                <w:lang w:eastAsia="es-CO"/>
              </w:rPr>
            </w:pPr>
            <w:r w:rsidRPr="00C8128B">
              <w:rPr>
                <w:rFonts w:ascii="Arial" w:hAnsi="Arial" w:cs="Arial"/>
                <w:color w:val="000000"/>
                <w:sz w:val="18"/>
                <w:szCs w:val="18"/>
              </w:rPr>
              <w:t>185 puntos</w:t>
            </w:r>
          </w:p>
        </w:tc>
        <w:tc>
          <w:tcPr>
            <w:tcW w:w="2976" w:type="dxa"/>
          </w:tcPr>
          <w:p w14:paraId="3FBDD8E0" w14:textId="77777777" w:rsidR="007838A3" w:rsidRPr="00C8128B" w:rsidRDefault="007838A3" w:rsidP="00C8128B">
            <w:pPr>
              <w:autoSpaceDE w:val="0"/>
              <w:autoSpaceDN w:val="0"/>
              <w:adjustRightInd w:val="0"/>
              <w:jc w:val="center"/>
              <w:rPr>
                <w:rFonts w:ascii="Arial" w:hAnsi="Arial" w:cs="Arial"/>
                <w:color w:val="000000"/>
                <w:sz w:val="18"/>
                <w:szCs w:val="18"/>
                <w:lang w:eastAsia="es-CO"/>
              </w:rPr>
            </w:pPr>
          </w:p>
        </w:tc>
      </w:tr>
      <w:tr w:rsidR="007838A3" w:rsidRPr="00C8128B" w14:paraId="30A23544" w14:textId="7135E65C" w:rsidTr="00A555DD">
        <w:trPr>
          <w:trHeight w:val="340"/>
          <w:jc w:val="center"/>
        </w:trPr>
        <w:tc>
          <w:tcPr>
            <w:tcW w:w="3823" w:type="dxa"/>
            <w:vAlign w:val="center"/>
          </w:tcPr>
          <w:p w14:paraId="1D89D8A7" w14:textId="3D91F45E" w:rsidR="007838A3" w:rsidRPr="00C8128B" w:rsidRDefault="007838A3" w:rsidP="00C8128B">
            <w:pPr>
              <w:autoSpaceDE w:val="0"/>
              <w:autoSpaceDN w:val="0"/>
              <w:adjustRightInd w:val="0"/>
              <w:jc w:val="center"/>
              <w:rPr>
                <w:rFonts w:ascii="Arial" w:hAnsi="Arial" w:cs="Arial"/>
                <w:color w:val="000000"/>
                <w:sz w:val="18"/>
                <w:szCs w:val="18"/>
                <w:lang w:eastAsia="es-CO"/>
              </w:rPr>
            </w:pPr>
            <w:r w:rsidRPr="00C8128B">
              <w:rPr>
                <w:rFonts w:ascii="Arial" w:hAnsi="Arial" w:cs="Arial"/>
                <w:color w:val="000000"/>
                <w:sz w:val="18"/>
                <w:szCs w:val="18"/>
              </w:rPr>
              <w:t>Hasta 415.000</w:t>
            </w:r>
          </w:p>
        </w:tc>
        <w:tc>
          <w:tcPr>
            <w:tcW w:w="2976" w:type="dxa"/>
            <w:vAlign w:val="center"/>
          </w:tcPr>
          <w:p w14:paraId="4C493C7C" w14:textId="182C62D8" w:rsidR="007838A3" w:rsidRPr="00C8128B" w:rsidRDefault="007838A3" w:rsidP="00C8128B">
            <w:pPr>
              <w:autoSpaceDE w:val="0"/>
              <w:autoSpaceDN w:val="0"/>
              <w:adjustRightInd w:val="0"/>
              <w:jc w:val="center"/>
              <w:rPr>
                <w:rFonts w:ascii="Arial" w:hAnsi="Arial" w:cs="Arial"/>
                <w:color w:val="000000"/>
                <w:sz w:val="18"/>
                <w:szCs w:val="18"/>
                <w:lang w:eastAsia="es-CO"/>
              </w:rPr>
            </w:pPr>
            <w:r w:rsidRPr="00C8128B">
              <w:rPr>
                <w:rFonts w:ascii="Arial" w:hAnsi="Arial" w:cs="Arial"/>
                <w:color w:val="000000"/>
                <w:sz w:val="18"/>
                <w:szCs w:val="18"/>
              </w:rPr>
              <w:t>150 puntos</w:t>
            </w:r>
          </w:p>
        </w:tc>
        <w:tc>
          <w:tcPr>
            <w:tcW w:w="2976" w:type="dxa"/>
          </w:tcPr>
          <w:p w14:paraId="3BD34139" w14:textId="77777777" w:rsidR="007838A3" w:rsidRPr="00C8128B" w:rsidRDefault="007838A3" w:rsidP="00C8128B">
            <w:pPr>
              <w:autoSpaceDE w:val="0"/>
              <w:autoSpaceDN w:val="0"/>
              <w:adjustRightInd w:val="0"/>
              <w:jc w:val="center"/>
              <w:rPr>
                <w:rFonts w:ascii="Arial" w:hAnsi="Arial" w:cs="Arial"/>
                <w:color w:val="000000"/>
                <w:sz w:val="18"/>
                <w:szCs w:val="18"/>
                <w:lang w:eastAsia="es-CO"/>
              </w:rPr>
            </w:pPr>
          </w:p>
        </w:tc>
      </w:tr>
      <w:tr w:rsidR="007838A3" w:rsidRPr="00C8128B" w14:paraId="3D173AD4" w14:textId="3279ED77" w:rsidTr="00A555DD">
        <w:trPr>
          <w:trHeight w:val="340"/>
          <w:jc w:val="center"/>
        </w:trPr>
        <w:tc>
          <w:tcPr>
            <w:tcW w:w="3823" w:type="dxa"/>
            <w:vAlign w:val="center"/>
          </w:tcPr>
          <w:p w14:paraId="59E251D6" w14:textId="09742724" w:rsidR="007838A3" w:rsidRPr="00C8128B" w:rsidRDefault="007838A3" w:rsidP="00C8128B">
            <w:pPr>
              <w:autoSpaceDE w:val="0"/>
              <w:autoSpaceDN w:val="0"/>
              <w:adjustRightInd w:val="0"/>
              <w:jc w:val="center"/>
              <w:rPr>
                <w:rFonts w:ascii="Arial" w:hAnsi="Arial" w:cs="Arial"/>
                <w:color w:val="000000"/>
                <w:sz w:val="18"/>
                <w:szCs w:val="18"/>
                <w:lang w:eastAsia="es-CO"/>
              </w:rPr>
            </w:pPr>
            <w:r w:rsidRPr="00C8128B">
              <w:rPr>
                <w:rFonts w:ascii="Arial" w:hAnsi="Arial" w:cs="Arial"/>
                <w:color w:val="000000"/>
                <w:sz w:val="18"/>
                <w:szCs w:val="18"/>
              </w:rPr>
              <w:t>Hasta 400.000</w:t>
            </w:r>
          </w:p>
        </w:tc>
        <w:tc>
          <w:tcPr>
            <w:tcW w:w="2976" w:type="dxa"/>
            <w:vAlign w:val="center"/>
          </w:tcPr>
          <w:p w14:paraId="5A6A5A4E" w14:textId="6539FC27" w:rsidR="007838A3" w:rsidRPr="00C8128B" w:rsidRDefault="007838A3" w:rsidP="00C8128B">
            <w:pPr>
              <w:autoSpaceDE w:val="0"/>
              <w:autoSpaceDN w:val="0"/>
              <w:adjustRightInd w:val="0"/>
              <w:jc w:val="center"/>
              <w:rPr>
                <w:rFonts w:ascii="Arial" w:hAnsi="Arial" w:cs="Arial"/>
                <w:color w:val="000000"/>
                <w:sz w:val="18"/>
                <w:szCs w:val="18"/>
                <w:lang w:eastAsia="es-CO"/>
              </w:rPr>
            </w:pPr>
            <w:r w:rsidRPr="00C8128B">
              <w:rPr>
                <w:rFonts w:ascii="Arial" w:hAnsi="Arial" w:cs="Arial"/>
                <w:color w:val="000000"/>
                <w:sz w:val="18"/>
                <w:szCs w:val="18"/>
              </w:rPr>
              <w:t xml:space="preserve">100 puntos </w:t>
            </w:r>
          </w:p>
        </w:tc>
        <w:tc>
          <w:tcPr>
            <w:tcW w:w="2976" w:type="dxa"/>
          </w:tcPr>
          <w:p w14:paraId="0A97CC32" w14:textId="77777777" w:rsidR="007838A3" w:rsidRPr="00C8128B" w:rsidRDefault="007838A3" w:rsidP="00C8128B">
            <w:pPr>
              <w:autoSpaceDE w:val="0"/>
              <w:autoSpaceDN w:val="0"/>
              <w:adjustRightInd w:val="0"/>
              <w:jc w:val="center"/>
              <w:rPr>
                <w:rFonts w:ascii="Arial" w:hAnsi="Arial" w:cs="Arial"/>
                <w:color w:val="000000"/>
                <w:sz w:val="18"/>
                <w:szCs w:val="18"/>
                <w:lang w:eastAsia="es-CO"/>
              </w:rPr>
            </w:pPr>
          </w:p>
        </w:tc>
      </w:tr>
      <w:tr w:rsidR="007838A3" w:rsidRPr="00C8128B" w14:paraId="285DECD5" w14:textId="7C814518" w:rsidTr="00A555DD">
        <w:trPr>
          <w:trHeight w:val="340"/>
          <w:jc w:val="center"/>
        </w:trPr>
        <w:tc>
          <w:tcPr>
            <w:tcW w:w="3823" w:type="dxa"/>
            <w:vAlign w:val="center"/>
          </w:tcPr>
          <w:p w14:paraId="3F389E59" w14:textId="09D8AAB9" w:rsidR="007838A3" w:rsidRPr="00C8128B" w:rsidRDefault="007838A3" w:rsidP="00C8128B">
            <w:pPr>
              <w:autoSpaceDE w:val="0"/>
              <w:autoSpaceDN w:val="0"/>
              <w:adjustRightInd w:val="0"/>
              <w:jc w:val="center"/>
              <w:rPr>
                <w:rFonts w:ascii="Arial" w:hAnsi="Arial" w:cs="Arial"/>
                <w:color w:val="000000"/>
                <w:sz w:val="18"/>
                <w:szCs w:val="18"/>
                <w:lang w:eastAsia="es-CO"/>
              </w:rPr>
            </w:pPr>
            <w:r w:rsidRPr="00C8128B">
              <w:rPr>
                <w:rFonts w:ascii="Arial" w:hAnsi="Arial" w:cs="Arial"/>
                <w:color w:val="000000"/>
                <w:sz w:val="18"/>
                <w:szCs w:val="18"/>
              </w:rPr>
              <w:t>Hasta 350.000</w:t>
            </w:r>
          </w:p>
        </w:tc>
        <w:tc>
          <w:tcPr>
            <w:tcW w:w="2976" w:type="dxa"/>
            <w:vAlign w:val="center"/>
          </w:tcPr>
          <w:p w14:paraId="7A1F932C" w14:textId="7FF0BC12" w:rsidR="007838A3" w:rsidRPr="00C8128B" w:rsidRDefault="007838A3" w:rsidP="00C8128B">
            <w:pPr>
              <w:autoSpaceDE w:val="0"/>
              <w:autoSpaceDN w:val="0"/>
              <w:adjustRightInd w:val="0"/>
              <w:jc w:val="center"/>
              <w:rPr>
                <w:rFonts w:ascii="Arial" w:hAnsi="Arial" w:cs="Arial"/>
                <w:color w:val="000000"/>
                <w:sz w:val="18"/>
                <w:szCs w:val="18"/>
                <w:lang w:eastAsia="es-CO"/>
              </w:rPr>
            </w:pPr>
            <w:r w:rsidRPr="00C8128B">
              <w:rPr>
                <w:rFonts w:ascii="Arial" w:hAnsi="Arial" w:cs="Arial"/>
                <w:color w:val="000000"/>
                <w:sz w:val="18"/>
                <w:szCs w:val="18"/>
              </w:rPr>
              <w:t>80 puntos</w:t>
            </w:r>
          </w:p>
        </w:tc>
        <w:tc>
          <w:tcPr>
            <w:tcW w:w="2976" w:type="dxa"/>
          </w:tcPr>
          <w:p w14:paraId="0644ACFF" w14:textId="77777777" w:rsidR="007838A3" w:rsidRPr="00C8128B" w:rsidRDefault="007838A3" w:rsidP="00C8128B">
            <w:pPr>
              <w:autoSpaceDE w:val="0"/>
              <w:autoSpaceDN w:val="0"/>
              <w:adjustRightInd w:val="0"/>
              <w:jc w:val="center"/>
              <w:rPr>
                <w:rFonts w:ascii="Arial" w:hAnsi="Arial" w:cs="Arial"/>
                <w:color w:val="000000"/>
                <w:sz w:val="18"/>
                <w:szCs w:val="18"/>
                <w:lang w:eastAsia="es-CO"/>
              </w:rPr>
            </w:pPr>
          </w:p>
        </w:tc>
      </w:tr>
    </w:tbl>
    <w:p w14:paraId="365365F2" w14:textId="77777777" w:rsidR="00243D91" w:rsidRPr="00C42A9B" w:rsidRDefault="00243D91" w:rsidP="00243D91">
      <w:pPr>
        <w:autoSpaceDE w:val="0"/>
        <w:autoSpaceDN w:val="0"/>
        <w:adjustRightInd w:val="0"/>
        <w:ind w:left="360"/>
        <w:jc w:val="both"/>
        <w:rPr>
          <w:rFonts w:ascii="Arial" w:eastAsia="Calibri" w:hAnsi="Arial" w:cs="Arial"/>
          <w:b/>
          <w:sz w:val="2"/>
          <w:szCs w:val="2"/>
          <w:lang w:val="es-CO" w:eastAsia="en-US"/>
        </w:rPr>
      </w:pPr>
    </w:p>
    <w:p w14:paraId="58D74442" w14:textId="77777777" w:rsidR="00C42A9B" w:rsidRPr="00C8128B" w:rsidRDefault="00C42A9B" w:rsidP="007838A3">
      <w:pPr>
        <w:jc w:val="both"/>
        <w:rPr>
          <w:rFonts w:ascii="Arial" w:hAnsi="Arial" w:cs="Arial"/>
          <w:sz w:val="2"/>
          <w:szCs w:val="4"/>
          <w:lang w:val="es-MX"/>
        </w:rPr>
      </w:pPr>
      <w:bookmarkStart w:id="1" w:name="_Hlk140542459"/>
    </w:p>
    <w:p w14:paraId="322665F4" w14:textId="77777777" w:rsidR="00C8128B" w:rsidRDefault="00C8128B" w:rsidP="007838A3">
      <w:pPr>
        <w:jc w:val="both"/>
        <w:rPr>
          <w:rFonts w:ascii="Arial" w:hAnsi="Arial" w:cs="Arial"/>
          <w:b/>
          <w:bCs/>
          <w:sz w:val="22"/>
          <w:szCs w:val="22"/>
          <w:lang w:val="es-MX"/>
        </w:rPr>
      </w:pPr>
    </w:p>
    <w:p w14:paraId="35526534" w14:textId="4B3B0472" w:rsidR="007838A3" w:rsidRPr="00C8128B" w:rsidRDefault="007838A3" w:rsidP="007838A3">
      <w:pPr>
        <w:jc w:val="both"/>
        <w:rPr>
          <w:rFonts w:ascii="Arial" w:hAnsi="Arial" w:cs="Arial"/>
          <w:sz w:val="22"/>
          <w:szCs w:val="22"/>
          <w:lang w:val="es-MX"/>
        </w:rPr>
      </w:pPr>
      <w:r w:rsidRPr="00C8128B">
        <w:rPr>
          <w:rFonts w:ascii="Arial" w:hAnsi="Arial" w:cs="Arial"/>
          <w:b/>
          <w:bCs/>
          <w:sz w:val="22"/>
          <w:szCs w:val="22"/>
          <w:lang w:val="es-MX"/>
        </w:rPr>
        <w:t>Nota:</w:t>
      </w:r>
      <w:r w:rsidRPr="00C8128B">
        <w:rPr>
          <w:rFonts w:ascii="Arial" w:hAnsi="Arial" w:cs="Arial"/>
          <w:sz w:val="22"/>
          <w:szCs w:val="22"/>
          <w:lang w:val="es-MX"/>
        </w:rPr>
        <w:t xml:space="preserve"> Para aquellas empresas que no superen la oferta de cobertura de USD$300.000, no se otorgara puntaje</w:t>
      </w:r>
    </w:p>
    <w:bookmarkEnd w:id="1"/>
    <w:p w14:paraId="33149CCA" w14:textId="77777777" w:rsidR="007838A3" w:rsidRPr="00C8128B" w:rsidRDefault="007838A3" w:rsidP="00EA7017">
      <w:pPr>
        <w:contextualSpacing/>
        <w:rPr>
          <w:rFonts w:ascii="Arial" w:hAnsi="Arial" w:cs="Arial"/>
          <w:color w:val="000000" w:themeColor="text1"/>
          <w:sz w:val="22"/>
          <w:szCs w:val="22"/>
          <w:lang w:val="es-MX"/>
        </w:rPr>
      </w:pPr>
    </w:p>
    <w:p w14:paraId="60210C3D" w14:textId="4FD39B2A" w:rsidR="00A555DD" w:rsidRPr="00C8128B" w:rsidRDefault="00A555DD" w:rsidP="00A555DD">
      <w:pPr>
        <w:autoSpaceDE w:val="0"/>
        <w:autoSpaceDN w:val="0"/>
        <w:jc w:val="both"/>
        <w:rPr>
          <w:rFonts w:ascii="Arial" w:hAnsi="Arial" w:cs="Arial"/>
          <w:b/>
          <w:sz w:val="22"/>
          <w:szCs w:val="22"/>
          <w:lang w:eastAsia="x-none"/>
        </w:rPr>
      </w:pPr>
      <w:r w:rsidRPr="00C8128B">
        <w:rPr>
          <w:rFonts w:ascii="Arial" w:hAnsi="Arial" w:cs="Arial"/>
          <w:b/>
          <w:sz w:val="22"/>
          <w:szCs w:val="22"/>
          <w:lang w:eastAsia="x-none"/>
        </w:rPr>
        <w:t>Para el numeral 2.2.</w:t>
      </w:r>
      <w:r w:rsidRPr="00C8128B">
        <w:rPr>
          <w:rFonts w:ascii="Arial" w:eastAsia="Calibri" w:hAnsi="Arial" w:cs="Arial"/>
          <w:b/>
          <w:sz w:val="22"/>
          <w:szCs w:val="22"/>
          <w:lang w:val="es-CO"/>
        </w:rPr>
        <w:t xml:space="preserve"> </w:t>
      </w:r>
      <w:r w:rsidR="007838A3" w:rsidRPr="00C8128B">
        <w:rPr>
          <w:rFonts w:ascii="Arial" w:eastAsia="Calibri" w:hAnsi="Arial" w:cs="Arial"/>
          <w:b/>
          <w:sz w:val="22"/>
          <w:szCs w:val="22"/>
        </w:rPr>
        <w:t xml:space="preserve">MAYOR OFRECIMIENTO EN COBERTURA DE MEDICAMENTOS AMBULATORIOS GRUPO 1 </w:t>
      </w:r>
      <w:r w:rsidR="007838A3" w:rsidRPr="00C8128B">
        <w:rPr>
          <w:rFonts w:ascii="Arial" w:eastAsia="Calibri" w:hAnsi="Arial" w:cs="Arial"/>
          <w:b/>
          <w:sz w:val="22"/>
          <w:szCs w:val="22"/>
          <w:shd w:val="clear" w:color="auto" w:fill="FFFFFF"/>
          <w:lang w:val="es-CO" w:eastAsia="en-US"/>
        </w:rPr>
        <w:t>(100 PUNTOS)</w:t>
      </w:r>
    </w:p>
    <w:p w14:paraId="6EDF7AF7" w14:textId="77777777" w:rsidR="00A555DD" w:rsidRPr="00C8128B" w:rsidRDefault="00A555DD" w:rsidP="00A555DD">
      <w:pPr>
        <w:autoSpaceDE w:val="0"/>
        <w:autoSpaceDN w:val="0"/>
        <w:ind w:left="142"/>
        <w:jc w:val="both"/>
        <w:rPr>
          <w:rFonts w:ascii="Arial" w:hAnsi="Arial" w:cs="Arial"/>
          <w:sz w:val="22"/>
          <w:szCs w:val="22"/>
          <w:lang w:eastAsia="x-none"/>
        </w:rPr>
      </w:pPr>
    </w:p>
    <w:p w14:paraId="1B511724" w14:textId="12743C21" w:rsidR="007838A3" w:rsidRPr="00C8128B" w:rsidRDefault="007838A3" w:rsidP="007838A3">
      <w:pPr>
        <w:autoSpaceDE w:val="0"/>
        <w:autoSpaceDN w:val="0"/>
        <w:adjustRightInd w:val="0"/>
        <w:contextualSpacing/>
        <w:jc w:val="both"/>
        <w:rPr>
          <w:rFonts w:ascii="Arial" w:eastAsia="Calibri" w:hAnsi="Arial" w:cs="Arial"/>
          <w:sz w:val="22"/>
          <w:szCs w:val="22"/>
          <w:lang w:val="es-MX" w:eastAsia="es-CO"/>
        </w:rPr>
      </w:pPr>
      <w:bookmarkStart w:id="2" w:name="_Hlk140542541"/>
      <w:r w:rsidRPr="00C8128B">
        <w:rPr>
          <w:rFonts w:ascii="Arial" w:eastAsia="Calibri" w:hAnsi="Arial" w:cs="Arial"/>
          <w:sz w:val="22"/>
          <w:szCs w:val="22"/>
          <w:lang w:val="es-MX" w:eastAsia="es-CO"/>
        </w:rPr>
        <w:t xml:space="preserve">El puntaje técnico será otorgado a los oferentes </w:t>
      </w:r>
      <w:r w:rsidR="00EA7017" w:rsidRPr="00C8128B">
        <w:rPr>
          <w:rFonts w:ascii="Arial" w:eastAsia="Calibri" w:hAnsi="Arial" w:cs="Arial"/>
          <w:sz w:val="22"/>
          <w:szCs w:val="22"/>
          <w:lang w:val="es-MX" w:eastAsia="es-CO"/>
        </w:rPr>
        <w:t>que,</w:t>
      </w:r>
      <w:r w:rsidRPr="00C8128B">
        <w:rPr>
          <w:rFonts w:ascii="Arial" w:eastAsia="Calibri" w:hAnsi="Arial" w:cs="Arial"/>
          <w:sz w:val="22"/>
          <w:szCs w:val="22"/>
          <w:lang w:val="es-MX" w:eastAsia="es-CO"/>
        </w:rPr>
        <w:t xml:space="preserve"> dentro de su propuesta, ofrezcan una cobertura superior a la establecida como requisito mínimo, para medicamentos sin cobro adicional, para lo cual deberá diligenciar el Formulario </w:t>
      </w:r>
      <w:r w:rsidRPr="00C8128B">
        <w:rPr>
          <w:rFonts w:ascii="Arial" w:eastAsia="Calibri" w:hAnsi="Arial" w:cs="Arial"/>
          <w:b/>
          <w:bCs/>
          <w:sz w:val="22"/>
          <w:szCs w:val="22"/>
          <w:lang w:val="es-MX" w:eastAsia="es-CO"/>
        </w:rPr>
        <w:t>OFRECIMIENTO DE FACTORES ADICIONALES</w:t>
      </w:r>
      <w:r w:rsidRPr="00C8128B">
        <w:rPr>
          <w:rFonts w:ascii="Arial" w:eastAsia="Calibri" w:hAnsi="Arial" w:cs="Arial"/>
          <w:sz w:val="22"/>
          <w:szCs w:val="22"/>
          <w:lang w:val="es-MX" w:eastAsia="es-CO"/>
        </w:rPr>
        <w:t>, para obtener puntuación, de la siguiente manera:</w:t>
      </w:r>
    </w:p>
    <w:p w14:paraId="10F1858A" w14:textId="77777777" w:rsidR="007838A3" w:rsidRPr="00C8128B" w:rsidRDefault="007838A3" w:rsidP="007838A3">
      <w:pPr>
        <w:pStyle w:val="Sangradetextonormal"/>
        <w:ind w:left="0"/>
        <w:rPr>
          <w:rFonts w:eastAsia="Calibri"/>
          <w:sz w:val="22"/>
          <w:szCs w:val="22"/>
        </w:rPr>
      </w:pPr>
    </w:p>
    <w:p w14:paraId="1C9CC139" w14:textId="77777777" w:rsidR="007838A3" w:rsidRPr="00C8128B" w:rsidRDefault="007838A3" w:rsidP="007838A3">
      <w:pPr>
        <w:pStyle w:val="Sangradetextonormal"/>
        <w:ind w:left="0"/>
        <w:rPr>
          <w:sz w:val="22"/>
          <w:szCs w:val="22"/>
        </w:rPr>
      </w:pPr>
      <w:r w:rsidRPr="00C8128B">
        <w:rPr>
          <w:rFonts w:eastAsia="Calibri"/>
          <w:sz w:val="22"/>
          <w:szCs w:val="22"/>
        </w:rPr>
        <w:t>Se calificará el límite otorgado por cobertura de medicamentos (Grupo 1) sin cobro de prima adicional así:</w:t>
      </w:r>
    </w:p>
    <w:p w14:paraId="468788C5" w14:textId="77777777" w:rsidR="00A555DD" w:rsidRPr="00C42A9B" w:rsidRDefault="00A555DD" w:rsidP="00A555DD">
      <w:pPr>
        <w:pStyle w:val="Sangradetextonormal"/>
        <w:ind w:left="0"/>
        <w:rPr>
          <w:sz w:val="10"/>
          <w:szCs w:val="14"/>
        </w:rPr>
      </w:pPr>
    </w:p>
    <w:tbl>
      <w:tblPr>
        <w:tblW w:w="4999" w:type="pct"/>
        <w:jc w:val="center"/>
        <w:tblCellMar>
          <w:left w:w="70" w:type="dxa"/>
          <w:right w:w="70" w:type="dxa"/>
        </w:tblCellMar>
        <w:tblLook w:val="04A0" w:firstRow="1" w:lastRow="0" w:firstColumn="1" w:lastColumn="0" w:noHBand="0" w:noVBand="1"/>
      </w:tblPr>
      <w:tblGrid>
        <w:gridCol w:w="6095"/>
        <w:gridCol w:w="1813"/>
        <w:gridCol w:w="1816"/>
      </w:tblGrid>
      <w:tr w:rsidR="007838A3" w:rsidRPr="00C8128B" w14:paraId="04643CDB" w14:textId="0253252B" w:rsidTr="00C8128B">
        <w:trPr>
          <w:trHeight w:val="287"/>
          <w:jc w:val="center"/>
        </w:trPr>
        <w:tc>
          <w:tcPr>
            <w:tcW w:w="3134" w:type="pct"/>
            <w:tcBorders>
              <w:top w:val="single" w:sz="8" w:space="0" w:color="auto"/>
              <w:left w:val="single" w:sz="8" w:space="0" w:color="auto"/>
              <w:bottom w:val="single" w:sz="8" w:space="0" w:color="auto"/>
              <w:right w:val="nil"/>
            </w:tcBorders>
            <w:shd w:val="clear" w:color="auto" w:fill="D9D9D9" w:themeFill="background1" w:themeFillShade="D9"/>
            <w:vAlign w:val="center"/>
          </w:tcPr>
          <w:p w14:paraId="5234B16C" w14:textId="762F0356" w:rsidR="007838A3" w:rsidRPr="00C8128B" w:rsidRDefault="007838A3" w:rsidP="00C8128B">
            <w:pPr>
              <w:jc w:val="center"/>
              <w:rPr>
                <w:rFonts w:ascii="Arial" w:hAnsi="Arial" w:cs="Arial"/>
                <w:b/>
                <w:bCs/>
                <w:color w:val="000000"/>
                <w:sz w:val="18"/>
                <w:szCs w:val="18"/>
              </w:rPr>
            </w:pPr>
            <w:r w:rsidRPr="00C8128B">
              <w:rPr>
                <w:rFonts w:ascii="Arial" w:hAnsi="Arial" w:cs="Arial"/>
                <w:b/>
                <w:bCs/>
                <w:color w:val="000000"/>
                <w:sz w:val="18"/>
                <w:szCs w:val="18"/>
              </w:rPr>
              <w:t>COBERTURA POR MEDICAMENTOS AMBULATORIOS SIN COBRO DE PRIMA ADICIONAL</w:t>
            </w:r>
          </w:p>
        </w:tc>
        <w:tc>
          <w:tcPr>
            <w:tcW w:w="932"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293C2BAC" w14:textId="04CB6208" w:rsidR="007838A3" w:rsidRPr="00C8128B" w:rsidRDefault="007838A3" w:rsidP="007838A3">
            <w:pPr>
              <w:jc w:val="center"/>
              <w:rPr>
                <w:rFonts w:ascii="Arial" w:hAnsi="Arial" w:cs="Arial"/>
                <w:b/>
                <w:bCs/>
                <w:color w:val="000000"/>
                <w:sz w:val="18"/>
                <w:szCs w:val="18"/>
              </w:rPr>
            </w:pPr>
            <w:r w:rsidRPr="00C8128B">
              <w:rPr>
                <w:rFonts w:ascii="Arial" w:hAnsi="Arial" w:cs="Arial"/>
                <w:b/>
                <w:bCs/>
                <w:color w:val="000000"/>
                <w:sz w:val="18"/>
                <w:szCs w:val="18"/>
              </w:rPr>
              <w:t>PUNTAJE OTORGADO</w:t>
            </w:r>
          </w:p>
        </w:tc>
        <w:tc>
          <w:tcPr>
            <w:tcW w:w="934" w:type="pct"/>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67EE358" w14:textId="77777777" w:rsidR="007838A3" w:rsidRPr="00C8128B" w:rsidRDefault="007838A3" w:rsidP="007838A3">
            <w:pPr>
              <w:autoSpaceDE w:val="0"/>
              <w:autoSpaceDN w:val="0"/>
              <w:adjustRightInd w:val="0"/>
              <w:jc w:val="center"/>
              <w:rPr>
                <w:rFonts w:ascii="Arial" w:hAnsi="Arial" w:cs="Arial"/>
                <w:b/>
                <w:color w:val="000000"/>
                <w:sz w:val="18"/>
                <w:szCs w:val="18"/>
                <w:lang w:eastAsia="es-CO"/>
              </w:rPr>
            </w:pPr>
            <w:r w:rsidRPr="00C8128B">
              <w:rPr>
                <w:rFonts w:ascii="Arial" w:hAnsi="Arial" w:cs="Arial"/>
                <w:b/>
                <w:color w:val="000000"/>
                <w:sz w:val="18"/>
                <w:szCs w:val="18"/>
                <w:lang w:eastAsia="es-CO"/>
              </w:rPr>
              <w:t>OFERTA</w:t>
            </w:r>
          </w:p>
          <w:p w14:paraId="4AC58610" w14:textId="1CE458A6" w:rsidR="007838A3" w:rsidRPr="00C8128B" w:rsidRDefault="007838A3" w:rsidP="007838A3">
            <w:pPr>
              <w:jc w:val="center"/>
              <w:rPr>
                <w:rFonts w:ascii="Arial" w:hAnsi="Arial" w:cs="Arial"/>
                <w:b/>
                <w:bCs/>
                <w:color w:val="000000"/>
                <w:sz w:val="18"/>
                <w:szCs w:val="18"/>
              </w:rPr>
            </w:pPr>
            <w:r w:rsidRPr="00C8128B">
              <w:rPr>
                <w:rFonts w:ascii="Arial" w:hAnsi="Arial" w:cs="Arial"/>
                <w:b/>
                <w:color w:val="000000"/>
                <w:sz w:val="18"/>
                <w:szCs w:val="18"/>
                <w:lang w:eastAsia="es-CO"/>
              </w:rPr>
              <w:t>(Marcar con una X)</w:t>
            </w:r>
          </w:p>
        </w:tc>
      </w:tr>
      <w:tr w:rsidR="007838A3" w:rsidRPr="00C8128B" w14:paraId="662DF987" w14:textId="16B4EA6F" w:rsidTr="000F00AF">
        <w:trPr>
          <w:trHeight w:val="339"/>
          <w:jc w:val="center"/>
        </w:trPr>
        <w:tc>
          <w:tcPr>
            <w:tcW w:w="3134" w:type="pct"/>
            <w:tcBorders>
              <w:top w:val="nil"/>
              <w:left w:val="single" w:sz="8" w:space="0" w:color="auto"/>
              <w:bottom w:val="single" w:sz="8" w:space="0" w:color="auto"/>
              <w:right w:val="single" w:sz="8" w:space="0" w:color="auto"/>
            </w:tcBorders>
            <w:vAlign w:val="center"/>
          </w:tcPr>
          <w:p w14:paraId="482B63FA" w14:textId="08FF99A6" w:rsidR="007838A3" w:rsidRPr="00C8128B" w:rsidRDefault="007838A3" w:rsidP="007838A3">
            <w:pPr>
              <w:ind w:firstLineChars="200" w:firstLine="360"/>
              <w:rPr>
                <w:rFonts w:ascii="Symbol" w:hAnsi="Symbol"/>
                <w:color w:val="000000"/>
                <w:sz w:val="18"/>
                <w:szCs w:val="18"/>
              </w:rPr>
            </w:pPr>
            <w:r w:rsidRPr="00C8128B">
              <w:rPr>
                <w:rFonts w:ascii="Symbol" w:hAnsi="Symbol"/>
                <w:color w:val="000000"/>
                <w:sz w:val="18"/>
                <w:szCs w:val="18"/>
              </w:rPr>
              <w:t></w:t>
            </w:r>
            <w:r w:rsidRPr="00C8128B">
              <w:rPr>
                <w:color w:val="000000"/>
                <w:sz w:val="18"/>
                <w:szCs w:val="18"/>
              </w:rPr>
              <w:t>        </w:t>
            </w:r>
            <w:r w:rsidRPr="00C8128B">
              <w:rPr>
                <w:rFonts w:ascii="Arial" w:hAnsi="Arial" w:cs="Arial"/>
                <w:color w:val="000000"/>
                <w:sz w:val="18"/>
                <w:szCs w:val="18"/>
              </w:rPr>
              <w:t>HASTA EL 100% DEL VALOR ASEGURADO</w:t>
            </w:r>
          </w:p>
        </w:tc>
        <w:tc>
          <w:tcPr>
            <w:tcW w:w="932" w:type="pct"/>
            <w:tcBorders>
              <w:top w:val="nil"/>
              <w:left w:val="nil"/>
              <w:bottom w:val="single" w:sz="8" w:space="0" w:color="auto"/>
              <w:right w:val="single" w:sz="8" w:space="0" w:color="auto"/>
            </w:tcBorders>
            <w:noWrap/>
            <w:vAlign w:val="center"/>
            <w:hideMark/>
          </w:tcPr>
          <w:p w14:paraId="7223E5A6" w14:textId="7544C979" w:rsidR="007838A3" w:rsidRPr="00C8128B" w:rsidRDefault="007838A3" w:rsidP="007838A3">
            <w:pPr>
              <w:jc w:val="center"/>
              <w:rPr>
                <w:rFonts w:ascii="Arial" w:hAnsi="Arial" w:cs="Arial"/>
                <w:color w:val="000000"/>
                <w:sz w:val="18"/>
                <w:szCs w:val="18"/>
              </w:rPr>
            </w:pPr>
            <w:r w:rsidRPr="00C8128B">
              <w:rPr>
                <w:rFonts w:ascii="Arial" w:eastAsia="Arial" w:hAnsi="Arial" w:cs="Arial"/>
                <w:color w:val="000000"/>
                <w:sz w:val="18"/>
                <w:szCs w:val="18"/>
              </w:rPr>
              <w:t>100 puntos</w:t>
            </w:r>
          </w:p>
        </w:tc>
        <w:tc>
          <w:tcPr>
            <w:tcW w:w="934" w:type="pct"/>
            <w:tcBorders>
              <w:top w:val="nil"/>
              <w:left w:val="nil"/>
              <w:bottom w:val="single" w:sz="8" w:space="0" w:color="auto"/>
              <w:right w:val="single" w:sz="8" w:space="0" w:color="auto"/>
            </w:tcBorders>
          </w:tcPr>
          <w:p w14:paraId="35926DE8" w14:textId="77777777" w:rsidR="007838A3" w:rsidRPr="00C8128B" w:rsidRDefault="007838A3" w:rsidP="007838A3">
            <w:pPr>
              <w:jc w:val="center"/>
              <w:rPr>
                <w:rFonts w:ascii="Arial" w:eastAsia="Arial" w:hAnsi="Arial" w:cs="Arial"/>
                <w:color w:val="000000"/>
                <w:sz w:val="18"/>
                <w:szCs w:val="18"/>
              </w:rPr>
            </w:pPr>
          </w:p>
        </w:tc>
      </w:tr>
      <w:tr w:rsidR="007838A3" w:rsidRPr="00C8128B" w14:paraId="27C94C25" w14:textId="4D8F1EFE" w:rsidTr="000F00AF">
        <w:trPr>
          <w:trHeight w:val="339"/>
          <w:jc w:val="center"/>
        </w:trPr>
        <w:tc>
          <w:tcPr>
            <w:tcW w:w="3134" w:type="pct"/>
            <w:tcBorders>
              <w:top w:val="nil"/>
              <w:left w:val="single" w:sz="8" w:space="0" w:color="auto"/>
              <w:bottom w:val="single" w:sz="8" w:space="0" w:color="auto"/>
              <w:right w:val="single" w:sz="8" w:space="0" w:color="auto"/>
            </w:tcBorders>
            <w:vAlign w:val="center"/>
          </w:tcPr>
          <w:p w14:paraId="01166B5C" w14:textId="6814335C" w:rsidR="007838A3" w:rsidRPr="00C8128B" w:rsidRDefault="007838A3" w:rsidP="007838A3">
            <w:pPr>
              <w:ind w:firstLineChars="200" w:firstLine="360"/>
              <w:rPr>
                <w:rFonts w:ascii="Symbol" w:hAnsi="Symbol"/>
                <w:color w:val="000000"/>
                <w:sz w:val="18"/>
                <w:szCs w:val="18"/>
              </w:rPr>
            </w:pPr>
            <w:r w:rsidRPr="00C8128B">
              <w:rPr>
                <w:rFonts w:ascii="Symbol" w:hAnsi="Symbol"/>
                <w:color w:val="000000"/>
                <w:sz w:val="18"/>
                <w:szCs w:val="18"/>
              </w:rPr>
              <w:t></w:t>
            </w:r>
            <w:r w:rsidRPr="00C8128B">
              <w:rPr>
                <w:color w:val="000000"/>
                <w:sz w:val="18"/>
                <w:szCs w:val="18"/>
              </w:rPr>
              <w:t xml:space="preserve">         </w:t>
            </w:r>
            <w:r w:rsidRPr="00C8128B">
              <w:rPr>
                <w:rFonts w:ascii="Arial" w:hAnsi="Arial" w:cs="Arial"/>
                <w:color w:val="000000"/>
                <w:sz w:val="18"/>
                <w:szCs w:val="18"/>
              </w:rPr>
              <w:t>MANEJO DE LIMITES PARA MEDICAMENTOS AMBULATORIOS (</w:t>
            </w:r>
            <w:r w:rsidRPr="00C8128B">
              <w:rPr>
                <w:rFonts w:ascii="Arial" w:hAnsi="Arial" w:cs="Arial"/>
                <w:sz w:val="18"/>
                <w:szCs w:val="18"/>
              </w:rPr>
              <w:t>hasta USD$3.000 persona/año</w:t>
            </w:r>
            <w:r w:rsidRPr="00C8128B">
              <w:rPr>
                <w:rFonts w:ascii="Arial" w:hAnsi="Arial" w:cs="Arial"/>
                <w:color w:val="000000"/>
                <w:sz w:val="18"/>
                <w:szCs w:val="18"/>
              </w:rPr>
              <w:t>)</w:t>
            </w:r>
          </w:p>
        </w:tc>
        <w:tc>
          <w:tcPr>
            <w:tcW w:w="932" w:type="pct"/>
            <w:tcBorders>
              <w:top w:val="nil"/>
              <w:left w:val="nil"/>
              <w:bottom w:val="single" w:sz="8" w:space="0" w:color="auto"/>
              <w:right w:val="single" w:sz="8" w:space="0" w:color="auto"/>
            </w:tcBorders>
            <w:noWrap/>
            <w:vAlign w:val="center"/>
            <w:hideMark/>
          </w:tcPr>
          <w:p w14:paraId="54E9C8CD" w14:textId="18F18190" w:rsidR="007838A3" w:rsidRPr="00C8128B" w:rsidRDefault="007838A3" w:rsidP="007838A3">
            <w:pPr>
              <w:jc w:val="center"/>
              <w:rPr>
                <w:rFonts w:ascii="Arial" w:hAnsi="Arial" w:cs="Arial"/>
                <w:color w:val="000000"/>
                <w:sz w:val="18"/>
                <w:szCs w:val="18"/>
              </w:rPr>
            </w:pPr>
            <w:r w:rsidRPr="00C8128B">
              <w:rPr>
                <w:rFonts w:ascii="Arial" w:hAnsi="Arial" w:cs="Arial"/>
                <w:color w:val="000000"/>
                <w:sz w:val="18"/>
                <w:szCs w:val="18"/>
              </w:rPr>
              <w:t>0 puntos</w:t>
            </w:r>
          </w:p>
        </w:tc>
        <w:tc>
          <w:tcPr>
            <w:tcW w:w="934" w:type="pct"/>
            <w:tcBorders>
              <w:top w:val="nil"/>
              <w:left w:val="nil"/>
              <w:bottom w:val="single" w:sz="8" w:space="0" w:color="auto"/>
              <w:right w:val="single" w:sz="8" w:space="0" w:color="auto"/>
            </w:tcBorders>
          </w:tcPr>
          <w:p w14:paraId="06A4DB95" w14:textId="77777777" w:rsidR="007838A3" w:rsidRPr="00C8128B" w:rsidRDefault="007838A3" w:rsidP="007838A3">
            <w:pPr>
              <w:jc w:val="center"/>
              <w:rPr>
                <w:rFonts w:ascii="Arial" w:hAnsi="Arial" w:cs="Arial"/>
                <w:color w:val="000000"/>
                <w:sz w:val="18"/>
                <w:szCs w:val="18"/>
              </w:rPr>
            </w:pPr>
          </w:p>
        </w:tc>
      </w:tr>
      <w:bookmarkEnd w:id="2"/>
    </w:tbl>
    <w:p w14:paraId="3EEFD08F" w14:textId="77777777" w:rsidR="007838A3" w:rsidRPr="00C8128B" w:rsidRDefault="007838A3" w:rsidP="000C4972">
      <w:pPr>
        <w:autoSpaceDE w:val="0"/>
        <w:autoSpaceDN w:val="0"/>
        <w:jc w:val="both"/>
        <w:rPr>
          <w:rFonts w:ascii="Arial" w:hAnsi="Arial" w:cs="Arial"/>
          <w:sz w:val="12"/>
          <w:szCs w:val="10"/>
          <w:lang w:eastAsia="x-none"/>
        </w:rPr>
      </w:pPr>
    </w:p>
    <w:p w14:paraId="03D15C16" w14:textId="367BD24A" w:rsidR="007838A3" w:rsidRPr="00C8128B" w:rsidRDefault="007838A3" w:rsidP="007838A3">
      <w:pPr>
        <w:autoSpaceDE w:val="0"/>
        <w:autoSpaceDN w:val="0"/>
        <w:jc w:val="both"/>
        <w:rPr>
          <w:rFonts w:ascii="Arial" w:hAnsi="Arial" w:cs="Arial"/>
          <w:b/>
          <w:bCs/>
          <w:color w:val="000000"/>
          <w:sz w:val="22"/>
          <w:szCs w:val="22"/>
          <w:lang w:eastAsia="es-CO"/>
        </w:rPr>
      </w:pPr>
      <w:r w:rsidRPr="00C8128B">
        <w:rPr>
          <w:rFonts w:ascii="Arial" w:hAnsi="Arial" w:cs="Arial"/>
          <w:b/>
          <w:sz w:val="22"/>
          <w:szCs w:val="22"/>
          <w:lang w:eastAsia="x-none"/>
        </w:rPr>
        <w:t>Para el numeral 2.3.</w:t>
      </w:r>
      <w:r w:rsidRPr="00C8128B">
        <w:rPr>
          <w:rFonts w:ascii="Arial" w:eastAsia="Calibri" w:hAnsi="Arial" w:cs="Arial"/>
          <w:b/>
          <w:sz w:val="22"/>
          <w:szCs w:val="22"/>
          <w:lang w:val="es-CO"/>
        </w:rPr>
        <w:t xml:space="preserve"> </w:t>
      </w:r>
      <w:r w:rsidRPr="00C8128B">
        <w:rPr>
          <w:rFonts w:ascii="Arial" w:hAnsi="Arial" w:cs="Arial"/>
          <w:b/>
          <w:bCs/>
          <w:sz w:val="22"/>
          <w:szCs w:val="22"/>
          <w:shd w:val="clear" w:color="auto" w:fill="FFFFFF"/>
          <w:lang w:val="es-MX"/>
        </w:rPr>
        <w:t>VALOR DEDUCIBLE</w:t>
      </w:r>
      <w:r w:rsidRPr="00C8128B">
        <w:rPr>
          <w:rFonts w:ascii="Arial" w:eastAsia="Calibri" w:hAnsi="Arial" w:cs="Arial"/>
          <w:b/>
          <w:sz w:val="22"/>
          <w:szCs w:val="22"/>
        </w:rPr>
        <w:t xml:space="preserve"> (GRUPO 1) </w:t>
      </w:r>
      <w:r w:rsidRPr="00C8128B">
        <w:rPr>
          <w:rFonts w:ascii="Arial" w:hAnsi="Arial" w:cs="Arial"/>
          <w:b/>
          <w:bCs/>
          <w:color w:val="000000"/>
          <w:sz w:val="22"/>
          <w:szCs w:val="22"/>
          <w:lang w:eastAsia="es-CO"/>
        </w:rPr>
        <w:t>(100 PUNTOS)</w:t>
      </w:r>
    </w:p>
    <w:p w14:paraId="473F3879" w14:textId="77777777" w:rsidR="007838A3" w:rsidRPr="00C8128B" w:rsidRDefault="007838A3" w:rsidP="007838A3">
      <w:pPr>
        <w:autoSpaceDE w:val="0"/>
        <w:autoSpaceDN w:val="0"/>
        <w:jc w:val="both"/>
        <w:rPr>
          <w:rFonts w:ascii="Arial" w:hAnsi="Arial" w:cs="Arial"/>
          <w:b/>
          <w:bCs/>
          <w:color w:val="000000"/>
          <w:sz w:val="22"/>
          <w:szCs w:val="22"/>
          <w:lang w:eastAsia="es-CO"/>
        </w:rPr>
      </w:pPr>
    </w:p>
    <w:p w14:paraId="4E7D1FCE" w14:textId="77777777" w:rsidR="007838A3" w:rsidRDefault="007838A3" w:rsidP="007838A3">
      <w:pPr>
        <w:spacing w:line="259" w:lineRule="auto"/>
        <w:jc w:val="both"/>
        <w:rPr>
          <w:rFonts w:ascii="Arial" w:eastAsia="Calibri" w:hAnsi="Arial" w:cs="Arial"/>
          <w:b/>
          <w:bCs/>
          <w:sz w:val="22"/>
          <w:szCs w:val="22"/>
          <w:lang w:val="es-MX" w:eastAsia="en-US"/>
        </w:rPr>
      </w:pPr>
      <w:r w:rsidRPr="00C8128B">
        <w:rPr>
          <w:rFonts w:ascii="Arial" w:eastAsia="Calibri" w:hAnsi="Arial" w:cs="Arial"/>
          <w:sz w:val="22"/>
          <w:szCs w:val="22"/>
          <w:lang w:val="es-CO" w:eastAsia="en-US"/>
        </w:rPr>
        <w:t xml:space="preserve">Se calificará el valor del deducible otorgado para tratamiento ambulatorio (Aplica para Grupo 1). </w:t>
      </w:r>
      <w:r w:rsidRPr="00C8128B">
        <w:rPr>
          <w:rFonts w:ascii="Arial" w:eastAsia="Calibri" w:hAnsi="Arial" w:cs="Arial"/>
          <w:b/>
          <w:bCs/>
          <w:sz w:val="22"/>
          <w:szCs w:val="22"/>
          <w:lang w:val="es-MX" w:eastAsia="en-US"/>
        </w:rPr>
        <w:t>Deducible por vigencia anual para servicios programados o atenciones ambulatorias como citas, procedimientos, y exámenes (no aplica para atenciones de urgencias u hospitalización de urgencias, por accidente o enfermedad)</w:t>
      </w:r>
    </w:p>
    <w:p w14:paraId="2DAAD86E" w14:textId="77777777" w:rsidR="00C8128B" w:rsidRPr="00C8128B" w:rsidRDefault="00C8128B" w:rsidP="007838A3">
      <w:pPr>
        <w:spacing w:line="259" w:lineRule="auto"/>
        <w:jc w:val="both"/>
        <w:rPr>
          <w:rFonts w:ascii="Arial" w:hAnsi="Arial" w:cs="Arial"/>
          <w:sz w:val="22"/>
          <w:szCs w:val="22"/>
          <w:lang w:val="es-CO" w:eastAsia="en-US"/>
        </w:rPr>
      </w:pPr>
    </w:p>
    <w:p w14:paraId="3139F6CE" w14:textId="77777777" w:rsidR="007838A3" w:rsidRPr="00C8128B" w:rsidRDefault="007838A3" w:rsidP="007838A3">
      <w:pPr>
        <w:spacing w:line="259" w:lineRule="auto"/>
        <w:jc w:val="both"/>
        <w:rPr>
          <w:rFonts w:ascii="Arial" w:eastAsia="Calibri" w:hAnsi="Arial" w:cs="Arial"/>
          <w:sz w:val="2"/>
          <w:szCs w:val="2"/>
          <w:lang w:val="es-CO" w:eastAsia="en-US"/>
        </w:rPr>
      </w:pPr>
    </w:p>
    <w:tbl>
      <w:tblPr>
        <w:tblW w:w="47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8"/>
        <w:gridCol w:w="1912"/>
        <w:gridCol w:w="1912"/>
      </w:tblGrid>
      <w:tr w:rsidR="007838A3" w:rsidRPr="007838A3" w14:paraId="4E24F0CC" w14:textId="6C7057C5" w:rsidTr="00C8128B">
        <w:trPr>
          <w:trHeight w:val="163"/>
          <w:jc w:val="center"/>
        </w:trPr>
        <w:tc>
          <w:tcPr>
            <w:tcW w:w="2924" w:type="pct"/>
            <w:shd w:val="clear" w:color="auto" w:fill="D9D9D9" w:themeFill="background1" w:themeFillShade="D9"/>
            <w:vAlign w:val="center"/>
            <w:hideMark/>
          </w:tcPr>
          <w:p w14:paraId="17BE15EE" w14:textId="77777777" w:rsidR="007838A3" w:rsidRPr="007838A3" w:rsidRDefault="007838A3" w:rsidP="007838A3">
            <w:pPr>
              <w:jc w:val="center"/>
              <w:rPr>
                <w:rFonts w:ascii="Arial" w:eastAsia="Calibri" w:hAnsi="Arial" w:cs="Arial"/>
                <w:b/>
                <w:bCs/>
                <w:color w:val="000000"/>
                <w:sz w:val="18"/>
                <w:szCs w:val="18"/>
                <w:lang w:val="es-CO" w:eastAsia="en-US"/>
              </w:rPr>
            </w:pPr>
            <w:r w:rsidRPr="007838A3">
              <w:rPr>
                <w:rFonts w:ascii="Arial" w:eastAsia="Calibri" w:hAnsi="Arial" w:cs="Arial"/>
                <w:b/>
                <w:bCs/>
                <w:color w:val="000000"/>
                <w:sz w:val="18"/>
                <w:szCs w:val="18"/>
                <w:lang w:val="es-CO" w:eastAsia="en-US"/>
              </w:rPr>
              <w:lastRenderedPageBreak/>
              <w:t>VALOR DEDUCIBLE</w:t>
            </w:r>
          </w:p>
        </w:tc>
        <w:tc>
          <w:tcPr>
            <w:tcW w:w="1038" w:type="pct"/>
            <w:shd w:val="clear" w:color="auto" w:fill="D9D9D9" w:themeFill="background1" w:themeFillShade="D9"/>
            <w:vAlign w:val="center"/>
            <w:hideMark/>
          </w:tcPr>
          <w:p w14:paraId="725BFDCF" w14:textId="77777777" w:rsidR="007838A3" w:rsidRPr="007838A3" w:rsidRDefault="007838A3" w:rsidP="007838A3">
            <w:pPr>
              <w:jc w:val="center"/>
              <w:rPr>
                <w:rFonts w:ascii="Arial" w:eastAsia="Calibri" w:hAnsi="Arial" w:cs="Arial"/>
                <w:b/>
                <w:bCs/>
                <w:color w:val="000000"/>
                <w:sz w:val="18"/>
                <w:szCs w:val="18"/>
              </w:rPr>
            </w:pPr>
            <w:r w:rsidRPr="007838A3">
              <w:rPr>
                <w:rFonts w:ascii="Arial" w:eastAsia="Calibri" w:hAnsi="Arial" w:cs="Arial"/>
                <w:b/>
                <w:bCs/>
                <w:color w:val="000000"/>
                <w:sz w:val="18"/>
                <w:szCs w:val="18"/>
                <w:lang w:val="es-CO" w:eastAsia="en-US"/>
              </w:rPr>
              <w:t>PUNTAJE OTORGADO</w:t>
            </w:r>
          </w:p>
        </w:tc>
        <w:tc>
          <w:tcPr>
            <w:tcW w:w="1038" w:type="pct"/>
            <w:shd w:val="clear" w:color="auto" w:fill="D9D9D9" w:themeFill="background1" w:themeFillShade="D9"/>
          </w:tcPr>
          <w:p w14:paraId="018E8F4F" w14:textId="77777777" w:rsidR="007838A3" w:rsidRDefault="007838A3" w:rsidP="007838A3">
            <w:pPr>
              <w:autoSpaceDE w:val="0"/>
              <w:autoSpaceDN w:val="0"/>
              <w:adjustRightInd w:val="0"/>
              <w:jc w:val="center"/>
              <w:rPr>
                <w:rFonts w:ascii="Arial" w:hAnsi="Arial" w:cs="Arial"/>
                <w:b/>
                <w:color w:val="000000"/>
                <w:sz w:val="18"/>
                <w:szCs w:val="20"/>
                <w:lang w:eastAsia="es-CO"/>
              </w:rPr>
            </w:pPr>
            <w:r>
              <w:rPr>
                <w:rFonts w:ascii="Arial" w:hAnsi="Arial" w:cs="Arial"/>
                <w:b/>
                <w:color w:val="000000"/>
                <w:sz w:val="18"/>
                <w:szCs w:val="20"/>
                <w:lang w:eastAsia="es-CO"/>
              </w:rPr>
              <w:t>OFERTA</w:t>
            </w:r>
          </w:p>
          <w:p w14:paraId="2CE4184E" w14:textId="551C6F89" w:rsidR="007838A3" w:rsidRPr="007838A3" w:rsidRDefault="007838A3" w:rsidP="007838A3">
            <w:pPr>
              <w:jc w:val="center"/>
              <w:rPr>
                <w:rFonts w:ascii="Arial" w:eastAsia="Calibri" w:hAnsi="Arial" w:cs="Arial"/>
                <w:b/>
                <w:bCs/>
                <w:color w:val="000000"/>
                <w:sz w:val="18"/>
                <w:szCs w:val="18"/>
                <w:lang w:val="es-CO" w:eastAsia="en-US"/>
              </w:rPr>
            </w:pPr>
            <w:r>
              <w:rPr>
                <w:rFonts w:ascii="Arial" w:hAnsi="Arial" w:cs="Arial"/>
                <w:b/>
                <w:color w:val="000000"/>
                <w:sz w:val="18"/>
                <w:szCs w:val="20"/>
                <w:lang w:eastAsia="es-CO"/>
              </w:rPr>
              <w:t>(Marcar con una X)</w:t>
            </w:r>
          </w:p>
        </w:tc>
      </w:tr>
      <w:tr w:rsidR="007838A3" w:rsidRPr="007838A3" w14:paraId="61DBCC24" w14:textId="45852600" w:rsidTr="008D3822">
        <w:trPr>
          <w:trHeight w:val="310"/>
          <w:jc w:val="center"/>
        </w:trPr>
        <w:tc>
          <w:tcPr>
            <w:tcW w:w="2924" w:type="pct"/>
            <w:noWrap/>
            <w:vAlign w:val="center"/>
            <w:hideMark/>
          </w:tcPr>
          <w:p w14:paraId="7A36B306" w14:textId="77777777" w:rsidR="007838A3" w:rsidRPr="007838A3" w:rsidRDefault="007838A3" w:rsidP="007838A3">
            <w:pPr>
              <w:numPr>
                <w:ilvl w:val="0"/>
                <w:numId w:val="78"/>
              </w:numPr>
              <w:contextualSpacing/>
              <w:rPr>
                <w:rFonts w:ascii="Symbol" w:hAnsi="Symbol"/>
                <w:color w:val="000000"/>
                <w:sz w:val="18"/>
                <w:szCs w:val="18"/>
                <w:lang w:val="es-CO"/>
              </w:rPr>
            </w:pPr>
            <w:r w:rsidRPr="007838A3">
              <w:rPr>
                <w:rFonts w:ascii="Arial" w:hAnsi="Arial" w:cs="Arial"/>
                <w:color w:val="000000"/>
                <w:sz w:val="18"/>
                <w:szCs w:val="18"/>
                <w:lang w:val="es-CO"/>
              </w:rPr>
              <w:t>NO COBRA DEDUCIBLE</w:t>
            </w:r>
          </w:p>
        </w:tc>
        <w:tc>
          <w:tcPr>
            <w:tcW w:w="1038" w:type="pct"/>
            <w:noWrap/>
            <w:vAlign w:val="center"/>
            <w:hideMark/>
          </w:tcPr>
          <w:p w14:paraId="1F7EE31F" w14:textId="77777777" w:rsidR="007838A3" w:rsidRPr="007838A3" w:rsidRDefault="007838A3" w:rsidP="007838A3">
            <w:pPr>
              <w:jc w:val="center"/>
              <w:rPr>
                <w:rFonts w:ascii="Arial" w:eastAsia="Calibri" w:hAnsi="Arial" w:cs="Arial"/>
                <w:color w:val="000000"/>
                <w:sz w:val="18"/>
                <w:szCs w:val="18"/>
                <w:lang w:val="es-CO" w:eastAsia="en-US"/>
              </w:rPr>
            </w:pPr>
            <w:r w:rsidRPr="007838A3">
              <w:rPr>
                <w:rFonts w:ascii="Arial" w:eastAsia="Arial" w:hAnsi="Arial" w:cs="Arial"/>
                <w:color w:val="000000"/>
                <w:sz w:val="18"/>
                <w:szCs w:val="18"/>
                <w:lang w:val="es-CO" w:eastAsia="en-US"/>
              </w:rPr>
              <w:t>100 puntos</w:t>
            </w:r>
          </w:p>
        </w:tc>
        <w:tc>
          <w:tcPr>
            <w:tcW w:w="1038" w:type="pct"/>
          </w:tcPr>
          <w:p w14:paraId="200FBAA6" w14:textId="77777777" w:rsidR="007838A3" w:rsidRPr="007838A3" w:rsidRDefault="007838A3" w:rsidP="007838A3">
            <w:pPr>
              <w:jc w:val="center"/>
              <w:rPr>
                <w:rFonts w:ascii="Arial" w:eastAsia="Arial" w:hAnsi="Arial" w:cs="Arial"/>
                <w:color w:val="000000"/>
                <w:sz w:val="18"/>
                <w:szCs w:val="18"/>
                <w:lang w:val="es-CO" w:eastAsia="en-US"/>
              </w:rPr>
            </w:pPr>
          </w:p>
        </w:tc>
      </w:tr>
      <w:tr w:rsidR="007838A3" w:rsidRPr="007838A3" w14:paraId="703BE88E" w14:textId="16783452" w:rsidTr="008D3822">
        <w:trPr>
          <w:trHeight w:val="427"/>
          <w:jc w:val="center"/>
        </w:trPr>
        <w:tc>
          <w:tcPr>
            <w:tcW w:w="2924" w:type="pct"/>
            <w:noWrap/>
            <w:vAlign w:val="center"/>
          </w:tcPr>
          <w:p w14:paraId="48335D8A" w14:textId="77777777" w:rsidR="007838A3" w:rsidRPr="007838A3" w:rsidRDefault="007838A3" w:rsidP="007838A3">
            <w:pPr>
              <w:numPr>
                <w:ilvl w:val="0"/>
                <w:numId w:val="78"/>
              </w:numPr>
              <w:contextualSpacing/>
              <w:rPr>
                <w:rFonts w:ascii="Arial" w:hAnsi="Arial" w:cs="Arial"/>
                <w:color w:val="000000"/>
                <w:sz w:val="18"/>
                <w:szCs w:val="18"/>
                <w:lang w:val="es-CO"/>
              </w:rPr>
            </w:pPr>
            <w:r w:rsidRPr="007838A3">
              <w:rPr>
                <w:rFonts w:ascii="Arial" w:hAnsi="Arial" w:cs="Arial"/>
                <w:color w:val="000000"/>
                <w:sz w:val="18"/>
                <w:szCs w:val="18"/>
                <w:lang w:val="es-CO"/>
              </w:rPr>
              <w:t>COBRA DEDUCIBLE DE USD $50</w:t>
            </w:r>
          </w:p>
        </w:tc>
        <w:tc>
          <w:tcPr>
            <w:tcW w:w="1038" w:type="pct"/>
            <w:noWrap/>
            <w:vAlign w:val="center"/>
          </w:tcPr>
          <w:p w14:paraId="75985683" w14:textId="77777777" w:rsidR="007838A3" w:rsidRPr="007838A3" w:rsidRDefault="007838A3" w:rsidP="007838A3">
            <w:pPr>
              <w:jc w:val="center"/>
              <w:rPr>
                <w:rFonts w:ascii="Arial" w:eastAsia="Arial" w:hAnsi="Arial" w:cs="Arial"/>
                <w:color w:val="000000"/>
                <w:sz w:val="18"/>
                <w:szCs w:val="18"/>
                <w:lang w:val="es-CO" w:eastAsia="en-US"/>
              </w:rPr>
            </w:pPr>
            <w:r w:rsidRPr="007838A3">
              <w:rPr>
                <w:rFonts w:ascii="Arial" w:eastAsia="Arial" w:hAnsi="Arial" w:cs="Arial"/>
                <w:color w:val="000000"/>
                <w:sz w:val="18"/>
                <w:szCs w:val="18"/>
                <w:lang w:val="es-CO" w:eastAsia="en-US"/>
              </w:rPr>
              <w:t>80 puntos</w:t>
            </w:r>
          </w:p>
        </w:tc>
        <w:tc>
          <w:tcPr>
            <w:tcW w:w="1038" w:type="pct"/>
          </w:tcPr>
          <w:p w14:paraId="1C7BE23E" w14:textId="77777777" w:rsidR="007838A3" w:rsidRPr="007838A3" w:rsidRDefault="007838A3" w:rsidP="007838A3">
            <w:pPr>
              <w:jc w:val="center"/>
              <w:rPr>
                <w:rFonts w:ascii="Arial" w:eastAsia="Arial" w:hAnsi="Arial" w:cs="Arial"/>
                <w:color w:val="000000"/>
                <w:sz w:val="18"/>
                <w:szCs w:val="18"/>
                <w:lang w:val="es-CO" w:eastAsia="en-US"/>
              </w:rPr>
            </w:pPr>
          </w:p>
        </w:tc>
      </w:tr>
      <w:tr w:rsidR="007838A3" w:rsidRPr="007838A3" w14:paraId="4863BA29" w14:textId="57A31DB1" w:rsidTr="008D3822">
        <w:trPr>
          <w:trHeight w:val="419"/>
          <w:jc w:val="center"/>
        </w:trPr>
        <w:tc>
          <w:tcPr>
            <w:tcW w:w="2924" w:type="pct"/>
            <w:noWrap/>
            <w:vAlign w:val="center"/>
          </w:tcPr>
          <w:p w14:paraId="45559149" w14:textId="77777777" w:rsidR="007838A3" w:rsidRPr="007838A3" w:rsidRDefault="007838A3" w:rsidP="007838A3">
            <w:pPr>
              <w:numPr>
                <w:ilvl w:val="0"/>
                <w:numId w:val="78"/>
              </w:numPr>
              <w:contextualSpacing/>
              <w:rPr>
                <w:rFonts w:ascii="Arial" w:hAnsi="Arial" w:cs="Arial"/>
                <w:color w:val="000000"/>
                <w:sz w:val="18"/>
                <w:szCs w:val="18"/>
                <w:lang w:val="es-CO"/>
              </w:rPr>
            </w:pPr>
            <w:r w:rsidRPr="007838A3">
              <w:rPr>
                <w:rFonts w:ascii="Arial" w:hAnsi="Arial" w:cs="Arial"/>
                <w:color w:val="000000"/>
                <w:sz w:val="18"/>
                <w:szCs w:val="18"/>
                <w:lang w:val="es-CO"/>
              </w:rPr>
              <w:t>COBRA DEDUCIBLE DE USD $100</w:t>
            </w:r>
          </w:p>
        </w:tc>
        <w:tc>
          <w:tcPr>
            <w:tcW w:w="1038" w:type="pct"/>
            <w:noWrap/>
            <w:vAlign w:val="center"/>
          </w:tcPr>
          <w:p w14:paraId="7EB3878A" w14:textId="77777777" w:rsidR="007838A3" w:rsidRPr="007838A3" w:rsidRDefault="007838A3" w:rsidP="007838A3">
            <w:pPr>
              <w:jc w:val="center"/>
              <w:rPr>
                <w:rFonts w:ascii="Arial" w:eastAsia="Arial" w:hAnsi="Arial" w:cs="Arial"/>
                <w:color w:val="000000"/>
                <w:sz w:val="18"/>
                <w:szCs w:val="18"/>
                <w:lang w:val="es-CO" w:eastAsia="en-US"/>
              </w:rPr>
            </w:pPr>
            <w:r w:rsidRPr="007838A3">
              <w:rPr>
                <w:rFonts w:ascii="Arial" w:eastAsia="Arial" w:hAnsi="Arial" w:cs="Arial"/>
                <w:color w:val="000000"/>
                <w:sz w:val="18"/>
                <w:szCs w:val="18"/>
                <w:lang w:val="es-CO" w:eastAsia="en-US"/>
              </w:rPr>
              <w:t>60 puntos</w:t>
            </w:r>
          </w:p>
        </w:tc>
        <w:tc>
          <w:tcPr>
            <w:tcW w:w="1038" w:type="pct"/>
          </w:tcPr>
          <w:p w14:paraId="27B6FFD8" w14:textId="77777777" w:rsidR="007838A3" w:rsidRPr="007838A3" w:rsidRDefault="007838A3" w:rsidP="007838A3">
            <w:pPr>
              <w:jc w:val="center"/>
              <w:rPr>
                <w:rFonts w:ascii="Arial" w:eastAsia="Arial" w:hAnsi="Arial" w:cs="Arial"/>
                <w:color w:val="000000"/>
                <w:sz w:val="18"/>
                <w:szCs w:val="18"/>
                <w:lang w:val="es-CO" w:eastAsia="en-US"/>
              </w:rPr>
            </w:pPr>
          </w:p>
        </w:tc>
      </w:tr>
      <w:tr w:rsidR="007838A3" w:rsidRPr="007838A3" w14:paraId="73A1504A" w14:textId="3281D491" w:rsidTr="007838A3">
        <w:trPr>
          <w:trHeight w:val="20"/>
          <w:jc w:val="center"/>
        </w:trPr>
        <w:tc>
          <w:tcPr>
            <w:tcW w:w="2924" w:type="pct"/>
            <w:noWrap/>
            <w:vAlign w:val="center"/>
          </w:tcPr>
          <w:p w14:paraId="34E988A4" w14:textId="77777777" w:rsidR="007838A3" w:rsidRPr="007838A3" w:rsidRDefault="007838A3" w:rsidP="007838A3">
            <w:pPr>
              <w:numPr>
                <w:ilvl w:val="0"/>
                <w:numId w:val="78"/>
              </w:numPr>
              <w:contextualSpacing/>
              <w:rPr>
                <w:rFonts w:ascii="Arial" w:hAnsi="Arial" w:cs="Arial"/>
                <w:color w:val="000000"/>
                <w:sz w:val="18"/>
                <w:szCs w:val="18"/>
                <w:lang w:val="es-CO"/>
              </w:rPr>
            </w:pPr>
            <w:r w:rsidRPr="007838A3">
              <w:rPr>
                <w:rFonts w:ascii="Arial" w:hAnsi="Arial" w:cs="Arial"/>
                <w:color w:val="000000"/>
                <w:sz w:val="18"/>
                <w:szCs w:val="18"/>
                <w:lang w:val="es-CO"/>
              </w:rPr>
              <w:t>COBRA DEDUCIBLE DE USD $150</w:t>
            </w:r>
          </w:p>
        </w:tc>
        <w:tc>
          <w:tcPr>
            <w:tcW w:w="1038" w:type="pct"/>
            <w:noWrap/>
          </w:tcPr>
          <w:p w14:paraId="7E2BDBEF" w14:textId="77777777" w:rsidR="007838A3" w:rsidRPr="007838A3" w:rsidRDefault="007838A3" w:rsidP="007838A3">
            <w:pPr>
              <w:jc w:val="center"/>
              <w:rPr>
                <w:rFonts w:ascii="Arial" w:eastAsia="Arial" w:hAnsi="Arial" w:cs="Arial"/>
                <w:color w:val="000000"/>
                <w:sz w:val="18"/>
                <w:szCs w:val="18"/>
                <w:lang w:val="es-CO" w:eastAsia="en-US"/>
              </w:rPr>
            </w:pPr>
            <w:r w:rsidRPr="007838A3">
              <w:rPr>
                <w:rFonts w:ascii="Arial" w:eastAsia="Arial" w:hAnsi="Arial" w:cs="Arial"/>
                <w:color w:val="000000"/>
                <w:sz w:val="18"/>
                <w:szCs w:val="18"/>
                <w:lang w:val="es-CO" w:eastAsia="en-US"/>
              </w:rPr>
              <w:t>40 puntos</w:t>
            </w:r>
          </w:p>
        </w:tc>
        <w:tc>
          <w:tcPr>
            <w:tcW w:w="1038" w:type="pct"/>
          </w:tcPr>
          <w:p w14:paraId="39C48303" w14:textId="77777777" w:rsidR="007838A3" w:rsidRPr="007838A3" w:rsidRDefault="007838A3" w:rsidP="007838A3">
            <w:pPr>
              <w:jc w:val="center"/>
              <w:rPr>
                <w:rFonts w:ascii="Arial" w:eastAsia="Arial" w:hAnsi="Arial" w:cs="Arial"/>
                <w:color w:val="000000"/>
                <w:sz w:val="18"/>
                <w:szCs w:val="18"/>
                <w:lang w:val="es-CO" w:eastAsia="en-US"/>
              </w:rPr>
            </w:pPr>
          </w:p>
        </w:tc>
      </w:tr>
      <w:tr w:rsidR="007838A3" w:rsidRPr="007838A3" w14:paraId="5ECE12EA" w14:textId="42E2D6BE" w:rsidTr="007838A3">
        <w:trPr>
          <w:trHeight w:val="20"/>
          <w:jc w:val="center"/>
        </w:trPr>
        <w:tc>
          <w:tcPr>
            <w:tcW w:w="2924" w:type="pct"/>
            <w:noWrap/>
            <w:vAlign w:val="center"/>
          </w:tcPr>
          <w:p w14:paraId="0E921974" w14:textId="77777777" w:rsidR="007838A3" w:rsidRPr="007838A3" w:rsidRDefault="007838A3" w:rsidP="007838A3">
            <w:pPr>
              <w:numPr>
                <w:ilvl w:val="0"/>
                <w:numId w:val="78"/>
              </w:numPr>
              <w:contextualSpacing/>
              <w:rPr>
                <w:rFonts w:ascii="Arial" w:hAnsi="Arial" w:cs="Arial"/>
                <w:color w:val="000000"/>
                <w:sz w:val="18"/>
                <w:szCs w:val="18"/>
                <w:lang w:val="es-CO"/>
              </w:rPr>
            </w:pPr>
            <w:r w:rsidRPr="007838A3">
              <w:rPr>
                <w:rFonts w:ascii="Arial" w:hAnsi="Arial" w:cs="Arial"/>
                <w:color w:val="000000"/>
                <w:sz w:val="18"/>
                <w:szCs w:val="18"/>
                <w:lang w:val="es-CO"/>
              </w:rPr>
              <w:t>COBRA DEDUCIBLE DE USD $200</w:t>
            </w:r>
          </w:p>
        </w:tc>
        <w:tc>
          <w:tcPr>
            <w:tcW w:w="1038" w:type="pct"/>
            <w:noWrap/>
          </w:tcPr>
          <w:p w14:paraId="15E72047" w14:textId="77777777" w:rsidR="007838A3" w:rsidRPr="007838A3" w:rsidRDefault="007838A3" w:rsidP="007838A3">
            <w:pPr>
              <w:jc w:val="center"/>
              <w:rPr>
                <w:rFonts w:ascii="Arial" w:eastAsia="Arial" w:hAnsi="Arial" w:cs="Arial"/>
                <w:color w:val="000000"/>
                <w:sz w:val="18"/>
                <w:szCs w:val="18"/>
                <w:lang w:val="es-CO" w:eastAsia="en-US"/>
              </w:rPr>
            </w:pPr>
            <w:r w:rsidRPr="007838A3">
              <w:rPr>
                <w:rFonts w:ascii="Arial" w:eastAsia="Arial" w:hAnsi="Arial" w:cs="Arial"/>
                <w:color w:val="000000"/>
                <w:sz w:val="18"/>
                <w:szCs w:val="18"/>
                <w:lang w:val="es-CO" w:eastAsia="en-US"/>
              </w:rPr>
              <w:t>20 puntos</w:t>
            </w:r>
          </w:p>
        </w:tc>
        <w:tc>
          <w:tcPr>
            <w:tcW w:w="1038" w:type="pct"/>
          </w:tcPr>
          <w:p w14:paraId="135509E6" w14:textId="77777777" w:rsidR="007838A3" w:rsidRPr="007838A3" w:rsidRDefault="007838A3" w:rsidP="007838A3">
            <w:pPr>
              <w:jc w:val="center"/>
              <w:rPr>
                <w:rFonts w:ascii="Arial" w:eastAsia="Arial" w:hAnsi="Arial" w:cs="Arial"/>
                <w:color w:val="000000"/>
                <w:sz w:val="18"/>
                <w:szCs w:val="18"/>
                <w:lang w:val="es-CO" w:eastAsia="en-US"/>
              </w:rPr>
            </w:pPr>
          </w:p>
        </w:tc>
      </w:tr>
      <w:tr w:rsidR="007838A3" w:rsidRPr="007838A3" w14:paraId="643F92C4" w14:textId="40696BFC" w:rsidTr="007838A3">
        <w:trPr>
          <w:trHeight w:val="20"/>
          <w:jc w:val="center"/>
        </w:trPr>
        <w:tc>
          <w:tcPr>
            <w:tcW w:w="2924" w:type="pct"/>
            <w:noWrap/>
            <w:vAlign w:val="center"/>
          </w:tcPr>
          <w:p w14:paraId="22B89405" w14:textId="77777777" w:rsidR="007838A3" w:rsidRPr="007838A3" w:rsidRDefault="007838A3" w:rsidP="007838A3">
            <w:pPr>
              <w:numPr>
                <w:ilvl w:val="0"/>
                <w:numId w:val="78"/>
              </w:numPr>
              <w:contextualSpacing/>
              <w:rPr>
                <w:rFonts w:ascii="Arial" w:hAnsi="Arial" w:cs="Arial"/>
                <w:color w:val="000000"/>
                <w:sz w:val="18"/>
                <w:szCs w:val="18"/>
                <w:lang w:val="es-CO"/>
              </w:rPr>
            </w:pPr>
            <w:r w:rsidRPr="007838A3">
              <w:rPr>
                <w:rFonts w:ascii="Arial" w:hAnsi="Arial" w:cs="Arial"/>
                <w:color w:val="000000"/>
                <w:sz w:val="18"/>
                <w:szCs w:val="18"/>
                <w:lang w:val="es-CO"/>
              </w:rPr>
              <w:t>COBRA DEDUCIBLE entre USD $225</w:t>
            </w:r>
          </w:p>
        </w:tc>
        <w:tc>
          <w:tcPr>
            <w:tcW w:w="1038" w:type="pct"/>
            <w:noWrap/>
          </w:tcPr>
          <w:p w14:paraId="1E1344B5" w14:textId="77777777" w:rsidR="007838A3" w:rsidRPr="007838A3" w:rsidRDefault="007838A3" w:rsidP="007838A3">
            <w:pPr>
              <w:jc w:val="center"/>
              <w:rPr>
                <w:rFonts w:ascii="Arial" w:eastAsia="Arial" w:hAnsi="Arial" w:cs="Arial"/>
                <w:color w:val="000000"/>
                <w:sz w:val="18"/>
                <w:szCs w:val="18"/>
                <w:lang w:val="es-CO" w:eastAsia="en-US"/>
              </w:rPr>
            </w:pPr>
            <w:r w:rsidRPr="007838A3">
              <w:rPr>
                <w:rFonts w:ascii="Arial" w:eastAsia="Arial" w:hAnsi="Arial" w:cs="Arial"/>
                <w:color w:val="000000"/>
                <w:sz w:val="18"/>
                <w:szCs w:val="18"/>
                <w:lang w:val="es-CO" w:eastAsia="en-US"/>
              </w:rPr>
              <w:t>10 puntos</w:t>
            </w:r>
          </w:p>
        </w:tc>
        <w:tc>
          <w:tcPr>
            <w:tcW w:w="1038" w:type="pct"/>
          </w:tcPr>
          <w:p w14:paraId="27607B90" w14:textId="77777777" w:rsidR="007838A3" w:rsidRPr="007838A3" w:rsidRDefault="007838A3" w:rsidP="007838A3">
            <w:pPr>
              <w:jc w:val="center"/>
              <w:rPr>
                <w:rFonts w:ascii="Arial" w:eastAsia="Arial" w:hAnsi="Arial" w:cs="Arial"/>
                <w:color w:val="000000"/>
                <w:sz w:val="18"/>
                <w:szCs w:val="18"/>
                <w:lang w:val="es-CO" w:eastAsia="en-US"/>
              </w:rPr>
            </w:pPr>
          </w:p>
        </w:tc>
      </w:tr>
    </w:tbl>
    <w:p w14:paraId="75EE6030" w14:textId="77777777" w:rsidR="007838A3" w:rsidRPr="007838A3" w:rsidRDefault="007838A3" w:rsidP="007838A3">
      <w:pPr>
        <w:jc w:val="both"/>
        <w:rPr>
          <w:rFonts w:ascii="Arial" w:eastAsia="Calibri" w:hAnsi="Arial" w:cs="Arial"/>
          <w:sz w:val="22"/>
          <w:szCs w:val="22"/>
          <w:lang w:val="es-MX" w:eastAsia="en-US"/>
        </w:rPr>
      </w:pPr>
    </w:p>
    <w:p w14:paraId="54ECFC5C" w14:textId="77777777" w:rsidR="007838A3" w:rsidRPr="00C8128B" w:rsidRDefault="007838A3" w:rsidP="007838A3">
      <w:pPr>
        <w:jc w:val="both"/>
        <w:rPr>
          <w:rFonts w:ascii="Arial" w:eastAsia="Calibri" w:hAnsi="Arial" w:cs="Arial"/>
          <w:sz w:val="22"/>
          <w:szCs w:val="22"/>
          <w:lang w:val="es-MX" w:eastAsia="en-US"/>
        </w:rPr>
      </w:pPr>
      <w:r w:rsidRPr="00C8128B">
        <w:rPr>
          <w:rFonts w:ascii="Arial" w:eastAsia="Calibri" w:hAnsi="Arial" w:cs="Arial"/>
          <w:sz w:val="22"/>
          <w:szCs w:val="22"/>
          <w:lang w:val="es-MX" w:eastAsia="en-US"/>
        </w:rPr>
        <w:t>Nota: Para aquellas empresas que no disminuyan el valor deducible de USD $250, no se otorgara puntaje</w:t>
      </w:r>
    </w:p>
    <w:p w14:paraId="5F6660C2" w14:textId="77777777" w:rsidR="007838A3" w:rsidRPr="00C8128B" w:rsidRDefault="007838A3" w:rsidP="007838A3">
      <w:pPr>
        <w:autoSpaceDE w:val="0"/>
        <w:autoSpaceDN w:val="0"/>
        <w:jc w:val="both"/>
        <w:rPr>
          <w:rFonts w:ascii="Arial" w:hAnsi="Arial" w:cs="Arial"/>
          <w:b/>
          <w:sz w:val="22"/>
          <w:szCs w:val="22"/>
          <w:lang w:eastAsia="x-none"/>
        </w:rPr>
      </w:pPr>
    </w:p>
    <w:p w14:paraId="49BEC873" w14:textId="77777777" w:rsidR="007838A3" w:rsidRPr="00C8128B" w:rsidRDefault="007838A3" w:rsidP="000C4972">
      <w:pPr>
        <w:autoSpaceDE w:val="0"/>
        <w:autoSpaceDN w:val="0"/>
        <w:jc w:val="both"/>
        <w:rPr>
          <w:rFonts w:ascii="Arial" w:hAnsi="Arial" w:cs="Arial"/>
          <w:sz w:val="22"/>
          <w:szCs w:val="22"/>
          <w:lang w:eastAsia="x-none"/>
        </w:rPr>
      </w:pPr>
    </w:p>
    <w:p w14:paraId="371CBAC5" w14:textId="77777777" w:rsidR="007838A3" w:rsidRPr="00C8128B" w:rsidRDefault="007838A3" w:rsidP="000C4972">
      <w:pPr>
        <w:autoSpaceDE w:val="0"/>
        <w:autoSpaceDN w:val="0"/>
        <w:jc w:val="both"/>
        <w:rPr>
          <w:rFonts w:ascii="Arial" w:hAnsi="Arial" w:cs="Arial"/>
          <w:sz w:val="22"/>
          <w:szCs w:val="22"/>
          <w:lang w:eastAsia="x-none"/>
        </w:rPr>
      </w:pPr>
    </w:p>
    <w:p w14:paraId="4F1EF5C9" w14:textId="0A998FE7" w:rsidR="00F97047" w:rsidRPr="00C8128B" w:rsidRDefault="00F97047" w:rsidP="00F97047">
      <w:pPr>
        <w:jc w:val="both"/>
        <w:rPr>
          <w:rFonts w:ascii="Arial" w:hAnsi="Arial" w:cs="Arial"/>
          <w:sz w:val="22"/>
          <w:szCs w:val="22"/>
          <w:lang w:eastAsia="es-CO"/>
        </w:rPr>
      </w:pPr>
      <w:r w:rsidRPr="00C8128B">
        <w:rPr>
          <w:rFonts w:ascii="Arial" w:hAnsi="Arial" w:cs="Arial"/>
          <w:sz w:val="22"/>
          <w:szCs w:val="22"/>
          <w:lang w:eastAsia="es-CO"/>
        </w:rPr>
        <w:t>El proponente:</w:t>
      </w:r>
    </w:p>
    <w:p w14:paraId="40323DF3" w14:textId="77777777" w:rsidR="00F97047" w:rsidRDefault="00F97047" w:rsidP="00F97047">
      <w:pPr>
        <w:jc w:val="both"/>
        <w:rPr>
          <w:rFonts w:ascii="Arial" w:hAnsi="Arial" w:cs="Arial"/>
          <w:sz w:val="20"/>
          <w:lang w:eastAsia="es-CO"/>
        </w:rPr>
      </w:pPr>
    </w:p>
    <w:p w14:paraId="38CFC78D" w14:textId="77777777" w:rsidR="007838A3" w:rsidRDefault="007838A3" w:rsidP="00F97047">
      <w:pPr>
        <w:jc w:val="both"/>
        <w:rPr>
          <w:rFonts w:ascii="Arial" w:hAnsi="Arial" w:cs="Arial"/>
          <w:sz w:val="20"/>
          <w:lang w:eastAsia="es-CO"/>
        </w:rPr>
      </w:pPr>
    </w:p>
    <w:p w14:paraId="162741B8" w14:textId="77777777" w:rsidR="007838A3" w:rsidRDefault="007838A3" w:rsidP="00F97047">
      <w:pPr>
        <w:jc w:val="both"/>
        <w:rPr>
          <w:rFonts w:ascii="Arial" w:hAnsi="Arial" w:cs="Arial"/>
          <w:sz w:val="20"/>
          <w:lang w:eastAsia="es-CO"/>
        </w:rPr>
      </w:pPr>
    </w:p>
    <w:p w14:paraId="7B10ECFB" w14:textId="77777777" w:rsidR="007838A3" w:rsidRDefault="007838A3" w:rsidP="00F97047">
      <w:pPr>
        <w:jc w:val="both"/>
        <w:rPr>
          <w:rFonts w:ascii="Arial" w:hAnsi="Arial" w:cs="Arial"/>
          <w:sz w:val="20"/>
          <w:lang w:eastAsia="es-CO"/>
        </w:rPr>
      </w:pPr>
    </w:p>
    <w:p w14:paraId="536061C7" w14:textId="77777777" w:rsidR="007838A3" w:rsidRDefault="007838A3" w:rsidP="00F97047">
      <w:pPr>
        <w:jc w:val="both"/>
        <w:rPr>
          <w:rFonts w:ascii="Arial" w:hAnsi="Arial" w:cs="Arial"/>
          <w:sz w:val="20"/>
          <w:lang w:eastAsia="es-CO"/>
        </w:rPr>
      </w:pPr>
    </w:p>
    <w:p w14:paraId="3393EE3A" w14:textId="77777777" w:rsidR="007838A3" w:rsidRPr="00A555DD" w:rsidRDefault="007838A3" w:rsidP="00F97047">
      <w:pPr>
        <w:jc w:val="both"/>
        <w:rPr>
          <w:rFonts w:ascii="Arial" w:hAnsi="Arial" w:cs="Arial"/>
          <w:sz w:val="20"/>
          <w:lang w:eastAsia="es-CO"/>
        </w:rPr>
      </w:pPr>
    </w:p>
    <w:p w14:paraId="71C80193" w14:textId="77777777" w:rsidR="00F97047" w:rsidRPr="00A555DD" w:rsidRDefault="00F97047" w:rsidP="00F97047">
      <w:pPr>
        <w:pStyle w:val="Sinespaciado1"/>
        <w:rPr>
          <w:rFonts w:ascii="Arial" w:hAnsi="Arial" w:cs="Arial"/>
          <w:sz w:val="20"/>
          <w:szCs w:val="22"/>
        </w:rPr>
      </w:pPr>
      <w:r w:rsidRPr="00A555DD">
        <w:rPr>
          <w:rFonts w:ascii="Arial" w:hAnsi="Arial" w:cs="Arial"/>
          <w:b/>
          <w:sz w:val="20"/>
          <w:szCs w:val="22"/>
        </w:rPr>
        <w:t>__________________________________</w:t>
      </w:r>
    </w:p>
    <w:p w14:paraId="20F15146" w14:textId="77777777" w:rsidR="00F97047" w:rsidRPr="00A555DD" w:rsidRDefault="00F97047" w:rsidP="00F97047">
      <w:pPr>
        <w:pStyle w:val="Sinespaciado1"/>
        <w:rPr>
          <w:rFonts w:ascii="Arial" w:hAnsi="Arial" w:cs="Arial"/>
          <w:sz w:val="20"/>
          <w:szCs w:val="22"/>
        </w:rPr>
      </w:pPr>
      <w:r w:rsidRPr="00A555DD">
        <w:rPr>
          <w:rFonts w:ascii="Arial" w:hAnsi="Arial" w:cs="Arial"/>
          <w:sz w:val="20"/>
          <w:szCs w:val="22"/>
        </w:rPr>
        <w:t xml:space="preserve">Firma del representante legal del proponente </w:t>
      </w:r>
    </w:p>
    <w:p w14:paraId="64C7C16B" w14:textId="77777777" w:rsidR="00F97047" w:rsidRPr="00A555DD" w:rsidRDefault="00F97047" w:rsidP="00F97047">
      <w:pPr>
        <w:pStyle w:val="Sinespaciado1"/>
        <w:contextualSpacing/>
        <w:rPr>
          <w:rFonts w:ascii="Arial" w:hAnsi="Arial" w:cs="Arial"/>
          <w:sz w:val="20"/>
          <w:szCs w:val="22"/>
          <w:lang w:eastAsia="es-CO"/>
        </w:rPr>
      </w:pPr>
      <w:r w:rsidRPr="00A555DD">
        <w:rPr>
          <w:rFonts w:ascii="Arial" w:hAnsi="Arial" w:cs="Arial"/>
          <w:sz w:val="20"/>
          <w:szCs w:val="22"/>
          <w:lang w:eastAsia="es-CO"/>
        </w:rPr>
        <w:t xml:space="preserve">Nombre o razón social del oferente: </w:t>
      </w:r>
      <w:sdt>
        <w:sdtPr>
          <w:rPr>
            <w:rFonts w:ascii="Arial" w:hAnsi="Arial" w:cs="Arial"/>
            <w:color w:val="000000"/>
            <w:sz w:val="20"/>
            <w:szCs w:val="22"/>
          </w:rPr>
          <w:id w:val="1597601066"/>
          <w:placeholder>
            <w:docPart w:val="E2C270D8FDA945D8AB6AD39D38B1CF44"/>
          </w:placeholder>
          <w:showingPlcHdr/>
          <w15:color w:val="800000"/>
          <w:text/>
        </w:sdtPr>
        <w:sdtContent>
          <w:r w:rsidRPr="00A555DD">
            <w:rPr>
              <w:rStyle w:val="Textodelmarcadordeposicin"/>
              <w:rFonts w:ascii="Arial" w:eastAsiaTheme="minorHAnsi" w:hAnsi="Arial" w:cs="Arial"/>
              <w:color w:val="FF8F8F"/>
              <w:sz w:val="20"/>
              <w:szCs w:val="22"/>
              <w:u w:val="single"/>
            </w:rPr>
            <w:t>Diligenciar el nombre completo del proponente</w:t>
          </w:r>
        </w:sdtContent>
      </w:sdt>
    </w:p>
    <w:p w14:paraId="5E5421A7" w14:textId="77777777" w:rsidR="00F97047" w:rsidRPr="00A555DD" w:rsidRDefault="00F97047" w:rsidP="00F97047">
      <w:pPr>
        <w:pStyle w:val="Sinespaciado1"/>
        <w:contextualSpacing/>
        <w:rPr>
          <w:rFonts w:ascii="Arial" w:hAnsi="Arial" w:cs="Arial"/>
          <w:color w:val="000000"/>
          <w:sz w:val="20"/>
          <w:szCs w:val="22"/>
        </w:rPr>
      </w:pPr>
      <w:r w:rsidRPr="00A555DD">
        <w:rPr>
          <w:rFonts w:ascii="Arial" w:hAnsi="Arial" w:cs="Arial"/>
          <w:sz w:val="20"/>
          <w:szCs w:val="22"/>
          <w:lang w:eastAsia="es-CO"/>
        </w:rPr>
        <w:t xml:space="preserve">Identificación (NIT </w:t>
      </w:r>
      <w:r w:rsidRPr="00A555DD">
        <w:rPr>
          <w:rFonts w:ascii="Segoe UI Symbol" w:eastAsia="MS Gothic" w:hAnsi="Segoe UI Symbol" w:cs="Segoe UI Symbol"/>
          <w:sz w:val="20"/>
          <w:szCs w:val="22"/>
          <w:lang w:eastAsia="es-CO"/>
        </w:rPr>
        <w:t>☐</w:t>
      </w:r>
      <w:r w:rsidRPr="00A555DD">
        <w:rPr>
          <w:rFonts w:ascii="Arial" w:hAnsi="Arial" w:cs="Arial"/>
          <w:sz w:val="20"/>
          <w:szCs w:val="22"/>
          <w:lang w:eastAsia="es-CO"/>
        </w:rPr>
        <w:t xml:space="preserve"> C.C </w:t>
      </w:r>
      <w:proofErr w:type="gramStart"/>
      <w:r w:rsidRPr="00A555DD">
        <w:rPr>
          <w:rFonts w:ascii="Segoe UI Symbol" w:eastAsia="MS Gothic" w:hAnsi="Segoe UI Symbol" w:cs="Segoe UI Symbol"/>
          <w:sz w:val="20"/>
          <w:szCs w:val="22"/>
          <w:lang w:eastAsia="es-CO"/>
        </w:rPr>
        <w:t>☐</w:t>
      </w:r>
      <w:r w:rsidRPr="00A555DD">
        <w:rPr>
          <w:rFonts w:ascii="Arial" w:hAnsi="Arial" w:cs="Arial"/>
          <w:sz w:val="20"/>
          <w:szCs w:val="22"/>
          <w:lang w:eastAsia="es-CO"/>
        </w:rPr>
        <w:t xml:space="preserve">  C.E</w:t>
      </w:r>
      <w:proofErr w:type="gramEnd"/>
      <w:r w:rsidRPr="00A555DD">
        <w:rPr>
          <w:rFonts w:ascii="Arial" w:hAnsi="Arial" w:cs="Arial"/>
          <w:sz w:val="20"/>
          <w:szCs w:val="22"/>
          <w:lang w:eastAsia="es-CO"/>
        </w:rPr>
        <w:t xml:space="preserve"> </w:t>
      </w:r>
      <w:r w:rsidRPr="00A555DD">
        <w:rPr>
          <w:rFonts w:ascii="Segoe UI Symbol" w:eastAsia="MS Gothic" w:hAnsi="Segoe UI Symbol" w:cs="Segoe UI Symbol"/>
          <w:sz w:val="20"/>
          <w:szCs w:val="22"/>
          <w:lang w:eastAsia="es-CO"/>
        </w:rPr>
        <w:t>☐</w:t>
      </w:r>
      <w:r w:rsidRPr="00A555DD">
        <w:rPr>
          <w:rFonts w:ascii="Arial" w:hAnsi="Arial" w:cs="Arial"/>
          <w:sz w:val="20"/>
          <w:szCs w:val="22"/>
          <w:lang w:eastAsia="es-CO"/>
        </w:rPr>
        <w:t>)</w:t>
      </w:r>
      <w:r w:rsidRPr="00A555DD">
        <w:rPr>
          <w:rFonts w:ascii="Arial" w:hAnsi="Arial" w:cs="Arial"/>
          <w:color w:val="000000"/>
          <w:sz w:val="20"/>
          <w:szCs w:val="22"/>
        </w:rPr>
        <w:t xml:space="preserve">: </w:t>
      </w:r>
      <w:sdt>
        <w:sdtPr>
          <w:rPr>
            <w:rFonts w:ascii="Arial" w:hAnsi="Arial" w:cs="Arial"/>
            <w:color w:val="000000"/>
            <w:sz w:val="20"/>
            <w:szCs w:val="22"/>
          </w:rPr>
          <w:id w:val="702675219"/>
          <w:placeholder>
            <w:docPart w:val="A57CB2946FD3494A943D5F5E4A38C484"/>
          </w:placeholder>
          <w:showingPlcHdr/>
          <w15:color w:val="800000"/>
        </w:sdtPr>
        <w:sdtContent>
          <w:r w:rsidRPr="00A555DD">
            <w:rPr>
              <w:rStyle w:val="Textodelmarcadordeposicin"/>
              <w:rFonts w:ascii="Arial" w:eastAsiaTheme="minorHAnsi" w:hAnsi="Arial" w:cs="Arial"/>
              <w:color w:val="FF8F8F"/>
              <w:sz w:val="20"/>
              <w:szCs w:val="22"/>
              <w:u w:val="single"/>
            </w:rPr>
            <w:t>Diligenciar la identificación del proponente</w:t>
          </w:r>
        </w:sdtContent>
      </w:sdt>
    </w:p>
    <w:p w14:paraId="5C9BE034" w14:textId="77777777" w:rsidR="00F97047" w:rsidRPr="00A555DD" w:rsidRDefault="00F97047" w:rsidP="00F97047">
      <w:pPr>
        <w:pStyle w:val="Sinespaciado1"/>
        <w:contextualSpacing/>
        <w:rPr>
          <w:rFonts w:ascii="Arial" w:hAnsi="Arial" w:cs="Arial"/>
          <w:color w:val="000000"/>
          <w:sz w:val="20"/>
          <w:szCs w:val="22"/>
        </w:rPr>
      </w:pPr>
      <w:r w:rsidRPr="00A555DD">
        <w:rPr>
          <w:rFonts w:ascii="Arial" w:hAnsi="Arial" w:cs="Arial"/>
          <w:sz w:val="20"/>
          <w:szCs w:val="22"/>
          <w:lang w:eastAsia="es-CO"/>
        </w:rPr>
        <w:t>Nombre Representante Legal</w:t>
      </w:r>
      <w:r w:rsidRPr="00A555DD">
        <w:rPr>
          <w:rFonts w:ascii="Arial" w:hAnsi="Arial" w:cs="Arial"/>
          <w:color w:val="000000"/>
          <w:sz w:val="20"/>
          <w:szCs w:val="22"/>
        </w:rPr>
        <w:t xml:space="preserve">: </w:t>
      </w:r>
      <w:sdt>
        <w:sdtPr>
          <w:rPr>
            <w:rFonts w:ascii="Arial" w:hAnsi="Arial" w:cs="Arial"/>
            <w:color w:val="000000"/>
            <w:sz w:val="20"/>
            <w:szCs w:val="22"/>
          </w:rPr>
          <w:id w:val="-1204487931"/>
          <w:placeholder>
            <w:docPart w:val="C3224D5F4C1149C1B38D546332CDF845"/>
          </w:placeholder>
          <w:showingPlcHdr/>
          <w15:color w:val="800000"/>
          <w:text/>
        </w:sdtPr>
        <w:sdtContent>
          <w:r w:rsidRPr="00A555DD">
            <w:rPr>
              <w:rStyle w:val="Textodelmarcadordeposicin"/>
              <w:rFonts w:ascii="Arial" w:eastAsiaTheme="minorHAnsi" w:hAnsi="Arial" w:cs="Arial"/>
              <w:color w:val="FF8F8F"/>
              <w:sz w:val="20"/>
              <w:szCs w:val="22"/>
              <w:u w:val="single"/>
            </w:rPr>
            <w:t>Diligenciar el nombre completo del representante legal</w:t>
          </w:r>
        </w:sdtContent>
      </w:sdt>
    </w:p>
    <w:p w14:paraId="62F5113E" w14:textId="77777777" w:rsidR="00F97047" w:rsidRPr="00A555DD" w:rsidRDefault="00F97047" w:rsidP="00F97047">
      <w:pPr>
        <w:pStyle w:val="Sinespaciado1"/>
        <w:rPr>
          <w:rFonts w:ascii="Arial" w:hAnsi="Arial" w:cs="Arial"/>
          <w:color w:val="000000"/>
          <w:sz w:val="20"/>
          <w:szCs w:val="22"/>
        </w:rPr>
      </w:pPr>
      <w:r w:rsidRPr="00A555DD">
        <w:rPr>
          <w:rFonts w:ascii="Arial" w:hAnsi="Arial" w:cs="Arial"/>
          <w:color w:val="000000"/>
          <w:sz w:val="20"/>
          <w:szCs w:val="22"/>
        </w:rPr>
        <w:t xml:space="preserve">Identificación (C.C </w:t>
      </w:r>
      <w:proofErr w:type="gramStart"/>
      <w:r w:rsidRPr="00A555DD">
        <w:rPr>
          <w:rFonts w:ascii="Segoe UI Symbol" w:eastAsia="MS Gothic" w:hAnsi="Segoe UI Symbol" w:cs="Segoe UI Symbol"/>
          <w:sz w:val="20"/>
          <w:szCs w:val="22"/>
          <w:lang w:eastAsia="es-CO"/>
        </w:rPr>
        <w:t>☐</w:t>
      </w:r>
      <w:r w:rsidRPr="00A555DD">
        <w:rPr>
          <w:rFonts w:ascii="Arial" w:hAnsi="Arial" w:cs="Arial"/>
          <w:color w:val="000000"/>
          <w:sz w:val="20"/>
          <w:szCs w:val="22"/>
        </w:rPr>
        <w:t xml:space="preserve">  C.E.</w:t>
      </w:r>
      <w:proofErr w:type="gramEnd"/>
      <w:r w:rsidRPr="00A555DD">
        <w:rPr>
          <w:rFonts w:ascii="Arial" w:hAnsi="Arial" w:cs="Arial"/>
          <w:sz w:val="20"/>
          <w:szCs w:val="22"/>
          <w:lang w:eastAsia="es-CO"/>
        </w:rPr>
        <w:t xml:space="preserve"> </w:t>
      </w:r>
      <w:r w:rsidRPr="00A555DD">
        <w:rPr>
          <w:rFonts w:ascii="Segoe UI Symbol" w:eastAsia="MS Gothic" w:hAnsi="Segoe UI Symbol" w:cs="Segoe UI Symbol"/>
          <w:sz w:val="20"/>
          <w:szCs w:val="22"/>
          <w:lang w:eastAsia="es-CO"/>
        </w:rPr>
        <w:t>☐</w:t>
      </w:r>
      <w:r w:rsidRPr="00A555DD">
        <w:rPr>
          <w:rFonts w:ascii="Arial" w:hAnsi="Arial" w:cs="Arial"/>
          <w:sz w:val="20"/>
          <w:szCs w:val="22"/>
          <w:lang w:eastAsia="es-CO"/>
        </w:rPr>
        <w:t xml:space="preserve">) </w:t>
      </w:r>
      <w:sdt>
        <w:sdtPr>
          <w:rPr>
            <w:rFonts w:ascii="Arial" w:hAnsi="Arial" w:cs="Arial"/>
            <w:color w:val="000000"/>
            <w:sz w:val="20"/>
            <w:szCs w:val="22"/>
          </w:rPr>
          <w:id w:val="-1496950243"/>
          <w:placeholder>
            <w:docPart w:val="CC4A51D2B00649F2B5C238FE303F96B6"/>
          </w:placeholder>
          <w:showingPlcHdr/>
          <w15:color w:val="800000"/>
        </w:sdtPr>
        <w:sdtContent>
          <w:r w:rsidRPr="00A555DD">
            <w:rPr>
              <w:rStyle w:val="Textodelmarcadordeposicin"/>
              <w:rFonts w:ascii="Arial" w:eastAsiaTheme="minorHAnsi" w:hAnsi="Arial" w:cs="Arial"/>
              <w:color w:val="FF8F8F"/>
              <w:sz w:val="20"/>
              <w:szCs w:val="22"/>
              <w:u w:val="single"/>
            </w:rPr>
            <w:t>Diligenciar el documento de identificación del representante legal</w:t>
          </w:r>
        </w:sdtContent>
      </w:sdt>
    </w:p>
    <w:p w14:paraId="6EA35601" w14:textId="77777777" w:rsidR="00F97047" w:rsidRPr="00A555DD" w:rsidRDefault="00F97047" w:rsidP="00F97047">
      <w:pPr>
        <w:pStyle w:val="Sinespaciado1"/>
        <w:rPr>
          <w:rFonts w:ascii="Arial" w:hAnsi="Arial" w:cs="Arial"/>
          <w:color w:val="000000"/>
          <w:sz w:val="20"/>
          <w:szCs w:val="22"/>
        </w:rPr>
      </w:pPr>
      <w:r w:rsidRPr="00A555DD">
        <w:rPr>
          <w:rFonts w:ascii="Arial" w:hAnsi="Arial" w:cs="Arial"/>
          <w:color w:val="000000"/>
          <w:sz w:val="20"/>
          <w:szCs w:val="22"/>
        </w:rPr>
        <w:t xml:space="preserve">Dirección: </w:t>
      </w:r>
      <w:sdt>
        <w:sdtPr>
          <w:rPr>
            <w:rFonts w:ascii="Arial" w:hAnsi="Arial" w:cs="Arial"/>
            <w:color w:val="000000"/>
            <w:sz w:val="20"/>
            <w:szCs w:val="22"/>
          </w:rPr>
          <w:id w:val="1829176604"/>
          <w:placeholder>
            <w:docPart w:val="03A5AE764CFF4D4E985F91067A8A2911"/>
          </w:placeholder>
          <w:showingPlcHdr/>
          <w15:color w:val="800000"/>
        </w:sdtPr>
        <w:sdtContent>
          <w:r w:rsidRPr="00A555DD">
            <w:rPr>
              <w:rStyle w:val="Textodelmarcadordeposicin"/>
              <w:rFonts w:ascii="Arial" w:eastAsiaTheme="minorHAnsi" w:hAnsi="Arial" w:cs="Arial"/>
              <w:color w:val="FF8F8F"/>
              <w:sz w:val="20"/>
              <w:szCs w:val="22"/>
              <w:u w:val="single"/>
            </w:rPr>
            <w:t>Diligenciar la dirección del proveedor</w:t>
          </w:r>
        </w:sdtContent>
      </w:sdt>
    </w:p>
    <w:p w14:paraId="0B276671" w14:textId="77777777" w:rsidR="00F97047" w:rsidRPr="00A555DD" w:rsidRDefault="00F97047" w:rsidP="00F97047">
      <w:pPr>
        <w:pStyle w:val="Sinespaciado1"/>
        <w:rPr>
          <w:rFonts w:ascii="Arial" w:hAnsi="Arial" w:cs="Arial"/>
          <w:sz w:val="20"/>
          <w:szCs w:val="22"/>
        </w:rPr>
      </w:pPr>
      <w:r w:rsidRPr="00A555DD">
        <w:rPr>
          <w:rFonts w:ascii="Arial" w:hAnsi="Arial" w:cs="Arial"/>
          <w:color w:val="000000"/>
          <w:sz w:val="20"/>
          <w:szCs w:val="22"/>
        </w:rPr>
        <w:t>Teléfono:</w:t>
      </w:r>
      <w:r w:rsidRPr="00A555DD">
        <w:rPr>
          <w:rFonts w:ascii="Arial" w:hAnsi="Arial" w:cs="Arial"/>
          <w:b/>
          <w:color w:val="000000"/>
          <w:sz w:val="20"/>
          <w:szCs w:val="22"/>
        </w:rPr>
        <w:t xml:space="preserve"> </w:t>
      </w:r>
      <w:sdt>
        <w:sdtPr>
          <w:rPr>
            <w:rFonts w:ascii="Arial" w:hAnsi="Arial" w:cs="Arial"/>
            <w:b/>
            <w:color w:val="000000"/>
            <w:sz w:val="20"/>
            <w:szCs w:val="22"/>
          </w:rPr>
          <w:id w:val="1217936432"/>
          <w:placeholder>
            <w:docPart w:val="A5358CAFD88048B0AAC446FA43EAC1E9"/>
          </w:placeholder>
          <w:showingPlcHdr/>
          <w15:color w:val="800000"/>
        </w:sdtPr>
        <w:sdtContent>
          <w:r w:rsidRPr="00A555DD">
            <w:rPr>
              <w:rStyle w:val="Textodelmarcadordeposicin"/>
              <w:rFonts w:ascii="Arial" w:eastAsiaTheme="minorHAnsi" w:hAnsi="Arial" w:cs="Arial"/>
              <w:color w:val="FF8F8F"/>
              <w:sz w:val="20"/>
              <w:szCs w:val="22"/>
              <w:u w:val="single"/>
            </w:rPr>
            <w:t>Diligenciar teléfonos de contacto del proveedor</w:t>
          </w:r>
        </w:sdtContent>
      </w:sdt>
    </w:p>
    <w:p w14:paraId="0DA3BCCF" w14:textId="77777777" w:rsidR="003A7BEF" w:rsidRDefault="003A7BEF" w:rsidP="003A7BEF">
      <w:pPr>
        <w:rPr>
          <w:rFonts w:ascii="Arial" w:eastAsia="Calibri" w:hAnsi="Arial" w:cs="Arial"/>
          <w:b/>
          <w:sz w:val="20"/>
          <w:szCs w:val="20"/>
        </w:rPr>
      </w:pPr>
      <w:r>
        <w:rPr>
          <w:rFonts w:ascii="Arial" w:eastAsia="Calibri" w:hAnsi="Arial" w:cs="Arial"/>
          <w:b/>
          <w:sz w:val="20"/>
          <w:szCs w:val="20"/>
        </w:rPr>
        <w:br w:type="page"/>
      </w:r>
    </w:p>
    <w:p w14:paraId="5200972C" w14:textId="77777777" w:rsidR="00720838" w:rsidRPr="00853D17" w:rsidRDefault="00720838" w:rsidP="00720838">
      <w:pPr>
        <w:jc w:val="center"/>
        <w:rPr>
          <w:rFonts w:ascii="Arial" w:eastAsia="Calibri" w:hAnsi="Arial" w:cs="Arial"/>
          <w:b/>
          <w:sz w:val="20"/>
          <w:szCs w:val="20"/>
        </w:rPr>
      </w:pPr>
    </w:p>
    <w:p w14:paraId="0E99CFD5" w14:textId="7120DA16" w:rsidR="00FC5DAB" w:rsidRDefault="00720838" w:rsidP="00121A25">
      <w:pPr>
        <w:jc w:val="center"/>
        <w:rPr>
          <w:rFonts w:ascii="Arial" w:hAnsi="Arial" w:cs="Arial"/>
          <w:b/>
          <w:sz w:val="20"/>
          <w:szCs w:val="20"/>
          <w:lang w:val="es-CO"/>
        </w:rPr>
      </w:pPr>
      <w:r w:rsidRPr="00853D17">
        <w:rPr>
          <w:rFonts w:ascii="Arial" w:eastAsia="Calibri" w:hAnsi="Arial" w:cs="Arial"/>
          <w:b/>
          <w:sz w:val="20"/>
          <w:szCs w:val="20"/>
        </w:rPr>
        <w:t xml:space="preserve">ANEXO </w:t>
      </w:r>
      <w:r w:rsidR="00FC5DAB">
        <w:rPr>
          <w:rFonts w:ascii="Arial" w:hAnsi="Arial" w:cs="Arial"/>
          <w:b/>
          <w:sz w:val="20"/>
          <w:szCs w:val="20"/>
        </w:rPr>
        <w:t>APOYO A LA INDUSTRIA NACIONAL - 100 PUNTOS</w:t>
      </w:r>
    </w:p>
    <w:p w14:paraId="3DC6D274" w14:textId="77777777" w:rsidR="00FC5DAB" w:rsidRDefault="00FC5DAB" w:rsidP="00FC5DAB">
      <w:pPr>
        <w:pStyle w:val="Prrafodelista"/>
        <w:ind w:left="142" w:hanging="142"/>
        <w:jc w:val="center"/>
        <w:rPr>
          <w:rFonts w:ascii="Arial" w:hAnsi="Arial" w:cs="Arial"/>
          <w:b/>
          <w:sz w:val="20"/>
          <w:szCs w:val="20"/>
        </w:rPr>
      </w:pPr>
    </w:p>
    <w:p w14:paraId="272CA398" w14:textId="77777777" w:rsidR="005405C3" w:rsidRPr="005405C3" w:rsidRDefault="00000000" w:rsidP="005405C3">
      <w:pPr>
        <w:spacing w:after="80"/>
        <w:jc w:val="both"/>
        <w:rPr>
          <w:rFonts w:ascii="Arial" w:eastAsia="Calibri" w:hAnsi="Arial" w:cs="Arial"/>
          <w:sz w:val="20"/>
          <w:szCs w:val="20"/>
          <w:lang w:val="es-CO" w:eastAsia="en-US"/>
        </w:rPr>
      </w:pPr>
      <w:sdt>
        <w:sdtPr>
          <w:rPr>
            <w:rFonts w:ascii="Arial" w:eastAsia="Calibri" w:hAnsi="Arial" w:cs="Arial"/>
            <w:sz w:val="20"/>
            <w:szCs w:val="20"/>
            <w:lang w:val="es-CO" w:eastAsia="en-US"/>
          </w:rPr>
          <w:id w:val="-1578199832"/>
          <w:placeholder>
            <w:docPart w:val="1B231E2CF4174C48A9C7756BBD135220"/>
          </w:placeholder>
          <w15:color w:val="800000"/>
          <w:text/>
        </w:sdtPr>
        <w:sdtContent>
          <w:r w:rsidR="005405C3" w:rsidRPr="005405C3">
            <w:rPr>
              <w:rFonts w:ascii="Arial" w:eastAsia="Calibri" w:hAnsi="Arial" w:cs="Arial"/>
              <w:sz w:val="20"/>
              <w:szCs w:val="20"/>
              <w:lang w:val="es-CO" w:eastAsia="en-US"/>
            </w:rPr>
            <w:t>Bogotá</w:t>
          </w:r>
        </w:sdtContent>
      </w:sdt>
      <w:r w:rsidR="005405C3" w:rsidRPr="005405C3">
        <w:rPr>
          <w:rFonts w:ascii="Arial" w:eastAsia="Calibri" w:hAnsi="Arial" w:cs="Arial"/>
          <w:sz w:val="20"/>
          <w:szCs w:val="20"/>
          <w:lang w:val="es-CO" w:eastAsia="en-US"/>
        </w:rPr>
        <w:t xml:space="preserve">, </w:t>
      </w:r>
      <w:sdt>
        <w:sdtPr>
          <w:rPr>
            <w:rFonts w:ascii="Arial" w:eastAsia="Calibri" w:hAnsi="Arial" w:cs="Arial"/>
            <w:sz w:val="20"/>
            <w:szCs w:val="20"/>
            <w:lang w:val="es-CO" w:eastAsia="en-US"/>
          </w:rPr>
          <w:id w:val="-485394055"/>
          <w:placeholder>
            <w:docPart w:val="5D77534B09D44B01B986585EA45C8BD0"/>
          </w:placeholder>
          <w:showingPlcHdr/>
          <w15:color w:val="800000"/>
          <w:date w:fullDate="2021-04-13T00:00:00Z">
            <w:dateFormat w:val="d 'de' MMMM 'de' yyyy"/>
            <w:lid w:val="es-CO"/>
            <w:storeMappedDataAs w:val="dateTime"/>
            <w:calendar w:val="gregorian"/>
          </w:date>
        </w:sdtPr>
        <w:sdtContent>
          <w:r w:rsidR="005405C3" w:rsidRPr="005405C3">
            <w:rPr>
              <w:rFonts w:ascii="Arial" w:eastAsia="Calibri" w:hAnsi="Arial" w:cs="Arial"/>
              <w:color w:val="FF8F8F"/>
              <w:sz w:val="20"/>
              <w:szCs w:val="20"/>
              <w:lang w:val="es-CO" w:eastAsia="en-US"/>
            </w:rPr>
            <w:t>seleccionar la fecha.</w:t>
          </w:r>
        </w:sdtContent>
      </w:sdt>
    </w:p>
    <w:p w14:paraId="768CBD4E" w14:textId="77777777" w:rsidR="005405C3" w:rsidRPr="005405C3" w:rsidRDefault="005405C3" w:rsidP="005405C3">
      <w:pPr>
        <w:jc w:val="both"/>
        <w:rPr>
          <w:rFonts w:ascii="Arial" w:eastAsia="Calibri" w:hAnsi="Arial" w:cs="Arial"/>
          <w:sz w:val="20"/>
          <w:szCs w:val="20"/>
          <w:lang w:val="es-CO" w:eastAsia="en-US"/>
        </w:rPr>
      </w:pPr>
      <w:r w:rsidRPr="005405C3">
        <w:rPr>
          <w:rFonts w:ascii="Arial" w:eastAsia="Calibri" w:hAnsi="Arial" w:cs="Arial"/>
          <w:sz w:val="20"/>
          <w:szCs w:val="20"/>
          <w:lang w:val="es-CO" w:eastAsia="en-US"/>
        </w:rPr>
        <w:t>Señores.</w:t>
      </w:r>
    </w:p>
    <w:p w14:paraId="1047574B" w14:textId="77777777" w:rsidR="005405C3" w:rsidRPr="005405C3" w:rsidRDefault="005405C3" w:rsidP="005405C3">
      <w:pPr>
        <w:jc w:val="both"/>
        <w:rPr>
          <w:rFonts w:ascii="Arial" w:eastAsia="Calibri" w:hAnsi="Arial" w:cs="Arial"/>
          <w:sz w:val="20"/>
          <w:szCs w:val="20"/>
          <w:lang w:val="es-CO" w:eastAsia="en-US"/>
        </w:rPr>
      </w:pPr>
      <w:r w:rsidRPr="005405C3">
        <w:rPr>
          <w:rFonts w:ascii="Arial" w:eastAsia="Calibri" w:hAnsi="Arial" w:cs="Arial"/>
          <w:sz w:val="20"/>
          <w:szCs w:val="20"/>
          <w:lang w:val="es-CO" w:eastAsia="en-US"/>
        </w:rPr>
        <w:t xml:space="preserve">POLICÍA NACIONAL – </w:t>
      </w:r>
      <w:sdt>
        <w:sdtPr>
          <w:rPr>
            <w:rFonts w:ascii="Arial" w:eastAsia="Calibri" w:hAnsi="Arial" w:cs="Arial"/>
            <w:sz w:val="20"/>
            <w:szCs w:val="20"/>
            <w:lang w:val="es-CO" w:eastAsia="en-US"/>
          </w:rPr>
          <w:id w:val="1785460379"/>
          <w:placeholder>
            <w:docPart w:val="DD560981CA1D4C588252A0E5B16E6A03"/>
          </w:placeholder>
          <w15:color w:val="800000"/>
          <w:text/>
        </w:sdtPr>
        <w:sdtContent>
          <w:r w:rsidRPr="005405C3">
            <w:rPr>
              <w:rFonts w:ascii="Arial" w:eastAsia="Calibri" w:hAnsi="Arial" w:cs="Arial"/>
              <w:sz w:val="20"/>
              <w:szCs w:val="20"/>
              <w:lang w:val="es-CO" w:eastAsia="en-US"/>
            </w:rPr>
            <w:t>DIRECCIÓN DE SANIDAD</w:t>
          </w:r>
        </w:sdtContent>
      </w:sdt>
    </w:p>
    <w:p w14:paraId="1BEC98C3" w14:textId="77777777" w:rsidR="005405C3" w:rsidRPr="005405C3" w:rsidRDefault="005405C3" w:rsidP="005405C3">
      <w:pPr>
        <w:jc w:val="both"/>
        <w:rPr>
          <w:rFonts w:ascii="Arial" w:eastAsia="Calibri" w:hAnsi="Arial" w:cs="Arial"/>
          <w:sz w:val="20"/>
          <w:szCs w:val="20"/>
          <w:lang w:val="es-CO" w:eastAsia="en-US"/>
        </w:rPr>
      </w:pPr>
      <w:r w:rsidRPr="005405C3">
        <w:rPr>
          <w:rFonts w:ascii="Arial" w:eastAsia="Calibri" w:hAnsi="Arial" w:cs="Arial"/>
          <w:sz w:val="20"/>
          <w:szCs w:val="20"/>
          <w:lang w:val="es-CO" w:eastAsia="en-US"/>
        </w:rPr>
        <w:t>Ciudad.</w:t>
      </w:r>
    </w:p>
    <w:p w14:paraId="5EAD3360" w14:textId="77777777" w:rsidR="005405C3" w:rsidRPr="005405C3" w:rsidRDefault="005405C3" w:rsidP="005405C3">
      <w:pPr>
        <w:jc w:val="both"/>
        <w:rPr>
          <w:rFonts w:ascii="Arial" w:eastAsia="Calibri" w:hAnsi="Arial" w:cs="Arial"/>
          <w:sz w:val="20"/>
          <w:szCs w:val="20"/>
          <w:lang w:val="es-CO" w:eastAsia="en-US"/>
        </w:rPr>
      </w:pPr>
    </w:p>
    <w:p w14:paraId="3598CF1B" w14:textId="0F005E4A" w:rsidR="005405C3" w:rsidRPr="005405C3" w:rsidRDefault="005405C3" w:rsidP="005405C3">
      <w:pPr>
        <w:spacing w:after="80"/>
        <w:jc w:val="both"/>
        <w:rPr>
          <w:rFonts w:ascii="Arial" w:eastAsia="Calibri" w:hAnsi="Arial" w:cs="Arial"/>
          <w:b/>
          <w:color w:val="000000"/>
          <w:sz w:val="20"/>
          <w:szCs w:val="20"/>
          <w:lang w:val="es-CO" w:eastAsia="en-US"/>
        </w:rPr>
      </w:pPr>
      <w:r w:rsidRPr="005405C3">
        <w:rPr>
          <w:rFonts w:ascii="Arial" w:eastAsia="Calibri" w:hAnsi="Arial" w:cs="Arial"/>
          <w:sz w:val="20"/>
          <w:szCs w:val="20"/>
          <w:lang w:val="es-CO" w:eastAsia="en-US"/>
        </w:rPr>
        <w:t xml:space="preserve">Referencia: Apoyo a la industria nacional del proceso de </w:t>
      </w:r>
      <w:sdt>
        <w:sdtPr>
          <w:rPr>
            <w:rFonts w:ascii="Arial" w:eastAsia="Calibri" w:hAnsi="Arial" w:cs="Arial"/>
            <w:sz w:val="20"/>
            <w:szCs w:val="20"/>
            <w:lang w:val="es-CO" w:eastAsia="en-US"/>
          </w:rPr>
          <w:id w:val="282617676"/>
          <w:placeholder>
            <w:docPart w:val="2A51AD4B68F34DCFB5D4E86821D598B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556FE">
            <w:rPr>
              <w:rFonts w:ascii="Arial" w:eastAsia="Calibri" w:hAnsi="Arial" w:cs="Arial"/>
              <w:sz w:val="20"/>
              <w:szCs w:val="20"/>
              <w:lang w:val="es-CO" w:eastAsia="en-US"/>
            </w:rPr>
            <w:t>Licitación Publica</w:t>
          </w:r>
        </w:sdtContent>
      </w:sdt>
      <w:r w:rsidRPr="005405C3">
        <w:rPr>
          <w:rFonts w:ascii="Arial" w:eastAsia="Calibri" w:hAnsi="Arial" w:cs="Arial"/>
          <w:sz w:val="20"/>
          <w:szCs w:val="20"/>
          <w:lang w:val="es-CO" w:eastAsia="en-US"/>
        </w:rPr>
        <w:t xml:space="preserve">, Número </w:t>
      </w:r>
      <w:sdt>
        <w:sdtPr>
          <w:rPr>
            <w:rFonts w:ascii="Arial" w:eastAsia="Calibri" w:hAnsi="Arial" w:cs="Arial"/>
            <w:sz w:val="20"/>
            <w:szCs w:val="20"/>
            <w:lang w:val="es-CO" w:eastAsia="en-US"/>
          </w:rPr>
          <w:id w:val="787780353"/>
          <w:placeholder>
            <w:docPart w:val="2DA724C7CC96465C9015746F88C93B38"/>
          </w:placeholder>
          <w:showingPlcHdr/>
          <w15:color w:val="800000"/>
          <w:text/>
        </w:sdtPr>
        <w:sdtContent>
          <w:r w:rsidRPr="005405C3">
            <w:rPr>
              <w:rFonts w:ascii="Arial" w:eastAsia="Calibri" w:hAnsi="Arial" w:cs="Arial"/>
              <w:color w:val="FF8F8F"/>
              <w:sz w:val="20"/>
              <w:szCs w:val="20"/>
              <w:u w:val="single"/>
              <w:lang w:val="es-CO" w:eastAsia="en-US"/>
            </w:rPr>
            <w:t>Diligenciar el número del proceso</w:t>
          </w:r>
        </w:sdtContent>
      </w:sdt>
      <w:r w:rsidRPr="005405C3">
        <w:rPr>
          <w:rFonts w:ascii="Arial" w:eastAsia="Calibri" w:hAnsi="Arial" w:cs="Arial"/>
          <w:sz w:val="20"/>
          <w:szCs w:val="20"/>
          <w:lang w:val="es-CO" w:eastAsia="en-US"/>
        </w:rPr>
        <w:t xml:space="preserve">  cuyo objeto es: </w:t>
      </w:r>
      <w:sdt>
        <w:sdtPr>
          <w:rPr>
            <w:rFonts w:ascii="Arial" w:hAnsi="Arial" w:cs="Arial"/>
            <w:b/>
            <w:sz w:val="20"/>
            <w:szCs w:val="20"/>
          </w:rPr>
          <w:id w:val="-11228054"/>
          <w:placeholder>
            <w:docPart w:val="7BF4A169F21A4D7DA2EAA6F47BE31A46"/>
          </w:placeholder>
          <w15:color w:val="800000"/>
          <w:text/>
        </w:sdtPr>
        <w:sdtContent>
          <w:r w:rsidR="00C54ADC" w:rsidRPr="00C54ADC">
            <w:rPr>
              <w:rFonts w:ascii="Arial" w:hAnsi="Arial" w:cs="Arial"/>
              <w:b/>
              <w:sz w:val="20"/>
              <w:szCs w:val="20"/>
            </w:rPr>
            <w:t>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sdtContent>
      </w:sdt>
    </w:p>
    <w:p w14:paraId="424E017F"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Declaramos bajo nuestra responsabilidad personal y/o comprometiendo a las personas naturales y/o personas jurídicas que represento o apodero que:</w:t>
      </w:r>
    </w:p>
    <w:p w14:paraId="459C31F0" w14:textId="77777777" w:rsidR="005405C3" w:rsidRPr="005405C3" w:rsidRDefault="005405C3" w:rsidP="005405C3">
      <w:pPr>
        <w:contextualSpacing/>
        <w:rPr>
          <w:rFonts w:ascii="Arial" w:hAnsi="Arial" w:cs="Arial"/>
          <w:sz w:val="20"/>
          <w:szCs w:val="20"/>
          <w:lang w:val="es-CO"/>
        </w:rPr>
      </w:pPr>
    </w:p>
    <w:p w14:paraId="1434A4FF" w14:textId="77777777" w:rsidR="005405C3" w:rsidRPr="005405C3" w:rsidRDefault="005405C3" w:rsidP="005405C3">
      <w:pPr>
        <w:ind w:left="426" w:hanging="426"/>
        <w:contextualSpacing/>
        <w:jc w:val="both"/>
        <w:rPr>
          <w:rFonts w:ascii="Arial" w:eastAsia="Batang" w:hAnsi="Arial" w:cs="Arial"/>
          <w:b/>
          <w:sz w:val="20"/>
          <w:szCs w:val="20"/>
          <w:lang w:val="es-ES_tradnl"/>
        </w:rPr>
      </w:pPr>
      <w:r w:rsidRPr="005405C3">
        <w:rPr>
          <w:rFonts w:ascii="Arial" w:eastAsia="Batang" w:hAnsi="Arial" w:cs="Arial"/>
          <w:b/>
          <w:sz w:val="20"/>
          <w:szCs w:val="20"/>
          <w:lang w:val="es-ES_tradnl"/>
        </w:rPr>
        <w:t>1.</w:t>
      </w:r>
      <w:r w:rsidRPr="005405C3">
        <w:rPr>
          <w:rFonts w:ascii="Arial" w:eastAsia="Batang" w:hAnsi="Arial" w:cs="Arial"/>
          <w:b/>
          <w:sz w:val="20"/>
          <w:szCs w:val="20"/>
          <w:lang w:val="es-ES_tradnl"/>
        </w:rPr>
        <w:tab/>
        <w:t>OFRECIMIENTO DE BIENES NACIONALES (PRODUCCIÓN NACIONAL, ACUERDO O TRATADO INTERNACIONAL O PRINCIPIO DE RECIPROCIDAD)</w:t>
      </w:r>
    </w:p>
    <w:p w14:paraId="42AA9830" w14:textId="77777777" w:rsidR="005405C3" w:rsidRPr="005405C3" w:rsidRDefault="005405C3" w:rsidP="005405C3">
      <w:pPr>
        <w:contextualSpacing/>
        <w:rPr>
          <w:rFonts w:ascii="Arial" w:eastAsia="Batang" w:hAnsi="Arial" w:cs="Arial"/>
          <w:sz w:val="20"/>
          <w:szCs w:val="20"/>
          <w:lang w:val="es-ES_tradnl"/>
        </w:rPr>
      </w:pPr>
    </w:p>
    <w:p w14:paraId="259D4334"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Este punto lo deben diligenciar los oferentes cuyos bienes sean prestados y suministrados así:</w:t>
      </w:r>
    </w:p>
    <w:p w14:paraId="1D27EC99" w14:textId="77777777" w:rsidR="005405C3" w:rsidRPr="005405C3" w:rsidRDefault="005405C3" w:rsidP="005405C3">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5405C3" w:rsidRPr="005405C3" w14:paraId="26371ED5" w14:textId="77777777" w:rsidTr="005405C3">
        <w:trPr>
          <w:trHeight w:val="411"/>
          <w:jc w:val="center"/>
        </w:trPr>
        <w:tc>
          <w:tcPr>
            <w:tcW w:w="2071" w:type="dxa"/>
          </w:tcPr>
          <w:p w14:paraId="1FAC60BB" w14:textId="77777777" w:rsidR="005405C3" w:rsidRPr="005405C3" w:rsidRDefault="005405C3" w:rsidP="005405C3">
            <w:pPr>
              <w:contextualSpacing/>
              <w:jc w:val="center"/>
              <w:rPr>
                <w:rFonts w:ascii="Arial" w:hAnsi="Arial" w:cs="Arial"/>
                <w:sz w:val="20"/>
                <w:szCs w:val="20"/>
                <w:lang w:val="es-CO"/>
              </w:rPr>
            </w:pPr>
          </w:p>
        </w:tc>
        <w:tc>
          <w:tcPr>
            <w:tcW w:w="5251" w:type="dxa"/>
          </w:tcPr>
          <w:p w14:paraId="3307B3C9" w14:textId="77777777" w:rsidR="005405C3" w:rsidRPr="005405C3" w:rsidRDefault="005405C3" w:rsidP="005405C3">
            <w:pPr>
              <w:contextualSpacing/>
              <w:rPr>
                <w:rFonts w:ascii="Arial" w:hAnsi="Arial" w:cs="Arial"/>
                <w:sz w:val="20"/>
                <w:szCs w:val="20"/>
                <w:lang w:val="es-CO"/>
              </w:rPr>
            </w:pPr>
          </w:p>
        </w:tc>
        <w:tc>
          <w:tcPr>
            <w:tcW w:w="2171" w:type="dxa"/>
          </w:tcPr>
          <w:p w14:paraId="4988F54B" w14:textId="77777777" w:rsidR="005405C3" w:rsidRPr="005405C3" w:rsidRDefault="005405C3" w:rsidP="005405C3">
            <w:pPr>
              <w:contextualSpacing/>
              <w:rPr>
                <w:rFonts w:ascii="Arial" w:hAnsi="Arial" w:cs="Arial"/>
                <w:sz w:val="20"/>
                <w:szCs w:val="20"/>
                <w:lang w:val="es-CO"/>
              </w:rPr>
            </w:pPr>
            <w:r w:rsidRPr="005405C3">
              <w:rPr>
                <w:rFonts w:ascii="Arial" w:hAnsi="Arial" w:cs="Arial"/>
                <w:sz w:val="20"/>
                <w:szCs w:val="20"/>
                <w:lang w:val="es-CO"/>
              </w:rPr>
              <w:t>Marcar (X) según corresponda</w:t>
            </w:r>
          </w:p>
        </w:tc>
      </w:tr>
      <w:tr w:rsidR="005405C3" w:rsidRPr="005405C3" w14:paraId="1CF4EEF4" w14:textId="77777777" w:rsidTr="005405C3">
        <w:trPr>
          <w:trHeight w:val="551"/>
          <w:jc w:val="center"/>
        </w:trPr>
        <w:tc>
          <w:tcPr>
            <w:tcW w:w="2071" w:type="dxa"/>
            <w:vAlign w:val="center"/>
          </w:tcPr>
          <w:p w14:paraId="2BA68A07" w14:textId="77777777" w:rsidR="005405C3" w:rsidRPr="005405C3" w:rsidRDefault="005405C3" w:rsidP="005405C3">
            <w:pPr>
              <w:contextualSpacing/>
              <w:jc w:val="center"/>
              <w:rPr>
                <w:rFonts w:ascii="Arial" w:hAnsi="Arial" w:cs="Arial"/>
                <w:sz w:val="20"/>
                <w:szCs w:val="20"/>
                <w:lang w:val="es-419"/>
              </w:rPr>
            </w:pPr>
            <w:r w:rsidRPr="005405C3">
              <w:rPr>
                <w:rFonts w:ascii="Arial" w:hAnsi="Arial" w:cs="Arial"/>
                <w:sz w:val="20"/>
                <w:szCs w:val="20"/>
                <w:lang w:val="es-419"/>
              </w:rPr>
              <w:t>Por Producción</w:t>
            </w:r>
          </w:p>
          <w:p w14:paraId="2F09EE4F" w14:textId="77777777" w:rsidR="005405C3" w:rsidRPr="005405C3" w:rsidRDefault="005405C3" w:rsidP="005405C3">
            <w:pPr>
              <w:contextualSpacing/>
              <w:jc w:val="center"/>
              <w:rPr>
                <w:rFonts w:ascii="Arial" w:hAnsi="Arial" w:cs="Arial"/>
                <w:sz w:val="20"/>
                <w:szCs w:val="20"/>
                <w:lang w:val="es-CO"/>
              </w:rPr>
            </w:pPr>
            <w:r w:rsidRPr="005405C3">
              <w:rPr>
                <w:rFonts w:ascii="Arial" w:hAnsi="Arial" w:cs="Arial"/>
                <w:sz w:val="20"/>
                <w:szCs w:val="20"/>
                <w:lang w:val="es-419"/>
              </w:rPr>
              <w:t>Nacional</w:t>
            </w:r>
          </w:p>
        </w:tc>
        <w:tc>
          <w:tcPr>
            <w:tcW w:w="5251" w:type="dxa"/>
            <w:vAlign w:val="center"/>
          </w:tcPr>
          <w:p w14:paraId="2B081648" w14:textId="77777777" w:rsidR="005405C3" w:rsidRPr="005405C3" w:rsidRDefault="005405C3" w:rsidP="005405C3">
            <w:pPr>
              <w:contextualSpacing/>
              <w:rPr>
                <w:rFonts w:ascii="Arial" w:hAnsi="Arial" w:cs="Arial"/>
                <w:sz w:val="20"/>
                <w:szCs w:val="20"/>
                <w:lang w:val="es-CO"/>
              </w:rPr>
            </w:pPr>
            <w:r w:rsidRPr="005405C3">
              <w:rPr>
                <w:rFonts w:ascii="Arial" w:hAnsi="Arial" w:cs="Arial"/>
                <w:sz w:val="20"/>
                <w:szCs w:val="20"/>
                <w:lang w:val="es-419" w:eastAsia="es-CO"/>
              </w:rPr>
              <w:t>Cuando es prestado y/o suministrado por un oferente colombiano o residente en Colombia</w:t>
            </w:r>
          </w:p>
        </w:tc>
        <w:tc>
          <w:tcPr>
            <w:tcW w:w="2171" w:type="dxa"/>
            <w:vAlign w:val="center"/>
          </w:tcPr>
          <w:p w14:paraId="704B89DE" w14:textId="77777777" w:rsidR="005405C3" w:rsidRPr="005405C3" w:rsidRDefault="005405C3" w:rsidP="005405C3">
            <w:pPr>
              <w:contextualSpacing/>
              <w:jc w:val="center"/>
              <w:rPr>
                <w:rFonts w:ascii="Arial" w:hAnsi="Arial" w:cs="Arial"/>
                <w:sz w:val="20"/>
                <w:szCs w:val="20"/>
                <w:lang w:val="es-CO"/>
              </w:rPr>
            </w:pPr>
            <w:r w:rsidRPr="005405C3">
              <w:rPr>
                <w:rFonts w:ascii="Arial" w:hAnsi="Arial" w:cs="Arial"/>
                <w:sz w:val="20"/>
                <w:szCs w:val="20"/>
                <w:lang w:val="es-CO"/>
              </w:rPr>
              <w:t xml:space="preserve">SI </w:t>
            </w:r>
            <w:r w:rsidRPr="005405C3">
              <w:rPr>
                <w:rFonts w:ascii="Segoe UI Symbol" w:eastAsia="MS Gothic" w:hAnsi="Segoe UI Symbol" w:cs="Segoe UI Symbol"/>
                <w:sz w:val="20"/>
                <w:szCs w:val="20"/>
                <w:lang w:val="es-CO"/>
              </w:rPr>
              <w:t>☐</w:t>
            </w:r>
          </w:p>
        </w:tc>
      </w:tr>
      <w:tr w:rsidR="005405C3" w:rsidRPr="005405C3" w14:paraId="00C60C12" w14:textId="77777777" w:rsidTr="005405C3">
        <w:trPr>
          <w:trHeight w:val="1152"/>
          <w:jc w:val="center"/>
        </w:trPr>
        <w:tc>
          <w:tcPr>
            <w:tcW w:w="2071" w:type="dxa"/>
            <w:vMerge w:val="restart"/>
            <w:vAlign w:val="center"/>
          </w:tcPr>
          <w:p w14:paraId="7B7FD04B" w14:textId="77777777" w:rsidR="005405C3" w:rsidRPr="005405C3" w:rsidRDefault="005405C3" w:rsidP="005405C3">
            <w:pPr>
              <w:contextualSpacing/>
              <w:jc w:val="center"/>
              <w:rPr>
                <w:rFonts w:ascii="Arial" w:hAnsi="Arial" w:cs="Arial"/>
                <w:sz w:val="20"/>
                <w:szCs w:val="20"/>
                <w:lang w:val="es-CO"/>
              </w:rPr>
            </w:pPr>
            <w:r w:rsidRPr="005405C3">
              <w:rPr>
                <w:rFonts w:ascii="Arial" w:eastAsia="Batang" w:hAnsi="Arial" w:cs="Arial"/>
                <w:sz w:val="20"/>
                <w:szCs w:val="20"/>
                <w:lang w:val="es-ES_tradnl"/>
              </w:rPr>
              <w:t>Por Acuerdo o Tratado Internacional o Principio de Reciprocidad</w:t>
            </w:r>
          </w:p>
        </w:tc>
        <w:tc>
          <w:tcPr>
            <w:tcW w:w="5251" w:type="dxa"/>
            <w:vAlign w:val="center"/>
          </w:tcPr>
          <w:p w14:paraId="7166BC4A"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419"/>
              </w:rPr>
              <w:t>Para los bienes correspondientes a empresas nacionales de países que hacen parte de Acuerdos o Tratados Internacionales celebrados con Colombia para compras estatales aplicables a este proceso de contratación</w:t>
            </w:r>
          </w:p>
        </w:tc>
        <w:tc>
          <w:tcPr>
            <w:tcW w:w="2171" w:type="dxa"/>
            <w:vAlign w:val="center"/>
          </w:tcPr>
          <w:p w14:paraId="0D524438" w14:textId="77777777" w:rsidR="005405C3" w:rsidRPr="005405C3" w:rsidRDefault="005405C3" w:rsidP="005405C3">
            <w:pPr>
              <w:contextualSpacing/>
              <w:jc w:val="center"/>
              <w:rPr>
                <w:rFonts w:ascii="Arial" w:hAnsi="Arial" w:cs="Arial"/>
                <w:sz w:val="20"/>
                <w:szCs w:val="20"/>
                <w:lang w:val="es-CO"/>
              </w:rPr>
            </w:pPr>
            <w:r w:rsidRPr="005405C3">
              <w:rPr>
                <w:rFonts w:ascii="Arial" w:hAnsi="Arial" w:cs="Arial"/>
                <w:sz w:val="20"/>
                <w:szCs w:val="20"/>
                <w:lang w:val="es-CO"/>
              </w:rPr>
              <w:t xml:space="preserve">SI </w:t>
            </w:r>
            <w:r w:rsidRPr="005405C3">
              <w:rPr>
                <w:rFonts w:ascii="Segoe UI Symbol" w:eastAsia="MS Gothic" w:hAnsi="Segoe UI Symbol" w:cs="Segoe UI Symbol"/>
                <w:sz w:val="20"/>
                <w:szCs w:val="20"/>
                <w:lang w:val="es-CO"/>
              </w:rPr>
              <w:t>☐</w:t>
            </w:r>
          </w:p>
          <w:p w14:paraId="280FCA06"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Deberá allegar diligenciado el formulario indicación de trato nacional</w:t>
            </w:r>
          </w:p>
        </w:tc>
      </w:tr>
      <w:tr w:rsidR="005405C3" w:rsidRPr="005405C3" w14:paraId="0535D552" w14:textId="77777777" w:rsidTr="005405C3">
        <w:trPr>
          <w:trHeight w:val="808"/>
          <w:jc w:val="center"/>
        </w:trPr>
        <w:tc>
          <w:tcPr>
            <w:tcW w:w="2071" w:type="dxa"/>
            <w:vMerge/>
          </w:tcPr>
          <w:p w14:paraId="48C9B161" w14:textId="77777777" w:rsidR="005405C3" w:rsidRPr="005405C3" w:rsidRDefault="005405C3" w:rsidP="005405C3">
            <w:pPr>
              <w:contextualSpacing/>
              <w:rPr>
                <w:rFonts w:ascii="Arial" w:hAnsi="Arial" w:cs="Arial"/>
                <w:sz w:val="20"/>
                <w:szCs w:val="20"/>
                <w:lang w:val="es-CO"/>
              </w:rPr>
            </w:pPr>
          </w:p>
        </w:tc>
        <w:tc>
          <w:tcPr>
            <w:tcW w:w="5251" w:type="dxa"/>
            <w:vAlign w:val="center"/>
          </w:tcPr>
          <w:p w14:paraId="7CA6C1D5" w14:textId="77777777" w:rsidR="005405C3" w:rsidRPr="005405C3" w:rsidRDefault="005405C3" w:rsidP="005405C3">
            <w:pPr>
              <w:contextualSpacing/>
              <w:rPr>
                <w:rFonts w:ascii="Arial" w:hAnsi="Arial" w:cs="Arial"/>
                <w:sz w:val="20"/>
                <w:szCs w:val="20"/>
                <w:lang w:val="es-CO"/>
              </w:rPr>
            </w:pPr>
            <w:r w:rsidRPr="005405C3">
              <w:rPr>
                <w:rFonts w:ascii="Arial" w:hAnsi="Arial" w:cs="Arial"/>
                <w:sz w:val="20"/>
                <w:szCs w:val="20"/>
                <w:lang w:val="es-419"/>
              </w:rPr>
              <w:t>Para los bienes correspondientes a empresas nacionales de países que aplican el Principio de Reciprocidad</w:t>
            </w:r>
          </w:p>
        </w:tc>
        <w:tc>
          <w:tcPr>
            <w:tcW w:w="2171" w:type="dxa"/>
            <w:vAlign w:val="center"/>
          </w:tcPr>
          <w:p w14:paraId="24670DC1" w14:textId="77777777" w:rsidR="005405C3" w:rsidRPr="005405C3" w:rsidRDefault="005405C3" w:rsidP="005405C3">
            <w:pPr>
              <w:contextualSpacing/>
              <w:jc w:val="center"/>
              <w:rPr>
                <w:rFonts w:ascii="Arial" w:hAnsi="Arial" w:cs="Arial"/>
                <w:sz w:val="20"/>
                <w:szCs w:val="20"/>
                <w:lang w:val="es-419"/>
              </w:rPr>
            </w:pPr>
            <w:r w:rsidRPr="005405C3">
              <w:rPr>
                <w:rFonts w:ascii="Arial" w:hAnsi="Arial" w:cs="Arial"/>
                <w:sz w:val="20"/>
                <w:szCs w:val="20"/>
                <w:lang w:val="es-CO"/>
              </w:rPr>
              <w:t xml:space="preserve">SI </w:t>
            </w:r>
            <w:r w:rsidRPr="005405C3">
              <w:rPr>
                <w:rFonts w:ascii="Segoe UI Symbol" w:eastAsia="MS Gothic" w:hAnsi="Segoe UI Symbol" w:cs="Segoe UI Symbol"/>
                <w:sz w:val="20"/>
                <w:szCs w:val="20"/>
                <w:lang w:val="es-CO"/>
              </w:rPr>
              <w:t>☐</w:t>
            </w:r>
          </w:p>
          <w:p w14:paraId="208764E1"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Deberá allegar diligenciado el formulario indicación de trato nacional</w:t>
            </w:r>
          </w:p>
        </w:tc>
      </w:tr>
    </w:tbl>
    <w:p w14:paraId="7D456C7F" w14:textId="77777777" w:rsidR="005405C3" w:rsidRPr="005405C3" w:rsidRDefault="005405C3" w:rsidP="005405C3">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405C3" w:rsidRPr="005405C3" w14:paraId="48323C12" w14:textId="77777777" w:rsidTr="005405C3">
        <w:trPr>
          <w:trHeight w:val="131"/>
          <w:jc w:val="center"/>
        </w:trPr>
        <w:tc>
          <w:tcPr>
            <w:tcW w:w="4490" w:type="dxa"/>
            <w:vAlign w:val="center"/>
          </w:tcPr>
          <w:p w14:paraId="6B604FCD" w14:textId="77777777" w:rsidR="005405C3" w:rsidRPr="005405C3" w:rsidRDefault="005405C3" w:rsidP="005405C3">
            <w:pPr>
              <w:contextualSpacing/>
              <w:jc w:val="both"/>
              <w:rPr>
                <w:rFonts w:ascii="Arial" w:eastAsia="MS Mincho" w:hAnsi="Arial" w:cs="Arial"/>
                <w:b/>
                <w:bCs/>
                <w:sz w:val="20"/>
                <w:szCs w:val="20"/>
                <w:lang w:val="es-419"/>
              </w:rPr>
            </w:pPr>
            <w:r w:rsidRPr="005405C3">
              <w:rPr>
                <w:rFonts w:ascii="Arial" w:hAnsi="Arial" w:cs="Arial"/>
                <w:sz w:val="20"/>
                <w:szCs w:val="20"/>
                <w:lang w:val="es-CO" w:eastAsia="es-CO"/>
              </w:rPr>
              <w:t xml:space="preserve"> </w:t>
            </w:r>
            <w:r w:rsidRPr="005405C3">
              <w:rPr>
                <w:rFonts w:ascii="Arial" w:eastAsia="MS Mincho" w:hAnsi="Arial" w:cs="Arial"/>
                <w:b/>
                <w:bCs/>
                <w:sz w:val="20"/>
                <w:szCs w:val="20"/>
                <w:lang w:val="es-419"/>
              </w:rPr>
              <w:t>Porcentaje de los bienes de acuerdo con el desarrollo del proceso contractual.</w:t>
            </w:r>
          </w:p>
        </w:tc>
        <w:tc>
          <w:tcPr>
            <w:tcW w:w="2565" w:type="dxa"/>
            <w:vAlign w:val="center"/>
          </w:tcPr>
          <w:p w14:paraId="68E25B7D" w14:textId="77777777" w:rsidR="005405C3" w:rsidRPr="005405C3" w:rsidRDefault="005405C3" w:rsidP="005405C3">
            <w:pPr>
              <w:contextualSpacing/>
              <w:jc w:val="center"/>
              <w:rPr>
                <w:rFonts w:ascii="Arial" w:eastAsia="MS Mincho" w:hAnsi="Arial" w:cs="Arial"/>
                <w:b/>
                <w:bCs/>
                <w:sz w:val="20"/>
                <w:szCs w:val="20"/>
                <w:lang w:val="es-419"/>
              </w:rPr>
            </w:pPr>
            <w:r w:rsidRPr="005405C3">
              <w:rPr>
                <w:rFonts w:ascii="Arial" w:eastAsia="MS Mincho" w:hAnsi="Arial" w:cs="Arial"/>
                <w:b/>
                <w:bCs/>
                <w:sz w:val="20"/>
                <w:szCs w:val="20"/>
                <w:lang w:val="es-419"/>
              </w:rPr>
              <w:t>Certifico</w:t>
            </w:r>
          </w:p>
          <w:p w14:paraId="4EDCB987" w14:textId="77777777" w:rsidR="005405C3" w:rsidRPr="005405C3" w:rsidRDefault="005405C3" w:rsidP="005405C3">
            <w:pPr>
              <w:contextualSpacing/>
              <w:jc w:val="center"/>
              <w:rPr>
                <w:rFonts w:ascii="Arial" w:eastAsia="MS Mincho" w:hAnsi="Arial" w:cs="Arial"/>
                <w:b/>
                <w:bCs/>
                <w:sz w:val="20"/>
                <w:szCs w:val="20"/>
                <w:lang w:val="es-419"/>
              </w:rPr>
            </w:pPr>
            <w:r w:rsidRPr="005405C3">
              <w:rPr>
                <w:rFonts w:ascii="Arial" w:eastAsia="MS Mincho" w:hAnsi="Arial" w:cs="Arial"/>
                <w:b/>
                <w:bCs/>
                <w:sz w:val="20"/>
                <w:szCs w:val="20"/>
                <w:lang w:val="es-419"/>
              </w:rPr>
              <w:t>Marcar con (x) donde corresponda</w:t>
            </w:r>
          </w:p>
        </w:tc>
        <w:tc>
          <w:tcPr>
            <w:tcW w:w="2438" w:type="dxa"/>
          </w:tcPr>
          <w:p w14:paraId="04C65832" w14:textId="77777777" w:rsidR="005405C3" w:rsidRPr="005405C3" w:rsidRDefault="005405C3" w:rsidP="005405C3">
            <w:pPr>
              <w:contextualSpacing/>
              <w:jc w:val="center"/>
              <w:rPr>
                <w:rFonts w:ascii="Arial" w:eastAsia="MS Mincho" w:hAnsi="Arial" w:cs="Arial"/>
                <w:b/>
                <w:bCs/>
                <w:sz w:val="20"/>
                <w:szCs w:val="20"/>
                <w:lang w:val="es-419"/>
              </w:rPr>
            </w:pPr>
            <w:r w:rsidRPr="005405C3">
              <w:rPr>
                <w:rFonts w:ascii="Arial" w:eastAsia="MS Mincho" w:hAnsi="Arial" w:cs="Arial"/>
                <w:b/>
                <w:bCs/>
                <w:sz w:val="20"/>
                <w:szCs w:val="20"/>
                <w:lang w:val="es-419"/>
              </w:rPr>
              <w:t>Puntaje determinado según pliego de condiciones</w:t>
            </w:r>
          </w:p>
        </w:tc>
      </w:tr>
      <w:tr w:rsidR="005405C3" w:rsidRPr="005405C3" w14:paraId="05183E5E" w14:textId="77777777" w:rsidTr="005405C3">
        <w:trPr>
          <w:trHeight w:val="131"/>
          <w:jc w:val="center"/>
        </w:trPr>
        <w:sdt>
          <w:sdtPr>
            <w:rPr>
              <w:rFonts w:ascii="Arial" w:eastAsia="MS Mincho" w:hAnsi="Arial" w:cs="Arial"/>
              <w:color w:val="000000"/>
              <w:sz w:val="20"/>
              <w:szCs w:val="20"/>
              <w:lang w:val="es-419"/>
            </w:rPr>
            <w:id w:val="1965221283"/>
            <w:placeholder>
              <w:docPart w:val="34F48CEC46BC464F8A60345DE06C0007"/>
            </w:placeholder>
            <w:showingPlcHdr/>
            <w15:color w:val="800000"/>
          </w:sdtPr>
          <w:sdtContent>
            <w:tc>
              <w:tcPr>
                <w:tcW w:w="4490" w:type="dxa"/>
              </w:tcPr>
              <w:p w14:paraId="4A376A6F"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2"/>
                    <w:szCs w:val="22"/>
                    <w:u w:val="single"/>
                    <w:lang w:val="es-CO"/>
                  </w:rPr>
                  <w:t>Haga clic o pulse aquí para escribir texto</w:t>
                </w:r>
                <w:r w:rsidRPr="005405C3">
                  <w:rPr>
                    <w:rFonts w:ascii="Arial" w:eastAsia="Calibri" w:hAnsi="Arial" w:cs="Arial"/>
                    <w:color w:val="000000"/>
                    <w:sz w:val="22"/>
                    <w:szCs w:val="22"/>
                    <w:lang w:val="es-CO"/>
                  </w:rPr>
                  <w:t>.</w:t>
                </w:r>
              </w:p>
            </w:tc>
          </w:sdtContent>
        </w:sdt>
        <w:tc>
          <w:tcPr>
            <w:tcW w:w="2565" w:type="dxa"/>
          </w:tcPr>
          <w:p w14:paraId="4AFB13BE"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3DA9968D9C424837AA124D91CB281725"/>
            </w:placeholder>
            <w:showingPlcHdr/>
            <w15:color w:val="800000"/>
            <w:text/>
          </w:sdtPr>
          <w:sdtContent>
            <w:tc>
              <w:tcPr>
                <w:tcW w:w="2438" w:type="dxa"/>
              </w:tcPr>
              <w:p w14:paraId="1D313DB0"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0"/>
                    <w:szCs w:val="20"/>
                    <w:lang w:val="es-CO"/>
                  </w:rPr>
                  <w:t>%.</w:t>
                </w:r>
              </w:p>
            </w:tc>
          </w:sdtContent>
        </w:sdt>
      </w:tr>
      <w:tr w:rsidR="005405C3" w:rsidRPr="005405C3" w14:paraId="680226D4" w14:textId="77777777" w:rsidTr="005405C3">
        <w:trPr>
          <w:trHeight w:val="131"/>
          <w:jc w:val="center"/>
        </w:trPr>
        <w:sdt>
          <w:sdtPr>
            <w:rPr>
              <w:rFonts w:ascii="Arial" w:eastAsia="MS Mincho" w:hAnsi="Arial" w:cs="Arial"/>
              <w:color w:val="000000"/>
              <w:sz w:val="20"/>
              <w:szCs w:val="20"/>
              <w:lang w:val="es-419"/>
            </w:rPr>
            <w:id w:val="1634993470"/>
            <w:placeholder>
              <w:docPart w:val="7909450574244A959784E5E5AE937356"/>
            </w:placeholder>
            <w:showingPlcHdr/>
            <w15:color w:val="800000"/>
          </w:sdtPr>
          <w:sdtContent>
            <w:tc>
              <w:tcPr>
                <w:tcW w:w="4490" w:type="dxa"/>
              </w:tcPr>
              <w:p w14:paraId="0E1D3CD2"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2"/>
                    <w:szCs w:val="22"/>
                    <w:u w:val="single"/>
                    <w:lang w:val="es-CO"/>
                  </w:rPr>
                  <w:t>Haga clic o pulse aquí para escribir texto</w:t>
                </w:r>
                <w:r w:rsidRPr="005405C3">
                  <w:rPr>
                    <w:rFonts w:ascii="Arial" w:eastAsia="Calibri" w:hAnsi="Arial" w:cs="Arial"/>
                    <w:color w:val="000000"/>
                    <w:sz w:val="22"/>
                    <w:szCs w:val="22"/>
                    <w:lang w:val="es-CO"/>
                  </w:rPr>
                  <w:t>.</w:t>
                </w:r>
              </w:p>
            </w:tc>
          </w:sdtContent>
        </w:sdt>
        <w:tc>
          <w:tcPr>
            <w:tcW w:w="2565" w:type="dxa"/>
          </w:tcPr>
          <w:p w14:paraId="12B2FF43"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16952EA7E10F43B3920E02792F9AFC4B"/>
            </w:placeholder>
            <w:showingPlcHdr/>
            <w15:color w:val="800000"/>
            <w:text/>
          </w:sdtPr>
          <w:sdtContent>
            <w:tc>
              <w:tcPr>
                <w:tcW w:w="2438" w:type="dxa"/>
              </w:tcPr>
              <w:p w14:paraId="77F75EF0"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0"/>
                    <w:szCs w:val="20"/>
                    <w:lang w:val="es-CO"/>
                  </w:rPr>
                  <w:t>%.</w:t>
                </w:r>
              </w:p>
            </w:tc>
          </w:sdtContent>
        </w:sdt>
      </w:tr>
      <w:tr w:rsidR="005405C3" w:rsidRPr="005405C3" w14:paraId="68D7DA08" w14:textId="77777777" w:rsidTr="005405C3">
        <w:trPr>
          <w:trHeight w:val="131"/>
          <w:jc w:val="center"/>
        </w:trPr>
        <w:sdt>
          <w:sdtPr>
            <w:rPr>
              <w:rFonts w:ascii="Arial" w:eastAsia="MS Mincho" w:hAnsi="Arial" w:cs="Arial"/>
              <w:color w:val="000000"/>
              <w:sz w:val="20"/>
              <w:szCs w:val="20"/>
              <w:lang w:val="es-419"/>
            </w:rPr>
            <w:id w:val="-1456095481"/>
            <w:placeholder>
              <w:docPart w:val="0F6F2D32AEAD4AA78BBBE937BB8656E4"/>
            </w:placeholder>
            <w:showingPlcHdr/>
            <w15:color w:val="800000"/>
          </w:sdtPr>
          <w:sdtContent>
            <w:tc>
              <w:tcPr>
                <w:tcW w:w="4490" w:type="dxa"/>
              </w:tcPr>
              <w:p w14:paraId="359886C8"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2"/>
                    <w:szCs w:val="22"/>
                    <w:u w:val="single"/>
                    <w:lang w:val="es-CO"/>
                  </w:rPr>
                  <w:t>Haga clic o pulse aquí para escribir texto</w:t>
                </w:r>
                <w:r w:rsidRPr="005405C3">
                  <w:rPr>
                    <w:rFonts w:ascii="Arial" w:eastAsia="Calibri" w:hAnsi="Arial" w:cs="Arial"/>
                    <w:color w:val="000000"/>
                    <w:sz w:val="22"/>
                    <w:szCs w:val="22"/>
                    <w:lang w:val="es-CO"/>
                  </w:rPr>
                  <w:t>.</w:t>
                </w:r>
              </w:p>
            </w:tc>
          </w:sdtContent>
        </w:sdt>
        <w:tc>
          <w:tcPr>
            <w:tcW w:w="2565" w:type="dxa"/>
          </w:tcPr>
          <w:p w14:paraId="3777727C"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FDDC925379B64DF188B88DACE9706814"/>
            </w:placeholder>
            <w:showingPlcHdr/>
            <w15:color w:val="800000"/>
            <w:text/>
          </w:sdtPr>
          <w:sdtContent>
            <w:tc>
              <w:tcPr>
                <w:tcW w:w="2438" w:type="dxa"/>
              </w:tcPr>
              <w:p w14:paraId="7C6FD1FD"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0"/>
                    <w:szCs w:val="20"/>
                    <w:lang w:val="es-CO"/>
                  </w:rPr>
                  <w:t>%.</w:t>
                </w:r>
              </w:p>
            </w:tc>
          </w:sdtContent>
        </w:sdt>
      </w:tr>
    </w:tbl>
    <w:p w14:paraId="3BD46050" w14:textId="77777777" w:rsidR="005405C3" w:rsidRPr="005405C3" w:rsidRDefault="005405C3" w:rsidP="005405C3">
      <w:pPr>
        <w:contextualSpacing/>
        <w:rPr>
          <w:rFonts w:ascii="Arial" w:hAnsi="Arial" w:cs="Arial"/>
          <w:sz w:val="20"/>
          <w:szCs w:val="22"/>
          <w:lang w:val="es-CO"/>
        </w:rPr>
      </w:pPr>
    </w:p>
    <w:p w14:paraId="5D7FBD1E" w14:textId="77777777" w:rsidR="005405C3" w:rsidRPr="005405C3" w:rsidRDefault="005405C3" w:rsidP="005405C3">
      <w:pPr>
        <w:jc w:val="both"/>
        <w:rPr>
          <w:rFonts w:ascii="Arial" w:eastAsia="Calibri" w:hAnsi="Arial" w:cs="Arial"/>
          <w:b/>
          <w:sz w:val="20"/>
          <w:szCs w:val="22"/>
          <w:lang w:val="es-CO" w:eastAsia="en-US"/>
        </w:rPr>
      </w:pPr>
      <w:r w:rsidRPr="005405C3">
        <w:rPr>
          <w:rFonts w:ascii="Arial" w:eastAsia="Calibri" w:hAnsi="Arial" w:cs="Arial"/>
          <w:b/>
          <w:sz w:val="20"/>
          <w:szCs w:val="22"/>
          <w:lang w:val="es-CO" w:eastAsia="en-US"/>
        </w:rPr>
        <w:t>Nota 1</w:t>
      </w:r>
      <w:r w:rsidRPr="005405C3">
        <w:rPr>
          <w:rFonts w:ascii="Arial" w:eastAsia="Calibri" w:hAnsi="Arial" w:cs="Arial"/>
          <w:sz w:val="20"/>
          <w:szCs w:val="22"/>
          <w:lang w:val="es-CO" w:eastAsia="en-US"/>
        </w:rPr>
        <w:t>: los oferentes que certifiquen</w:t>
      </w:r>
      <w:r w:rsidRPr="005405C3">
        <w:rPr>
          <w:rFonts w:ascii="Arial" w:eastAsia="Calibri" w:hAnsi="Arial" w:cs="Arial"/>
          <w:color w:val="2E74B5"/>
          <w:sz w:val="20"/>
          <w:szCs w:val="22"/>
          <w:lang w:val="es-CO" w:eastAsia="en-US"/>
        </w:rPr>
        <w:t xml:space="preserve"> </w:t>
      </w:r>
      <w:r w:rsidRPr="005405C3">
        <w:rPr>
          <w:rFonts w:ascii="Arial" w:eastAsia="Calibri" w:hAnsi="Arial" w:cs="Arial"/>
          <w:sz w:val="20"/>
          <w:szCs w:val="22"/>
          <w:lang w:val="es-CO" w:eastAsia="en-US"/>
        </w:rPr>
        <w:t xml:space="preserve">el cumplimiento de cualquiera de las situaciones y condiciones exigidas en el Numeral 1 del presente obtendrán la asignación puntos de acuerdo a lo descrito en el numeral 3 del formulario </w:t>
      </w:r>
      <w:r w:rsidRPr="005405C3">
        <w:rPr>
          <w:rFonts w:ascii="Arial" w:eastAsia="Calibri" w:hAnsi="Arial" w:cs="Arial"/>
          <w:b/>
          <w:sz w:val="20"/>
          <w:szCs w:val="22"/>
          <w:lang w:val="es-CO" w:eastAsia="en-US"/>
        </w:rPr>
        <w:t xml:space="preserve">FACTORES DE VERIFICACIÓN Y PONDERACIÓN. </w:t>
      </w:r>
    </w:p>
    <w:p w14:paraId="088722DC" w14:textId="77777777" w:rsidR="005405C3" w:rsidRPr="005405C3" w:rsidRDefault="005405C3" w:rsidP="005405C3">
      <w:pPr>
        <w:jc w:val="both"/>
        <w:rPr>
          <w:rFonts w:ascii="Arial" w:eastAsia="Calibri" w:hAnsi="Arial" w:cs="Arial"/>
          <w:b/>
          <w:sz w:val="8"/>
          <w:szCs w:val="22"/>
          <w:lang w:val="es-CO" w:eastAsia="en-US"/>
        </w:rPr>
      </w:pPr>
    </w:p>
    <w:p w14:paraId="4351082C" w14:textId="77777777" w:rsidR="005405C3" w:rsidRPr="005405C3" w:rsidRDefault="005405C3" w:rsidP="005405C3">
      <w:pPr>
        <w:contextualSpacing/>
        <w:jc w:val="both"/>
        <w:rPr>
          <w:rFonts w:ascii="Arial" w:hAnsi="Arial" w:cs="Arial"/>
          <w:sz w:val="20"/>
          <w:szCs w:val="22"/>
          <w:lang w:val="es-CO"/>
        </w:rPr>
      </w:pPr>
      <w:r w:rsidRPr="005405C3">
        <w:rPr>
          <w:rFonts w:ascii="Arial" w:hAnsi="Arial" w:cs="Arial"/>
          <w:b/>
          <w:sz w:val="20"/>
          <w:szCs w:val="22"/>
          <w:lang w:val="es-CO"/>
        </w:rPr>
        <w:t>Nota 2</w:t>
      </w:r>
      <w:r w:rsidRPr="005405C3">
        <w:rPr>
          <w:rFonts w:ascii="Arial" w:hAnsi="Arial" w:cs="Arial"/>
          <w:sz w:val="20"/>
          <w:szCs w:val="22"/>
          <w:lang w:val="es-CO"/>
        </w:rPr>
        <w:t xml:space="preserve">: los oferentes que hayan diligenciado el Numeral 1 del presente formulario, en cualquiera de sus apartes, no deberán diligenciar lo exigido en el </w:t>
      </w:r>
      <w:r w:rsidRPr="005405C3">
        <w:rPr>
          <w:rFonts w:ascii="Arial" w:hAnsi="Arial" w:cs="Arial"/>
          <w:sz w:val="20"/>
          <w:szCs w:val="22"/>
          <w:u w:val="single"/>
          <w:lang w:val="es-CO"/>
        </w:rPr>
        <w:t>Numeral 2</w:t>
      </w:r>
      <w:r w:rsidRPr="005405C3">
        <w:rPr>
          <w:rFonts w:ascii="Arial" w:hAnsi="Arial" w:cs="Arial"/>
          <w:sz w:val="20"/>
          <w:szCs w:val="22"/>
          <w:lang w:val="es-CO"/>
        </w:rPr>
        <w:t xml:space="preserve"> de este formulario</w:t>
      </w:r>
    </w:p>
    <w:p w14:paraId="16B346F2" w14:textId="77777777" w:rsidR="005405C3" w:rsidRPr="005405C3" w:rsidRDefault="005405C3" w:rsidP="005405C3">
      <w:pPr>
        <w:contextualSpacing/>
        <w:jc w:val="both"/>
        <w:rPr>
          <w:rFonts w:ascii="Arial" w:hAnsi="Arial" w:cs="Arial"/>
          <w:sz w:val="20"/>
          <w:szCs w:val="22"/>
          <w:lang w:val="es-CO" w:eastAsia="es-CO"/>
        </w:rPr>
      </w:pPr>
      <w:r w:rsidRPr="005405C3">
        <w:rPr>
          <w:rFonts w:ascii="Arial" w:hAnsi="Arial" w:cs="Arial"/>
          <w:b/>
          <w:sz w:val="20"/>
          <w:szCs w:val="22"/>
          <w:lang w:val="es-CO" w:eastAsia="es-CO"/>
        </w:rPr>
        <w:t>Nota 3:</w:t>
      </w:r>
      <w:r w:rsidRPr="005405C3">
        <w:rPr>
          <w:rFonts w:ascii="Arial" w:hAnsi="Arial" w:cs="Arial"/>
          <w:sz w:val="20"/>
          <w:szCs w:val="22"/>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28139E19" w14:textId="77777777" w:rsidR="005405C3" w:rsidRPr="005405C3" w:rsidRDefault="005405C3" w:rsidP="005405C3">
      <w:pPr>
        <w:contextualSpacing/>
        <w:jc w:val="both"/>
        <w:rPr>
          <w:rFonts w:ascii="Arial" w:hAnsi="Arial" w:cs="Arial"/>
          <w:sz w:val="20"/>
          <w:szCs w:val="22"/>
          <w:lang w:val="es-CO" w:eastAsia="es-CO"/>
        </w:rPr>
      </w:pPr>
    </w:p>
    <w:p w14:paraId="13A4E1B4" w14:textId="77777777" w:rsidR="005405C3" w:rsidRPr="005405C3" w:rsidRDefault="005405C3" w:rsidP="005405C3">
      <w:pPr>
        <w:ind w:left="426" w:hanging="426"/>
        <w:contextualSpacing/>
        <w:jc w:val="both"/>
        <w:rPr>
          <w:rFonts w:ascii="Arial" w:eastAsia="Batang" w:hAnsi="Arial" w:cs="Arial"/>
          <w:b/>
          <w:sz w:val="20"/>
          <w:szCs w:val="22"/>
          <w:lang w:val="es-ES_tradnl"/>
        </w:rPr>
      </w:pPr>
      <w:r w:rsidRPr="005405C3">
        <w:rPr>
          <w:rFonts w:ascii="Arial" w:eastAsia="Batang" w:hAnsi="Arial" w:cs="Arial"/>
          <w:b/>
          <w:sz w:val="20"/>
          <w:szCs w:val="22"/>
          <w:lang w:val="es-ES_tradnl"/>
        </w:rPr>
        <w:lastRenderedPageBreak/>
        <w:t xml:space="preserve">2. </w:t>
      </w:r>
      <w:r w:rsidRPr="005405C3">
        <w:rPr>
          <w:rFonts w:ascii="Arial" w:eastAsia="Batang" w:hAnsi="Arial" w:cs="Arial"/>
          <w:b/>
          <w:sz w:val="20"/>
          <w:szCs w:val="22"/>
          <w:lang w:val="es-ES_tradnl"/>
        </w:rPr>
        <w:tab/>
        <w:t>OFRECIMIENTOS DE BIENES EXTRANJEROS CON COMPONENTE NACIONAL</w:t>
      </w:r>
    </w:p>
    <w:p w14:paraId="377367D8" w14:textId="77777777" w:rsidR="005405C3" w:rsidRPr="005405C3" w:rsidRDefault="005405C3" w:rsidP="005405C3">
      <w:pPr>
        <w:contextualSpacing/>
        <w:rPr>
          <w:rFonts w:ascii="Arial" w:hAnsi="Arial" w:cs="Arial"/>
          <w:sz w:val="8"/>
          <w:szCs w:val="22"/>
          <w:lang w:val="es-CO"/>
        </w:rPr>
      </w:pPr>
    </w:p>
    <w:p w14:paraId="61639ECF" w14:textId="77777777" w:rsidR="005405C3" w:rsidRPr="005405C3" w:rsidRDefault="005405C3" w:rsidP="005405C3">
      <w:pPr>
        <w:contextualSpacing/>
        <w:jc w:val="both"/>
        <w:rPr>
          <w:rFonts w:ascii="Arial" w:hAnsi="Arial" w:cs="Arial"/>
          <w:sz w:val="20"/>
          <w:szCs w:val="22"/>
          <w:lang w:val="es-CO" w:eastAsia="es-CO"/>
        </w:rPr>
      </w:pPr>
      <w:r w:rsidRPr="005405C3">
        <w:rPr>
          <w:rFonts w:ascii="Arial" w:hAnsi="Arial" w:cs="Arial"/>
          <w:sz w:val="20"/>
          <w:szCs w:val="22"/>
          <w:lang w:val="es-CO" w:eastAsia="es-CO"/>
        </w:rPr>
        <w:t>Este punto lo deben diligenciar los oferentes cuyos bienes sean ejecutados así:</w:t>
      </w:r>
    </w:p>
    <w:p w14:paraId="45D06721" w14:textId="77777777" w:rsidR="005405C3" w:rsidRPr="005405C3" w:rsidRDefault="005405C3" w:rsidP="005405C3">
      <w:pPr>
        <w:contextualSpacing/>
        <w:rPr>
          <w:rFonts w:ascii="Arial" w:hAnsi="Arial" w:cs="Arial"/>
          <w:sz w:val="12"/>
          <w:szCs w:val="22"/>
          <w:lang w:val="es-CO" w:eastAsia="es-CO"/>
        </w:rPr>
      </w:pPr>
    </w:p>
    <w:tbl>
      <w:tblPr>
        <w:tblW w:w="9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666"/>
        <w:gridCol w:w="2014"/>
      </w:tblGrid>
      <w:tr w:rsidR="005405C3" w:rsidRPr="005405C3" w14:paraId="49427AC1" w14:textId="77777777" w:rsidTr="007703A8">
        <w:trPr>
          <w:trHeight w:val="6"/>
          <w:jc w:val="center"/>
        </w:trPr>
        <w:tc>
          <w:tcPr>
            <w:tcW w:w="2126" w:type="dxa"/>
          </w:tcPr>
          <w:p w14:paraId="67114776" w14:textId="77777777" w:rsidR="005405C3" w:rsidRPr="005405C3" w:rsidRDefault="005405C3" w:rsidP="005405C3">
            <w:pPr>
              <w:contextualSpacing/>
              <w:rPr>
                <w:rFonts w:ascii="Arial" w:hAnsi="Arial" w:cs="Arial"/>
                <w:sz w:val="20"/>
                <w:szCs w:val="20"/>
                <w:lang w:val="es-CO"/>
              </w:rPr>
            </w:pPr>
          </w:p>
        </w:tc>
        <w:tc>
          <w:tcPr>
            <w:tcW w:w="5666" w:type="dxa"/>
          </w:tcPr>
          <w:p w14:paraId="1CEF57FB" w14:textId="77777777" w:rsidR="005405C3" w:rsidRPr="005405C3" w:rsidRDefault="005405C3" w:rsidP="005405C3">
            <w:pPr>
              <w:contextualSpacing/>
              <w:rPr>
                <w:rFonts w:ascii="Arial" w:hAnsi="Arial" w:cs="Arial"/>
                <w:sz w:val="20"/>
                <w:szCs w:val="20"/>
                <w:lang w:val="es-CO"/>
              </w:rPr>
            </w:pPr>
          </w:p>
        </w:tc>
        <w:tc>
          <w:tcPr>
            <w:tcW w:w="2014" w:type="dxa"/>
          </w:tcPr>
          <w:p w14:paraId="250EF10E" w14:textId="77777777" w:rsidR="005405C3" w:rsidRPr="005405C3" w:rsidRDefault="005405C3" w:rsidP="005405C3">
            <w:pPr>
              <w:contextualSpacing/>
              <w:rPr>
                <w:rFonts w:ascii="Arial" w:hAnsi="Arial" w:cs="Arial"/>
                <w:sz w:val="20"/>
                <w:szCs w:val="20"/>
                <w:lang w:val="es-CO"/>
              </w:rPr>
            </w:pPr>
            <w:r w:rsidRPr="005405C3">
              <w:rPr>
                <w:rFonts w:ascii="Arial" w:hAnsi="Arial" w:cs="Arial"/>
                <w:sz w:val="20"/>
                <w:szCs w:val="20"/>
                <w:lang w:val="es-CO"/>
              </w:rPr>
              <w:t>Marcar (X) según corresponda</w:t>
            </w:r>
          </w:p>
        </w:tc>
      </w:tr>
      <w:tr w:rsidR="005405C3" w:rsidRPr="005405C3" w14:paraId="13DD0DBA" w14:textId="77777777" w:rsidTr="007703A8">
        <w:trPr>
          <w:trHeight w:val="6"/>
          <w:jc w:val="center"/>
        </w:trPr>
        <w:tc>
          <w:tcPr>
            <w:tcW w:w="2126" w:type="dxa"/>
            <w:vAlign w:val="center"/>
          </w:tcPr>
          <w:p w14:paraId="166C21B2" w14:textId="77777777" w:rsidR="005405C3" w:rsidRPr="005405C3" w:rsidRDefault="005405C3" w:rsidP="005405C3">
            <w:pPr>
              <w:contextualSpacing/>
              <w:jc w:val="center"/>
              <w:rPr>
                <w:rFonts w:ascii="Arial" w:hAnsi="Arial" w:cs="Arial"/>
                <w:sz w:val="20"/>
                <w:szCs w:val="20"/>
                <w:lang w:val="es-CO"/>
              </w:rPr>
            </w:pPr>
            <w:r w:rsidRPr="005405C3">
              <w:rPr>
                <w:rFonts w:ascii="Arial" w:hAnsi="Arial" w:cs="Arial"/>
                <w:sz w:val="20"/>
                <w:szCs w:val="20"/>
                <w:lang w:val="es-419"/>
              </w:rPr>
              <w:t>Por Componente Nacional</w:t>
            </w:r>
          </w:p>
        </w:tc>
        <w:tc>
          <w:tcPr>
            <w:tcW w:w="5666" w:type="dxa"/>
            <w:vAlign w:val="center"/>
          </w:tcPr>
          <w:p w14:paraId="4D556C80" w14:textId="77777777" w:rsidR="005405C3" w:rsidRPr="005405C3" w:rsidRDefault="005405C3" w:rsidP="005405C3">
            <w:pPr>
              <w:contextualSpacing/>
              <w:rPr>
                <w:rFonts w:ascii="Arial" w:hAnsi="Arial" w:cs="Arial"/>
                <w:sz w:val="20"/>
                <w:szCs w:val="20"/>
                <w:lang w:val="es-CO"/>
              </w:rPr>
            </w:pPr>
            <w:r w:rsidRPr="005405C3">
              <w:rPr>
                <w:rFonts w:ascii="Arial" w:hAnsi="Arial" w:cs="Arial"/>
                <w:sz w:val="20"/>
                <w:szCs w:val="20"/>
                <w:lang w:val="es-419" w:eastAsia="es-CO"/>
              </w:rPr>
              <w:t>Cuando la incorporación de bienes es realizada mediante la vinculación de personas naturales o jurídicas que presten servicios profesionales, técnicos u operativos</w:t>
            </w:r>
          </w:p>
        </w:tc>
        <w:tc>
          <w:tcPr>
            <w:tcW w:w="2014" w:type="dxa"/>
            <w:vAlign w:val="center"/>
          </w:tcPr>
          <w:p w14:paraId="6130453D" w14:textId="77777777" w:rsidR="005405C3" w:rsidRPr="005405C3" w:rsidRDefault="005405C3" w:rsidP="005405C3">
            <w:pPr>
              <w:contextualSpacing/>
              <w:jc w:val="center"/>
              <w:rPr>
                <w:rFonts w:ascii="Arial" w:hAnsi="Arial" w:cs="Arial"/>
                <w:sz w:val="20"/>
                <w:szCs w:val="20"/>
                <w:lang w:val="es-CO"/>
              </w:rPr>
            </w:pPr>
            <w:r w:rsidRPr="005405C3">
              <w:rPr>
                <w:rFonts w:ascii="Arial" w:hAnsi="Arial" w:cs="Arial"/>
                <w:sz w:val="20"/>
                <w:szCs w:val="20"/>
                <w:lang w:val="es-CO"/>
              </w:rPr>
              <w:t xml:space="preserve">SI </w:t>
            </w:r>
            <w:r w:rsidRPr="005405C3">
              <w:rPr>
                <w:rFonts w:ascii="Segoe UI Symbol" w:eastAsia="MS Gothic" w:hAnsi="Segoe UI Symbol" w:cs="Segoe UI Symbol"/>
                <w:sz w:val="20"/>
                <w:szCs w:val="20"/>
                <w:lang w:val="es-CO"/>
              </w:rPr>
              <w:t>☐</w:t>
            </w:r>
          </w:p>
        </w:tc>
      </w:tr>
      <w:tr w:rsidR="005405C3" w:rsidRPr="005405C3" w14:paraId="7B3C7218" w14:textId="77777777" w:rsidTr="007703A8">
        <w:trPr>
          <w:trHeight w:val="6"/>
          <w:jc w:val="center"/>
        </w:trPr>
        <w:tc>
          <w:tcPr>
            <w:tcW w:w="2126" w:type="dxa"/>
            <w:vAlign w:val="center"/>
          </w:tcPr>
          <w:p w14:paraId="226466DF" w14:textId="77777777" w:rsidR="005405C3" w:rsidRPr="005405C3" w:rsidRDefault="005405C3" w:rsidP="005405C3">
            <w:pPr>
              <w:contextualSpacing/>
              <w:jc w:val="center"/>
              <w:rPr>
                <w:rFonts w:ascii="Arial" w:hAnsi="Arial" w:cs="Arial"/>
                <w:sz w:val="20"/>
                <w:szCs w:val="20"/>
                <w:lang w:val="es-CO"/>
              </w:rPr>
            </w:pPr>
            <w:r w:rsidRPr="005405C3">
              <w:rPr>
                <w:rFonts w:ascii="Arial" w:hAnsi="Arial" w:cs="Arial"/>
                <w:sz w:val="20"/>
                <w:szCs w:val="20"/>
                <w:lang w:val="es-419"/>
              </w:rPr>
              <w:t>En el Exterior</w:t>
            </w:r>
          </w:p>
        </w:tc>
        <w:tc>
          <w:tcPr>
            <w:tcW w:w="5666" w:type="dxa"/>
            <w:vAlign w:val="center"/>
          </w:tcPr>
          <w:p w14:paraId="00CB4BBD" w14:textId="77777777" w:rsidR="005405C3" w:rsidRPr="005405C3" w:rsidRDefault="005405C3" w:rsidP="005405C3">
            <w:pPr>
              <w:contextualSpacing/>
              <w:rPr>
                <w:rFonts w:ascii="Arial" w:hAnsi="Arial" w:cs="Arial"/>
                <w:sz w:val="20"/>
                <w:szCs w:val="20"/>
                <w:lang w:val="es-CO"/>
              </w:rPr>
            </w:pPr>
            <w:r w:rsidRPr="005405C3">
              <w:rPr>
                <w:rFonts w:ascii="Arial" w:hAnsi="Arial" w:cs="Arial"/>
                <w:sz w:val="20"/>
                <w:szCs w:val="20"/>
                <w:lang w:val="es-419" w:eastAsia="es-CO"/>
              </w:rPr>
              <w:t>Cuando la incorporación de bienes es realizada mediante la vinculación de personas naturales o jurídicas que presten servicios profesionales, técnicos u operativos extranjeras</w:t>
            </w:r>
          </w:p>
        </w:tc>
        <w:tc>
          <w:tcPr>
            <w:tcW w:w="2014" w:type="dxa"/>
            <w:vAlign w:val="center"/>
          </w:tcPr>
          <w:p w14:paraId="12253328" w14:textId="77777777" w:rsidR="005405C3" w:rsidRPr="005405C3" w:rsidRDefault="005405C3" w:rsidP="005405C3">
            <w:pPr>
              <w:contextualSpacing/>
              <w:jc w:val="center"/>
              <w:rPr>
                <w:rFonts w:ascii="Arial" w:hAnsi="Arial" w:cs="Arial"/>
                <w:sz w:val="20"/>
                <w:szCs w:val="20"/>
                <w:lang w:val="es-CO"/>
              </w:rPr>
            </w:pPr>
            <w:r w:rsidRPr="005405C3">
              <w:rPr>
                <w:rFonts w:ascii="Arial" w:hAnsi="Arial" w:cs="Arial"/>
                <w:sz w:val="20"/>
                <w:szCs w:val="20"/>
                <w:lang w:val="es-CO"/>
              </w:rPr>
              <w:t xml:space="preserve">SI </w:t>
            </w:r>
            <w:r w:rsidRPr="005405C3">
              <w:rPr>
                <w:rFonts w:ascii="Segoe UI Symbol" w:eastAsia="MS Gothic" w:hAnsi="Segoe UI Symbol" w:cs="Segoe UI Symbol"/>
                <w:sz w:val="20"/>
                <w:szCs w:val="20"/>
                <w:lang w:val="es-CO"/>
              </w:rPr>
              <w:t>☐</w:t>
            </w:r>
          </w:p>
          <w:p w14:paraId="3828406D" w14:textId="77777777" w:rsidR="005405C3" w:rsidRPr="005405C3" w:rsidRDefault="005405C3" w:rsidP="005405C3">
            <w:pPr>
              <w:contextualSpacing/>
              <w:jc w:val="center"/>
              <w:rPr>
                <w:rFonts w:ascii="Arial" w:hAnsi="Arial" w:cs="Arial"/>
                <w:sz w:val="20"/>
                <w:szCs w:val="20"/>
                <w:lang w:val="es-CO"/>
              </w:rPr>
            </w:pPr>
          </w:p>
        </w:tc>
      </w:tr>
    </w:tbl>
    <w:p w14:paraId="58F1F8CE" w14:textId="77777777" w:rsidR="005405C3" w:rsidRPr="005405C3" w:rsidRDefault="005405C3" w:rsidP="005405C3">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05C3" w:rsidRPr="005405C3" w14:paraId="2A0B90FE" w14:textId="77777777" w:rsidTr="00EA7017">
        <w:trPr>
          <w:trHeight w:val="20"/>
          <w:jc w:val="center"/>
        </w:trPr>
        <w:tc>
          <w:tcPr>
            <w:tcW w:w="4854" w:type="dxa"/>
            <w:shd w:val="clear" w:color="auto" w:fill="D9D9D9" w:themeFill="background1" w:themeFillShade="D9"/>
            <w:vAlign w:val="center"/>
          </w:tcPr>
          <w:p w14:paraId="55E2DADD" w14:textId="77777777" w:rsidR="005405C3" w:rsidRPr="005405C3" w:rsidRDefault="005405C3" w:rsidP="005405C3">
            <w:pPr>
              <w:contextualSpacing/>
              <w:jc w:val="both"/>
              <w:rPr>
                <w:rFonts w:ascii="Arial" w:eastAsia="MS Mincho" w:hAnsi="Arial" w:cs="Arial"/>
                <w:b/>
                <w:bCs/>
                <w:sz w:val="20"/>
                <w:szCs w:val="20"/>
                <w:lang w:val="es-419"/>
              </w:rPr>
            </w:pPr>
            <w:r w:rsidRPr="005405C3">
              <w:rPr>
                <w:rFonts w:ascii="Arial" w:eastAsia="MS Mincho" w:hAnsi="Arial" w:cs="Arial"/>
                <w:b/>
                <w:bCs/>
                <w:sz w:val="20"/>
                <w:szCs w:val="20"/>
                <w:lang w:val="es-419"/>
              </w:rPr>
              <w:t>Porcentaje de los bienes de acuerdo con el desarrollo del proceso contractual.</w:t>
            </w:r>
          </w:p>
        </w:tc>
        <w:tc>
          <w:tcPr>
            <w:tcW w:w="2082" w:type="dxa"/>
            <w:shd w:val="clear" w:color="auto" w:fill="D9D9D9" w:themeFill="background1" w:themeFillShade="D9"/>
            <w:vAlign w:val="center"/>
          </w:tcPr>
          <w:p w14:paraId="7AF33CEE" w14:textId="77777777" w:rsidR="005405C3" w:rsidRPr="005405C3" w:rsidRDefault="005405C3" w:rsidP="005405C3">
            <w:pPr>
              <w:contextualSpacing/>
              <w:jc w:val="center"/>
              <w:rPr>
                <w:rFonts w:ascii="Arial" w:eastAsia="MS Mincho" w:hAnsi="Arial" w:cs="Arial"/>
                <w:b/>
                <w:bCs/>
                <w:sz w:val="20"/>
                <w:szCs w:val="20"/>
                <w:lang w:val="es-419"/>
              </w:rPr>
            </w:pPr>
            <w:r w:rsidRPr="005405C3">
              <w:rPr>
                <w:rFonts w:ascii="Arial" w:eastAsia="MS Mincho" w:hAnsi="Arial" w:cs="Arial"/>
                <w:b/>
                <w:bCs/>
                <w:sz w:val="20"/>
                <w:szCs w:val="20"/>
                <w:lang w:val="es-419"/>
              </w:rPr>
              <w:t>Certifico</w:t>
            </w:r>
          </w:p>
          <w:p w14:paraId="60755ED6" w14:textId="77777777" w:rsidR="005405C3" w:rsidRPr="005405C3" w:rsidRDefault="005405C3" w:rsidP="005405C3">
            <w:pPr>
              <w:contextualSpacing/>
              <w:jc w:val="center"/>
              <w:rPr>
                <w:rFonts w:ascii="Arial" w:eastAsia="MS Mincho" w:hAnsi="Arial" w:cs="Arial"/>
                <w:b/>
                <w:bCs/>
                <w:sz w:val="20"/>
                <w:szCs w:val="20"/>
                <w:lang w:val="es-419"/>
              </w:rPr>
            </w:pPr>
            <w:r w:rsidRPr="005405C3">
              <w:rPr>
                <w:rFonts w:ascii="Arial" w:eastAsia="MS Mincho" w:hAnsi="Arial" w:cs="Arial"/>
                <w:b/>
                <w:bCs/>
                <w:sz w:val="20"/>
                <w:szCs w:val="20"/>
                <w:lang w:val="es-419"/>
              </w:rPr>
              <w:t>Marcar con (x) donde corresponda</w:t>
            </w:r>
          </w:p>
        </w:tc>
        <w:tc>
          <w:tcPr>
            <w:tcW w:w="1859" w:type="dxa"/>
            <w:shd w:val="clear" w:color="auto" w:fill="D9D9D9" w:themeFill="background1" w:themeFillShade="D9"/>
          </w:tcPr>
          <w:p w14:paraId="11C412A2" w14:textId="77777777" w:rsidR="005405C3" w:rsidRPr="005405C3" w:rsidRDefault="005405C3" w:rsidP="005405C3">
            <w:pPr>
              <w:contextualSpacing/>
              <w:jc w:val="center"/>
              <w:rPr>
                <w:rFonts w:ascii="Arial" w:eastAsia="MS Mincho" w:hAnsi="Arial" w:cs="Arial"/>
                <w:b/>
                <w:bCs/>
                <w:sz w:val="20"/>
                <w:szCs w:val="20"/>
                <w:lang w:val="es-419"/>
              </w:rPr>
            </w:pPr>
            <w:r w:rsidRPr="005405C3">
              <w:rPr>
                <w:rFonts w:ascii="Arial" w:eastAsia="MS Mincho" w:hAnsi="Arial" w:cs="Arial"/>
                <w:b/>
                <w:bCs/>
                <w:sz w:val="20"/>
                <w:szCs w:val="20"/>
                <w:lang w:val="es-419"/>
              </w:rPr>
              <w:t>Puntaje determinado según pliego de condiciones</w:t>
            </w:r>
          </w:p>
        </w:tc>
      </w:tr>
      <w:tr w:rsidR="005405C3" w:rsidRPr="005405C3" w14:paraId="0AA750A4" w14:textId="77777777" w:rsidTr="005405C3">
        <w:trPr>
          <w:trHeight w:val="20"/>
          <w:jc w:val="center"/>
        </w:trPr>
        <w:sdt>
          <w:sdtPr>
            <w:rPr>
              <w:rFonts w:ascii="Arial" w:eastAsia="MS Mincho" w:hAnsi="Arial" w:cs="Arial"/>
              <w:color w:val="000000"/>
              <w:sz w:val="20"/>
              <w:szCs w:val="20"/>
              <w:lang w:val="es-419"/>
            </w:rPr>
            <w:id w:val="1590196478"/>
            <w:placeholder>
              <w:docPart w:val="16E34B5D261749C08DD1DF13C46F0AFB"/>
            </w:placeholder>
            <w:showingPlcHdr/>
            <w15:color w:val="800000"/>
          </w:sdtPr>
          <w:sdtContent>
            <w:tc>
              <w:tcPr>
                <w:tcW w:w="4854" w:type="dxa"/>
                <w:vAlign w:val="center"/>
              </w:tcPr>
              <w:p w14:paraId="18C62656"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0"/>
                    <w:szCs w:val="20"/>
                    <w:u w:val="single"/>
                    <w:lang w:val="es-CO"/>
                  </w:rPr>
                  <w:t>Haga clic o pulse aquí para escribir texto</w:t>
                </w:r>
                <w:r w:rsidRPr="005405C3">
                  <w:rPr>
                    <w:rFonts w:ascii="Arial" w:eastAsia="Calibri" w:hAnsi="Arial" w:cs="Arial"/>
                    <w:color w:val="000000"/>
                    <w:sz w:val="20"/>
                    <w:szCs w:val="20"/>
                    <w:lang w:val="es-CO"/>
                  </w:rPr>
                  <w:t>.</w:t>
                </w:r>
              </w:p>
            </w:tc>
          </w:sdtContent>
        </w:sdt>
        <w:tc>
          <w:tcPr>
            <w:tcW w:w="2082" w:type="dxa"/>
            <w:vAlign w:val="center"/>
          </w:tcPr>
          <w:p w14:paraId="04B95E5A"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81998036"/>
            <w:placeholder>
              <w:docPart w:val="E935B91E0A1E41E6B149794BB9EA5264"/>
            </w:placeholder>
            <w:showingPlcHdr/>
            <w15:color w:val="800000"/>
            <w:text/>
          </w:sdtPr>
          <w:sdtContent>
            <w:tc>
              <w:tcPr>
                <w:tcW w:w="1859" w:type="dxa"/>
                <w:vAlign w:val="center"/>
              </w:tcPr>
              <w:p w14:paraId="56656382"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0"/>
                    <w:szCs w:val="20"/>
                    <w:lang w:val="es-CO"/>
                  </w:rPr>
                  <w:t>%.</w:t>
                </w:r>
              </w:p>
            </w:tc>
          </w:sdtContent>
        </w:sdt>
      </w:tr>
      <w:tr w:rsidR="005405C3" w:rsidRPr="005405C3" w14:paraId="59779116" w14:textId="77777777" w:rsidTr="005405C3">
        <w:trPr>
          <w:trHeight w:val="20"/>
          <w:jc w:val="center"/>
        </w:trPr>
        <w:sdt>
          <w:sdtPr>
            <w:rPr>
              <w:rFonts w:ascii="Arial" w:eastAsia="MS Mincho" w:hAnsi="Arial" w:cs="Arial"/>
              <w:color w:val="000000"/>
              <w:sz w:val="20"/>
              <w:szCs w:val="20"/>
              <w:lang w:val="es-419"/>
            </w:rPr>
            <w:id w:val="1954976457"/>
            <w:placeholder>
              <w:docPart w:val="62E8EA25A74240FE8EC5757B57A1ED12"/>
            </w:placeholder>
            <w:showingPlcHdr/>
            <w15:color w:val="800000"/>
          </w:sdtPr>
          <w:sdtContent>
            <w:tc>
              <w:tcPr>
                <w:tcW w:w="4854" w:type="dxa"/>
                <w:vAlign w:val="center"/>
              </w:tcPr>
              <w:p w14:paraId="4FCD51F5"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0"/>
                    <w:szCs w:val="20"/>
                    <w:u w:val="single"/>
                    <w:lang w:val="es-CO"/>
                  </w:rPr>
                  <w:t>Haga clic o pulse aquí para escribir texto</w:t>
                </w:r>
                <w:r w:rsidRPr="005405C3">
                  <w:rPr>
                    <w:rFonts w:ascii="Arial" w:eastAsia="Calibri" w:hAnsi="Arial" w:cs="Arial"/>
                    <w:color w:val="000000"/>
                    <w:sz w:val="20"/>
                    <w:szCs w:val="20"/>
                    <w:lang w:val="es-CO"/>
                  </w:rPr>
                  <w:t>.</w:t>
                </w:r>
              </w:p>
            </w:tc>
          </w:sdtContent>
        </w:sdt>
        <w:tc>
          <w:tcPr>
            <w:tcW w:w="2082" w:type="dxa"/>
            <w:vAlign w:val="center"/>
          </w:tcPr>
          <w:p w14:paraId="12CE0E8E"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994628254"/>
            <w:placeholder>
              <w:docPart w:val="5B1A236AA0174053837CDE9018823CF7"/>
            </w:placeholder>
            <w:showingPlcHdr/>
            <w15:color w:val="800000"/>
            <w:text/>
          </w:sdtPr>
          <w:sdtContent>
            <w:tc>
              <w:tcPr>
                <w:tcW w:w="1859" w:type="dxa"/>
                <w:vAlign w:val="center"/>
              </w:tcPr>
              <w:p w14:paraId="06111C4E"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0"/>
                    <w:szCs w:val="20"/>
                    <w:lang w:val="es-CO"/>
                  </w:rPr>
                  <w:t>%.</w:t>
                </w:r>
              </w:p>
            </w:tc>
          </w:sdtContent>
        </w:sdt>
      </w:tr>
      <w:tr w:rsidR="005405C3" w:rsidRPr="005405C3" w14:paraId="187BB4C9" w14:textId="77777777" w:rsidTr="005405C3">
        <w:trPr>
          <w:trHeight w:val="20"/>
          <w:jc w:val="center"/>
        </w:trPr>
        <w:sdt>
          <w:sdtPr>
            <w:rPr>
              <w:rFonts w:ascii="Arial" w:eastAsia="MS Mincho" w:hAnsi="Arial" w:cs="Arial"/>
              <w:color w:val="000000"/>
              <w:sz w:val="20"/>
              <w:szCs w:val="20"/>
              <w:lang w:val="es-419"/>
            </w:rPr>
            <w:id w:val="-125935777"/>
            <w:placeholder>
              <w:docPart w:val="00FB32BCC5C2461386A13B22BB9F4A53"/>
            </w:placeholder>
            <w:showingPlcHdr/>
            <w15:color w:val="800000"/>
          </w:sdtPr>
          <w:sdtContent>
            <w:tc>
              <w:tcPr>
                <w:tcW w:w="4854" w:type="dxa"/>
                <w:vAlign w:val="center"/>
              </w:tcPr>
              <w:p w14:paraId="5B05CE09"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0"/>
                    <w:szCs w:val="20"/>
                    <w:u w:val="single"/>
                    <w:lang w:val="es-CO"/>
                  </w:rPr>
                  <w:t>Haga clic o pulse aquí para escribir texto</w:t>
                </w:r>
                <w:r w:rsidRPr="005405C3">
                  <w:rPr>
                    <w:rFonts w:ascii="Arial" w:eastAsia="Calibri" w:hAnsi="Arial" w:cs="Arial"/>
                    <w:color w:val="000000"/>
                    <w:sz w:val="20"/>
                    <w:szCs w:val="20"/>
                    <w:lang w:val="es-CO"/>
                  </w:rPr>
                  <w:t>.</w:t>
                </w:r>
              </w:p>
            </w:tc>
          </w:sdtContent>
        </w:sdt>
        <w:tc>
          <w:tcPr>
            <w:tcW w:w="2082" w:type="dxa"/>
            <w:vAlign w:val="center"/>
          </w:tcPr>
          <w:p w14:paraId="08BE0F55"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891892850"/>
            <w:placeholder>
              <w:docPart w:val="535AD2EBF197492DA6732C06260F3E69"/>
            </w:placeholder>
            <w:showingPlcHdr/>
            <w15:color w:val="800000"/>
            <w:text/>
          </w:sdtPr>
          <w:sdtContent>
            <w:tc>
              <w:tcPr>
                <w:tcW w:w="1859" w:type="dxa"/>
                <w:vAlign w:val="center"/>
              </w:tcPr>
              <w:p w14:paraId="7E5EDE1B" w14:textId="77777777" w:rsidR="005405C3" w:rsidRPr="005405C3" w:rsidRDefault="005405C3" w:rsidP="005405C3">
                <w:pPr>
                  <w:contextualSpacing/>
                  <w:jc w:val="center"/>
                  <w:rPr>
                    <w:rFonts w:ascii="Arial" w:eastAsia="MS Mincho" w:hAnsi="Arial" w:cs="Arial"/>
                    <w:color w:val="000000"/>
                    <w:sz w:val="20"/>
                    <w:szCs w:val="20"/>
                    <w:lang w:val="es-419"/>
                  </w:rPr>
                </w:pPr>
                <w:r w:rsidRPr="005405C3">
                  <w:rPr>
                    <w:rFonts w:ascii="Arial" w:eastAsia="Calibri" w:hAnsi="Arial" w:cs="Arial"/>
                    <w:color w:val="FF5B5B"/>
                    <w:sz w:val="20"/>
                    <w:szCs w:val="20"/>
                    <w:lang w:val="es-CO"/>
                  </w:rPr>
                  <w:t>%.</w:t>
                </w:r>
              </w:p>
            </w:tc>
          </w:sdtContent>
        </w:sdt>
      </w:tr>
    </w:tbl>
    <w:p w14:paraId="5CD349FA" w14:textId="77777777" w:rsidR="005405C3" w:rsidRPr="005405C3" w:rsidRDefault="005405C3" w:rsidP="005405C3">
      <w:pPr>
        <w:contextualSpacing/>
        <w:rPr>
          <w:rFonts w:ascii="Arial" w:hAnsi="Arial" w:cs="Arial"/>
          <w:sz w:val="20"/>
          <w:szCs w:val="20"/>
          <w:lang w:val="es-CO" w:eastAsia="es-CO"/>
        </w:rPr>
      </w:pPr>
    </w:p>
    <w:p w14:paraId="30C9D62F" w14:textId="77777777" w:rsidR="005405C3" w:rsidRPr="005405C3" w:rsidRDefault="005405C3" w:rsidP="005405C3">
      <w:pPr>
        <w:ind w:left="709" w:hanging="709"/>
        <w:jc w:val="both"/>
        <w:rPr>
          <w:rFonts w:ascii="Arial" w:eastAsia="Calibri" w:hAnsi="Arial" w:cs="Arial"/>
          <w:b/>
          <w:sz w:val="20"/>
          <w:szCs w:val="20"/>
          <w:lang w:val="es-CO" w:eastAsia="en-US"/>
        </w:rPr>
      </w:pPr>
      <w:r w:rsidRPr="005405C3">
        <w:rPr>
          <w:rFonts w:ascii="Arial" w:eastAsia="Calibri" w:hAnsi="Arial" w:cs="Arial"/>
          <w:b/>
          <w:sz w:val="20"/>
          <w:szCs w:val="20"/>
          <w:lang w:val="es-CO" w:eastAsia="en-US"/>
        </w:rPr>
        <w:t>Nota 1</w:t>
      </w:r>
      <w:r w:rsidRPr="005405C3">
        <w:rPr>
          <w:rFonts w:ascii="Arial" w:eastAsia="Calibri" w:hAnsi="Arial" w:cs="Arial"/>
          <w:sz w:val="20"/>
          <w:szCs w:val="20"/>
          <w:lang w:val="es-CO" w:eastAsia="en-US"/>
        </w:rPr>
        <w:t xml:space="preserve">: los oferentes que demuestren el cumplimiento de cualquiera de las situaciones y condiciones exigidas en el Numeral 2 del presente formato, obtendrán la asignación puntaje de acuerdo a lo descrito en el numeral 3 del formulario </w:t>
      </w:r>
      <w:r w:rsidRPr="005405C3">
        <w:rPr>
          <w:rFonts w:ascii="Arial" w:eastAsia="Calibri" w:hAnsi="Arial" w:cs="Arial"/>
          <w:b/>
          <w:sz w:val="20"/>
          <w:szCs w:val="20"/>
          <w:lang w:val="es-CO" w:eastAsia="en-US"/>
        </w:rPr>
        <w:t xml:space="preserve">FACTORES DE VERIFICACIÓN Y PONDERACIÓN </w:t>
      </w:r>
    </w:p>
    <w:p w14:paraId="4A2AA529" w14:textId="77777777" w:rsidR="005405C3" w:rsidRPr="005405C3" w:rsidRDefault="005405C3" w:rsidP="005405C3">
      <w:pPr>
        <w:jc w:val="both"/>
        <w:rPr>
          <w:rFonts w:ascii="Arial" w:eastAsia="Calibri" w:hAnsi="Arial" w:cs="Arial"/>
          <w:b/>
          <w:sz w:val="20"/>
          <w:szCs w:val="20"/>
          <w:lang w:val="es-CO" w:eastAsia="en-US"/>
        </w:rPr>
      </w:pPr>
    </w:p>
    <w:p w14:paraId="610EF8CC" w14:textId="77777777" w:rsidR="005405C3" w:rsidRPr="005405C3" w:rsidRDefault="005405C3" w:rsidP="005405C3">
      <w:pPr>
        <w:contextualSpacing/>
        <w:jc w:val="both"/>
        <w:rPr>
          <w:rFonts w:ascii="Arial" w:hAnsi="Arial" w:cs="Arial"/>
          <w:sz w:val="20"/>
          <w:szCs w:val="20"/>
          <w:lang w:val="es-CO" w:eastAsia="es-CO"/>
        </w:rPr>
      </w:pPr>
      <w:r w:rsidRPr="005405C3">
        <w:rPr>
          <w:rFonts w:ascii="Arial" w:hAnsi="Arial" w:cs="Arial"/>
          <w:b/>
          <w:sz w:val="20"/>
          <w:szCs w:val="20"/>
          <w:lang w:val="es-CO" w:eastAsia="es-CO"/>
        </w:rPr>
        <w:t>Nota 2</w:t>
      </w:r>
      <w:r w:rsidRPr="005405C3">
        <w:rPr>
          <w:rFonts w:ascii="Arial" w:hAnsi="Arial" w:cs="Arial"/>
          <w:sz w:val="20"/>
          <w:szCs w:val="20"/>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66BA153" w14:textId="77777777" w:rsidR="005405C3" w:rsidRPr="005405C3" w:rsidRDefault="005405C3" w:rsidP="005405C3">
      <w:pPr>
        <w:contextualSpacing/>
        <w:jc w:val="both"/>
        <w:rPr>
          <w:rFonts w:ascii="Arial" w:hAnsi="Arial" w:cs="Arial"/>
          <w:sz w:val="20"/>
          <w:szCs w:val="20"/>
          <w:lang w:val="es-CO" w:eastAsia="es-CO"/>
        </w:rPr>
      </w:pPr>
    </w:p>
    <w:p w14:paraId="3A18A041" w14:textId="77777777" w:rsidR="005405C3" w:rsidRPr="005405C3" w:rsidRDefault="005405C3" w:rsidP="005405C3">
      <w:pPr>
        <w:contextualSpacing/>
        <w:jc w:val="both"/>
        <w:rPr>
          <w:rFonts w:ascii="Arial" w:hAnsi="Arial" w:cs="Arial"/>
          <w:sz w:val="20"/>
          <w:szCs w:val="20"/>
          <w:lang w:val="es-CO" w:eastAsia="es-CO"/>
        </w:rPr>
      </w:pPr>
      <w:r w:rsidRPr="005405C3">
        <w:rPr>
          <w:rFonts w:ascii="Arial" w:hAnsi="Arial" w:cs="Arial"/>
          <w:b/>
          <w:sz w:val="20"/>
          <w:szCs w:val="20"/>
          <w:lang w:val="es-CO" w:eastAsia="es-CO"/>
        </w:rPr>
        <w:t>Nota 3</w:t>
      </w:r>
      <w:r w:rsidRPr="005405C3">
        <w:rPr>
          <w:rFonts w:ascii="Arial" w:hAnsi="Arial" w:cs="Arial"/>
          <w:sz w:val="20"/>
          <w:szCs w:val="20"/>
          <w:lang w:val="es-CO" w:eastAsia="es-CO"/>
        </w:rPr>
        <w:t>: para la verificación y asignación del puntaje de que trata el Numeral 2 de este formulario, el mismo se entenderá prestado bajo la gravedad de juramento con su suscripción y presentación junto con la propuesta.</w:t>
      </w:r>
    </w:p>
    <w:p w14:paraId="5DC8B2CE" w14:textId="77777777" w:rsidR="005405C3" w:rsidRPr="005405C3" w:rsidRDefault="005405C3" w:rsidP="005405C3">
      <w:pPr>
        <w:contextualSpacing/>
        <w:jc w:val="both"/>
        <w:rPr>
          <w:rFonts w:ascii="Arial" w:hAnsi="Arial" w:cs="Arial"/>
          <w:sz w:val="20"/>
          <w:szCs w:val="20"/>
          <w:lang w:val="es-CO" w:eastAsia="es-CO"/>
        </w:rPr>
      </w:pPr>
    </w:p>
    <w:p w14:paraId="778076D4" w14:textId="77777777" w:rsidR="005405C3" w:rsidRPr="005405C3" w:rsidRDefault="005405C3" w:rsidP="005405C3">
      <w:pPr>
        <w:spacing w:after="80"/>
        <w:jc w:val="both"/>
        <w:rPr>
          <w:rFonts w:ascii="Arial" w:eastAsia="Calibri" w:hAnsi="Arial" w:cs="Arial"/>
          <w:b/>
          <w:sz w:val="20"/>
          <w:szCs w:val="20"/>
          <w:lang w:val="es-CO" w:eastAsia="en-US"/>
        </w:rPr>
      </w:pPr>
      <w:r w:rsidRPr="005405C3">
        <w:rPr>
          <w:rFonts w:ascii="Arial" w:eastAsia="Calibri" w:hAnsi="Arial" w:cs="Arial"/>
          <w:sz w:val="20"/>
          <w:szCs w:val="20"/>
          <w:lang w:val="es-CO" w:eastAsia="es-CO"/>
        </w:rPr>
        <w:t>El proponente:</w:t>
      </w:r>
    </w:p>
    <w:p w14:paraId="165B95BC" w14:textId="77777777" w:rsidR="005405C3" w:rsidRPr="005405C3" w:rsidRDefault="005405C3" w:rsidP="005405C3">
      <w:pPr>
        <w:rPr>
          <w:rFonts w:ascii="Arial" w:hAnsi="Arial" w:cs="Arial"/>
          <w:sz w:val="20"/>
          <w:szCs w:val="20"/>
          <w:lang w:val="es-CO"/>
        </w:rPr>
      </w:pPr>
      <w:r w:rsidRPr="005405C3">
        <w:rPr>
          <w:rFonts w:ascii="Arial" w:hAnsi="Arial" w:cs="Arial"/>
          <w:b/>
          <w:sz w:val="20"/>
          <w:szCs w:val="20"/>
          <w:lang w:val="es-CO"/>
        </w:rPr>
        <w:t>__________________________________</w:t>
      </w:r>
    </w:p>
    <w:p w14:paraId="528C045E" w14:textId="77777777" w:rsidR="005405C3" w:rsidRPr="005405C3" w:rsidRDefault="005405C3" w:rsidP="005405C3">
      <w:pPr>
        <w:rPr>
          <w:rFonts w:ascii="Arial" w:hAnsi="Arial" w:cs="Arial"/>
          <w:sz w:val="20"/>
          <w:szCs w:val="20"/>
          <w:lang w:val="es-CO"/>
        </w:rPr>
      </w:pPr>
      <w:r w:rsidRPr="005405C3">
        <w:rPr>
          <w:rFonts w:ascii="Arial" w:hAnsi="Arial" w:cs="Arial"/>
          <w:sz w:val="20"/>
          <w:szCs w:val="20"/>
          <w:lang w:val="es-CO"/>
        </w:rPr>
        <w:t xml:space="preserve">Firma del representante legal del proponente </w:t>
      </w:r>
    </w:p>
    <w:p w14:paraId="60907764" w14:textId="77777777" w:rsidR="005405C3" w:rsidRPr="005405C3" w:rsidRDefault="005405C3" w:rsidP="005405C3">
      <w:pPr>
        <w:contextualSpacing/>
        <w:rPr>
          <w:rFonts w:ascii="Arial" w:hAnsi="Arial" w:cs="Arial"/>
          <w:sz w:val="20"/>
          <w:szCs w:val="20"/>
          <w:lang w:val="es-CO" w:eastAsia="es-CO"/>
        </w:rPr>
      </w:pPr>
      <w:r w:rsidRPr="005405C3">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740246161"/>
          <w:placeholder>
            <w:docPart w:val="1527DCDCEEDD4A09B4386DE64438BAFD"/>
          </w:placeholder>
          <w:showingPlcHdr/>
          <w15:color w:val="800000"/>
          <w:text/>
        </w:sdtPr>
        <w:sdtContent>
          <w:r w:rsidRPr="005405C3">
            <w:rPr>
              <w:rFonts w:ascii="Arial" w:eastAsia="Calibri" w:hAnsi="Arial" w:cs="Arial"/>
              <w:color w:val="FF8F8F"/>
              <w:sz w:val="20"/>
              <w:szCs w:val="20"/>
              <w:u w:val="single"/>
              <w:lang w:val="es-CO"/>
            </w:rPr>
            <w:t>Diligenciar el nombre completo del proponente</w:t>
          </w:r>
        </w:sdtContent>
      </w:sdt>
    </w:p>
    <w:p w14:paraId="21413117" w14:textId="77777777" w:rsidR="005405C3" w:rsidRPr="005405C3" w:rsidRDefault="005405C3" w:rsidP="005405C3">
      <w:pPr>
        <w:contextualSpacing/>
        <w:rPr>
          <w:rFonts w:ascii="Arial" w:hAnsi="Arial" w:cs="Arial"/>
          <w:color w:val="000000"/>
          <w:sz w:val="20"/>
          <w:szCs w:val="20"/>
          <w:lang w:val="es-CO"/>
        </w:rPr>
      </w:pPr>
      <w:r w:rsidRPr="005405C3">
        <w:rPr>
          <w:rFonts w:ascii="Arial" w:hAnsi="Arial" w:cs="Arial"/>
          <w:sz w:val="20"/>
          <w:szCs w:val="20"/>
          <w:lang w:val="es-CO" w:eastAsia="es-CO"/>
        </w:rPr>
        <w:t xml:space="preserve">Identificación (NIT </w:t>
      </w:r>
      <w:r w:rsidRPr="005405C3">
        <w:rPr>
          <w:rFonts w:ascii="Segoe UI Symbol" w:eastAsia="MS Gothic" w:hAnsi="Segoe UI Symbol" w:cs="Segoe UI Symbol"/>
          <w:sz w:val="20"/>
          <w:szCs w:val="20"/>
          <w:lang w:val="es-CO" w:eastAsia="es-CO"/>
        </w:rPr>
        <w:t>☐</w:t>
      </w:r>
      <w:r w:rsidRPr="005405C3">
        <w:rPr>
          <w:rFonts w:ascii="Arial" w:hAnsi="Arial" w:cs="Arial"/>
          <w:sz w:val="20"/>
          <w:szCs w:val="20"/>
          <w:lang w:val="es-CO" w:eastAsia="es-CO"/>
        </w:rPr>
        <w:t xml:space="preserve"> C.C </w:t>
      </w:r>
      <w:r w:rsidRPr="005405C3">
        <w:rPr>
          <w:rFonts w:ascii="Segoe UI Symbol" w:eastAsia="MS Gothic" w:hAnsi="Segoe UI Symbol" w:cs="Segoe UI Symbol"/>
          <w:sz w:val="20"/>
          <w:szCs w:val="20"/>
          <w:lang w:val="es-CO" w:eastAsia="es-CO"/>
        </w:rPr>
        <w:t>☐</w:t>
      </w:r>
      <w:r w:rsidRPr="005405C3">
        <w:rPr>
          <w:rFonts w:ascii="Arial" w:hAnsi="Arial" w:cs="Arial"/>
          <w:sz w:val="20"/>
          <w:szCs w:val="20"/>
          <w:lang w:val="es-CO" w:eastAsia="es-CO"/>
        </w:rPr>
        <w:t xml:space="preserve"> C.E </w:t>
      </w:r>
      <w:r w:rsidRPr="005405C3">
        <w:rPr>
          <w:rFonts w:ascii="Segoe UI Symbol" w:eastAsia="MS Gothic" w:hAnsi="Segoe UI Symbol" w:cs="Segoe UI Symbol"/>
          <w:sz w:val="20"/>
          <w:szCs w:val="20"/>
          <w:lang w:val="es-CO" w:eastAsia="es-CO"/>
        </w:rPr>
        <w:t>☐</w:t>
      </w:r>
      <w:r w:rsidRPr="005405C3">
        <w:rPr>
          <w:rFonts w:ascii="Arial" w:hAnsi="Arial" w:cs="Arial"/>
          <w:sz w:val="20"/>
          <w:szCs w:val="20"/>
          <w:lang w:val="es-CO" w:eastAsia="es-CO"/>
        </w:rPr>
        <w:t>)</w:t>
      </w:r>
      <w:r w:rsidRPr="005405C3">
        <w:rPr>
          <w:rFonts w:ascii="Arial" w:hAnsi="Arial" w:cs="Arial"/>
          <w:color w:val="000000"/>
          <w:sz w:val="20"/>
          <w:szCs w:val="20"/>
          <w:lang w:val="es-CO"/>
        </w:rPr>
        <w:t xml:space="preserve">: </w:t>
      </w:r>
      <w:sdt>
        <w:sdtPr>
          <w:rPr>
            <w:rFonts w:ascii="Arial" w:hAnsi="Arial" w:cs="Arial"/>
            <w:color w:val="000000"/>
            <w:sz w:val="20"/>
            <w:szCs w:val="20"/>
            <w:lang w:val="es-CO"/>
          </w:rPr>
          <w:id w:val="1151946921"/>
          <w:placeholder>
            <w:docPart w:val="3FB2476F5EC641568902A832D5D349CE"/>
          </w:placeholder>
          <w:showingPlcHdr/>
          <w15:color w:val="800000"/>
        </w:sdtPr>
        <w:sdtContent>
          <w:r w:rsidRPr="005405C3">
            <w:rPr>
              <w:rFonts w:ascii="Arial" w:eastAsia="Calibri" w:hAnsi="Arial" w:cs="Arial"/>
              <w:color w:val="FF8F8F"/>
              <w:sz w:val="20"/>
              <w:szCs w:val="20"/>
              <w:u w:val="single"/>
              <w:lang w:val="es-CO"/>
            </w:rPr>
            <w:t>Diligenciar la identificación del proponente</w:t>
          </w:r>
        </w:sdtContent>
      </w:sdt>
    </w:p>
    <w:p w14:paraId="5D04F933" w14:textId="77777777" w:rsidR="005405C3" w:rsidRPr="005405C3" w:rsidRDefault="005405C3" w:rsidP="005405C3">
      <w:pPr>
        <w:contextualSpacing/>
        <w:rPr>
          <w:rFonts w:ascii="Arial" w:hAnsi="Arial" w:cs="Arial"/>
          <w:color w:val="000000"/>
          <w:sz w:val="20"/>
          <w:szCs w:val="20"/>
          <w:lang w:val="es-CO"/>
        </w:rPr>
      </w:pPr>
      <w:r w:rsidRPr="005405C3">
        <w:rPr>
          <w:rFonts w:ascii="Arial" w:hAnsi="Arial" w:cs="Arial"/>
          <w:sz w:val="20"/>
          <w:szCs w:val="20"/>
          <w:lang w:val="es-CO" w:eastAsia="es-CO"/>
        </w:rPr>
        <w:t>Nombre Representante Legal</w:t>
      </w:r>
      <w:r w:rsidRPr="005405C3">
        <w:rPr>
          <w:rFonts w:ascii="Arial" w:hAnsi="Arial" w:cs="Arial"/>
          <w:color w:val="000000"/>
          <w:sz w:val="20"/>
          <w:szCs w:val="20"/>
          <w:lang w:val="es-CO"/>
        </w:rPr>
        <w:t xml:space="preserve">: </w:t>
      </w:r>
      <w:sdt>
        <w:sdtPr>
          <w:rPr>
            <w:rFonts w:ascii="Arial" w:hAnsi="Arial" w:cs="Arial"/>
            <w:color w:val="000000"/>
            <w:sz w:val="20"/>
            <w:szCs w:val="20"/>
            <w:lang w:val="es-CO"/>
          </w:rPr>
          <w:id w:val="1653642742"/>
          <w:placeholder>
            <w:docPart w:val="75CE66F2B8B64E9C8E716396D481D3E8"/>
          </w:placeholder>
          <w:showingPlcHdr/>
          <w15:color w:val="800000"/>
          <w:text/>
        </w:sdtPr>
        <w:sdtContent>
          <w:r w:rsidRPr="005405C3">
            <w:rPr>
              <w:rFonts w:ascii="Arial" w:eastAsia="Calibri" w:hAnsi="Arial" w:cs="Arial"/>
              <w:color w:val="FF8F8F"/>
              <w:sz w:val="20"/>
              <w:szCs w:val="20"/>
              <w:u w:val="single"/>
              <w:lang w:val="es-CO"/>
            </w:rPr>
            <w:t>Diligenciar el nombre completo del representante legal</w:t>
          </w:r>
        </w:sdtContent>
      </w:sdt>
    </w:p>
    <w:p w14:paraId="22D8FC0F" w14:textId="77777777" w:rsidR="005405C3" w:rsidRPr="005405C3" w:rsidRDefault="005405C3" w:rsidP="005405C3">
      <w:pPr>
        <w:rPr>
          <w:rFonts w:ascii="Arial" w:hAnsi="Arial" w:cs="Arial"/>
          <w:color w:val="000000"/>
          <w:sz w:val="20"/>
          <w:szCs w:val="20"/>
          <w:lang w:val="es-CO"/>
        </w:rPr>
      </w:pPr>
      <w:r w:rsidRPr="005405C3">
        <w:rPr>
          <w:rFonts w:ascii="Arial" w:hAnsi="Arial" w:cs="Arial"/>
          <w:color w:val="000000"/>
          <w:sz w:val="20"/>
          <w:szCs w:val="20"/>
          <w:lang w:val="es-CO"/>
        </w:rPr>
        <w:t xml:space="preserve">Identificación (C.C </w:t>
      </w:r>
      <w:r w:rsidRPr="005405C3">
        <w:rPr>
          <w:rFonts w:ascii="Segoe UI Symbol" w:eastAsia="MS Gothic" w:hAnsi="Segoe UI Symbol" w:cs="Segoe UI Symbol"/>
          <w:sz w:val="20"/>
          <w:szCs w:val="20"/>
          <w:lang w:val="es-CO" w:eastAsia="es-CO"/>
        </w:rPr>
        <w:t>☐</w:t>
      </w:r>
      <w:r w:rsidRPr="005405C3">
        <w:rPr>
          <w:rFonts w:ascii="Arial" w:hAnsi="Arial" w:cs="Arial"/>
          <w:color w:val="000000"/>
          <w:sz w:val="20"/>
          <w:szCs w:val="20"/>
          <w:lang w:val="es-CO"/>
        </w:rPr>
        <w:t xml:space="preserve"> C.E.</w:t>
      </w:r>
      <w:r w:rsidRPr="005405C3">
        <w:rPr>
          <w:rFonts w:ascii="Arial" w:hAnsi="Arial" w:cs="Arial"/>
          <w:sz w:val="20"/>
          <w:szCs w:val="20"/>
          <w:lang w:val="es-CO" w:eastAsia="es-CO"/>
        </w:rPr>
        <w:t xml:space="preserve"> </w:t>
      </w:r>
      <w:r w:rsidRPr="005405C3">
        <w:rPr>
          <w:rFonts w:ascii="Segoe UI Symbol" w:eastAsia="MS Gothic" w:hAnsi="Segoe UI Symbol" w:cs="Segoe UI Symbol"/>
          <w:sz w:val="20"/>
          <w:szCs w:val="20"/>
          <w:lang w:val="es-CO" w:eastAsia="es-CO"/>
        </w:rPr>
        <w:t>☐</w:t>
      </w:r>
      <w:r w:rsidRPr="005405C3">
        <w:rPr>
          <w:rFonts w:ascii="Arial" w:hAnsi="Arial" w:cs="Arial"/>
          <w:sz w:val="20"/>
          <w:szCs w:val="20"/>
          <w:lang w:val="es-CO" w:eastAsia="es-CO"/>
        </w:rPr>
        <w:t xml:space="preserve">) </w:t>
      </w:r>
      <w:sdt>
        <w:sdtPr>
          <w:rPr>
            <w:rFonts w:ascii="Arial" w:hAnsi="Arial" w:cs="Arial"/>
            <w:color w:val="000000"/>
            <w:sz w:val="20"/>
            <w:szCs w:val="20"/>
            <w:lang w:val="es-CO"/>
          </w:rPr>
          <w:id w:val="536008240"/>
          <w:placeholder>
            <w:docPart w:val="C50419D24A73451B9AAE70C1C919E5BF"/>
          </w:placeholder>
          <w:showingPlcHdr/>
          <w15:color w:val="800000"/>
        </w:sdtPr>
        <w:sdtContent>
          <w:r w:rsidRPr="005405C3">
            <w:rPr>
              <w:rFonts w:ascii="Arial" w:eastAsia="Calibri" w:hAnsi="Arial" w:cs="Arial"/>
              <w:color w:val="FF8F8F"/>
              <w:sz w:val="20"/>
              <w:szCs w:val="20"/>
              <w:u w:val="single"/>
              <w:lang w:val="es-CO"/>
            </w:rPr>
            <w:t>Diligenciar el documento de identificación del representante legal</w:t>
          </w:r>
        </w:sdtContent>
      </w:sdt>
    </w:p>
    <w:p w14:paraId="794A9FD1" w14:textId="77777777" w:rsidR="005405C3" w:rsidRPr="005405C3" w:rsidRDefault="005405C3" w:rsidP="005405C3">
      <w:pPr>
        <w:rPr>
          <w:rFonts w:ascii="Arial" w:hAnsi="Arial" w:cs="Arial"/>
          <w:color w:val="000000"/>
          <w:sz w:val="20"/>
          <w:szCs w:val="20"/>
          <w:lang w:val="es-CO"/>
        </w:rPr>
      </w:pPr>
      <w:r w:rsidRPr="005405C3">
        <w:rPr>
          <w:rFonts w:ascii="Arial" w:hAnsi="Arial" w:cs="Arial"/>
          <w:color w:val="000000"/>
          <w:sz w:val="20"/>
          <w:szCs w:val="20"/>
          <w:lang w:val="es-CO"/>
        </w:rPr>
        <w:t xml:space="preserve">Dirección: </w:t>
      </w:r>
      <w:sdt>
        <w:sdtPr>
          <w:rPr>
            <w:rFonts w:ascii="Arial" w:hAnsi="Arial" w:cs="Arial"/>
            <w:color w:val="000000"/>
            <w:sz w:val="20"/>
            <w:szCs w:val="20"/>
            <w:lang w:val="es-CO"/>
          </w:rPr>
          <w:id w:val="73413161"/>
          <w:placeholder>
            <w:docPart w:val="3E9CF8477EF54A67AB76DEA0A2316635"/>
          </w:placeholder>
          <w:showingPlcHdr/>
          <w15:color w:val="800000"/>
        </w:sdtPr>
        <w:sdtContent>
          <w:r w:rsidRPr="005405C3">
            <w:rPr>
              <w:rFonts w:ascii="Arial" w:eastAsia="Calibri" w:hAnsi="Arial" w:cs="Arial"/>
              <w:color w:val="FF8F8F"/>
              <w:sz w:val="20"/>
              <w:szCs w:val="20"/>
              <w:u w:val="single"/>
              <w:lang w:val="es-CO"/>
            </w:rPr>
            <w:t>Diligenciar la dirección del proveedor</w:t>
          </w:r>
        </w:sdtContent>
      </w:sdt>
    </w:p>
    <w:p w14:paraId="3EE202FF" w14:textId="77777777" w:rsidR="005405C3" w:rsidRPr="005405C3" w:rsidRDefault="005405C3" w:rsidP="005405C3">
      <w:pPr>
        <w:rPr>
          <w:rFonts w:ascii="Arial" w:hAnsi="Arial" w:cs="Arial"/>
          <w:sz w:val="20"/>
          <w:szCs w:val="20"/>
          <w:lang w:val="es-CO"/>
        </w:rPr>
      </w:pPr>
      <w:r w:rsidRPr="005405C3">
        <w:rPr>
          <w:rFonts w:ascii="Arial" w:hAnsi="Arial" w:cs="Arial"/>
          <w:color w:val="000000"/>
          <w:sz w:val="20"/>
          <w:szCs w:val="20"/>
          <w:lang w:val="es-CO"/>
        </w:rPr>
        <w:t>Teléfono:</w:t>
      </w:r>
      <w:r w:rsidRPr="005405C3">
        <w:rPr>
          <w:rFonts w:ascii="Arial" w:hAnsi="Arial" w:cs="Arial"/>
          <w:b/>
          <w:color w:val="000000"/>
          <w:sz w:val="20"/>
          <w:szCs w:val="20"/>
          <w:lang w:val="es-CO"/>
        </w:rPr>
        <w:t xml:space="preserve"> </w:t>
      </w:r>
      <w:sdt>
        <w:sdtPr>
          <w:rPr>
            <w:rFonts w:ascii="Arial" w:hAnsi="Arial" w:cs="Arial"/>
            <w:b/>
            <w:color w:val="000000"/>
            <w:sz w:val="20"/>
            <w:szCs w:val="20"/>
            <w:lang w:val="es-CO"/>
          </w:rPr>
          <w:id w:val="-1243015884"/>
          <w:placeholder>
            <w:docPart w:val="1A37CD4EF8304183AEACE432F1D38CB2"/>
          </w:placeholder>
          <w:showingPlcHdr/>
          <w15:color w:val="800000"/>
        </w:sdtPr>
        <w:sdtContent>
          <w:r w:rsidRPr="005405C3">
            <w:rPr>
              <w:rFonts w:ascii="Arial" w:eastAsia="Calibri" w:hAnsi="Arial" w:cs="Arial"/>
              <w:color w:val="FF8F8F"/>
              <w:sz w:val="20"/>
              <w:szCs w:val="20"/>
              <w:u w:val="single"/>
              <w:lang w:val="es-CO"/>
            </w:rPr>
            <w:t>Diligenciar teléfonos de contacto del proveedor</w:t>
          </w:r>
        </w:sdtContent>
      </w:sdt>
    </w:p>
    <w:p w14:paraId="7F99C407" w14:textId="77777777" w:rsidR="005405C3" w:rsidRPr="005405C3" w:rsidRDefault="005405C3" w:rsidP="005405C3">
      <w:pPr>
        <w:shd w:val="clear" w:color="auto" w:fill="FFFFFF"/>
        <w:ind w:right="-425"/>
        <w:rPr>
          <w:rFonts w:ascii="Arial" w:hAnsi="Arial" w:cs="Arial"/>
          <w:b/>
          <w:color w:val="000000"/>
          <w:sz w:val="20"/>
          <w:szCs w:val="20"/>
        </w:rPr>
      </w:pPr>
      <w:r w:rsidRPr="005405C3">
        <w:rPr>
          <w:rFonts w:ascii="Arial" w:hAnsi="Arial" w:cs="Arial"/>
          <w:color w:val="000000"/>
          <w:sz w:val="20"/>
          <w:szCs w:val="20"/>
        </w:rPr>
        <w:t>Email:</w:t>
      </w:r>
      <w:r w:rsidRPr="005405C3">
        <w:rPr>
          <w:rFonts w:ascii="Arial" w:hAnsi="Arial" w:cs="Arial"/>
          <w:b/>
          <w:color w:val="000000"/>
          <w:sz w:val="20"/>
          <w:szCs w:val="20"/>
        </w:rPr>
        <w:t xml:space="preserve"> </w:t>
      </w:r>
      <w:sdt>
        <w:sdtPr>
          <w:rPr>
            <w:rFonts w:ascii="Arial" w:hAnsi="Arial" w:cs="Arial"/>
            <w:b/>
            <w:color w:val="000000"/>
            <w:sz w:val="20"/>
            <w:szCs w:val="20"/>
          </w:rPr>
          <w:id w:val="-1005983180"/>
          <w:placeholder>
            <w:docPart w:val="C5D113C136254821AE09DA6BA7C57308"/>
          </w:placeholder>
          <w:showingPlcHdr/>
          <w15:color w:val="800000"/>
        </w:sdtPr>
        <w:sdtContent>
          <w:r w:rsidRPr="005405C3">
            <w:rPr>
              <w:rFonts w:ascii="Arial" w:eastAsia="Calibri" w:hAnsi="Arial" w:cs="Arial"/>
              <w:color w:val="FF8F8F"/>
              <w:sz w:val="20"/>
              <w:szCs w:val="20"/>
              <w:u w:val="single"/>
            </w:rPr>
            <w:t>Diligenciar correo electrónico de notificaciones</w:t>
          </w:r>
        </w:sdtContent>
      </w:sdt>
    </w:p>
    <w:p w14:paraId="4902471D" w14:textId="77777777" w:rsidR="005405C3" w:rsidRPr="005405C3" w:rsidRDefault="005405C3" w:rsidP="005405C3">
      <w:pPr>
        <w:shd w:val="clear" w:color="auto" w:fill="FFFFFF"/>
        <w:ind w:right="-425"/>
        <w:rPr>
          <w:rFonts w:ascii="Arial" w:hAnsi="Arial" w:cs="Arial"/>
          <w:b/>
          <w:color w:val="000000"/>
          <w:sz w:val="22"/>
          <w:szCs w:val="22"/>
        </w:rPr>
      </w:pPr>
    </w:p>
    <w:p w14:paraId="69E3B737" w14:textId="77777777" w:rsidR="00FC5DAB" w:rsidRDefault="00FC5DAB" w:rsidP="00FC5DAB">
      <w:pPr>
        <w:rPr>
          <w:rFonts w:ascii="Arial" w:hAnsi="Arial" w:cs="Arial"/>
          <w:sz w:val="18"/>
          <w:szCs w:val="18"/>
        </w:rPr>
      </w:pPr>
    </w:p>
    <w:p w14:paraId="500181B1" w14:textId="77777777" w:rsidR="00F32BD8" w:rsidRDefault="00F32BD8" w:rsidP="00F32BD8">
      <w:pPr>
        <w:rPr>
          <w:rFonts w:ascii="Arial" w:eastAsia="Calibri" w:hAnsi="Arial" w:cs="Arial"/>
          <w:b/>
          <w:sz w:val="20"/>
          <w:szCs w:val="20"/>
        </w:rPr>
      </w:pPr>
      <w:r>
        <w:rPr>
          <w:rFonts w:ascii="Arial" w:eastAsia="Calibri" w:hAnsi="Arial" w:cs="Arial"/>
          <w:b/>
          <w:sz w:val="20"/>
          <w:szCs w:val="20"/>
        </w:rPr>
        <w:br w:type="page"/>
      </w:r>
    </w:p>
    <w:p w14:paraId="4E70ECED" w14:textId="1B8FC530" w:rsidR="00E8274A" w:rsidRPr="007703A8" w:rsidRDefault="00E8274A" w:rsidP="00E8274A">
      <w:pPr>
        <w:jc w:val="center"/>
        <w:rPr>
          <w:rFonts w:ascii="Arial" w:eastAsia="Calibri" w:hAnsi="Arial" w:cs="Arial"/>
          <w:b/>
          <w:sz w:val="22"/>
          <w:szCs w:val="20"/>
        </w:rPr>
      </w:pPr>
      <w:r w:rsidRPr="007703A8">
        <w:rPr>
          <w:rFonts w:ascii="Arial" w:hAnsi="Arial" w:cs="Arial"/>
          <w:b/>
          <w:sz w:val="22"/>
          <w:szCs w:val="18"/>
        </w:rPr>
        <w:lastRenderedPageBreak/>
        <w:t>FORMULARIO INDICACIÓN DE TRATO NACIONAL</w:t>
      </w:r>
    </w:p>
    <w:p w14:paraId="5D3E26F9" w14:textId="77777777" w:rsidR="00E8274A" w:rsidRDefault="00E8274A" w:rsidP="00F32BD8">
      <w:pPr>
        <w:rPr>
          <w:rFonts w:ascii="Arial" w:eastAsia="Calibri" w:hAnsi="Arial" w:cs="Arial"/>
          <w:b/>
          <w:sz w:val="20"/>
          <w:szCs w:val="20"/>
        </w:rPr>
      </w:pPr>
    </w:p>
    <w:p w14:paraId="5514E3BE" w14:textId="77777777" w:rsidR="005405C3" w:rsidRPr="005405C3" w:rsidRDefault="00000000" w:rsidP="005405C3">
      <w:pPr>
        <w:spacing w:after="80"/>
        <w:jc w:val="both"/>
        <w:rPr>
          <w:rFonts w:ascii="Arial" w:eastAsia="Calibri" w:hAnsi="Arial" w:cs="Arial"/>
          <w:sz w:val="20"/>
          <w:szCs w:val="20"/>
          <w:lang w:val="es-CO" w:eastAsia="en-US"/>
        </w:rPr>
      </w:pPr>
      <w:sdt>
        <w:sdtPr>
          <w:rPr>
            <w:rFonts w:ascii="Arial" w:eastAsia="Calibri" w:hAnsi="Arial" w:cs="Arial"/>
            <w:sz w:val="20"/>
            <w:szCs w:val="20"/>
            <w:lang w:val="es-CO" w:eastAsia="en-US"/>
          </w:rPr>
          <w:id w:val="7340147"/>
          <w:placeholder>
            <w:docPart w:val="A0A1DACB27E94B8F988538A5B88AD333"/>
          </w:placeholder>
          <w15:color w:val="800000"/>
          <w:text/>
        </w:sdtPr>
        <w:sdtContent>
          <w:r w:rsidR="005405C3" w:rsidRPr="005405C3">
            <w:rPr>
              <w:rFonts w:ascii="Arial" w:eastAsia="Calibri" w:hAnsi="Arial" w:cs="Arial"/>
              <w:sz w:val="20"/>
              <w:szCs w:val="20"/>
              <w:lang w:val="es-CO" w:eastAsia="en-US"/>
            </w:rPr>
            <w:t>Bogotá</w:t>
          </w:r>
        </w:sdtContent>
      </w:sdt>
      <w:r w:rsidR="005405C3" w:rsidRPr="005405C3">
        <w:rPr>
          <w:rFonts w:ascii="Arial" w:eastAsia="Calibri" w:hAnsi="Arial" w:cs="Arial"/>
          <w:sz w:val="20"/>
          <w:szCs w:val="20"/>
          <w:lang w:val="es-CO" w:eastAsia="en-US"/>
        </w:rPr>
        <w:t xml:space="preserve">, </w:t>
      </w:r>
      <w:sdt>
        <w:sdtPr>
          <w:rPr>
            <w:rFonts w:ascii="Arial" w:eastAsia="Calibri" w:hAnsi="Arial" w:cs="Arial"/>
            <w:sz w:val="20"/>
            <w:szCs w:val="20"/>
            <w:lang w:val="es-CO" w:eastAsia="en-US"/>
          </w:rPr>
          <w:id w:val="1927532544"/>
          <w:placeholder>
            <w:docPart w:val="0CF7F39F0D7F4617BB519744745D3F5B"/>
          </w:placeholder>
          <w:showingPlcHdr/>
          <w15:color w:val="800000"/>
          <w:date w:fullDate="2021-04-13T00:00:00Z">
            <w:dateFormat w:val="d 'de' MMMM 'de' yyyy"/>
            <w:lid w:val="es-CO"/>
            <w:storeMappedDataAs w:val="dateTime"/>
            <w:calendar w:val="gregorian"/>
          </w:date>
        </w:sdtPr>
        <w:sdtContent>
          <w:r w:rsidR="005405C3" w:rsidRPr="005405C3">
            <w:rPr>
              <w:rFonts w:ascii="Arial" w:eastAsia="Calibri" w:hAnsi="Arial" w:cs="Arial"/>
              <w:color w:val="FF8F8F"/>
              <w:sz w:val="20"/>
              <w:szCs w:val="20"/>
              <w:lang w:val="es-CO" w:eastAsia="en-US"/>
            </w:rPr>
            <w:t>seleccionar la fecha.</w:t>
          </w:r>
        </w:sdtContent>
      </w:sdt>
    </w:p>
    <w:p w14:paraId="1D71C9DD" w14:textId="77777777" w:rsidR="005405C3" w:rsidRPr="005405C3" w:rsidRDefault="005405C3" w:rsidP="005405C3">
      <w:pPr>
        <w:jc w:val="both"/>
        <w:rPr>
          <w:rFonts w:ascii="Arial" w:eastAsia="Calibri" w:hAnsi="Arial" w:cs="Arial"/>
          <w:sz w:val="20"/>
          <w:szCs w:val="20"/>
          <w:lang w:val="es-CO" w:eastAsia="en-US"/>
        </w:rPr>
      </w:pPr>
      <w:r w:rsidRPr="005405C3">
        <w:rPr>
          <w:rFonts w:ascii="Arial" w:eastAsia="Calibri" w:hAnsi="Arial" w:cs="Arial"/>
          <w:sz w:val="20"/>
          <w:szCs w:val="20"/>
          <w:lang w:val="es-CO" w:eastAsia="en-US"/>
        </w:rPr>
        <w:t>Señores.</w:t>
      </w:r>
    </w:p>
    <w:p w14:paraId="3159F4F5" w14:textId="77777777" w:rsidR="005405C3" w:rsidRPr="005405C3" w:rsidRDefault="005405C3" w:rsidP="005405C3">
      <w:pPr>
        <w:jc w:val="both"/>
        <w:rPr>
          <w:rFonts w:ascii="Arial" w:eastAsia="Calibri" w:hAnsi="Arial" w:cs="Arial"/>
          <w:sz w:val="20"/>
          <w:szCs w:val="20"/>
          <w:lang w:val="es-CO" w:eastAsia="en-US"/>
        </w:rPr>
      </w:pPr>
      <w:r w:rsidRPr="005405C3">
        <w:rPr>
          <w:rFonts w:ascii="Arial" w:eastAsia="Calibri" w:hAnsi="Arial" w:cs="Arial"/>
          <w:sz w:val="20"/>
          <w:szCs w:val="20"/>
          <w:lang w:val="es-CO" w:eastAsia="en-US"/>
        </w:rPr>
        <w:t xml:space="preserve">POLICÍA NACIONAL – </w:t>
      </w:r>
      <w:sdt>
        <w:sdtPr>
          <w:rPr>
            <w:rFonts w:ascii="Arial" w:eastAsia="Calibri" w:hAnsi="Arial" w:cs="Arial"/>
            <w:sz w:val="20"/>
            <w:szCs w:val="20"/>
            <w:lang w:val="es-CO" w:eastAsia="en-US"/>
          </w:rPr>
          <w:id w:val="-439140403"/>
          <w:placeholder>
            <w:docPart w:val="A60AAE522FE14E5986A0B4FAACBF9E99"/>
          </w:placeholder>
          <w15:color w:val="800000"/>
          <w:text/>
        </w:sdtPr>
        <w:sdtContent>
          <w:r w:rsidRPr="005405C3">
            <w:rPr>
              <w:rFonts w:ascii="Arial" w:eastAsia="Calibri" w:hAnsi="Arial" w:cs="Arial"/>
              <w:sz w:val="20"/>
              <w:szCs w:val="20"/>
              <w:lang w:val="es-CO" w:eastAsia="en-US"/>
            </w:rPr>
            <w:t>DIRECCIÓN DE SANIDAD</w:t>
          </w:r>
        </w:sdtContent>
      </w:sdt>
    </w:p>
    <w:p w14:paraId="63173464" w14:textId="77777777" w:rsidR="005405C3" w:rsidRPr="005405C3" w:rsidRDefault="005405C3" w:rsidP="005405C3">
      <w:pPr>
        <w:jc w:val="both"/>
        <w:rPr>
          <w:rFonts w:ascii="Arial" w:eastAsia="Calibri" w:hAnsi="Arial" w:cs="Arial"/>
          <w:sz w:val="20"/>
          <w:szCs w:val="20"/>
          <w:lang w:val="es-CO" w:eastAsia="en-US"/>
        </w:rPr>
      </w:pPr>
      <w:r w:rsidRPr="005405C3">
        <w:rPr>
          <w:rFonts w:ascii="Arial" w:eastAsia="Calibri" w:hAnsi="Arial" w:cs="Arial"/>
          <w:sz w:val="20"/>
          <w:szCs w:val="20"/>
          <w:lang w:val="es-CO" w:eastAsia="en-US"/>
        </w:rPr>
        <w:t>Ciudad.</w:t>
      </w:r>
    </w:p>
    <w:p w14:paraId="0C41D4EC" w14:textId="77777777" w:rsidR="005405C3" w:rsidRPr="005405C3" w:rsidRDefault="005405C3" w:rsidP="005405C3">
      <w:pPr>
        <w:spacing w:after="80"/>
        <w:jc w:val="both"/>
        <w:rPr>
          <w:rFonts w:ascii="Arial" w:eastAsia="Calibri" w:hAnsi="Arial" w:cs="Arial"/>
          <w:sz w:val="20"/>
          <w:szCs w:val="20"/>
          <w:lang w:val="es-CO" w:eastAsia="en-US"/>
        </w:rPr>
      </w:pPr>
    </w:p>
    <w:p w14:paraId="5492071F" w14:textId="485FFDF3" w:rsidR="005405C3" w:rsidRPr="005405C3" w:rsidRDefault="005405C3" w:rsidP="005405C3">
      <w:pPr>
        <w:spacing w:after="80"/>
        <w:jc w:val="both"/>
        <w:rPr>
          <w:rFonts w:ascii="Arial" w:eastAsia="Calibri" w:hAnsi="Arial" w:cs="Arial"/>
          <w:b/>
          <w:color w:val="000000"/>
          <w:sz w:val="20"/>
          <w:szCs w:val="20"/>
          <w:lang w:val="es-CO" w:eastAsia="en-US"/>
        </w:rPr>
      </w:pPr>
      <w:r w:rsidRPr="005405C3">
        <w:rPr>
          <w:rFonts w:ascii="Arial" w:eastAsia="Calibri" w:hAnsi="Arial" w:cs="Arial"/>
          <w:sz w:val="20"/>
          <w:szCs w:val="20"/>
          <w:lang w:val="es-CO" w:eastAsia="en-US"/>
        </w:rPr>
        <w:t xml:space="preserve">Referencia: Indicación de trato nacional </w:t>
      </w:r>
      <w:sdt>
        <w:sdtPr>
          <w:rPr>
            <w:rFonts w:ascii="Arial" w:eastAsia="Calibri" w:hAnsi="Arial" w:cs="Arial"/>
            <w:b/>
            <w:bCs/>
            <w:color w:val="000000"/>
            <w:sz w:val="20"/>
            <w:szCs w:val="20"/>
            <w:u w:val="single"/>
            <w:lang w:val="es-CO" w:eastAsia="en-US"/>
          </w:rPr>
          <w:id w:val="-260141890"/>
          <w:placeholder>
            <w:docPart w:val="B20CD60A53DB4EBA9F97CFBC7CFA6AB6"/>
          </w:placeholder>
          <w:showingPlcHdr/>
          <w15:color w:val="800000"/>
          <w:text/>
        </w:sdtPr>
        <w:sdtContent>
          <w:r w:rsidRPr="005405C3">
            <w:rPr>
              <w:rFonts w:ascii="Arial" w:eastAsia="Calibri" w:hAnsi="Arial" w:cs="Arial"/>
              <w:color w:val="FF8F8F"/>
              <w:sz w:val="22"/>
              <w:szCs w:val="22"/>
              <w:u w:val="single"/>
              <w:lang w:val="es-CO" w:eastAsia="en-US"/>
            </w:rPr>
            <w:t>Diligenciar el cargo a desempeñar</w:t>
          </w:r>
        </w:sdtContent>
      </w:sdt>
      <w:r w:rsidRPr="005405C3">
        <w:rPr>
          <w:rFonts w:ascii="Arial" w:eastAsia="Calibri" w:hAnsi="Arial" w:cs="Arial"/>
          <w:b/>
          <w:bCs/>
          <w:color w:val="000000"/>
          <w:sz w:val="20"/>
          <w:szCs w:val="20"/>
          <w:u w:val="single"/>
          <w:lang w:val="es-CO" w:eastAsia="en-US"/>
        </w:rPr>
        <w:t xml:space="preserve"> </w:t>
      </w:r>
      <w:r w:rsidRPr="005405C3">
        <w:rPr>
          <w:rFonts w:ascii="Arial" w:eastAsia="Calibri" w:hAnsi="Arial" w:cs="Arial"/>
          <w:sz w:val="20"/>
          <w:szCs w:val="20"/>
          <w:lang w:val="es-CO" w:eastAsia="en-US"/>
        </w:rPr>
        <w:t xml:space="preserve">para el proceso número </w:t>
      </w:r>
      <w:sdt>
        <w:sdtPr>
          <w:rPr>
            <w:rFonts w:ascii="Arial" w:eastAsia="Calibri" w:hAnsi="Arial" w:cs="Arial"/>
            <w:sz w:val="20"/>
            <w:szCs w:val="20"/>
            <w:lang w:val="es-CO" w:eastAsia="en-US"/>
          </w:rPr>
          <w:id w:val="-1398192748"/>
          <w:placeholder>
            <w:docPart w:val="A7C2DBB05E594DE9A326766CDC77C426"/>
          </w:placeholder>
          <w:showingPlcHdr/>
          <w15:color w:val="800000"/>
          <w:text/>
        </w:sdtPr>
        <w:sdtContent>
          <w:r w:rsidRPr="005405C3">
            <w:rPr>
              <w:rFonts w:ascii="Arial" w:eastAsia="Calibri" w:hAnsi="Arial" w:cs="Arial"/>
              <w:color w:val="FF8F8F"/>
              <w:sz w:val="20"/>
              <w:szCs w:val="20"/>
              <w:u w:val="single"/>
              <w:lang w:val="es-CO" w:eastAsia="en-US"/>
            </w:rPr>
            <w:t>Diligenciar el número del proceso</w:t>
          </w:r>
        </w:sdtContent>
      </w:sdt>
      <w:r w:rsidRPr="005405C3">
        <w:rPr>
          <w:rFonts w:ascii="Arial" w:eastAsia="Calibri" w:hAnsi="Arial" w:cs="Arial"/>
          <w:sz w:val="20"/>
          <w:szCs w:val="20"/>
          <w:lang w:val="es-CO" w:eastAsia="en-US"/>
        </w:rPr>
        <w:t xml:space="preserve">  cuyo objeto es: </w:t>
      </w:r>
      <w:sdt>
        <w:sdtPr>
          <w:rPr>
            <w:rFonts w:ascii="Arial" w:hAnsi="Arial" w:cs="Arial"/>
            <w:b/>
            <w:sz w:val="20"/>
            <w:szCs w:val="20"/>
          </w:rPr>
          <w:id w:val="-1901279537"/>
          <w:placeholder>
            <w:docPart w:val="FC2E7059670640A5852BBD82D75A2FCE"/>
          </w:placeholder>
          <w15:color w:val="800000"/>
          <w:text/>
        </w:sdtPr>
        <w:sdtContent>
          <w:r w:rsidR="00C54ADC" w:rsidRPr="00C54ADC">
            <w:rPr>
              <w:rFonts w:ascii="Arial" w:hAnsi="Arial" w:cs="Arial"/>
              <w:b/>
              <w:sz w:val="20"/>
              <w:szCs w:val="20"/>
            </w:rPr>
            <w:t>ADQUISICIÓN DE UNA PÓLIZA O TARJETA DE ASISTENCIA MÉDICA INTERNACIONAL QUE GARANTICE 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sdtContent>
      </w:sdt>
    </w:p>
    <w:p w14:paraId="0128229B"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BC44ED3" w14:textId="77777777" w:rsidR="005405C3" w:rsidRPr="005405C3" w:rsidRDefault="005405C3" w:rsidP="005405C3">
      <w:pPr>
        <w:contextualSpacing/>
        <w:jc w:val="both"/>
        <w:rPr>
          <w:rFonts w:ascii="Arial" w:hAnsi="Arial" w:cs="Arial"/>
          <w:sz w:val="20"/>
          <w:szCs w:val="20"/>
          <w:u w:val="single"/>
          <w:lang w:val="es-CO"/>
        </w:rPr>
      </w:pPr>
    </w:p>
    <w:p w14:paraId="3510EF89" w14:textId="77777777" w:rsidR="005405C3" w:rsidRPr="005405C3" w:rsidRDefault="005405C3" w:rsidP="005405C3">
      <w:pPr>
        <w:contextualSpacing/>
        <w:jc w:val="both"/>
        <w:rPr>
          <w:rFonts w:ascii="Arial" w:hAnsi="Arial" w:cs="Arial"/>
          <w:b/>
          <w:sz w:val="20"/>
          <w:szCs w:val="20"/>
          <w:u w:val="single"/>
          <w:lang w:val="es-CO"/>
        </w:rPr>
      </w:pPr>
      <w:r w:rsidRPr="005405C3">
        <w:rPr>
          <w:rFonts w:ascii="Arial" w:hAnsi="Arial" w:cs="Arial"/>
          <w:b/>
          <w:sz w:val="20"/>
          <w:szCs w:val="20"/>
          <w:u w:val="single"/>
          <w:lang w:val="es-CO"/>
        </w:rPr>
        <w:t>PARA TRATADOS O ACUERDOS INTERNACIONALES</w:t>
      </w:r>
    </w:p>
    <w:p w14:paraId="65C23BF3" w14:textId="77777777" w:rsidR="005405C3" w:rsidRPr="005405C3" w:rsidRDefault="005405C3" w:rsidP="005405C3">
      <w:pPr>
        <w:contextualSpacing/>
        <w:jc w:val="both"/>
        <w:rPr>
          <w:rFonts w:ascii="Arial" w:hAnsi="Arial" w:cs="Arial"/>
          <w:sz w:val="20"/>
          <w:szCs w:val="20"/>
          <w:lang w:val="es-CO"/>
        </w:rPr>
      </w:pPr>
    </w:p>
    <w:p w14:paraId="6782C9AB"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En caso de haberse suscrito y se encuentre vigente Acuerdo o Tratado Internacional alguno aplicable al presente proceso de contratación, indicar los siguientes datos:</w:t>
      </w:r>
    </w:p>
    <w:p w14:paraId="1F7F90A5" w14:textId="77777777" w:rsidR="005405C3" w:rsidRPr="005405C3" w:rsidRDefault="005405C3" w:rsidP="005405C3">
      <w:pPr>
        <w:contextualSpacing/>
        <w:jc w:val="both"/>
        <w:rPr>
          <w:rFonts w:ascii="Arial" w:hAnsi="Arial" w:cs="Arial"/>
          <w:sz w:val="20"/>
          <w:szCs w:val="20"/>
          <w:lang w:val="es-CO"/>
        </w:rPr>
      </w:pPr>
    </w:p>
    <w:p w14:paraId="7BDCD684"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 xml:space="preserve">Identificación o denominación del Acuerdo o Tratado: </w:t>
      </w:r>
      <w:sdt>
        <w:sdtPr>
          <w:rPr>
            <w:rFonts w:ascii="Arial" w:hAnsi="Arial" w:cs="Arial"/>
            <w:b/>
            <w:bCs/>
            <w:color w:val="000000"/>
            <w:sz w:val="20"/>
            <w:szCs w:val="20"/>
            <w:u w:val="single"/>
            <w:lang w:val="es-CO"/>
          </w:rPr>
          <w:id w:val="1565057166"/>
          <w:placeholder>
            <w:docPart w:val="85DBCCD46ABB44DBBBCD8AF07EFF841D"/>
          </w:placeholder>
          <w:showingPlcHdr/>
          <w15:color w:val="800000"/>
          <w:text/>
        </w:sdtPr>
        <w:sdtContent>
          <w:r w:rsidRPr="005405C3">
            <w:rPr>
              <w:rFonts w:ascii="Arial" w:hAnsi="Arial" w:cs="Arial"/>
              <w:color w:val="FF8F8F"/>
              <w:u w:val="single"/>
              <w:lang w:val="es-CO"/>
            </w:rPr>
            <w:t>Diligenciar identificación del acuerdo</w:t>
          </w:r>
        </w:sdtContent>
      </w:sdt>
      <w:r w:rsidRPr="005405C3">
        <w:rPr>
          <w:rFonts w:ascii="Arial" w:hAnsi="Arial" w:cs="Arial"/>
          <w:sz w:val="20"/>
          <w:szCs w:val="20"/>
          <w:lang w:val="es-CO"/>
        </w:rPr>
        <w:t>.</w:t>
      </w:r>
    </w:p>
    <w:p w14:paraId="621E7838"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Objeto del Tratado:</w:t>
      </w:r>
      <w:r w:rsidRPr="005405C3">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418761325"/>
          <w:placeholder>
            <w:docPart w:val="1B80487E0C4E4C4EACF01B626198300D"/>
          </w:placeholder>
          <w:showingPlcHdr/>
          <w15:color w:val="800000"/>
          <w:text/>
        </w:sdtPr>
        <w:sdtContent>
          <w:r w:rsidRPr="005405C3">
            <w:rPr>
              <w:rFonts w:ascii="Arial" w:hAnsi="Arial" w:cs="Arial"/>
              <w:color w:val="FF8F8F"/>
              <w:u w:val="single"/>
              <w:lang w:val="es-CO"/>
            </w:rPr>
            <w:t>Diligenciar el objeto del tratado</w:t>
          </w:r>
        </w:sdtContent>
      </w:sdt>
    </w:p>
    <w:p w14:paraId="45F6D655" w14:textId="77777777" w:rsidR="005405C3" w:rsidRPr="005405C3" w:rsidRDefault="005405C3" w:rsidP="005405C3">
      <w:pPr>
        <w:contextualSpacing/>
        <w:jc w:val="both"/>
        <w:rPr>
          <w:rFonts w:ascii="Arial" w:hAnsi="Arial" w:cs="Arial"/>
          <w:sz w:val="20"/>
          <w:szCs w:val="20"/>
          <w:u w:val="single"/>
          <w:lang w:val="es-CO"/>
        </w:rPr>
      </w:pPr>
      <w:r w:rsidRPr="005405C3">
        <w:rPr>
          <w:rFonts w:ascii="Arial" w:hAnsi="Arial" w:cs="Arial"/>
          <w:sz w:val="20"/>
          <w:szCs w:val="20"/>
          <w:lang w:val="es-CO"/>
        </w:rPr>
        <w:t xml:space="preserve">Ubicación en el SECOP (Link): </w:t>
      </w:r>
      <w:sdt>
        <w:sdtPr>
          <w:rPr>
            <w:rFonts w:ascii="Arial" w:hAnsi="Arial" w:cs="Arial"/>
            <w:b/>
            <w:bCs/>
            <w:color w:val="000000"/>
            <w:sz w:val="20"/>
            <w:szCs w:val="20"/>
            <w:u w:val="single"/>
            <w:lang w:val="es-CO"/>
          </w:rPr>
          <w:id w:val="671307100"/>
          <w:placeholder>
            <w:docPart w:val="1A19E351C22041108C9AE0F820E2D79F"/>
          </w:placeholder>
          <w:showingPlcHdr/>
          <w15:color w:val="800000"/>
          <w:text/>
        </w:sdtPr>
        <w:sdtContent>
          <w:r w:rsidRPr="005405C3">
            <w:rPr>
              <w:rFonts w:ascii="Arial" w:hAnsi="Arial" w:cs="Arial"/>
              <w:color w:val="FF8F8F"/>
              <w:u w:val="single"/>
              <w:lang w:val="es-CO"/>
            </w:rPr>
            <w:t>Diligenciar link de consulta</w:t>
          </w:r>
        </w:sdtContent>
      </w:sdt>
    </w:p>
    <w:p w14:paraId="29895A7D" w14:textId="77777777" w:rsidR="005405C3" w:rsidRPr="005405C3" w:rsidRDefault="005405C3" w:rsidP="005405C3">
      <w:pPr>
        <w:contextualSpacing/>
        <w:jc w:val="both"/>
        <w:rPr>
          <w:rFonts w:ascii="Arial" w:hAnsi="Arial" w:cs="Arial"/>
          <w:b/>
          <w:sz w:val="20"/>
          <w:szCs w:val="20"/>
          <w:u w:val="single"/>
          <w:lang w:val="es-CO"/>
        </w:rPr>
      </w:pPr>
      <w:r w:rsidRPr="005405C3">
        <w:rPr>
          <w:rFonts w:ascii="Arial" w:hAnsi="Arial" w:cs="Arial"/>
          <w:b/>
          <w:sz w:val="20"/>
          <w:szCs w:val="20"/>
          <w:u w:val="single"/>
          <w:lang w:val="es-CO"/>
        </w:rPr>
        <w:t>RECIPROCIDAD</w:t>
      </w:r>
    </w:p>
    <w:p w14:paraId="15613E8F" w14:textId="77777777" w:rsidR="005405C3" w:rsidRPr="005405C3" w:rsidRDefault="005405C3" w:rsidP="005405C3">
      <w:pPr>
        <w:contextualSpacing/>
        <w:jc w:val="both"/>
        <w:rPr>
          <w:rFonts w:ascii="Arial" w:hAnsi="Arial" w:cs="Arial"/>
          <w:sz w:val="20"/>
          <w:szCs w:val="20"/>
          <w:lang w:val="es-CO"/>
        </w:rPr>
      </w:pPr>
    </w:p>
    <w:p w14:paraId="4EA9C2EC"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En ausencia de Acuerdo o Tratado Internacional, pero si existe trato nacional en virtud del Principio de Reciprocidad, indicar los siguientes datos:</w:t>
      </w:r>
    </w:p>
    <w:p w14:paraId="61A7C2CE" w14:textId="77777777" w:rsidR="005405C3" w:rsidRPr="005405C3" w:rsidRDefault="005405C3" w:rsidP="005405C3">
      <w:pPr>
        <w:contextualSpacing/>
        <w:jc w:val="both"/>
        <w:rPr>
          <w:rFonts w:ascii="Arial" w:hAnsi="Arial" w:cs="Arial"/>
          <w:sz w:val="20"/>
          <w:szCs w:val="20"/>
          <w:lang w:val="es-CO"/>
        </w:rPr>
      </w:pPr>
    </w:p>
    <w:p w14:paraId="7BE94853"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 xml:space="preserve">Fecha de la expedición de la certificación: </w:t>
      </w:r>
      <w:sdt>
        <w:sdtPr>
          <w:rPr>
            <w:rFonts w:ascii="Arial" w:hAnsi="Arial" w:cs="Arial"/>
            <w:sz w:val="20"/>
            <w:szCs w:val="20"/>
            <w:lang w:val="es-CO"/>
          </w:rPr>
          <w:id w:val="-83774593"/>
          <w:placeholder>
            <w:docPart w:val="0C453A9C3DE8455E81E62718DFC89B2E"/>
          </w:placeholder>
          <w:date>
            <w:dateFormat w:val="d/MM/yyyy"/>
            <w:lid w:val="es-CO"/>
            <w:storeMappedDataAs w:val="dateTime"/>
            <w:calendar w:val="gregorian"/>
          </w:date>
        </w:sdtPr>
        <w:sdtContent>
          <w:r w:rsidRPr="005405C3">
            <w:rPr>
              <w:rFonts w:ascii="Arial" w:hAnsi="Arial" w:cs="Arial"/>
              <w:sz w:val="20"/>
              <w:szCs w:val="20"/>
              <w:lang w:val="es-CO"/>
            </w:rPr>
            <w:t>seleccionar fecha de expedición</w:t>
          </w:r>
        </w:sdtContent>
      </w:sdt>
      <w:r w:rsidRPr="005405C3">
        <w:rPr>
          <w:rFonts w:ascii="Arial" w:hAnsi="Arial" w:cs="Arial"/>
          <w:sz w:val="20"/>
          <w:szCs w:val="20"/>
          <w:lang w:val="es-CO"/>
        </w:rPr>
        <w:t>.</w:t>
      </w:r>
    </w:p>
    <w:p w14:paraId="3F88A325"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 xml:space="preserve">Estado sobre el que se certifica: </w:t>
      </w:r>
      <w:sdt>
        <w:sdtPr>
          <w:rPr>
            <w:rFonts w:ascii="Arial" w:hAnsi="Arial" w:cs="Arial"/>
            <w:b/>
            <w:bCs/>
            <w:color w:val="000000"/>
            <w:sz w:val="20"/>
            <w:szCs w:val="20"/>
            <w:u w:val="single"/>
            <w:lang w:val="es-CO"/>
          </w:rPr>
          <w:id w:val="1903251057"/>
          <w:placeholder>
            <w:docPart w:val="FD60EBC3A0444CC0A5395E165E4DBAC5"/>
          </w:placeholder>
          <w:showingPlcHdr/>
          <w15:color w:val="800000"/>
          <w:text/>
        </w:sdtPr>
        <w:sdtContent>
          <w:r w:rsidRPr="005405C3">
            <w:rPr>
              <w:rFonts w:ascii="Arial" w:hAnsi="Arial" w:cs="Arial"/>
              <w:color w:val="FF8F8F"/>
              <w:u w:val="single"/>
              <w:lang w:val="es-CO"/>
            </w:rPr>
            <w:t>Diligenciar estado</w:t>
          </w:r>
        </w:sdtContent>
      </w:sdt>
      <w:r w:rsidRPr="005405C3">
        <w:rPr>
          <w:rFonts w:ascii="Arial" w:hAnsi="Arial" w:cs="Arial"/>
          <w:sz w:val="20"/>
          <w:szCs w:val="20"/>
          <w:lang w:val="es-CO"/>
        </w:rPr>
        <w:t>.</w:t>
      </w:r>
    </w:p>
    <w:p w14:paraId="77E79A2E"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Ubicación en el SECOP (LINK):</w:t>
      </w:r>
      <w:r w:rsidRPr="005405C3">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527400393"/>
          <w:placeholder>
            <w:docPart w:val="0A49DDD0B5B04306A9696E7EA46A76ED"/>
          </w:placeholder>
          <w:showingPlcHdr/>
          <w15:color w:val="800000"/>
          <w:text/>
        </w:sdtPr>
        <w:sdtContent>
          <w:r w:rsidRPr="005405C3">
            <w:rPr>
              <w:rFonts w:ascii="Arial" w:hAnsi="Arial" w:cs="Arial"/>
              <w:color w:val="FF8F8F"/>
              <w:u w:val="single"/>
              <w:lang w:val="es-CO"/>
            </w:rPr>
            <w:t>Diligenciar link de consulta</w:t>
          </w:r>
        </w:sdtContent>
      </w:sdt>
    </w:p>
    <w:p w14:paraId="0B12CB74"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b/>
          <w:sz w:val="20"/>
          <w:szCs w:val="20"/>
          <w:lang w:val="es-CO"/>
        </w:rPr>
        <w:t>Nota</w:t>
      </w:r>
      <w:r w:rsidRPr="005405C3">
        <w:rPr>
          <w:rFonts w:ascii="Arial" w:hAnsi="Arial" w:cs="Arial"/>
          <w:sz w:val="20"/>
          <w:szCs w:val="20"/>
          <w:lang w:val="es-CO"/>
        </w:rPr>
        <w:t xml:space="preserve">: estos datos serán verificados por la </w:t>
      </w:r>
      <w:r w:rsidRPr="005405C3">
        <w:rPr>
          <w:rFonts w:ascii="Arial" w:hAnsi="Arial" w:cs="Arial"/>
          <w:color w:val="808080"/>
          <w:sz w:val="20"/>
          <w:szCs w:val="20"/>
          <w:lang w:val="es-CO"/>
        </w:rPr>
        <w:t xml:space="preserve">DIRECCION DE SANIDAD </w:t>
      </w:r>
      <w:r w:rsidRPr="005405C3">
        <w:rPr>
          <w:rFonts w:ascii="Arial" w:hAnsi="Arial" w:cs="Arial"/>
          <w:sz w:val="20"/>
          <w:szCs w:val="20"/>
          <w:lang w:val="es-CO"/>
        </w:rPr>
        <w:t xml:space="preserve">por medio de la Página Web </w:t>
      </w:r>
      <w:hyperlink r:id="rId11" w:history="1">
        <w:r w:rsidRPr="005405C3">
          <w:rPr>
            <w:rFonts w:ascii="Arial" w:hAnsi="Arial" w:cs="Arial"/>
            <w:color w:val="0000FF"/>
            <w:sz w:val="20"/>
            <w:u w:val="single"/>
            <w:lang w:val="es-CO"/>
          </w:rPr>
          <w:t>www.colombiacompra.gov.co</w:t>
        </w:r>
      </w:hyperlink>
      <w:r w:rsidRPr="005405C3">
        <w:rPr>
          <w:rFonts w:ascii="Arial" w:hAnsi="Arial" w:cs="Arial"/>
          <w:sz w:val="20"/>
          <w:szCs w:val="20"/>
          <w:lang w:val="es-CO"/>
        </w:rPr>
        <w:t xml:space="preserve">, teniendo en cuenta que conforme con el </w:t>
      </w:r>
      <w:r w:rsidRPr="005405C3">
        <w:rPr>
          <w:rFonts w:ascii="Arial" w:hAnsi="Arial" w:cs="Arial"/>
          <w:i/>
          <w:sz w:val="20"/>
          <w:szCs w:val="20"/>
          <w:lang w:val="es-CO"/>
        </w:rPr>
        <w:t>“Manual para el manejo de los Acuerdos Comerciales en Procesos de Contratación”</w:t>
      </w:r>
      <w:r w:rsidRPr="005405C3">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6B13D49D" w14:textId="77777777" w:rsidR="005405C3" w:rsidRPr="005405C3" w:rsidRDefault="005405C3" w:rsidP="005405C3">
      <w:pPr>
        <w:contextualSpacing/>
        <w:jc w:val="both"/>
        <w:rPr>
          <w:rFonts w:ascii="Arial" w:hAnsi="Arial" w:cs="Arial"/>
          <w:sz w:val="20"/>
          <w:szCs w:val="20"/>
          <w:lang w:val="es-CO"/>
        </w:rPr>
      </w:pPr>
    </w:p>
    <w:p w14:paraId="72D08311" w14:textId="77777777" w:rsidR="005405C3" w:rsidRPr="005405C3" w:rsidRDefault="005405C3" w:rsidP="005405C3">
      <w:pPr>
        <w:contextualSpacing/>
        <w:jc w:val="both"/>
        <w:rPr>
          <w:rFonts w:ascii="Arial" w:hAnsi="Arial" w:cs="Arial"/>
          <w:sz w:val="20"/>
          <w:szCs w:val="20"/>
          <w:lang w:val="es-CO"/>
        </w:rPr>
      </w:pPr>
      <w:r w:rsidRPr="005405C3">
        <w:rPr>
          <w:rFonts w:ascii="Arial" w:hAnsi="Arial" w:cs="Arial"/>
          <w:sz w:val="20"/>
          <w:szCs w:val="20"/>
          <w:lang w:val="es-CO"/>
        </w:rPr>
        <w:t>_____________________________________</w:t>
      </w:r>
    </w:p>
    <w:p w14:paraId="44412314" w14:textId="77777777" w:rsidR="005405C3" w:rsidRPr="005405C3" w:rsidRDefault="005405C3" w:rsidP="005405C3">
      <w:pPr>
        <w:rPr>
          <w:rFonts w:ascii="Arial" w:hAnsi="Arial" w:cs="Arial"/>
          <w:sz w:val="22"/>
          <w:szCs w:val="22"/>
          <w:lang w:val="es-CO"/>
        </w:rPr>
      </w:pPr>
      <w:r w:rsidRPr="005405C3">
        <w:rPr>
          <w:rFonts w:ascii="Arial" w:hAnsi="Arial" w:cs="Arial"/>
          <w:sz w:val="22"/>
          <w:szCs w:val="22"/>
          <w:lang w:val="es-CO"/>
        </w:rPr>
        <w:t xml:space="preserve">Firma del representante legal del proponente </w:t>
      </w:r>
    </w:p>
    <w:p w14:paraId="11EB9281" w14:textId="77777777" w:rsidR="005405C3" w:rsidRPr="005405C3" w:rsidRDefault="005405C3" w:rsidP="005405C3">
      <w:pPr>
        <w:contextualSpacing/>
        <w:rPr>
          <w:rFonts w:ascii="Arial" w:hAnsi="Arial" w:cs="Arial"/>
          <w:sz w:val="22"/>
          <w:szCs w:val="22"/>
          <w:lang w:val="es-CO" w:eastAsia="es-CO"/>
        </w:rPr>
      </w:pPr>
      <w:r w:rsidRPr="005405C3">
        <w:rPr>
          <w:rFonts w:ascii="Arial" w:hAnsi="Arial" w:cs="Arial"/>
          <w:sz w:val="22"/>
          <w:szCs w:val="22"/>
          <w:lang w:val="es-CO" w:eastAsia="es-CO"/>
        </w:rPr>
        <w:t xml:space="preserve">Nombre o razón social del oferente: </w:t>
      </w:r>
      <w:sdt>
        <w:sdtPr>
          <w:rPr>
            <w:rFonts w:ascii="Arial" w:hAnsi="Arial" w:cs="Arial"/>
            <w:color w:val="000000"/>
            <w:sz w:val="22"/>
            <w:szCs w:val="22"/>
            <w:lang w:val="es-CO"/>
          </w:rPr>
          <w:id w:val="222950492"/>
          <w:placeholder>
            <w:docPart w:val="E24E4F84BC904C598553B63DCF3B37E7"/>
          </w:placeholder>
          <w:showingPlcHdr/>
          <w15:color w:val="800000"/>
          <w:text/>
        </w:sdtPr>
        <w:sdtContent>
          <w:r w:rsidRPr="005405C3">
            <w:rPr>
              <w:rFonts w:ascii="Arial" w:eastAsia="Calibri" w:hAnsi="Arial" w:cs="Arial"/>
              <w:color w:val="FF8F8F"/>
              <w:sz w:val="22"/>
              <w:szCs w:val="22"/>
              <w:lang w:val="es-CO"/>
            </w:rPr>
            <w:t>Diligenciar el nombre completo del proponente</w:t>
          </w:r>
        </w:sdtContent>
      </w:sdt>
    </w:p>
    <w:p w14:paraId="15602958" w14:textId="77777777" w:rsidR="005405C3" w:rsidRPr="005405C3" w:rsidRDefault="005405C3" w:rsidP="005405C3">
      <w:pPr>
        <w:contextualSpacing/>
        <w:rPr>
          <w:rFonts w:ascii="Arial" w:hAnsi="Arial" w:cs="Arial"/>
          <w:color w:val="000000"/>
          <w:sz w:val="22"/>
          <w:szCs w:val="22"/>
          <w:lang w:val="es-CO"/>
        </w:rPr>
      </w:pPr>
      <w:r w:rsidRPr="005405C3">
        <w:rPr>
          <w:rFonts w:ascii="Arial" w:hAnsi="Arial" w:cs="Arial"/>
          <w:sz w:val="22"/>
          <w:szCs w:val="22"/>
          <w:lang w:val="es-CO" w:eastAsia="es-CO"/>
        </w:rPr>
        <w:t xml:space="preserve">Identificación (NIT </w:t>
      </w:r>
      <w:r w:rsidRPr="005405C3">
        <w:rPr>
          <w:rFonts w:ascii="Segoe UI Symbol" w:eastAsia="MS Gothic" w:hAnsi="Segoe UI Symbol" w:cs="Segoe UI Symbol"/>
          <w:sz w:val="22"/>
          <w:szCs w:val="22"/>
          <w:lang w:val="es-CO" w:eastAsia="es-CO"/>
        </w:rPr>
        <w:t>☐</w:t>
      </w:r>
      <w:r w:rsidRPr="005405C3">
        <w:rPr>
          <w:rFonts w:ascii="Arial" w:hAnsi="Arial" w:cs="Arial"/>
          <w:sz w:val="22"/>
          <w:szCs w:val="22"/>
          <w:lang w:val="es-CO" w:eastAsia="es-CO"/>
        </w:rPr>
        <w:t xml:space="preserve"> C.C </w:t>
      </w:r>
      <w:r w:rsidRPr="005405C3">
        <w:rPr>
          <w:rFonts w:ascii="Segoe UI Symbol" w:eastAsia="MS Gothic" w:hAnsi="Segoe UI Symbol" w:cs="Segoe UI Symbol"/>
          <w:sz w:val="22"/>
          <w:szCs w:val="22"/>
          <w:lang w:val="es-CO" w:eastAsia="es-CO"/>
        </w:rPr>
        <w:t>☐</w:t>
      </w:r>
      <w:r w:rsidRPr="005405C3">
        <w:rPr>
          <w:rFonts w:ascii="Arial" w:hAnsi="Arial" w:cs="Arial"/>
          <w:sz w:val="22"/>
          <w:szCs w:val="22"/>
          <w:lang w:val="es-CO" w:eastAsia="es-CO"/>
        </w:rPr>
        <w:t xml:space="preserve"> C.E </w:t>
      </w:r>
      <w:r w:rsidRPr="005405C3">
        <w:rPr>
          <w:rFonts w:ascii="Segoe UI Symbol" w:eastAsia="MS Gothic" w:hAnsi="Segoe UI Symbol" w:cs="Segoe UI Symbol"/>
          <w:sz w:val="22"/>
          <w:szCs w:val="22"/>
          <w:lang w:val="es-CO" w:eastAsia="es-CO"/>
        </w:rPr>
        <w:t>☐</w:t>
      </w:r>
      <w:r w:rsidRPr="005405C3">
        <w:rPr>
          <w:rFonts w:ascii="Arial" w:hAnsi="Arial" w:cs="Arial"/>
          <w:sz w:val="22"/>
          <w:szCs w:val="22"/>
          <w:lang w:val="es-CO" w:eastAsia="es-CO"/>
        </w:rPr>
        <w:t>)</w:t>
      </w:r>
      <w:r w:rsidRPr="005405C3">
        <w:rPr>
          <w:rFonts w:ascii="Arial" w:hAnsi="Arial" w:cs="Arial"/>
          <w:color w:val="000000"/>
          <w:sz w:val="22"/>
          <w:szCs w:val="22"/>
          <w:lang w:val="es-CO"/>
        </w:rPr>
        <w:t xml:space="preserve">: </w:t>
      </w:r>
      <w:sdt>
        <w:sdtPr>
          <w:rPr>
            <w:rFonts w:ascii="Arial" w:hAnsi="Arial" w:cs="Arial"/>
            <w:color w:val="000000"/>
            <w:sz w:val="22"/>
            <w:szCs w:val="22"/>
            <w:lang w:val="es-CO"/>
          </w:rPr>
          <w:id w:val="-933279003"/>
          <w:placeholder>
            <w:docPart w:val="44FE88387F3944A6BB804FCB4A4265C9"/>
          </w:placeholder>
          <w:showingPlcHdr/>
          <w15:color w:val="800000"/>
        </w:sdtPr>
        <w:sdtContent>
          <w:r w:rsidRPr="005405C3">
            <w:rPr>
              <w:rFonts w:ascii="Arial" w:eastAsia="Calibri" w:hAnsi="Arial" w:cs="Arial"/>
              <w:color w:val="FF8F8F"/>
              <w:sz w:val="22"/>
              <w:szCs w:val="22"/>
              <w:lang w:val="es-CO"/>
            </w:rPr>
            <w:t>Diligenciar la identificación del proponente</w:t>
          </w:r>
        </w:sdtContent>
      </w:sdt>
    </w:p>
    <w:p w14:paraId="251EDD94" w14:textId="77777777" w:rsidR="005405C3" w:rsidRPr="005405C3" w:rsidRDefault="005405C3" w:rsidP="005405C3">
      <w:pPr>
        <w:contextualSpacing/>
        <w:rPr>
          <w:rFonts w:ascii="Arial" w:hAnsi="Arial" w:cs="Arial"/>
          <w:color w:val="000000"/>
          <w:sz w:val="22"/>
          <w:szCs w:val="22"/>
          <w:lang w:val="es-CO"/>
        </w:rPr>
      </w:pPr>
      <w:r w:rsidRPr="005405C3">
        <w:rPr>
          <w:rFonts w:ascii="Arial" w:hAnsi="Arial" w:cs="Arial"/>
          <w:sz w:val="22"/>
          <w:szCs w:val="22"/>
          <w:lang w:val="es-CO" w:eastAsia="es-CO"/>
        </w:rPr>
        <w:t>Nombre Representante Legal</w:t>
      </w:r>
      <w:r w:rsidRPr="005405C3">
        <w:rPr>
          <w:rFonts w:ascii="Arial" w:hAnsi="Arial" w:cs="Arial"/>
          <w:color w:val="000000"/>
          <w:sz w:val="22"/>
          <w:szCs w:val="22"/>
          <w:lang w:val="es-CO"/>
        </w:rPr>
        <w:t xml:space="preserve">: </w:t>
      </w:r>
      <w:sdt>
        <w:sdtPr>
          <w:rPr>
            <w:rFonts w:ascii="Arial" w:hAnsi="Arial" w:cs="Arial"/>
            <w:color w:val="000000"/>
            <w:sz w:val="22"/>
            <w:szCs w:val="22"/>
            <w:lang w:val="es-CO"/>
          </w:rPr>
          <w:id w:val="-1890796732"/>
          <w:placeholder>
            <w:docPart w:val="620361ADDD6F4C099701A9D0B2AA8175"/>
          </w:placeholder>
          <w:showingPlcHdr/>
          <w15:color w:val="800000"/>
          <w:text/>
        </w:sdtPr>
        <w:sdtContent>
          <w:r w:rsidRPr="005405C3">
            <w:rPr>
              <w:rFonts w:ascii="Arial" w:eastAsia="Calibri" w:hAnsi="Arial" w:cs="Arial"/>
              <w:color w:val="FF8F8F"/>
              <w:sz w:val="22"/>
              <w:szCs w:val="22"/>
              <w:lang w:val="es-CO"/>
            </w:rPr>
            <w:t>Diligenciar el nombre completo del representante legal</w:t>
          </w:r>
        </w:sdtContent>
      </w:sdt>
    </w:p>
    <w:p w14:paraId="2C272A9E" w14:textId="77777777" w:rsidR="005405C3" w:rsidRPr="005405C3" w:rsidRDefault="005405C3" w:rsidP="005405C3">
      <w:pPr>
        <w:spacing w:after="80"/>
        <w:jc w:val="both"/>
        <w:rPr>
          <w:rFonts w:ascii="Arial" w:eastAsia="Calibri" w:hAnsi="Arial" w:cs="Arial"/>
          <w:sz w:val="20"/>
          <w:szCs w:val="20"/>
          <w:lang w:val="es-CO" w:eastAsia="en-US"/>
        </w:rPr>
      </w:pPr>
      <w:r w:rsidRPr="005405C3">
        <w:rPr>
          <w:rFonts w:ascii="Arial" w:eastAsia="Calibri" w:hAnsi="Arial" w:cs="Arial"/>
          <w:color w:val="000000"/>
          <w:sz w:val="22"/>
          <w:szCs w:val="22"/>
          <w:lang w:val="es-CO" w:eastAsia="en-US"/>
        </w:rPr>
        <w:t xml:space="preserve">Identificación (C.C </w:t>
      </w:r>
      <w:r w:rsidRPr="005405C3">
        <w:rPr>
          <w:rFonts w:ascii="Segoe UI Symbol" w:eastAsia="MS Gothic" w:hAnsi="Segoe UI Symbol" w:cs="Segoe UI Symbol"/>
          <w:sz w:val="22"/>
          <w:szCs w:val="22"/>
          <w:lang w:val="es-CO" w:eastAsia="es-CO"/>
        </w:rPr>
        <w:t>☐</w:t>
      </w:r>
      <w:r w:rsidRPr="005405C3">
        <w:rPr>
          <w:rFonts w:ascii="Arial" w:eastAsia="Calibri" w:hAnsi="Arial" w:cs="Arial"/>
          <w:color w:val="000000"/>
          <w:sz w:val="22"/>
          <w:szCs w:val="22"/>
          <w:lang w:val="es-CO" w:eastAsia="en-US"/>
        </w:rPr>
        <w:t xml:space="preserve"> C.E.</w:t>
      </w:r>
      <w:r w:rsidRPr="005405C3">
        <w:rPr>
          <w:rFonts w:ascii="Arial" w:eastAsia="Calibri" w:hAnsi="Arial" w:cs="Arial"/>
          <w:sz w:val="22"/>
          <w:szCs w:val="22"/>
          <w:lang w:val="es-CO" w:eastAsia="es-CO"/>
        </w:rPr>
        <w:t xml:space="preserve"> </w:t>
      </w:r>
      <w:r w:rsidRPr="005405C3">
        <w:rPr>
          <w:rFonts w:ascii="Segoe UI Symbol" w:eastAsia="MS Gothic" w:hAnsi="Segoe UI Symbol" w:cs="Segoe UI Symbol"/>
          <w:sz w:val="22"/>
          <w:szCs w:val="22"/>
          <w:lang w:val="es-CO" w:eastAsia="es-CO"/>
        </w:rPr>
        <w:t>☐</w:t>
      </w:r>
      <w:r w:rsidRPr="005405C3">
        <w:rPr>
          <w:rFonts w:ascii="Arial" w:eastAsia="Calibri" w:hAnsi="Arial" w:cs="Arial"/>
          <w:sz w:val="22"/>
          <w:szCs w:val="22"/>
          <w:lang w:val="es-CO" w:eastAsia="es-CO"/>
        </w:rPr>
        <w:t xml:space="preserve">): </w:t>
      </w:r>
      <w:sdt>
        <w:sdtPr>
          <w:rPr>
            <w:rFonts w:ascii="Arial" w:eastAsia="Calibri" w:hAnsi="Arial" w:cs="Arial"/>
            <w:color w:val="000000"/>
            <w:sz w:val="22"/>
            <w:szCs w:val="22"/>
            <w:lang w:val="es-CO" w:eastAsia="en-US"/>
          </w:rPr>
          <w:id w:val="570704491"/>
          <w:placeholder>
            <w:docPart w:val="447546E16D834115B76E50B86574DCF8"/>
          </w:placeholder>
          <w:showingPlcHdr/>
          <w15:color w:val="800000"/>
        </w:sdtPr>
        <w:sdtContent>
          <w:r w:rsidRPr="005405C3">
            <w:rPr>
              <w:rFonts w:ascii="Arial" w:eastAsia="Calibri" w:hAnsi="Arial" w:cs="Arial"/>
              <w:color w:val="FF8F8F"/>
              <w:sz w:val="22"/>
              <w:szCs w:val="22"/>
              <w:lang w:val="es-CO" w:eastAsia="en-US"/>
            </w:rPr>
            <w:t>Diligenciar el documento de identificación del representante legal</w:t>
          </w:r>
        </w:sdtContent>
      </w:sdt>
    </w:p>
    <w:p w14:paraId="2FA6D20B" w14:textId="0B2E2C94" w:rsidR="005405C3" w:rsidRDefault="005405C3">
      <w:pPr>
        <w:rPr>
          <w:rFonts w:ascii="Arial" w:hAnsi="Arial" w:cs="Arial"/>
          <w:b/>
          <w:bCs/>
          <w:sz w:val="22"/>
          <w:szCs w:val="22"/>
        </w:rPr>
      </w:pPr>
      <w:r>
        <w:rPr>
          <w:rFonts w:ascii="Arial" w:hAnsi="Arial" w:cs="Arial"/>
          <w:b/>
          <w:bCs/>
          <w:sz w:val="22"/>
          <w:szCs w:val="22"/>
        </w:rPr>
        <w:br w:type="page"/>
      </w:r>
    </w:p>
    <w:p w14:paraId="1D5806B9" w14:textId="77777777" w:rsidR="005405C3" w:rsidRPr="007703A8" w:rsidRDefault="005405C3" w:rsidP="005405C3">
      <w:pPr>
        <w:jc w:val="center"/>
        <w:rPr>
          <w:rFonts w:ascii="Arial" w:hAnsi="Arial" w:cs="Arial"/>
          <w:b/>
          <w:sz w:val="22"/>
          <w:szCs w:val="20"/>
          <w:lang w:val="es-MX"/>
        </w:rPr>
      </w:pPr>
      <w:r w:rsidRPr="007703A8">
        <w:rPr>
          <w:rFonts w:ascii="Arial" w:hAnsi="Arial" w:cs="Arial"/>
          <w:b/>
          <w:sz w:val="22"/>
          <w:szCs w:val="20"/>
          <w:lang w:val="es-MX"/>
        </w:rPr>
        <w:lastRenderedPageBreak/>
        <w:t xml:space="preserve">FORMULARIO PARA EMPRENDIMIENTO Y EMPRESAS DE MUJERES EN EL SISTEMA DE COMPRAS PÚBLICAS  </w:t>
      </w:r>
    </w:p>
    <w:p w14:paraId="5506B2CF" w14:textId="77777777" w:rsidR="005405C3" w:rsidRDefault="005405C3" w:rsidP="005405C3">
      <w:pPr>
        <w:rPr>
          <w:rFonts w:ascii="Arial" w:hAnsi="Arial" w:cs="Arial"/>
          <w:sz w:val="20"/>
          <w:szCs w:val="20"/>
          <w:lang w:val="es-MX"/>
        </w:rPr>
      </w:pPr>
    </w:p>
    <w:p w14:paraId="7D06939A" w14:textId="77777777" w:rsidR="005405C3" w:rsidRPr="007521E5" w:rsidRDefault="005405C3" w:rsidP="005405C3">
      <w:pPr>
        <w:rPr>
          <w:rFonts w:ascii="Arial" w:hAnsi="Arial" w:cs="Arial"/>
          <w:sz w:val="20"/>
          <w:szCs w:val="20"/>
        </w:rPr>
      </w:pPr>
      <w:r w:rsidRPr="007521E5">
        <w:rPr>
          <w:rFonts w:ascii="Arial" w:hAnsi="Arial" w:cs="Arial"/>
          <w:sz w:val="20"/>
          <w:szCs w:val="20"/>
          <w:lang w:val="es-MX"/>
        </w:rPr>
        <w:t xml:space="preserve">Bogotá, </w:t>
      </w:r>
      <w:sdt>
        <w:sdtPr>
          <w:rPr>
            <w:rFonts w:ascii="Arial" w:hAnsi="Arial" w:cs="Arial"/>
            <w:sz w:val="20"/>
            <w:szCs w:val="20"/>
          </w:rPr>
          <w:id w:val="1506009596"/>
          <w:placeholder>
            <w:docPart w:val="6A8751014A2A462E86288DEAD1D45EA8"/>
          </w:placeholder>
          <w:showingPlcHdr/>
          <w:date w:fullDate="2021-04-13T00:00:00Z">
            <w:dateFormat w:val="d 'de' MMMM 'de' yyyy"/>
            <w:lid w:val="es-CO"/>
            <w:storeMappedDataAs w:val="dateTime"/>
            <w:calendar w:val="gregorian"/>
          </w:date>
        </w:sdtPr>
        <w:sdtContent>
          <w:r w:rsidRPr="007521E5">
            <w:rPr>
              <w:rStyle w:val="Textodelmarcadordeposicin"/>
              <w:rFonts w:ascii="Arial" w:eastAsiaTheme="minorEastAsia" w:hAnsi="Arial" w:cs="Arial"/>
              <w:color w:val="FF8F8F"/>
              <w:sz w:val="20"/>
              <w:szCs w:val="20"/>
            </w:rPr>
            <w:t>seleccionar la fecha.</w:t>
          </w:r>
        </w:sdtContent>
      </w:sdt>
    </w:p>
    <w:p w14:paraId="00596413" w14:textId="77777777" w:rsidR="005405C3" w:rsidRPr="007521E5" w:rsidRDefault="005405C3" w:rsidP="005405C3">
      <w:pPr>
        <w:rPr>
          <w:rFonts w:ascii="Arial" w:hAnsi="Arial" w:cs="Arial"/>
          <w:sz w:val="20"/>
          <w:szCs w:val="20"/>
        </w:rPr>
      </w:pPr>
    </w:p>
    <w:p w14:paraId="0060DA63" w14:textId="77777777" w:rsidR="005405C3" w:rsidRPr="007521E5" w:rsidRDefault="005405C3" w:rsidP="005405C3">
      <w:pPr>
        <w:rPr>
          <w:rFonts w:ascii="Arial" w:hAnsi="Arial" w:cs="Arial"/>
          <w:sz w:val="20"/>
          <w:szCs w:val="20"/>
        </w:rPr>
      </w:pPr>
      <w:r w:rsidRPr="007521E5">
        <w:rPr>
          <w:rFonts w:ascii="Arial" w:hAnsi="Arial" w:cs="Arial"/>
          <w:sz w:val="20"/>
          <w:szCs w:val="20"/>
        </w:rPr>
        <w:t xml:space="preserve">Señores </w:t>
      </w:r>
    </w:p>
    <w:p w14:paraId="1EA6C543" w14:textId="77777777" w:rsidR="005405C3" w:rsidRPr="007521E5" w:rsidRDefault="005405C3" w:rsidP="005405C3">
      <w:pPr>
        <w:rPr>
          <w:rFonts w:ascii="Arial" w:hAnsi="Arial" w:cs="Arial"/>
          <w:sz w:val="20"/>
          <w:szCs w:val="20"/>
        </w:rPr>
      </w:pPr>
      <w:r w:rsidRPr="007521E5">
        <w:rPr>
          <w:rFonts w:ascii="Arial" w:hAnsi="Arial" w:cs="Arial"/>
          <w:sz w:val="20"/>
          <w:szCs w:val="20"/>
        </w:rPr>
        <w:t>POLICIA NACIONAL – DIRECCIÓN DE SANIDAD</w:t>
      </w:r>
    </w:p>
    <w:p w14:paraId="7EEA4D27" w14:textId="77777777" w:rsidR="005405C3" w:rsidRPr="007521E5" w:rsidRDefault="005405C3" w:rsidP="005405C3">
      <w:pPr>
        <w:rPr>
          <w:rFonts w:ascii="Arial" w:hAnsi="Arial" w:cs="Arial"/>
          <w:sz w:val="20"/>
          <w:szCs w:val="20"/>
        </w:rPr>
      </w:pPr>
      <w:r w:rsidRPr="007521E5">
        <w:rPr>
          <w:rFonts w:ascii="Arial" w:hAnsi="Arial" w:cs="Arial"/>
          <w:sz w:val="20"/>
          <w:szCs w:val="20"/>
        </w:rPr>
        <w:t>Ciudad</w:t>
      </w:r>
    </w:p>
    <w:p w14:paraId="7D9EC3B1" w14:textId="77777777" w:rsidR="005405C3" w:rsidRPr="007521E5" w:rsidRDefault="005405C3" w:rsidP="005405C3">
      <w:pPr>
        <w:rPr>
          <w:rFonts w:ascii="Arial" w:hAnsi="Arial" w:cs="Arial"/>
          <w:sz w:val="20"/>
          <w:szCs w:val="20"/>
        </w:rPr>
      </w:pPr>
    </w:p>
    <w:p w14:paraId="4EC662E6" w14:textId="18312CCB" w:rsidR="005405C3" w:rsidRPr="007F7D0F" w:rsidRDefault="005405C3" w:rsidP="005405C3">
      <w:pPr>
        <w:jc w:val="both"/>
        <w:rPr>
          <w:rFonts w:ascii="Arial" w:hAnsi="Arial" w:cs="Arial"/>
          <w:bCs/>
          <w:sz w:val="20"/>
          <w:szCs w:val="20"/>
        </w:rPr>
      </w:pPr>
      <w:r w:rsidRPr="007521E5">
        <w:rPr>
          <w:rFonts w:ascii="Arial" w:hAnsi="Arial" w:cs="Arial"/>
          <w:sz w:val="20"/>
          <w:szCs w:val="20"/>
        </w:rPr>
        <w:t xml:space="preserve">Referencia: Certificación </w:t>
      </w:r>
      <w:r>
        <w:rPr>
          <w:rFonts w:ascii="Arial" w:hAnsi="Arial" w:cs="Arial"/>
          <w:bCs/>
          <w:sz w:val="20"/>
          <w:szCs w:val="20"/>
        </w:rPr>
        <w:t xml:space="preserve">de la planta de personal de mujeres </w:t>
      </w:r>
      <w:r w:rsidRPr="007F7D0F">
        <w:rPr>
          <w:rFonts w:ascii="Arial" w:hAnsi="Arial" w:cs="Arial"/>
          <w:bCs/>
          <w:sz w:val="20"/>
          <w:szCs w:val="20"/>
        </w:rPr>
        <w:t>en cargos directivos</w:t>
      </w:r>
      <w:r>
        <w:rPr>
          <w:rFonts w:ascii="Arial" w:hAnsi="Arial" w:cs="Arial"/>
          <w:bCs/>
          <w:sz w:val="20"/>
          <w:szCs w:val="20"/>
        </w:rPr>
        <w:t xml:space="preserve"> para</w:t>
      </w:r>
      <w:r w:rsidRPr="007521E5">
        <w:rPr>
          <w:rFonts w:ascii="Arial" w:hAnsi="Arial" w:cs="Arial"/>
          <w:bCs/>
          <w:sz w:val="20"/>
          <w:szCs w:val="20"/>
        </w:rPr>
        <w:t xml:space="preserve"> </w:t>
      </w:r>
      <w:r w:rsidR="00BF73F2" w:rsidRPr="005405C3">
        <w:rPr>
          <w:rFonts w:ascii="Arial" w:eastAsia="Calibri" w:hAnsi="Arial" w:cs="Arial"/>
          <w:sz w:val="20"/>
          <w:szCs w:val="20"/>
          <w:lang w:val="es-CO" w:eastAsia="en-US"/>
        </w:rPr>
        <w:t xml:space="preserve">de </w:t>
      </w:r>
      <w:sdt>
        <w:sdtPr>
          <w:rPr>
            <w:rFonts w:ascii="Arial" w:eastAsia="Calibri" w:hAnsi="Arial" w:cs="Arial"/>
            <w:sz w:val="20"/>
            <w:szCs w:val="20"/>
            <w:lang w:val="es-CO" w:eastAsia="en-US"/>
          </w:rPr>
          <w:id w:val="-1672783776"/>
          <w:placeholder>
            <w:docPart w:val="062CEBCB68664382A254006AD1EF44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F73F2">
            <w:rPr>
              <w:rFonts w:ascii="Arial" w:eastAsia="Calibri" w:hAnsi="Arial" w:cs="Arial"/>
              <w:sz w:val="20"/>
              <w:szCs w:val="20"/>
              <w:lang w:val="es-CO" w:eastAsia="en-US"/>
            </w:rPr>
            <w:t>Licitación Publica</w:t>
          </w:r>
        </w:sdtContent>
      </w:sdt>
      <w:r w:rsidR="00BF73F2" w:rsidRPr="005405C3">
        <w:rPr>
          <w:rFonts w:ascii="Arial" w:eastAsia="Calibri" w:hAnsi="Arial" w:cs="Arial"/>
          <w:sz w:val="20"/>
          <w:szCs w:val="20"/>
          <w:lang w:val="es-CO" w:eastAsia="en-US"/>
        </w:rPr>
        <w:t xml:space="preserve">, </w:t>
      </w:r>
      <w:r w:rsidRPr="007521E5">
        <w:rPr>
          <w:rFonts w:ascii="Arial" w:hAnsi="Arial" w:cs="Arial"/>
          <w:bCs/>
          <w:sz w:val="20"/>
          <w:szCs w:val="20"/>
        </w:rPr>
        <w:t xml:space="preserve">Número </w:t>
      </w:r>
      <w:sdt>
        <w:sdtPr>
          <w:rPr>
            <w:rFonts w:ascii="Arial" w:hAnsi="Arial" w:cs="Arial"/>
            <w:sz w:val="20"/>
            <w:szCs w:val="20"/>
          </w:rPr>
          <w:id w:val="-437919502"/>
          <w:placeholder>
            <w:docPart w:val="D31F79474A4647938D8001B31E7D9622"/>
          </w:placeholder>
          <w:showingPlcHdr/>
          <w15:color w:val="800000"/>
          <w:text/>
        </w:sdtPr>
        <w:sdtContent>
          <w:r w:rsidRPr="007521E5">
            <w:rPr>
              <w:rStyle w:val="Textodelmarcadordeposicin"/>
              <w:rFonts w:ascii="Arial" w:hAnsi="Arial" w:cs="Arial"/>
              <w:color w:val="FF8F8F"/>
              <w:sz w:val="20"/>
              <w:szCs w:val="20"/>
              <w:u w:val="single"/>
            </w:rPr>
            <w:t>Diligenciar el número del proceso</w:t>
          </w:r>
        </w:sdtContent>
      </w:sdt>
      <w:r w:rsidRPr="007521E5">
        <w:rPr>
          <w:rFonts w:ascii="Arial" w:hAnsi="Arial" w:cs="Arial"/>
          <w:sz w:val="20"/>
          <w:szCs w:val="20"/>
        </w:rPr>
        <w:t xml:space="preserve"> cuyo objeto es </w:t>
      </w:r>
      <w:sdt>
        <w:sdtPr>
          <w:rPr>
            <w:rFonts w:ascii="Arial" w:hAnsi="Arial" w:cs="Arial"/>
            <w:b/>
            <w:sz w:val="20"/>
            <w:szCs w:val="20"/>
          </w:rPr>
          <w:id w:val="558833730"/>
          <w:placeholder>
            <w:docPart w:val="E33F9FC21642432F93076825E24E6B64"/>
          </w:placeholder>
          <w15:color w:val="800000"/>
          <w:text/>
        </w:sdtPr>
        <w:sdtContent>
          <w:r w:rsidR="00C54ADC" w:rsidRPr="00C54ADC">
            <w:rPr>
              <w:rFonts w:ascii="Arial" w:hAnsi="Arial" w:cs="Arial"/>
              <w:b/>
              <w:sz w:val="20"/>
              <w:szCs w:val="20"/>
            </w:rPr>
            <w:t>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sdtContent>
      </w:sdt>
    </w:p>
    <w:p w14:paraId="2BCCE64D" w14:textId="77777777" w:rsidR="005405C3" w:rsidRPr="007521E5" w:rsidRDefault="005405C3" w:rsidP="005405C3">
      <w:pPr>
        <w:jc w:val="both"/>
        <w:rPr>
          <w:rFonts w:ascii="Arial" w:hAnsi="Arial" w:cs="Arial"/>
          <w:sz w:val="20"/>
          <w:szCs w:val="20"/>
        </w:rPr>
      </w:pPr>
    </w:p>
    <w:p w14:paraId="6EABDC28" w14:textId="77777777" w:rsidR="005405C3" w:rsidRPr="005D5435" w:rsidRDefault="005405C3" w:rsidP="005405C3">
      <w:pPr>
        <w:adjustRightInd w:val="0"/>
        <w:jc w:val="both"/>
        <w:rPr>
          <w:rFonts w:ascii="Arial" w:hAnsi="Arial" w:cs="Arial"/>
          <w:sz w:val="20"/>
          <w:szCs w:val="20"/>
        </w:rPr>
      </w:pPr>
      <w:r w:rsidRPr="007521E5">
        <w:rPr>
          <w:rFonts w:ascii="Arial" w:hAnsi="Arial" w:cs="Arial"/>
          <w:color w:val="000000"/>
          <w:sz w:val="20"/>
          <w:szCs w:val="20"/>
        </w:rPr>
        <w:t xml:space="preserve">Yo </w:t>
      </w:r>
      <w:sdt>
        <w:sdtPr>
          <w:rPr>
            <w:rFonts w:ascii="Arial" w:hAnsi="Arial" w:cs="Arial"/>
            <w:sz w:val="20"/>
            <w:szCs w:val="20"/>
          </w:rPr>
          <w:id w:val="-481076351"/>
          <w:placeholder>
            <w:docPart w:val="B4D0B5E4854541A0AA3A9816C3F2E81F"/>
          </w:placeholder>
          <w:showingPlcHdr/>
          <w15:color w:val="800000"/>
          <w:text/>
        </w:sdtPr>
        <w:sdtContent>
          <w:r w:rsidRPr="007521E5">
            <w:rPr>
              <w:rStyle w:val="Textodelmarcadordeposicin"/>
              <w:rFonts w:ascii="Arial" w:hAnsi="Arial" w:cs="Arial"/>
              <w:color w:val="FF8F8F"/>
              <w:sz w:val="20"/>
              <w:szCs w:val="20"/>
              <w:u w:val="single"/>
            </w:rPr>
            <w:t>Nombre del representante legal</w:t>
          </w:r>
        </w:sdtContent>
      </w:sdt>
      <w:r w:rsidRPr="007521E5">
        <w:rPr>
          <w:rFonts w:ascii="Arial" w:hAnsi="Arial" w:cs="Arial"/>
          <w:color w:val="000000"/>
          <w:sz w:val="20"/>
          <w:szCs w:val="20"/>
        </w:rPr>
        <w:t xml:space="preserve"> identificado con la cédula de ciudadanía </w:t>
      </w:r>
      <w:proofErr w:type="spellStart"/>
      <w:r w:rsidRPr="007521E5">
        <w:rPr>
          <w:rFonts w:ascii="Arial" w:hAnsi="Arial" w:cs="Arial"/>
          <w:color w:val="000000"/>
          <w:sz w:val="20"/>
          <w:szCs w:val="20"/>
        </w:rPr>
        <w:t>Nº</w:t>
      </w:r>
      <w:proofErr w:type="spellEnd"/>
      <w:r w:rsidRPr="007521E5">
        <w:rPr>
          <w:rFonts w:ascii="Arial" w:hAnsi="Arial" w:cs="Arial"/>
          <w:color w:val="000000"/>
          <w:sz w:val="20"/>
          <w:szCs w:val="20"/>
        </w:rPr>
        <w:t xml:space="preserve"> </w:t>
      </w:r>
      <w:sdt>
        <w:sdtPr>
          <w:rPr>
            <w:rFonts w:ascii="Arial" w:hAnsi="Arial" w:cs="Arial"/>
            <w:sz w:val="20"/>
            <w:szCs w:val="20"/>
          </w:rPr>
          <w:id w:val="-1138867380"/>
          <w:placeholder>
            <w:docPart w:val="A676AC3FCB6947369FEF494D0538AA1B"/>
          </w:placeholder>
          <w:showingPlcHdr/>
          <w15:color w:val="800000"/>
          <w:text/>
        </w:sdtPr>
        <w:sdtContent>
          <w:r w:rsidRPr="007521E5">
            <w:rPr>
              <w:rStyle w:val="Textodelmarcadordeposicin"/>
              <w:rFonts w:ascii="Arial" w:hAnsi="Arial" w:cs="Arial"/>
              <w:color w:val="FF8F8F"/>
              <w:sz w:val="20"/>
              <w:szCs w:val="20"/>
              <w:u w:val="single"/>
            </w:rPr>
            <w:t>documento de identificación</w:t>
          </w:r>
        </w:sdtContent>
      </w:sdt>
      <w:r w:rsidRPr="007521E5">
        <w:rPr>
          <w:rFonts w:ascii="Arial" w:hAnsi="Arial" w:cs="Arial"/>
          <w:color w:val="000000"/>
          <w:sz w:val="20"/>
          <w:szCs w:val="20"/>
        </w:rPr>
        <w:t xml:space="preserve">, como Representante Legal de la empresa </w:t>
      </w:r>
      <w:sdt>
        <w:sdtPr>
          <w:rPr>
            <w:rFonts w:ascii="Arial" w:hAnsi="Arial" w:cs="Arial"/>
            <w:color w:val="000000"/>
            <w:u w:val="single"/>
          </w:rPr>
          <w:id w:val="1520959245"/>
          <w:placeholder>
            <w:docPart w:val="A105E41F9BC14CD3ACA45D6FE526DF3D"/>
          </w:placeholder>
          <w:showingPlcHdr/>
          <w15:color w:val="800000"/>
          <w:text/>
        </w:sdtPr>
        <w:sdtContent>
          <w:r w:rsidRPr="00496ABB">
            <w:rPr>
              <w:rStyle w:val="Textodelmarcadordeposicin"/>
              <w:rFonts w:ascii="Arial" w:hAnsi="Arial" w:cs="Arial"/>
              <w:color w:val="FF8F8F"/>
              <w:sz w:val="20"/>
              <w:u w:val="single"/>
            </w:rPr>
            <w:t>Diligenciar el nombre completo del proponente</w:t>
          </w:r>
        </w:sdtContent>
      </w:sdt>
      <w:r w:rsidRPr="00496ABB">
        <w:rPr>
          <w:rFonts w:ascii="Arial" w:hAnsi="Arial" w:cs="Arial"/>
          <w:sz w:val="20"/>
          <w:szCs w:val="20"/>
          <w:u w:val="single"/>
        </w:rPr>
        <w:t>,</w:t>
      </w:r>
      <w:r w:rsidRPr="007521E5">
        <w:rPr>
          <w:rFonts w:ascii="Arial" w:hAnsi="Arial" w:cs="Arial"/>
          <w:color w:val="000000"/>
          <w:sz w:val="20"/>
          <w:szCs w:val="20"/>
        </w:rPr>
        <w:t xml:space="preserve"> certifico y declaro bajo la gravedad de juramento que</w:t>
      </w:r>
      <w:r>
        <w:rPr>
          <w:rFonts w:ascii="Arial" w:hAnsi="Arial" w:cs="Arial"/>
          <w:color w:val="000000"/>
          <w:sz w:val="20"/>
          <w:szCs w:val="20"/>
        </w:rPr>
        <w:t xml:space="preserve"> la empresa cuenta actualmente con un total de trabajadores entre hombres y mujeres que conforman los cargos de Nivel Directivo de </w:t>
      </w:r>
      <w:sdt>
        <w:sdtPr>
          <w:rPr>
            <w:rStyle w:val="Textodelmarcadordeposicin"/>
            <w:rFonts w:ascii="Arial" w:hAnsi="Arial" w:cs="Arial"/>
            <w:color w:val="FF8F8F"/>
            <w:sz w:val="20"/>
            <w:u w:val="single"/>
          </w:rPr>
          <w:id w:val="1318002473"/>
          <w:placeholder>
            <w:docPart w:val="5D1DE6F9AB824C2490FD27AA4F1CC51C"/>
          </w:placeholder>
          <w15:color w:val="800000"/>
          <w:text/>
        </w:sdtPr>
        <w:sdtContent>
          <w:r>
            <w:rPr>
              <w:rStyle w:val="Textodelmarcadordeposicin"/>
              <w:rFonts w:ascii="Arial" w:hAnsi="Arial" w:cs="Arial"/>
              <w:color w:val="FF8F8F"/>
              <w:sz w:val="20"/>
              <w:u w:val="single"/>
            </w:rPr>
            <w:t>Número total</w:t>
          </w:r>
        </w:sdtContent>
      </w:sdt>
      <w:r>
        <w:rPr>
          <w:rFonts w:ascii="Arial" w:hAnsi="Arial" w:cs="Arial"/>
          <w:color w:val="000000"/>
          <w:sz w:val="20"/>
          <w:szCs w:val="20"/>
        </w:rPr>
        <w:t xml:space="preserve">, de los cuales </w:t>
      </w:r>
      <w:sdt>
        <w:sdtPr>
          <w:rPr>
            <w:rStyle w:val="Textodelmarcadordeposicin"/>
            <w:rFonts w:ascii="Arial" w:hAnsi="Arial" w:cs="Arial"/>
            <w:color w:val="FF8F8F"/>
            <w:sz w:val="20"/>
            <w:u w:val="single"/>
          </w:rPr>
          <w:id w:val="218180679"/>
          <w:placeholder>
            <w:docPart w:val="D4D08BB26D8148299A1B3CC5A459B24C"/>
          </w:placeholder>
          <w15:color w:val="800000"/>
          <w:text/>
        </w:sdtPr>
        <w:sdtContent>
          <w:r>
            <w:rPr>
              <w:rStyle w:val="Textodelmarcadordeposicin"/>
              <w:rFonts w:ascii="Arial" w:hAnsi="Arial" w:cs="Arial"/>
              <w:color w:val="FF8F8F"/>
              <w:sz w:val="20"/>
              <w:u w:val="single"/>
            </w:rPr>
            <w:t>Diligenciar el número de mujeres</w:t>
          </w:r>
        </w:sdtContent>
      </w:sdt>
      <w:r>
        <w:rPr>
          <w:rFonts w:ascii="Arial" w:hAnsi="Arial" w:cs="Arial"/>
          <w:color w:val="000000"/>
          <w:sz w:val="20"/>
          <w:szCs w:val="20"/>
        </w:rPr>
        <w:t xml:space="preserve"> son </w:t>
      </w:r>
      <w:r w:rsidRPr="005D5435">
        <w:rPr>
          <w:rFonts w:ascii="Arial" w:hAnsi="Arial" w:cs="Arial"/>
          <w:color w:val="000000"/>
          <w:sz w:val="20"/>
          <w:szCs w:val="20"/>
        </w:rPr>
        <w:t xml:space="preserve">MUJERES EN CARGOS </w:t>
      </w:r>
      <w:r w:rsidRPr="005D5435">
        <w:rPr>
          <w:rFonts w:ascii="Arial" w:hAnsi="Arial" w:cs="Arial"/>
          <w:sz w:val="20"/>
          <w:szCs w:val="20"/>
        </w:rPr>
        <w:t xml:space="preserve">DIRECTIVOS y </w:t>
      </w:r>
      <w:r>
        <w:rPr>
          <w:rFonts w:ascii="Arial" w:hAnsi="Arial" w:cs="Arial"/>
          <w:sz w:val="20"/>
          <w:szCs w:val="20"/>
        </w:rPr>
        <w:t>corresponden a la</w:t>
      </w:r>
      <w:r w:rsidRPr="005D5435">
        <w:rPr>
          <w:rFonts w:ascii="Arial" w:hAnsi="Arial" w:cs="Arial"/>
          <w:sz w:val="20"/>
          <w:szCs w:val="20"/>
        </w:rPr>
        <w:t>s siguientes:</w:t>
      </w:r>
    </w:p>
    <w:p w14:paraId="5229CF9C" w14:textId="77777777" w:rsidR="005405C3" w:rsidRDefault="005405C3" w:rsidP="005405C3">
      <w:pPr>
        <w:adjustRightInd w:val="0"/>
        <w:jc w:val="both"/>
        <w:rPr>
          <w:rFonts w:ascii="Arial" w:hAnsi="Arial" w:cs="Arial"/>
          <w:color w:val="00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3644"/>
        <w:gridCol w:w="921"/>
        <w:gridCol w:w="2397"/>
      </w:tblGrid>
      <w:tr w:rsidR="005405C3" w:rsidRPr="007521E5" w14:paraId="415E3F99" w14:textId="77777777" w:rsidTr="00C8128B">
        <w:trPr>
          <w:jc w:val="center"/>
        </w:trPr>
        <w:tc>
          <w:tcPr>
            <w:tcW w:w="1424" w:type="pct"/>
            <w:shd w:val="clear" w:color="auto" w:fill="D9D9D9" w:themeFill="background1" w:themeFillShade="D9"/>
            <w:vAlign w:val="center"/>
          </w:tcPr>
          <w:p w14:paraId="290E6EDD" w14:textId="77777777" w:rsidR="005405C3" w:rsidRDefault="005405C3" w:rsidP="005405C3">
            <w:pPr>
              <w:adjustRightInd w:val="0"/>
              <w:jc w:val="center"/>
              <w:rPr>
                <w:rFonts w:ascii="Arial" w:hAnsi="Arial" w:cs="Arial"/>
                <w:b/>
                <w:bCs/>
                <w:color w:val="000000"/>
                <w:sz w:val="16"/>
                <w:szCs w:val="16"/>
              </w:rPr>
            </w:pPr>
            <w:r>
              <w:rPr>
                <w:rFonts w:ascii="Arial" w:hAnsi="Arial" w:cs="Arial"/>
                <w:b/>
                <w:bCs/>
                <w:color w:val="000000"/>
                <w:sz w:val="16"/>
                <w:szCs w:val="16"/>
              </w:rPr>
              <w:t>NOMBRES Y APELLIDOS COMPLETOS</w:t>
            </w:r>
          </w:p>
          <w:p w14:paraId="29BFC9EF" w14:textId="77777777" w:rsidR="005405C3" w:rsidRPr="007521E5" w:rsidRDefault="005405C3" w:rsidP="005405C3">
            <w:pPr>
              <w:adjustRightInd w:val="0"/>
              <w:jc w:val="center"/>
              <w:rPr>
                <w:rFonts w:ascii="Arial" w:hAnsi="Arial" w:cs="Arial"/>
                <w:b/>
                <w:bCs/>
                <w:color w:val="000000"/>
                <w:sz w:val="16"/>
                <w:szCs w:val="16"/>
              </w:rPr>
            </w:pPr>
            <w:r>
              <w:rPr>
                <w:rFonts w:ascii="Arial" w:hAnsi="Arial" w:cs="Arial"/>
                <w:b/>
                <w:bCs/>
                <w:color w:val="000000"/>
                <w:sz w:val="16"/>
                <w:szCs w:val="16"/>
              </w:rPr>
              <w:t>(PERSONAL MUJER DIRECTIVO)</w:t>
            </w:r>
          </w:p>
        </w:tc>
        <w:tc>
          <w:tcPr>
            <w:tcW w:w="1871" w:type="pct"/>
            <w:shd w:val="clear" w:color="auto" w:fill="D9D9D9" w:themeFill="background1" w:themeFillShade="D9"/>
            <w:vAlign w:val="center"/>
          </w:tcPr>
          <w:p w14:paraId="3DB2B1C3" w14:textId="77777777" w:rsidR="005405C3" w:rsidRPr="007521E5" w:rsidRDefault="005405C3" w:rsidP="005405C3">
            <w:pPr>
              <w:adjustRightInd w:val="0"/>
              <w:jc w:val="center"/>
              <w:rPr>
                <w:rFonts w:ascii="Arial" w:hAnsi="Arial" w:cs="Arial"/>
                <w:b/>
                <w:bCs/>
                <w:color w:val="000000"/>
                <w:sz w:val="16"/>
                <w:szCs w:val="16"/>
              </w:rPr>
            </w:pPr>
            <w:r>
              <w:rPr>
                <w:rFonts w:ascii="Arial" w:hAnsi="Arial" w:cs="Arial"/>
                <w:b/>
                <w:bCs/>
                <w:color w:val="000000"/>
                <w:sz w:val="16"/>
                <w:szCs w:val="16"/>
              </w:rPr>
              <w:t>NUMERO DE DOCUMENTO DE IDENTIDAD</w:t>
            </w:r>
          </w:p>
        </w:tc>
        <w:tc>
          <w:tcPr>
            <w:tcW w:w="473" w:type="pct"/>
            <w:shd w:val="clear" w:color="auto" w:fill="D9D9D9" w:themeFill="background1" w:themeFillShade="D9"/>
            <w:vAlign w:val="center"/>
          </w:tcPr>
          <w:p w14:paraId="0B5A5AD0" w14:textId="77777777" w:rsidR="005405C3" w:rsidRDefault="005405C3" w:rsidP="005405C3">
            <w:pPr>
              <w:adjustRightInd w:val="0"/>
              <w:jc w:val="center"/>
              <w:rPr>
                <w:rFonts w:ascii="Arial" w:hAnsi="Arial" w:cs="Arial"/>
                <w:b/>
                <w:bCs/>
                <w:color w:val="000000"/>
                <w:sz w:val="16"/>
                <w:szCs w:val="16"/>
              </w:rPr>
            </w:pPr>
            <w:r>
              <w:rPr>
                <w:rFonts w:ascii="Arial" w:hAnsi="Arial" w:cs="Arial"/>
                <w:b/>
                <w:bCs/>
                <w:color w:val="000000"/>
                <w:sz w:val="16"/>
                <w:szCs w:val="16"/>
              </w:rPr>
              <w:t>CARGO</w:t>
            </w:r>
          </w:p>
        </w:tc>
        <w:tc>
          <w:tcPr>
            <w:tcW w:w="1231" w:type="pct"/>
            <w:shd w:val="clear" w:color="auto" w:fill="D9D9D9" w:themeFill="background1" w:themeFillShade="D9"/>
            <w:vAlign w:val="center"/>
          </w:tcPr>
          <w:p w14:paraId="245A904A" w14:textId="77777777" w:rsidR="005405C3" w:rsidRDefault="005405C3" w:rsidP="005405C3">
            <w:pPr>
              <w:adjustRightInd w:val="0"/>
              <w:jc w:val="center"/>
              <w:rPr>
                <w:rFonts w:ascii="Arial" w:hAnsi="Arial" w:cs="Arial"/>
                <w:b/>
                <w:bCs/>
                <w:color w:val="000000"/>
                <w:sz w:val="16"/>
                <w:szCs w:val="16"/>
              </w:rPr>
            </w:pPr>
            <w:r>
              <w:rPr>
                <w:rFonts w:ascii="Arial" w:hAnsi="Arial" w:cs="Arial"/>
                <w:b/>
                <w:bCs/>
                <w:color w:val="000000"/>
                <w:sz w:val="16"/>
                <w:szCs w:val="16"/>
              </w:rPr>
              <w:t>TIEMPO DE VINCULACIÓN</w:t>
            </w:r>
          </w:p>
        </w:tc>
      </w:tr>
      <w:tr w:rsidR="005405C3" w:rsidRPr="007521E5" w14:paraId="51E5D0AD" w14:textId="77777777" w:rsidTr="005405C3">
        <w:trPr>
          <w:trHeight w:val="187"/>
          <w:jc w:val="center"/>
        </w:trPr>
        <w:tc>
          <w:tcPr>
            <w:tcW w:w="1424" w:type="pct"/>
            <w:vAlign w:val="center"/>
          </w:tcPr>
          <w:p w14:paraId="57BAACD1" w14:textId="77777777" w:rsidR="005405C3" w:rsidRPr="007521E5" w:rsidRDefault="005405C3" w:rsidP="005405C3">
            <w:pPr>
              <w:adjustRightInd w:val="0"/>
              <w:jc w:val="center"/>
              <w:rPr>
                <w:rFonts w:ascii="Arial" w:hAnsi="Arial" w:cs="Arial"/>
                <w:b/>
                <w:bCs/>
                <w:color w:val="000000"/>
                <w:sz w:val="16"/>
                <w:szCs w:val="16"/>
              </w:rPr>
            </w:pPr>
          </w:p>
        </w:tc>
        <w:tc>
          <w:tcPr>
            <w:tcW w:w="1871" w:type="pct"/>
            <w:vAlign w:val="center"/>
          </w:tcPr>
          <w:p w14:paraId="2F84BEC5" w14:textId="77777777" w:rsidR="005405C3" w:rsidRPr="007521E5" w:rsidRDefault="005405C3" w:rsidP="005405C3">
            <w:pPr>
              <w:adjustRightInd w:val="0"/>
              <w:jc w:val="center"/>
              <w:rPr>
                <w:rFonts w:ascii="Arial" w:hAnsi="Arial" w:cs="Arial"/>
                <w:b/>
                <w:bCs/>
                <w:color w:val="000000"/>
                <w:sz w:val="16"/>
                <w:szCs w:val="16"/>
              </w:rPr>
            </w:pPr>
          </w:p>
        </w:tc>
        <w:tc>
          <w:tcPr>
            <w:tcW w:w="473" w:type="pct"/>
            <w:vAlign w:val="center"/>
          </w:tcPr>
          <w:p w14:paraId="1297542D" w14:textId="77777777" w:rsidR="005405C3" w:rsidRPr="007521E5" w:rsidRDefault="005405C3" w:rsidP="005405C3">
            <w:pPr>
              <w:adjustRightInd w:val="0"/>
              <w:jc w:val="center"/>
              <w:rPr>
                <w:rFonts w:ascii="Arial" w:hAnsi="Arial" w:cs="Arial"/>
                <w:b/>
                <w:bCs/>
                <w:color w:val="000000"/>
                <w:sz w:val="16"/>
                <w:szCs w:val="16"/>
              </w:rPr>
            </w:pPr>
          </w:p>
        </w:tc>
        <w:tc>
          <w:tcPr>
            <w:tcW w:w="1231" w:type="pct"/>
            <w:vAlign w:val="center"/>
          </w:tcPr>
          <w:p w14:paraId="5284F632" w14:textId="77777777" w:rsidR="005405C3" w:rsidRPr="007521E5" w:rsidRDefault="005405C3" w:rsidP="005405C3">
            <w:pPr>
              <w:adjustRightInd w:val="0"/>
              <w:jc w:val="center"/>
              <w:rPr>
                <w:rFonts w:ascii="Arial" w:hAnsi="Arial" w:cs="Arial"/>
                <w:b/>
                <w:bCs/>
                <w:color w:val="000000"/>
                <w:sz w:val="16"/>
                <w:szCs w:val="16"/>
              </w:rPr>
            </w:pPr>
          </w:p>
        </w:tc>
      </w:tr>
      <w:tr w:rsidR="005405C3" w:rsidRPr="007521E5" w14:paraId="72D7A483" w14:textId="77777777" w:rsidTr="005405C3">
        <w:trPr>
          <w:trHeight w:val="133"/>
          <w:jc w:val="center"/>
        </w:trPr>
        <w:tc>
          <w:tcPr>
            <w:tcW w:w="1424" w:type="pct"/>
            <w:vAlign w:val="center"/>
          </w:tcPr>
          <w:p w14:paraId="788367FE" w14:textId="77777777" w:rsidR="005405C3" w:rsidRPr="007521E5" w:rsidRDefault="005405C3" w:rsidP="005405C3">
            <w:pPr>
              <w:adjustRightInd w:val="0"/>
              <w:jc w:val="center"/>
              <w:rPr>
                <w:rFonts w:ascii="Arial" w:hAnsi="Arial" w:cs="Arial"/>
                <w:b/>
                <w:bCs/>
                <w:color w:val="000000"/>
                <w:sz w:val="16"/>
                <w:szCs w:val="16"/>
              </w:rPr>
            </w:pPr>
          </w:p>
        </w:tc>
        <w:tc>
          <w:tcPr>
            <w:tcW w:w="1871" w:type="pct"/>
            <w:vAlign w:val="center"/>
          </w:tcPr>
          <w:p w14:paraId="643971BC" w14:textId="77777777" w:rsidR="005405C3" w:rsidRPr="007521E5" w:rsidRDefault="005405C3" w:rsidP="005405C3">
            <w:pPr>
              <w:adjustRightInd w:val="0"/>
              <w:jc w:val="center"/>
              <w:rPr>
                <w:rFonts w:ascii="Arial" w:hAnsi="Arial" w:cs="Arial"/>
                <w:b/>
                <w:bCs/>
                <w:color w:val="000000"/>
                <w:sz w:val="16"/>
                <w:szCs w:val="16"/>
              </w:rPr>
            </w:pPr>
          </w:p>
        </w:tc>
        <w:tc>
          <w:tcPr>
            <w:tcW w:w="473" w:type="pct"/>
            <w:vAlign w:val="center"/>
          </w:tcPr>
          <w:p w14:paraId="0ACD19E2" w14:textId="77777777" w:rsidR="005405C3" w:rsidRPr="007521E5" w:rsidRDefault="005405C3" w:rsidP="005405C3">
            <w:pPr>
              <w:adjustRightInd w:val="0"/>
              <w:jc w:val="center"/>
              <w:rPr>
                <w:rFonts w:ascii="Arial" w:hAnsi="Arial" w:cs="Arial"/>
                <w:b/>
                <w:bCs/>
                <w:color w:val="000000"/>
                <w:sz w:val="16"/>
                <w:szCs w:val="16"/>
              </w:rPr>
            </w:pPr>
          </w:p>
        </w:tc>
        <w:tc>
          <w:tcPr>
            <w:tcW w:w="1231" w:type="pct"/>
            <w:vAlign w:val="center"/>
          </w:tcPr>
          <w:p w14:paraId="7966ABBF" w14:textId="77777777" w:rsidR="005405C3" w:rsidRPr="007521E5" w:rsidRDefault="005405C3" w:rsidP="005405C3">
            <w:pPr>
              <w:adjustRightInd w:val="0"/>
              <w:jc w:val="center"/>
              <w:rPr>
                <w:rFonts w:ascii="Arial" w:hAnsi="Arial" w:cs="Arial"/>
                <w:b/>
                <w:bCs/>
                <w:color w:val="000000"/>
                <w:sz w:val="16"/>
                <w:szCs w:val="16"/>
              </w:rPr>
            </w:pPr>
          </w:p>
        </w:tc>
      </w:tr>
    </w:tbl>
    <w:p w14:paraId="55CF259B" w14:textId="77777777" w:rsidR="005405C3" w:rsidRPr="007521E5" w:rsidRDefault="005405C3" w:rsidP="005405C3">
      <w:pPr>
        <w:adjustRightInd w:val="0"/>
        <w:jc w:val="both"/>
        <w:rPr>
          <w:rFonts w:ascii="Arial" w:hAnsi="Arial" w:cs="Arial"/>
          <w:color w:val="000000"/>
          <w:sz w:val="20"/>
          <w:szCs w:val="20"/>
        </w:rPr>
      </w:pPr>
    </w:p>
    <w:p w14:paraId="06E29A6E" w14:textId="77777777" w:rsidR="005405C3" w:rsidRDefault="005405C3" w:rsidP="005405C3">
      <w:pPr>
        <w:pStyle w:val="Sinespaciado1"/>
        <w:contextualSpacing/>
        <w:jc w:val="both"/>
        <w:rPr>
          <w:rFonts w:ascii="Arial" w:hAnsi="Arial" w:cs="Arial"/>
          <w:sz w:val="20"/>
          <w:szCs w:val="20"/>
          <w:lang w:eastAsia="es-CO"/>
        </w:rPr>
      </w:pPr>
      <w:r>
        <w:rPr>
          <w:rFonts w:ascii="Arial" w:hAnsi="Arial" w:cs="Arial"/>
          <w:sz w:val="20"/>
          <w:szCs w:val="20"/>
          <w:lang w:eastAsia="es-CO"/>
        </w:rPr>
        <w:t xml:space="preserve">Lo anterior en cumplimiento a lo indicado en el numeral 4. </w:t>
      </w:r>
      <w:r w:rsidRPr="007F7D0F">
        <w:rPr>
          <w:rFonts w:ascii="Arial" w:hAnsi="Arial" w:cs="Arial"/>
          <w:sz w:val="20"/>
          <w:szCs w:val="20"/>
          <w:lang w:eastAsia="es-CO"/>
        </w:rPr>
        <w:t>PUNTAJE ADICIONAL PARA EMPRENDIMIENTO Y EMPRESAS DE MUJERES EN EL SISTEMA DE COMPRAS PÚBLICAS</w:t>
      </w:r>
      <w:r>
        <w:rPr>
          <w:rFonts w:ascii="Arial" w:hAnsi="Arial" w:cs="Arial"/>
          <w:sz w:val="20"/>
          <w:szCs w:val="20"/>
          <w:lang w:eastAsia="es-CO"/>
        </w:rPr>
        <w:t xml:space="preserve">, de los FACTORES DE VERIFICACIÓN Y PONDERACIÓN y obtener el puntaje allí establecido. </w:t>
      </w:r>
    </w:p>
    <w:p w14:paraId="3E4B2FC0" w14:textId="77777777" w:rsidR="005405C3" w:rsidRDefault="005405C3" w:rsidP="005405C3">
      <w:pPr>
        <w:pStyle w:val="NormalWeb"/>
        <w:shd w:val="clear" w:color="auto" w:fill="FFFFFF"/>
        <w:spacing w:before="0" w:after="0"/>
        <w:ind w:left="720"/>
        <w:jc w:val="both"/>
        <w:rPr>
          <w:rFonts w:ascii="Arial" w:hAnsi="Arial" w:cs="Arial"/>
          <w:color w:val="000000"/>
          <w:sz w:val="20"/>
          <w:bdr w:val="none" w:sz="0" w:space="0" w:color="auto" w:frame="1"/>
        </w:rPr>
      </w:pPr>
    </w:p>
    <w:p w14:paraId="65739EA8" w14:textId="77777777" w:rsidR="005405C3" w:rsidRDefault="005405C3" w:rsidP="005405C3">
      <w:pPr>
        <w:pStyle w:val="NormalWeb"/>
        <w:shd w:val="clear" w:color="auto" w:fill="FFFFFF"/>
        <w:spacing w:before="0" w:after="0"/>
        <w:jc w:val="both"/>
        <w:rPr>
          <w:rFonts w:ascii="Arial" w:hAnsi="Arial" w:cs="Arial"/>
          <w:color w:val="000000"/>
          <w:sz w:val="20"/>
          <w:bdr w:val="none" w:sz="0" w:space="0" w:color="auto" w:frame="1"/>
        </w:rPr>
      </w:pPr>
      <w:r>
        <w:rPr>
          <w:rFonts w:ascii="Arial" w:hAnsi="Arial" w:cs="Arial"/>
          <w:b/>
          <w:bCs/>
          <w:color w:val="000000"/>
          <w:sz w:val="20"/>
          <w:bdr w:val="none" w:sz="0" w:space="0" w:color="auto" w:frame="1"/>
        </w:rPr>
        <w:t>Nota 1:</w:t>
      </w:r>
      <w:r>
        <w:rPr>
          <w:rFonts w:ascii="Arial" w:hAnsi="Arial" w:cs="Arial"/>
          <w:color w:val="000000"/>
          <w:sz w:val="20"/>
          <w:bdr w:val="none" w:sz="0" w:space="0" w:color="auto" w:frame="1"/>
        </w:rPr>
        <w:t>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1F9A7EEE" w14:textId="77777777" w:rsidR="005405C3" w:rsidRDefault="005405C3" w:rsidP="005405C3">
      <w:pPr>
        <w:pStyle w:val="NormalWeb"/>
        <w:shd w:val="clear" w:color="auto" w:fill="FFFFFF"/>
        <w:spacing w:before="0" w:after="0"/>
        <w:jc w:val="both"/>
        <w:rPr>
          <w:rFonts w:ascii="Arial" w:hAnsi="Arial" w:cs="Arial"/>
          <w:color w:val="000000"/>
          <w:sz w:val="20"/>
          <w:bdr w:val="none" w:sz="0" w:space="0" w:color="auto" w:frame="1"/>
        </w:rPr>
      </w:pPr>
    </w:p>
    <w:p w14:paraId="05043985" w14:textId="77777777" w:rsidR="005405C3" w:rsidRDefault="005405C3" w:rsidP="005405C3">
      <w:pPr>
        <w:pStyle w:val="NormalWeb"/>
        <w:shd w:val="clear" w:color="auto" w:fill="FFFFFF"/>
        <w:spacing w:before="0" w:after="0"/>
        <w:jc w:val="both"/>
        <w:rPr>
          <w:rFonts w:ascii="Arial" w:hAnsi="Arial" w:cs="Arial"/>
          <w:color w:val="000000"/>
          <w:sz w:val="20"/>
          <w:bdr w:val="none" w:sz="0" w:space="0" w:color="auto" w:frame="1"/>
        </w:rPr>
      </w:pPr>
      <w:r w:rsidRPr="005D5435">
        <w:rPr>
          <w:rFonts w:ascii="Arial" w:hAnsi="Arial" w:cs="Arial"/>
          <w:b/>
          <w:color w:val="000000"/>
          <w:sz w:val="20"/>
          <w:bdr w:val="none" w:sz="0" w:space="0" w:color="auto" w:frame="1"/>
        </w:rPr>
        <w:t>Nota</w:t>
      </w:r>
      <w:r>
        <w:rPr>
          <w:rFonts w:ascii="Arial" w:hAnsi="Arial" w:cs="Arial"/>
          <w:b/>
          <w:color w:val="000000"/>
          <w:sz w:val="20"/>
          <w:bdr w:val="none" w:sz="0" w:space="0" w:color="auto" w:frame="1"/>
        </w:rPr>
        <w:t xml:space="preserve"> 2</w:t>
      </w:r>
      <w:r w:rsidRPr="005D5435">
        <w:rPr>
          <w:rFonts w:ascii="Arial" w:hAnsi="Arial" w:cs="Arial"/>
          <w:b/>
          <w:color w:val="000000"/>
          <w:sz w:val="20"/>
          <w:bdr w:val="none" w:sz="0" w:space="0" w:color="auto" w:frame="1"/>
        </w:rPr>
        <w:t xml:space="preserve">: </w:t>
      </w:r>
      <w:r>
        <w:rPr>
          <w:rFonts w:ascii="Arial" w:hAnsi="Arial" w:cs="Arial"/>
          <w:color w:val="000000"/>
          <w:sz w:val="20"/>
          <w:bdr w:val="none" w:sz="0" w:space="0" w:color="auto" w:frame="1"/>
        </w:rPr>
        <w:t>Las certificaciones deben expedirse bajo la gravedad de juramento con una fecha de máximo treinta (30) días calendario anterior a la prevista para el cierre del procedimiento de selección. </w:t>
      </w:r>
    </w:p>
    <w:p w14:paraId="0E1F5A9E" w14:textId="77777777" w:rsidR="005405C3" w:rsidRPr="007521E5" w:rsidRDefault="005405C3" w:rsidP="005405C3">
      <w:pPr>
        <w:jc w:val="both"/>
        <w:rPr>
          <w:lang w:val="es-MX"/>
        </w:rPr>
      </w:pPr>
    </w:p>
    <w:p w14:paraId="63E414D2" w14:textId="77777777" w:rsidR="005405C3" w:rsidRPr="007521E5" w:rsidRDefault="005405C3" w:rsidP="005405C3">
      <w:pPr>
        <w:jc w:val="both"/>
        <w:rPr>
          <w:rFonts w:ascii="Arial" w:hAnsi="Arial" w:cs="Arial"/>
          <w:sz w:val="20"/>
          <w:szCs w:val="20"/>
          <w:lang w:eastAsia="es-CO"/>
        </w:rPr>
      </w:pPr>
      <w:r w:rsidRPr="007521E5">
        <w:rPr>
          <w:rFonts w:ascii="Arial" w:hAnsi="Arial" w:cs="Arial"/>
          <w:sz w:val="20"/>
          <w:szCs w:val="20"/>
          <w:lang w:eastAsia="es-CO"/>
        </w:rPr>
        <w:t>El proponente:</w:t>
      </w:r>
    </w:p>
    <w:p w14:paraId="3FFFA9AF" w14:textId="77777777" w:rsidR="005405C3" w:rsidRPr="007521E5" w:rsidRDefault="005405C3" w:rsidP="005405C3">
      <w:pPr>
        <w:jc w:val="both"/>
        <w:rPr>
          <w:rFonts w:ascii="Arial" w:hAnsi="Arial" w:cs="Arial"/>
          <w:b/>
          <w:sz w:val="20"/>
          <w:szCs w:val="20"/>
        </w:rPr>
      </w:pPr>
      <w:r w:rsidRPr="007521E5">
        <w:rPr>
          <w:rFonts w:ascii="Arial" w:hAnsi="Arial" w:cs="Arial"/>
          <w:sz w:val="20"/>
          <w:szCs w:val="20"/>
          <w:lang w:eastAsia="es-CO"/>
        </w:rPr>
        <w:t>  </w:t>
      </w:r>
    </w:p>
    <w:p w14:paraId="4E1D7FE8" w14:textId="77777777" w:rsidR="005405C3" w:rsidRPr="007521E5" w:rsidRDefault="005405C3" w:rsidP="005405C3">
      <w:pPr>
        <w:pStyle w:val="Sinespaciado1"/>
        <w:rPr>
          <w:rFonts w:ascii="Arial" w:hAnsi="Arial" w:cs="Arial"/>
          <w:sz w:val="20"/>
          <w:szCs w:val="20"/>
        </w:rPr>
      </w:pPr>
      <w:r w:rsidRPr="007521E5">
        <w:rPr>
          <w:rFonts w:ascii="Arial" w:hAnsi="Arial" w:cs="Arial"/>
          <w:b/>
          <w:sz w:val="20"/>
          <w:szCs w:val="20"/>
        </w:rPr>
        <w:t>__________________________________</w:t>
      </w:r>
    </w:p>
    <w:p w14:paraId="5CC0BF3F" w14:textId="77777777" w:rsidR="005405C3" w:rsidRPr="007521E5" w:rsidRDefault="005405C3" w:rsidP="005405C3">
      <w:pPr>
        <w:pStyle w:val="Sinespaciado1"/>
        <w:rPr>
          <w:rFonts w:ascii="Arial" w:hAnsi="Arial" w:cs="Arial"/>
          <w:sz w:val="20"/>
          <w:szCs w:val="20"/>
        </w:rPr>
      </w:pPr>
      <w:r w:rsidRPr="007521E5">
        <w:rPr>
          <w:rFonts w:ascii="Arial" w:hAnsi="Arial" w:cs="Arial"/>
          <w:sz w:val="20"/>
          <w:szCs w:val="20"/>
        </w:rPr>
        <w:t xml:space="preserve">Firma del representante legal del proponente </w:t>
      </w:r>
    </w:p>
    <w:p w14:paraId="6975B72A" w14:textId="77777777" w:rsidR="005405C3" w:rsidRPr="007521E5" w:rsidRDefault="005405C3" w:rsidP="005405C3">
      <w:pPr>
        <w:pStyle w:val="Sinespaciado1"/>
        <w:contextualSpacing/>
        <w:rPr>
          <w:rFonts w:ascii="Arial" w:hAnsi="Arial" w:cs="Arial"/>
          <w:sz w:val="20"/>
          <w:szCs w:val="20"/>
          <w:lang w:eastAsia="es-CO"/>
        </w:rPr>
      </w:pPr>
      <w:r w:rsidRPr="007521E5">
        <w:rPr>
          <w:rFonts w:ascii="Arial" w:hAnsi="Arial" w:cs="Arial"/>
          <w:sz w:val="20"/>
          <w:szCs w:val="20"/>
          <w:lang w:eastAsia="es-CO"/>
        </w:rPr>
        <w:t xml:space="preserve">Nombre o razón social del oferente: </w:t>
      </w:r>
      <w:sdt>
        <w:sdtPr>
          <w:rPr>
            <w:rFonts w:ascii="Arial" w:hAnsi="Arial" w:cs="Arial"/>
            <w:color w:val="000000"/>
            <w:sz w:val="20"/>
            <w:szCs w:val="20"/>
          </w:rPr>
          <w:id w:val="-228916792"/>
          <w:placeholder>
            <w:docPart w:val="68CCC178D8574023ADB0052CF81770DF"/>
          </w:placeholder>
          <w:showingPlcHdr/>
          <w15:color w:val="800000"/>
          <w:text/>
        </w:sdtPr>
        <w:sdtContent>
          <w:r w:rsidRPr="007521E5">
            <w:rPr>
              <w:rStyle w:val="Textodelmarcadordeposicin"/>
              <w:rFonts w:ascii="Arial" w:eastAsiaTheme="minorHAnsi" w:hAnsi="Arial" w:cs="Arial"/>
              <w:color w:val="FF8F8F"/>
              <w:sz w:val="20"/>
              <w:szCs w:val="20"/>
              <w:u w:val="single"/>
            </w:rPr>
            <w:t>Diligenciar el nombre completo del proponente</w:t>
          </w:r>
        </w:sdtContent>
      </w:sdt>
    </w:p>
    <w:p w14:paraId="6400B9F2" w14:textId="77777777" w:rsidR="005405C3" w:rsidRPr="007521E5" w:rsidRDefault="005405C3" w:rsidP="005405C3">
      <w:pPr>
        <w:pStyle w:val="Sinespaciado1"/>
        <w:contextualSpacing/>
        <w:rPr>
          <w:rFonts w:ascii="Arial" w:hAnsi="Arial" w:cs="Arial"/>
          <w:color w:val="000000"/>
          <w:sz w:val="20"/>
          <w:szCs w:val="20"/>
        </w:rPr>
      </w:pPr>
      <w:r w:rsidRPr="007521E5">
        <w:rPr>
          <w:rFonts w:ascii="Arial" w:hAnsi="Arial" w:cs="Arial"/>
          <w:sz w:val="20"/>
          <w:szCs w:val="20"/>
          <w:lang w:eastAsia="es-CO"/>
        </w:rPr>
        <w:t xml:space="preserve">Identificación (NIT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C.C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C.E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w:t>
      </w:r>
      <w:r w:rsidRPr="007521E5">
        <w:rPr>
          <w:rFonts w:ascii="Arial" w:hAnsi="Arial" w:cs="Arial"/>
          <w:color w:val="000000"/>
          <w:sz w:val="20"/>
          <w:szCs w:val="20"/>
        </w:rPr>
        <w:t xml:space="preserve">: </w:t>
      </w:r>
      <w:sdt>
        <w:sdtPr>
          <w:rPr>
            <w:rFonts w:ascii="Arial" w:hAnsi="Arial" w:cs="Arial"/>
            <w:color w:val="000000"/>
            <w:sz w:val="20"/>
            <w:szCs w:val="20"/>
          </w:rPr>
          <w:id w:val="-1592084332"/>
          <w:placeholder>
            <w:docPart w:val="693A0895C667461293BFDFDCFFADD4C6"/>
          </w:placeholder>
          <w:showingPlcHdr/>
          <w15:color w:val="800000"/>
        </w:sdtPr>
        <w:sdtContent>
          <w:r w:rsidRPr="007521E5">
            <w:rPr>
              <w:rStyle w:val="Textodelmarcadordeposicin"/>
              <w:rFonts w:ascii="Arial" w:eastAsiaTheme="minorHAnsi" w:hAnsi="Arial" w:cs="Arial"/>
              <w:color w:val="FF8F8F"/>
              <w:sz w:val="20"/>
              <w:szCs w:val="20"/>
              <w:u w:val="single"/>
            </w:rPr>
            <w:t>Diligenciar la identificación del proponente</w:t>
          </w:r>
        </w:sdtContent>
      </w:sdt>
    </w:p>
    <w:p w14:paraId="0AEA6424" w14:textId="77777777" w:rsidR="005405C3" w:rsidRPr="007521E5" w:rsidRDefault="005405C3" w:rsidP="005405C3">
      <w:pPr>
        <w:pStyle w:val="Sinespaciado1"/>
        <w:contextualSpacing/>
        <w:rPr>
          <w:rFonts w:ascii="Arial" w:hAnsi="Arial" w:cs="Arial"/>
          <w:color w:val="000000"/>
          <w:sz w:val="20"/>
          <w:szCs w:val="20"/>
        </w:rPr>
      </w:pPr>
      <w:r w:rsidRPr="007521E5">
        <w:rPr>
          <w:rFonts w:ascii="Arial" w:hAnsi="Arial" w:cs="Arial"/>
          <w:sz w:val="20"/>
          <w:szCs w:val="20"/>
          <w:lang w:eastAsia="es-CO"/>
        </w:rPr>
        <w:t>Nombre Representante Legal</w:t>
      </w:r>
      <w:r w:rsidRPr="007521E5">
        <w:rPr>
          <w:rFonts w:ascii="Arial" w:hAnsi="Arial" w:cs="Arial"/>
          <w:color w:val="000000"/>
          <w:sz w:val="20"/>
          <w:szCs w:val="20"/>
        </w:rPr>
        <w:t xml:space="preserve">: </w:t>
      </w:r>
      <w:sdt>
        <w:sdtPr>
          <w:rPr>
            <w:rFonts w:ascii="Arial" w:hAnsi="Arial" w:cs="Arial"/>
            <w:color w:val="000000"/>
            <w:sz w:val="20"/>
            <w:szCs w:val="20"/>
          </w:rPr>
          <w:id w:val="1613322384"/>
          <w:placeholder>
            <w:docPart w:val="5CC84869194449768498C612B0DC133A"/>
          </w:placeholder>
          <w:showingPlcHdr/>
          <w15:color w:val="800000"/>
          <w:text/>
        </w:sdtPr>
        <w:sdtContent>
          <w:r w:rsidRPr="007521E5">
            <w:rPr>
              <w:rStyle w:val="Textodelmarcadordeposicin"/>
              <w:rFonts w:ascii="Arial" w:eastAsiaTheme="minorHAnsi" w:hAnsi="Arial" w:cs="Arial"/>
              <w:color w:val="FF8F8F"/>
              <w:sz w:val="20"/>
              <w:szCs w:val="20"/>
              <w:u w:val="single"/>
            </w:rPr>
            <w:t>Diligenciar el nombre completo del representante legal</w:t>
          </w:r>
        </w:sdtContent>
      </w:sdt>
    </w:p>
    <w:p w14:paraId="5D1069C8" w14:textId="77777777" w:rsidR="005405C3" w:rsidRPr="007521E5" w:rsidRDefault="005405C3" w:rsidP="005405C3">
      <w:pPr>
        <w:pStyle w:val="Sinespaciado1"/>
        <w:rPr>
          <w:rFonts w:ascii="Arial" w:hAnsi="Arial" w:cs="Arial"/>
          <w:color w:val="000000"/>
          <w:sz w:val="20"/>
          <w:szCs w:val="20"/>
        </w:rPr>
      </w:pPr>
      <w:r w:rsidRPr="007521E5">
        <w:rPr>
          <w:rFonts w:ascii="Arial" w:hAnsi="Arial" w:cs="Arial"/>
          <w:color w:val="000000"/>
          <w:sz w:val="20"/>
          <w:szCs w:val="20"/>
        </w:rPr>
        <w:t xml:space="preserve">Identificación (C.C </w:t>
      </w:r>
      <w:r w:rsidRPr="007521E5">
        <w:rPr>
          <w:rFonts w:ascii="Segoe UI Symbol" w:eastAsia="MS Gothic" w:hAnsi="Segoe UI Symbol" w:cs="Segoe UI Symbol"/>
          <w:sz w:val="20"/>
          <w:szCs w:val="20"/>
          <w:lang w:eastAsia="es-CO"/>
        </w:rPr>
        <w:t>☐</w:t>
      </w:r>
      <w:r w:rsidRPr="007521E5">
        <w:rPr>
          <w:rFonts w:ascii="Arial" w:hAnsi="Arial" w:cs="Arial"/>
          <w:color w:val="000000"/>
          <w:sz w:val="20"/>
          <w:szCs w:val="20"/>
        </w:rPr>
        <w:t xml:space="preserve"> C.E.</w:t>
      </w:r>
      <w:r w:rsidRPr="007521E5">
        <w:rPr>
          <w:rFonts w:ascii="Arial" w:hAnsi="Arial" w:cs="Arial"/>
          <w:sz w:val="20"/>
          <w:szCs w:val="20"/>
          <w:lang w:eastAsia="es-CO"/>
        </w:rPr>
        <w:t xml:space="preserve"> </w:t>
      </w:r>
      <w:r w:rsidRPr="007521E5">
        <w:rPr>
          <w:rFonts w:ascii="Segoe UI Symbol" w:eastAsia="MS Gothic" w:hAnsi="Segoe UI Symbol" w:cs="Segoe UI Symbol"/>
          <w:sz w:val="20"/>
          <w:szCs w:val="20"/>
          <w:lang w:eastAsia="es-CO"/>
        </w:rPr>
        <w:t>☐</w:t>
      </w:r>
      <w:r w:rsidRPr="007521E5">
        <w:rPr>
          <w:rFonts w:ascii="Arial" w:hAnsi="Arial" w:cs="Arial"/>
          <w:sz w:val="20"/>
          <w:szCs w:val="20"/>
          <w:lang w:eastAsia="es-CO"/>
        </w:rPr>
        <w:t xml:space="preserve">) </w:t>
      </w:r>
      <w:sdt>
        <w:sdtPr>
          <w:rPr>
            <w:rFonts w:ascii="Arial" w:hAnsi="Arial" w:cs="Arial"/>
            <w:color w:val="000000"/>
            <w:sz w:val="20"/>
            <w:szCs w:val="20"/>
          </w:rPr>
          <w:id w:val="-439229892"/>
          <w:placeholder>
            <w:docPart w:val="21FFEE5008E74DF88880D8C356405C33"/>
          </w:placeholder>
          <w:showingPlcHdr/>
          <w15:color w:val="800000"/>
        </w:sdtPr>
        <w:sdtContent>
          <w:r w:rsidRPr="007521E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B6FA0B" w14:textId="77777777" w:rsidR="005405C3" w:rsidRPr="007521E5" w:rsidRDefault="005405C3" w:rsidP="005405C3">
      <w:pPr>
        <w:pStyle w:val="Sinespaciado1"/>
        <w:rPr>
          <w:rFonts w:ascii="Arial" w:hAnsi="Arial" w:cs="Arial"/>
          <w:color w:val="000000"/>
          <w:sz w:val="20"/>
          <w:szCs w:val="20"/>
        </w:rPr>
      </w:pPr>
      <w:r w:rsidRPr="007521E5">
        <w:rPr>
          <w:rFonts w:ascii="Arial" w:hAnsi="Arial" w:cs="Arial"/>
          <w:color w:val="000000"/>
          <w:sz w:val="20"/>
          <w:szCs w:val="20"/>
        </w:rPr>
        <w:t xml:space="preserve">Dirección: </w:t>
      </w:r>
      <w:sdt>
        <w:sdtPr>
          <w:rPr>
            <w:rFonts w:ascii="Arial" w:hAnsi="Arial" w:cs="Arial"/>
            <w:color w:val="000000"/>
            <w:sz w:val="20"/>
            <w:szCs w:val="20"/>
          </w:rPr>
          <w:id w:val="-2070254175"/>
          <w:placeholder>
            <w:docPart w:val="BBEAE91551EF42B1BA0DCEEC466C4835"/>
          </w:placeholder>
          <w:showingPlcHdr/>
          <w15:color w:val="800000"/>
        </w:sdtPr>
        <w:sdtContent>
          <w:r w:rsidRPr="007521E5">
            <w:rPr>
              <w:rStyle w:val="Textodelmarcadordeposicin"/>
              <w:rFonts w:ascii="Arial" w:eastAsiaTheme="minorHAnsi" w:hAnsi="Arial" w:cs="Arial"/>
              <w:color w:val="FF8F8F"/>
              <w:sz w:val="20"/>
              <w:szCs w:val="20"/>
              <w:u w:val="single"/>
            </w:rPr>
            <w:t>Diligenciar la dirección del proveedor</w:t>
          </w:r>
        </w:sdtContent>
      </w:sdt>
    </w:p>
    <w:p w14:paraId="5BA35069" w14:textId="77777777" w:rsidR="005405C3" w:rsidRPr="007521E5" w:rsidRDefault="005405C3" w:rsidP="005405C3">
      <w:pPr>
        <w:pStyle w:val="Sinespaciado1"/>
        <w:rPr>
          <w:rFonts w:ascii="Arial" w:hAnsi="Arial" w:cs="Arial"/>
          <w:sz w:val="20"/>
          <w:szCs w:val="20"/>
        </w:rPr>
      </w:pPr>
      <w:r w:rsidRPr="007521E5">
        <w:rPr>
          <w:rFonts w:ascii="Arial" w:hAnsi="Arial" w:cs="Arial"/>
          <w:color w:val="000000"/>
          <w:sz w:val="20"/>
          <w:szCs w:val="20"/>
        </w:rPr>
        <w:t>Teléfono:</w:t>
      </w:r>
      <w:r w:rsidRPr="007521E5">
        <w:rPr>
          <w:rFonts w:ascii="Arial" w:hAnsi="Arial" w:cs="Arial"/>
          <w:b/>
          <w:color w:val="000000"/>
          <w:sz w:val="20"/>
          <w:szCs w:val="20"/>
        </w:rPr>
        <w:t xml:space="preserve"> </w:t>
      </w:r>
      <w:sdt>
        <w:sdtPr>
          <w:rPr>
            <w:rFonts w:ascii="Arial" w:hAnsi="Arial" w:cs="Arial"/>
            <w:b/>
            <w:color w:val="000000"/>
            <w:sz w:val="20"/>
            <w:szCs w:val="20"/>
          </w:rPr>
          <w:id w:val="527297149"/>
          <w:placeholder>
            <w:docPart w:val="7A6167CA27004DF78DAADFE9BE1246FD"/>
          </w:placeholder>
          <w:showingPlcHdr/>
          <w15:color w:val="800000"/>
        </w:sdtPr>
        <w:sdtContent>
          <w:r w:rsidRPr="007521E5">
            <w:rPr>
              <w:rStyle w:val="Textodelmarcadordeposicin"/>
              <w:rFonts w:ascii="Arial" w:eastAsiaTheme="minorHAnsi" w:hAnsi="Arial" w:cs="Arial"/>
              <w:color w:val="FF8F8F"/>
              <w:sz w:val="20"/>
              <w:szCs w:val="20"/>
              <w:u w:val="single"/>
            </w:rPr>
            <w:t>Diligenciar teléfonos de contacto del proveedor</w:t>
          </w:r>
        </w:sdtContent>
      </w:sdt>
    </w:p>
    <w:p w14:paraId="2350B2E0" w14:textId="77777777" w:rsidR="005405C3" w:rsidRPr="00CB15A8" w:rsidRDefault="005405C3" w:rsidP="005405C3">
      <w:pPr>
        <w:pStyle w:val="Sinespaciado1"/>
        <w:rPr>
          <w:rFonts w:ascii="Arial" w:hAnsi="Arial" w:cs="Arial"/>
          <w:sz w:val="20"/>
          <w:szCs w:val="20"/>
        </w:rPr>
      </w:pPr>
      <w:r w:rsidRPr="007521E5">
        <w:rPr>
          <w:rFonts w:ascii="Arial" w:hAnsi="Arial" w:cs="Arial"/>
          <w:color w:val="000000"/>
          <w:sz w:val="20"/>
          <w:szCs w:val="20"/>
        </w:rPr>
        <w:t>Email:</w:t>
      </w:r>
      <w:r w:rsidRPr="007521E5">
        <w:rPr>
          <w:rFonts w:ascii="Arial" w:hAnsi="Arial" w:cs="Arial"/>
          <w:b/>
          <w:color w:val="000000"/>
          <w:sz w:val="20"/>
          <w:szCs w:val="20"/>
        </w:rPr>
        <w:t xml:space="preserve"> </w:t>
      </w:r>
      <w:sdt>
        <w:sdtPr>
          <w:rPr>
            <w:rFonts w:ascii="Arial" w:hAnsi="Arial" w:cs="Arial"/>
            <w:b/>
            <w:color w:val="000000"/>
            <w:sz w:val="20"/>
            <w:szCs w:val="20"/>
          </w:rPr>
          <w:id w:val="875977550"/>
          <w:placeholder>
            <w:docPart w:val="2174D9B31B974E6A8A32C18FE7FE2B0C"/>
          </w:placeholder>
          <w:showingPlcHdr/>
          <w15:color w:val="800000"/>
        </w:sdtPr>
        <w:sdtContent>
          <w:r w:rsidRPr="007521E5">
            <w:rPr>
              <w:rStyle w:val="Textodelmarcadordeposicin"/>
              <w:rFonts w:ascii="Arial" w:eastAsiaTheme="minorHAnsi" w:hAnsi="Arial" w:cs="Arial"/>
              <w:color w:val="FF8F8F"/>
              <w:sz w:val="20"/>
              <w:szCs w:val="20"/>
              <w:u w:val="single"/>
            </w:rPr>
            <w:t>Diligenciar correo electrónico de notificaciones</w:t>
          </w:r>
        </w:sdtContent>
      </w:sdt>
    </w:p>
    <w:p w14:paraId="2DD4C7E3" w14:textId="77777777" w:rsidR="005405C3" w:rsidRDefault="005405C3" w:rsidP="0081242A">
      <w:pPr>
        <w:jc w:val="center"/>
        <w:rPr>
          <w:rFonts w:ascii="Arial" w:hAnsi="Arial" w:cs="Arial"/>
          <w:b/>
          <w:bCs/>
          <w:sz w:val="22"/>
          <w:szCs w:val="22"/>
        </w:rPr>
      </w:pPr>
    </w:p>
    <w:p w14:paraId="57052BC7" w14:textId="77777777" w:rsidR="005405C3" w:rsidRDefault="005405C3" w:rsidP="0081242A">
      <w:pPr>
        <w:jc w:val="center"/>
        <w:rPr>
          <w:rFonts w:ascii="Arial" w:hAnsi="Arial" w:cs="Arial"/>
          <w:b/>
          <w:bCs/>
          <w:sz w:val="22"/>
          <w:szCs w:val="22"/>
        </w:rPr>
      </w:pPr>
    </w:p>
    <w:p w14:paraId="7C6D42BD" w14:textId="14483FC7" w:rsidR="007703A8" w:rsidRDefault="007703A8">
      <w:pPr>
        <w:rPr>
          <w:rFonts w:ascii="Arial" w:hAnsi="Arial" w:cs="Arial"/>
          <w:b/>
          <w:bCs/>
          <w:sz w:val="22"/>
          <w:szCs w:val="22"/>
        </w:rPr>
      </w:pPr>
      <w:r>
        <w:rPr>
          <w:rFonts w:ascii="Arial" w:hAnsi="Arial" w:cs="Arial"/>
          <w:b/>
          <w:bCs/>
          <w:sz w:val="22"/>
          <w:szCs w:val="22"/>
        </w:rPr>
        <w:br w:type="page"/>
      </w:r>
    </w:p>
    <w:p w14:paraId="32C37B6D" w14:textId="77777777" w:rsidR="005405C3" w:rsidRDefault="005405C3" w:rsidP="0081242A">
      <w:pPr>
        <w:jc w:val="center"/>
        <w:rPr>
          <w:rFonts w:ascii="Arial" w:hAnsi="Arial" w:cs="Arial"/>
          <w:b/>
          <w:bCs/>
          <w:sz w:val="22"/>
          <w:szCs w:val="22"/>
        </w:rPr>
      </w:pPr>
    </w:p>
    <w:p w14:paraId="1FDF3819" w14:textId="77777777" w:rsidR="0081242A" w:rsidRPr="00CD7D12" w:rsidRDefault="0081242A" w:rsidP="0081242A">
      <w:pPr>
        <w:jc w:val="center"/>
        <w:rPr>
          <w:rFonts w:ascii="Arial" w:eastAsiaTheme="minorHAnsi" w:hAnsi="Arial" w:cs="Arial"/>
          <w:b/>
          <w:bCs/>
          <w:sz w:val="22"/>
          <w:szCs w:val="22"/>
          <w:lang w:val="es-CO" w:eastAsia="en-US"/>
        </w:rPr>
      </w:pPr>
      <w:r w:rsidRPr="00CD7D12">
        <w:rPr>
          <w:rFonts w:ascii="Arial" w:hAnsi="Arial" w:cs="Arial"/>
          <w:b/>
          <w:bCs/>
          <w:sz w:val="22"/>
          <w:szCs w:val="22"/>
        </w:rPr>
        <w:t xml:space="preserve">FORMULARIO </w:t>
      </w:r>
      <w:r w:rsidRPr="00CD7D12">
        <w:rPr>
          <w:rFonts w:ascii="Arial" w:eastAsiaTheme="minorHAnsi" w:hAnsi="Arial" w:cs="Arial"/>
          <w:b/>
          <w:bCs/>
          <w:sz w:val="22"/>
          <w:szCs w:val="22"/>
          <w:lang w:val="es-CO" w:eastAsia="en-US"/>
        </w:rPr>
        <w:t>ACUERDO DE CONFIDENCIALIDAD</w:t>
      </w:r>
    </w:p>
    <w:p w14:paraId="5177E981" w14:textId="77777777" w:rsidR="0081242A" w:rsidRDefault="0081242A" w:rsidP="0081242A">
      <w:pPr>
        <w:jc w:val="center"/>
        <w:rPr>
          <w:rFonts w:eastAsiaTheme="minorHAnsi"/>
          <w:b/>
          <w:bCs/>
          <w:sz w:val="18"/>
          <w:szCs w:val="18"/>
          <w:lang w:val="es-CO" w:eastAsia="en-US"/>
        </w:rPr>
      </w:pPr>
    </w:p>
    <w:p w14:paraId="0045CC37" w14:textId="77777777" w:rsidR="0081242A" w:rsidRPr="00362D86" w:rsidRDefault="00000000" w:rsidP="0081242A">
      <w:pPr>
        <w:jc w:val="both"/>
        <w:rPr>
          <w:rFonts w:ascii="Arial" w:hAnsi="Arial" w:cs="Arial"/>
          <w:sz w:val="20"/>
          <w:szCs w:val="20"/>
        </w:rPr>
      </w:pPr>
      <w:sdt>
        <w:sdtPr>
          <w:rPr>
            <w:rFonts w:ascii="Arial" w:hAnsi="Arial" w:cs="Arial"/>
            <w:sz w:val="20"/>
            <w:szCs w:val="20"/>
          </w:rPr>
          <w:id w:val="993461957"/>
          <w:placeholder>
            <w:docPart w:val="B456186F5828461DBED233BB6D87C27A"/>
          </w:placeholder>
          <w15:color w:val="800000"/>
          <w:text/>
        </w:sdtPr>
        <w:sdtContent>
          <w:r w:rsidR="0081242A">
            <w:rPr>
              <w:rFonts w:ascii="Arial" w:hAnsi="Arial" w:cs="Arial"/>
              <w:sz w:val="20"/>
              <w:szCs w:val="20"/>
            </w:rPr>
            <w:t>Bogotá</w:t>
          </w:r>
        </w:sdtContent>
      </w:sdt>
      <w:r w:rsidR="0081242A" w:rsidRPr="00362D86">
        <w:rPr>
          <w:rFonts w:ascii="Arial" w:hAnsi="Arial" w:cs="Arial"/>
          <w:sz w:val="20"/>
          <w:szCs w:val="20"/>
        </w:rPr>
        <w:t xml:space="preserve">, </w:t>
      </w:r>
      <w:sdt>
        <w:sdtPr>
          <w:rPr>
            <w:rFonts w:ascii="Arial" w:hAnsi="Arial" w:cs="Arial"/>
            <w:sz w:val="20"/>
            <w:szCs w:val="20"/>
          </w:rPr>
          <w:id w:val="-139571899"/>
          <w:placeholder>
            <w:docPart w:val="E66634A3C009496B929C42A36B21961E"/>
          </w:placeholder>
          <w:showingPlcHdr/>
          <w15:color w:val="800000"/>
          <w:date w:fullDate="2021-04-13T00:00:00Z">
            <w:dateFormat w:val="d 'de' MMMM 'de' yyyy"/>
            <w:lid w:val="es-CO"/>
            <w:storeMappedDataAs w:val="dateTime"/>
            <w:calendar w:val="gregorian"/>
          </w:date>
        </w:sdtPr>
        <w:sdtContent>
          <w:r w:rsidR="0081242A" w:rsidRPr="00362D86">
            <w:rPr>
              <w:rStyle w:val="Textodelmarcadordeposicin"/>
              <w:rFonts w:ascii="Arial" w:hAnsi="Arial" w:cs="Arial"/>
              <w:color w:val="FF8F8F"/>
              <w:sz w:val="20"/>
              <w:szCs w:val="20"/>
            </w:rPr>
            <w:t>seleccionar la fecha.</w:t>
          </w:r>
        </w:sdtContent>
      </w:sdt>
    </w:p>
    <w:p w14:paraId="10B7FF00" w14:textId="77777777" w:rsidR="0081242A" w:rsidRPr="00CD7D12" w:rsidRDefault="0081242A" w:rsidP="0081242A">
      <w:pPr>
        <w:spacing w:after="160" w:line="259" w:lineRule="auto"/>
        <w:jc w:val="both"/>
        <w:rPr>
          <w:rFonts w:ascii="Arial" w:eastAsiaTheme="minorHAnsi" w:hAnsi="Arial" w:cs="Arial"/>
          <w:sz w:val="20"/>
          <w:szCs w:val="20"/>
          <w:lang w:val="es-CO" w:eastAsia="en-US"/>
        </w:rPr>
      </w:pPr>
    </w:p>
    <w:p w14:paraId="7DBE4C22" w14:textId="77777777" w:rsidR="0081242A" w:rsidRPr="00CD7D12" w:rsidRDefault="0081242A" w:rsidP="0081242A">
      <w:pPr>
        <w:spacing w:line="259" w:lineRule="auto"/>
        <w:jc w:val="both"/>
        <w:rPr>
          <w:rFonts w:ascii="Arial" w:eastAsiaTheme="minorHAnsi" w:hAnsi="Arial" w:cs="Arial"/>
          <w:sz w:val="20"/>
          <w:szCs w:val="20"/>
          <w:lang w:val="es-CO" w:eastAsia="en-US"/>
        </w:rPr>
      </w:pPr>
      <w:r w:rsidRPr="00CD7D12">
        <w:rPr>
          <w:rFonts w:ascii="Arial" w:eastAsiaTheme="minorHAnsi" w:hAnsi="Arial" w:cs="Arial"/>
          <w:sz w:val="20"/>
          <w:szCs w:val="20"/>
          <w:lang w:val="es-CO" w:eastAsia="en-US"/>
        </w:rPr>
        <w:t>Señores.</w:t>
      </w:r>
    </w:p>
    <w:p w14:paraId="087BB836" w14:textId="77777777" w:rsidR="0081242A" w:rsidRPr="00CD7D12" w:rsidRDefault="0081242A" w:rsidP="0081242A">
      <w:pPr>
        <w:spacing w:line="259" w:lineRule="auto"/>
        <w:jc w:val="both"/>
        <w:rPr>
          <w:rFonts w:ascii="Arial" w:eastAsiaTheme="minorHAnsi" w:hAnsi="Arial" w:cs="Arial"/>
          <w:sz w:val="20"/>
          <w:szCs w:val="20"/>
          <w:lang w:val="es-CO" w:eastAsia="en-US"/>
        </w:rPr>
      </w:pPr>
      <w:r w:rsidRPr="00CD7D12">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593691560"/>
          <w:placeholder>
            <w:docPart w:val="62C086C6DEB44F1D88438EC0D4D3955A"/>
          </w:placeholder>
          <w15:color w:val="800000"/>
          <w:text/>
        </w:sdtPr>
        <w:sdtContent/>
      </w:sdt>
    </w:p>
    <w:p w14:paraId="0D569F0D" w14:textId="77777777" w:rsidR="0081242A" w:rsidRPr="00CD7D12" w:rsidRDefault="0081242A" w:rsidP="0081242A">
      <w:pPr>
        <w:spacing w:line="259" w:lineRule="auto"/>
        <w:jc w:val="both"/>
        <w:rPr>
          <w:rFonts w:ascii="Arial" w:eastAsiaTheme="minorHAnsi" w:hAnsi="Arial" w:cs="Arial"/>
          <w:sz w:val="20"/>
          <w:szCs w:val="20"/>
          <w:lang w:val="es-CO" w:eastAsia="en-US"/>
        </w:rPr>
      </w:pPr>
      <w:r w:rsidRPr="00CD7D12">
        <w:rPr>
          <w:rFonts w:ascii="Arial" w:eastAsiaTheme="minorHAnsi" w:hAnsi="Arial" w:cs="Arial"/>
          <w:sz w:val="20"/>
          <w:szCs w:val="20"/>
          <w:lang w:val="es-CO" w:eastAsia="en-US"/>
        </w:rPr>
        <w:t>Ciudad.</w:t>
      </w:r>
    </w:p>
    <w:p w14:paraId="4F206860" w14:textId="77777777" w:rsidR="0081242A" w:rsidRPr="00CD7D12" w:rsidRDefault="0081242A" w:rsidP="0081242A">
      <w:pPr>
        <w:spacing w:after="160" w:line="259" w:lineRule="auto"/>
        <w:jc w:val="both"/>
        <w:rPr>
          <w:rFonts w:ascii="Arial" w:eastAsiaTheme="minorHAnsi" w:hAnsi="Arial" w:cs="Arial"/>
          <w:sz w:val="20"/>
          <w:szCs w:val="20"/>
          <w:lang w:val="es-CO" w:eastAsia="en-US"/>
        </w:rPr>
      </w:pPr>
    </w:p>
    <w:p w14:paraId="2950FCA0" w14:textId="7184B3B1" w:rsidR="0081242A" w:rsidRPr="00CD7D12" w:rsidRDefault="0081242A" w:rsidP="0081242A">
      <w:pPr>
        <w:spacing w:after="160" w:line="259" w:lineRule="auto"/>
        <w:jc w:val="both"/>
        <w:rPr>
          <w:rFonts w:ascii="Arial" w:eastAsiaTheme="minorHAnsi" w:hAnsi="Arial" w:cs="Arial"/>
          <w:b/>
          <w:color w:val="000000"/>
          <w:sz w:val="20"/>
          <w:szCs w:val="20"/>
          <w:lang w:val="es-CO" w:eastAsia="en-US"/>
        </w:rPr>
      </w:pPr>
      <w:r w:rsidRPr="00CD7D12">
        <w:rPr>
          <w:rFonts w:ascii="Arial" w:eastAsiaTheme="minorHAnsi" w:hAnsi="Arial" w:cs="Arial"/>
          <w:sz w:val="20"/>
          <w:szCs w:val="20"/>
          <w:lang w:val="es-CO" w:eastAsia="en-US"/>
        </w:rPr>
        <w:t xml:space="preserve">Referencia: Acuerdo de confidencialidad del proceso de </w:t>
      </w:r>
      <w:sdt>
        <w:sdtPr>
          <w:rPr>
            <w:rFonts w:ascii="Arial" w:eastAsiaTheme="minorHAnsi" w:hAnsi="Arial" w:cs="Arial"/>
            <w:sz w:val="20"/>
            <w:szCs w:val="20"/>
            <w:lang w:val="es-CO" w:eastAsia="en-US"/>
          </w:rPr>
          <w:id w:val="-1383702438"/>
          <w:placeholder>
            <w:docPart w:val="2A11A1992C3044C98215089796C9AE3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556FE">
            <w:rPr>
              <w:rFonts w:ascii="Arial" w:eastAsiaTheme="minorHAnsi" w:hAnsi="Arial" w:cs="Arial"/>
              <w:sz w:val="20"/>
              <w:szCs w:val="20"/>
              <w:lang w:val="es-CO" w:eastAsia="en-US"/>
            </w:rPr>
            <w:t>Licitación Publica</w:t>
          </w:r>
        </w:sdtContent>
      </w:sdt>
      <w:r w:rsidRPr="00CD7D12">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191220714"/>
          <w:placeholder>
            <w:docPart w:val="94D6DFE7D77A45F5888CDCB867360AA0"/>
          </w:placeholder>
          <w:showingPlcHdr/>
          <w15:color w:val="800000"/>
          <w:text/>
        </w:sdtPr>
        <w:sdtContent>
          <w:r w:rsidRPr="00CD7D12">
            <w:rPr>
              <w:rFonts w:ascii="Arial" w:eastAsiaTheme="minorHAnsi" w:hAnsi="Arial" w:cs="Arial"/>
              <w:color w:val="FF8F8F"/>
              <w:sz w:val="20"/>
              <w:szCs w:val="20"/>
              <w:u w:val="single"/>
              <w:lang w:val="es-CO" w:eastAsia="en-US"/>
            </w:rPr>
            <w:t>Diligenciar el número del proceso</w:t>
          </w:r>
        </w:sdtContent>
      </w:sdt>
      <w:r w:rsidRPr="00CD7D12">
        <w:rPr>
          <w:rFonts w:ascii="Arial" w:eastAsiaTheme="minorHAnsi" w:hAnsi="Arial" w:cs="Arial"/>
          <w:sz w:val="20"/>
          <w:szCs w:val="20"/>
          <w:lang w:val="es-CO" w:eastAsia="en-US"/>
        </w:rPr>
        <w:t xml:space="preserve">  cuyo objeto es: </w:t>
      </w:r>
      <w:sdt>
        <w:sdtPr>
          <w:rPr>
            <w:rFonts w:ascii="Arial" w:hAnsi="Arial" w:cs="Arial"/>
            <w:b/>
            <w:sz w:val="20"/>
            <w:szCs w:val="20"/>
          </w:rPr>
          <w:id w:val="736206308"/>
          <w:placeholder>
            <w:docPart w:val="06D4BBCBB6CA4D1A866187C13F2BB750"/>
          </w:placeholder>
          <w15:color w:val="800000"/>
          <w:text/>
        </w:sdtPr>
        <w:sdtContent>
          <w:r w:rsidR="00C54ADC" w:rsidRPr="00C54ADC">
            <w:rPr>
              <w:rFonts w:ascii="Arial" w:hAnsi="Arial" w:cs="Arial"/>
              <w:b/>
              <w:sz w:val="20"/>
              <w:szCs w:val="20"/>
            </w:rPr>
            <w:t>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sdtContent>
      </w:sdt>
    </w:p>
    <w:p w14:paraId="22F8401F" w14:textId="77777777" w:rsidR="0081242A" w:rsidRPr="00CD7D12" w:rsidRDefault="0081242A" w:rsidP="0081242A">
      <w:pPr>
        <w:jc w:val="both"/>
        <w:rPr>
          <w:rFonts w:ascii="Arial" w:hAnsi="Arial" w:cs="Arial"/>
          <w:color w:val="000000"/>
          <w:sz w:val="20"/>
          <w:szCs w:val="20"/>
          <w:lang w:val="es-CO"/>
        </w:rPr>
      </w:pPr>
    </w:p>
    <w:p w14:paraId="28C0AF5E" w14:textId="77777777" w:rsidR="0081242A" w:rsidRPr="00CD7D12" w:rsidRDefault="0081242A" w:rsidP="0081242A">
      <w:pPr>
        <w:jc w:val="both"/>
        <w:rPr>
          <w:rFonts w:ascii="Arial" w:hAnsi="Arial" w:cs="Arial"/>
          <w:color w:val="000000"/>
          <w:sz w:val="20"/>
          <w:szCs w:val="20"/>
          <w:lang w:val="es-CO"/>
        </w:rPr>
      </w:pPr>
      <w:r w:rsidRPr="00CD7D12">
        <w:rPr>
          <w:rFonts w:ascii="Arial" w:hAnsi="Arial" w:cs="Arial"/>
          <w:color w:val="000000"/>
          <w:sz w:val="20"/>
          <w:szCs w:val="20"/>
          <w:lang w:val="es-CO"/>
        </w:rPr>
        <w:t xml:space="preserve">El(los) suscrito(s) a saber: </w:t>
      </w:r>
      <w:sdt>
        <w:sdtPr>
          <w:rPr>
            <w:rFonts w:ascii="Arial" w:hAnsi="Arial" w:cs="Arial"/>
            <w:color w:val="000000"/>
            <w:sz w:val="20"/>
            <w:szCs w:val="20"/>
            <w:lang w:val="es-CO"/>
          </w:rPr>
          <w:id w:val="-453484766"/>
          <w:placeholder>
            <w:docPart w:val="D30172719CB641F3B4C32A48CB230879"/>
          </w:placeholder>
          <w:showingPlcHdr/>
          <w:text/>
        </w:sdtPr>
        <w:sdtContent>
          <w:r w:rsidRPr="00CD7D12">
            <w:rPr>
              <w:rFonts w:ascii="Arial" w:eastAsiaTheme="minorHAnsi" w:hAnsi="Arial" w:cs="Arial"/>
              <w:color w:val="FF8F8F"/>
              <w:sz w:val="20"/>
              <w:szCs w:val="20"/>
              <w:u w:val="single"/>
            </w:rPr>
            <w:t>Nombre del representante legal de la sociedad, asociación o persona jurídica proponente, o nombre del representante legal del consorcio o unión temporal proponente</w:t>
          </w:r>
          <w:r w:rsidRPr="00CD7D12">
            <w:rPr>
              <w:rFonts w:ascii="Arial" w:eastAsiaTheme="minorHAnsi" w:hAnsi="Arial" w:cs="Arial"/>
              <w:color w:val="FF8F8F"/>
              <w:sz w:val="20"/>
              <w:szCs w:val="20"/>
            </w:rPr>
            <w:t>).</w:t>
          </w:r>
        </w:sdtContent>
      </w:sdt>
      <w:r w:rsidRPr="00CD7D12">
        <w:rPr>
          <w:rFonts w:ascii="Arial" w:hAnsi="Arial" w:cs="Arial"/>
          <w:color w:val="000000"/>
          <w:sz w:val="20"/>
          <w:szCs w:val="20"/>
          <w:lang w:val="es-CO"/>
        </w:rPr>
        <w:t xml:space="preserve">  domiciliado en </w:t>
      </w:r>
      <w:sdt>
        <w:sdtPr>
          <w:rPr>
            <w:rFonts w:ascii="Arial" w:hAnsi="Arial" w:cs="Arial"/>
            <w:color w:val="000000"/>
            <w:sz w:val="20"/>
            <w:szCs w:val="20"/>
            <w:lang w:val="es-CO"/>
          </w:rPr>
          <w:id w:val="-415014549"/>
          <w:placeholder>
            <w:docPart w:val="6B33BD3B4678489E806F9F0C97060DDE"/>
          </w:placeholder>
          <w:showingPlcHdr/>
          <w:text/>
        </w:sdtPr>
        <w:sdtContent>
          <w:r w:rsidRPr="00CD7D12">
            <w:rPr>
              <w:rFonts w:ascii="Arial" w:eastAsiaTheme="minorHAnsi" w:hAnsi="Arial" w:cs="Arial"/>
              <w:color w:val="FF8F8F"/>
              <w:sz w:val="20"/>
              <w:szCs w:val="20"/>
              <w:u w:val="single"/>
            </w:rPr>
            <w:t>Domicilio de la persona firmante</w:t>
          </w:r>
        </w:sdtContent>
      </w:sdt>
      <w:r w:rsidRPr="00CD7D12">
        <w:rPr>
          <w:rFonts w:ascii="Arial" w:hAnsi="Arial" w:cs="Arial"/>
          <w:color w:val="000000"/>
          <w:sz w:val="20"/>
          <w:szCs w:val="20"/>
          <w:lang w:val="es-CO"/>
        </w:rPr>
        <w:t xml:space="preserve"> , identificado con </w:t>
      </w:r>
      <w:sdt>
        <w:sdtPr>
          <w:rPr>
            <w:rFonts w:ascii="Arial" w:hAnsi="Arial" w:cs="Arial"/>
            <w:color w:val="000000"/>
            <w:sz w:val="20"/>
            <w:szCs w:val="20"/>
            <w:u w:val="single"/>
            <w:lang w:val="es-CO"/>
          </w:rPr>
          <w:id w:val="1410501341"/>
          <w:placeholder>
            <w:docPart w:val="318E751535F044B38FC018A24EBC6B37"/>
          </w:placeholder>
          <w:showingPlcHdr/>
          <w:text/>
        </w:sdtPr>
        <w:sdtEndPr>
          <w:rPr>
            <w:u w:val="none"/>
          </w:rPr>
        </w:sdtEndPr>
        <w:sdtContent>
          <w:r w:rsidRPr="00CD7D12">
            <w:rPr>
              <w:rFonts w:ascii="Arial" w:eastAsiaTheme="minorHAnsi" w:hAnsi="Arial" w:cs="Arial"/>
              <w:color w:val="FF8F8F"/>
              <w:sz w:val="20"/>
              <w:szCs w:val="20"/>
              <w:u w:val="single"/>
            </w:rPr>
            <w:t>Documento de identificación de la persona firmante y lugar de expedición</w:t>
          </w:r>
        </w:sdtContent>
      </w:sdt>
      <w:r w:rsidRPr="00CD7D12">
        <w:rPr>
          <w:rFonts w:ascii="Arial" w:hAnsi="Arial" w:cs="Arial"/>
          <w:color w:val="000000"/>
          <w:sz w:val="20"/>
          <w:szCs w:val="20"/>
          <w:lang w:val="es-CO"/>
        </w:rPr>
        <w:t xml:space="preserve">, quien obra en calidad de representante legal </w:t>
      </w:r>
      <w:sdt>
        <w:sdtPr>
          <w:rPr>
            <w:rFonts w:ascii="Arial" w:hAnsi="Arial" w:cs="Arial"/>
            <w:color w:val="000000"/>
            <w:sz w:val="20"/>
            <w:szCs w:val="20"/>
            <w:lang w:val="es-CO"/>
          </w:rPr>
          <w:id w:val="-1314406307"/>
          <w:placeholder>
            <w:docPart w:val="3B1FD078BE1C4241BEDFF17679E1702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D7D12">
            <w:rPr>
              <w:rFonts w:ascii="Arial" w:eastAsiaTheme="minorHAnsi" w:hAnsi="Arial" w:cs="Arial"/>
              <w:color w:val="FF8F8F"/>
              <w:sz w:val="20"/>
              <w:szCs w:val="20"/>
              <w:u w:val="single"/>
            </w:rPr>
            <w:t>Seleccionar la opción correspondiente</w:t>
          </w:r>
        </w:sdtContent>
      </w:sdt>
      <w:r w:rsidRPr="00CD7D12">
        <w:rPr>
          <w:rFonts w:ascii="Arial" w:hAnsi="Arial"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3147548" w14:textId="77777777" w:rsidR="0081242A" w:rsidRPr="00CD7D12" w:rsidRDefault="0081242A" w:rsidP="0081242A">
      <w:pPr>
        <w:jc w:val="both"/>
        <w:rPr>
          <w:rFonts w:ascii="Arial" w:hAnsi="Arial" w:cs="Arial"/>
          <w:color w:val="000000"/>
          <w:sz w:val="20"/>
          <w:szCs w:val="20"/>
          <w:lang w:val="es-CO"/>
        </w:rPr>
      </w:pPr>
    </w:p>
    <w:p w14:paraId="42E3ED40" w14:textId="77777777" w:rsidR="0081242A" w:rsidRPr="00CD7D12" w:rsidRDefault="0081242A" w:rsidP="0081242A">
      <w:pPr>
        <w:spacing w:line="259" w:lineRule="auto"/>
        <w:jc w:val="both"/>
        <w:rPr>
          <w:rFonts w:ascii="Arial" w:eastAsia="Arial" w:hAnsi="Arial" w:cs="Arial"/>
          <w:bCs/>
          <w:color w:val="000000"/>
          <w:sz w:val="20"/>
          <w:szCs w:val="20"/>
          <w:lang w:val="es-CO" w:eastAsia="en-US"/>
        </w:rPr>
      </w:pPr>
      <w:r w:rsidRPr="00CD7D12">
        <w:rPr>
          <w:rFonts w:ascii="Arial" w:eastAsiaTheme="minorHAnsi" w:hAnsi="Arial" w:cs="Arial"/>
          <w:b/>
          <w:bCs/>
          <w:color w:val="000000"/>
          <w:sz w:val="20"/>
          <w:szCs w:val="20"/>
          <w:lang w:val="es-CO" w:eastAsia="en-US"/>
        </w:rPr>
        <w:t>Primero:</w:t>
      </w:r>
      <w:r w:rsidRPr="00CD7D12">
        <w:rPr>
          <w:rFonts w:ascii="Arial" w:eastAsiaTheme="minorHAnsi" w:hAnsi="Arial" w:cs="Arial"/>
          <w:color w:val="000000"/>
          <w:sz w:val="20"/>
          <w:szCs w:val="20"/>
          <w:lang w:val="es-CO" w:eastAsia="en-US"/>
        </w:rPr>
        <w:t xml:space="preserve"> que la Policía Nacional adelanta un proceso de contratación a través de la modalidad de </w:t>
      </w:r>
      <w:sdt>
        <w:sdtPr>
          <w:rPr>
            <w:rFonts w:ascii="Arial" w:eastAsiaTheme="minorHAnsi" w:hAnsi="Arial" w:cs="Arial"/>
            <w:color w:val="FF8F8F"/>
            <w:sz w:val="20"/>
            <w:szCs w:val="20"/>
            <w:lang w:val="es-CO" w:eastAsia="en-US"/>
          </w:rPr>
          <w:id w:val="1064293977"/>
          <w:placeholder>
            <w:docPart w:val="A0A1E0319FA645ABA1DEDEEDE43BBF5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D7D12">
            <w:rPr>
              <w:rFonts w:ascii="Arial" w:eastAsiaTheme="minorHAnsi" w:hAnsi="Arial" w:cs="Arial"/>
              <w:color w:val="FF8F8F"/>
              <w:sz w:val="20"/>
              <w:szCs w:val="20"/>
              <w:u w:val="single"/>
              <w:lang w:val="es-CO" w:eastAsia="en-US"/>
            </w:rPr>
            <w:t>Elegir la modalidad de contratación</w:t>
          </w:r>
        </w:sdtContent>
      </w:sdt>
      <w:r w:rsidRPr="00CD7D12">
        <w:rPr>
          <w:rFonts w:ascii="Arial" w:eastAsiaTheme="minorHAnsi" w:hAnsi="Arial" w:cs="Arial"/>
          <w:color w:val="000000"/>
          <w:sz w:val="20"/>
          <w:szCs w:val="20"/>
          <w:lang w:val="es-CO" w:eastAsia="en-US"/>
        </w:rPr>
        <w:t xml:space="preserve">, para la celebración de un contrato estatal para. </w:t>
      </w:r>
      <w:sdt>
        <w:sdtPr>
          <w:rPr>
            <w:rFonts w:ascii="Arial" w:eastAsiaTheme="minorHAnsi" w:hAnsi="Arial" w:cs="Arial"/>
            <w:b/>
            <w:color w:val="000000"/>
            <w:sz w:val="20"/>
            <w:szCs w:val="20"/>
            <w:lang w:val="es-CO" w:eastAsia="en-US"/>
          </w:rPr>
          <w:id w:val="523839680"/>
          <w:placeholder>
            <w:docPart w:val="AFF136D1541649B19F3A1DF6F229FACE"/>
          </w:placeholder>
          <w:showingPlcHdr/>
        </w:sdtPr>
        <w:sdtContent>
          <w:r w:rsidRPr="00CD7D12">
            <w:rPr>
              <w:rFonts w:ascii="Arial" w:eastAsiaTheme="minorHAnsi" w:hAnsi="Arial" w:cs="Arial"/>
              <w:color w:val="FF8F8F"/>
              <w:sz w:val="20"/>
              <w:szCs w:val="20"/>
              <w:u w:val="single"/>
              <w:lang w:val="es-CO" w:eastAsia="en-US"/>
            </w:rPr>
            <w:t>Transcribir el objeto del proceso</w:t>
          </w:r>
          <w:r w:rsidRPr="00CD7D12">
            <w:rPr>
              <w:rFonts w:ascii="Arial" w:eastAsiaTheme="minorHAnsi" w:hAnsi="Arial" w:cs="Arial"/>
              <w:color w:val="808080"/>
              <w:sz w:val="20"/>
              <w:szCs w:val="20"/>
              <w:lang w:val="es-CO" w:eastAsia="en-US"/>
            </w:rPr>
            <w:t>.</w:t>
          </w:r>
        </w:sdtContent>
      </w:sdt>
    </w:p>
    <w:p w14:paraId="3D117C88" w14:textId="77777777" w:rsidR="0081242A" w:rsidRPr="00CD7D12" w:rsidRDefault="0081242A" w:rsidP="0081242A">
      <w:pPr>
        <w:jc w:val="both"/>
        <w:rPr>
          <w:rFonts w:ascii="Arial" w:hAnsi="Arial" w:cs="Arial"/>
          <w:b/>
          <w:color w:val="000000"/>
          <w:sz w:val="20"/>
          <w:szCs w:val="20"/>
          <w:lang w:val="es-CO"/>
        </w:rPr>
      </w:pPr>
    </w:p>
    <w:p w14:paraId="62E33470" w14:textId="77777777" w:rsidR="0081242A" w:rsidRPr="00CD7D12" w:rsidRDefault="0081242A" w:rsidP="0081242A">
      <w:pPr>
        <w:jc w:val="both"/>
        <w:rPr>
          <w:rFonts w:ascii="Arial" w:hAnsi="Arial" w:cs="Arial"/>
          <w:bCs/>
          <w:color w:val="000000"/>
          <w:sz w:val="20"/>
          <w:szCs w:val="20"/>
          <w:lang w:val="es-CO"/>
        </w:rPr>
      </w:pPr>
      <w:r w:rsidRPr="00CD7D12">
        <w:rPr>
          <w:rFonts w:ascii="Arial" w:hAnsi="Arial" w:cs="Arial"/>
          <w:b/>
          <w:bCs/>
          <w:color w:val="000000"/>
          <w:sz w:val="20"/>
          <w:szCs w:val="20"/>
          <w:lang w:val="es-CO"/>
        </w:rPr>
        <w:t xml:space="preserve">Segundo: </w:t>
      </w:r>
      <w:r w:rsidRPr="00CD7D12">
        <w:rPr>
          <w:rFonts w:ascii="Arial" w:hAnsi="Arial" w:cs="Arial"/>
          <w:bCs/>
          <w:color w:val="000000"/>
          <w:sz w:val="20"/>
          <w:szCs w:val="20"/>
          <w:lang w:val="es-CO"/>
        </w:rPr>
        <w:t>que el</w:t>
      </w:r>
      <w:r w:rsidRPr="00CD7D12">
        <w:rPr>
          <w:rFonts w:ascii="Arial" w:hAnsi="Arial" w:cs="Arial"/>
          <w:b/>
          <w:bCs/>
          <w:color w:val="000000"/>
          <w:sz w:val="20"/>
          <w:szCs w:val="20"/>
          <w:lang w:val="es-CO"/>
        </w:rPr>
        <w:t xml:space="preserve"> proponente </w:t>
      </w:r>
      <w:r w:rsidRPr="00CD7D12">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15F8E05" w14:textId="77777777" w:rsidR="0081242A" w:rsidRPr="00CD7D12" w:rsidRDefault="0081242A" w:rsidP="0081242A">
      <w:pPr>
        <w:jc w:val="both"/>
        <w:rPr>
          <w:rFonts w:ascii="Arial" w:hAnsi="Arial" w:cs="Arial"/>
          <w:bCs/>
          <w:color w:val="000000"/>
          <w:sz w:val="20"/>
          <w:szCs w:val="20"/>
          <w:lang w:val="es-CO"/>
        </w:rPr>
      </w:pPr>
    </w:p>
    <w:p w14:paraId="09D82DC9" w14:textId="77777777" w:rsidR="0081242A" w:rsidRPr="00CD7D12" w:rsidRDefault="0081242A" w:rsidP="0081242A">
      <w:pPr>
        <w:jc w:val="both"/>
        <w:rPr>
          <w:rFonts w:ascii="Arial" w:hAnsi="Arial" w:cs="Arial"/>
          <w:b/>
          <w:color w:val="000000"/>
          <w:sz w:val="20"/>
          <w:szCs w:val="20"/>
          <w:lang w:val="es-CO"/>
        </w:rPr>
      </w:pPr>
    </w:p>
    <w:p w14:paraId="456134F0" w14:textId="77777777" w:rsidR="0081242A" w:rsidRPr="00CD7D12" w:rsidRDefault="0081242A" w:rsidP="0081242A">
      <w:pPr>
        <w:jc w:val="both"/>
        <w:rPr>
          <w:rFonts w:ascii="Arial" w:hAnsi="Arial" w:cs="Arial"/>
          <w:b/>
          <w:color w:val="000000"/>
          <w:sz w:val="20"/>
          <w:szCs w:val="20"/>
          <w:lang w:val="es-CO"/>
        </w:rPr>
      </w:pPr>
      <w:r w:rsidRPr="00CD7D12">
        <w:rPr>
          <w:rFonts w:ascii="Arial" w:hAnsi="Arial" w:cs="Arial"/>
          <w:b/>
          <w:color w:val="000000"/>
          <w:sz w:val="20"/>
          <w:szCs w:val="20"/>
          <w:lang w:val="es-CO"/>
        </w:rPr>
        <w:t>Cláusula primera. Compromisos asumidos.</w:t>
      </w:r>
    </w:p>
    <w:p w14:paraId="3D38A884" w14:textId="77777777" w:rsidR="0081242A" w:rsidRPr="00CD7D12" w:rsidRDefault="0081242A" w:rsidP="0081242A">
      <w:pPr>
        <w:jc w:val="both"/>
        <w:rPr>
          <w:rFonts w:ascii="Arial" w:hAnsi="Arial" w:cs="Arial"/>
          <w:b/>
          <w:color w:val="000000"/>
          <w:sz w:val="20"/>
          <w:szCs w:val="20"/>
          <w:lang w:val="es-CO"/>
        </w:rPr>
      </w:pPr>
    </w:p>
    <w:p w14:paraId="41A594D0" w14:textId="77777777" w:rsidR="0081242A" w:rsidRPr="00CD7D12" w:rsidRDefault="0081242A" w:rsidP="0081242A">
      <w:pPr>
        <w:jc w:val="both"/>
        <w:rPr>
          <w:rFonts w:ascii="Arial" w:hAnsi="Arial" w:cs="Arial"/>
          <w:color w:val="000000"/>
          <w:sz w:val="20"/>
          <w:szCs w:val="20"/>
          <w:lang w:val="es-CO"/>
        </w:rPr>
      </w:pPr>
      <w:r w:rsidRPr="00CD7D12">
        <w:rPr>
          <w:rFonts w:ascii="Arial" w:hAnsi="Arial" w:cs="Arial"/>
          <w:b/>
          <w:color w:val="000000"/>
          <w:sz w:val="20"/>
          <w:szCs w:val="20"/>
          <w:lang w:val="es-CO"/>
        </w:rPr>
        <w:t>El proponente</w:t>
      </w:r>
      <w:r w:rsidRPr="00CD7D12">
        <w:rPr>
          <w:rFonts w:ascii="Arial" w:hAnsi="Arial" w:cs="Arial"/>
          <w:color w:val="000000"/>
          <w:sz w:val="20"/>
          <w:szCs w:val="20"/>
          <w:lang w:val="es-CO"/>
        </w:rPr>
        <w:t>, mediante suscripción del presente documento, asume los siguientes compromisos:</w:t>
      </w:r>
    </w:p>
    <w:p w14:paraId="084AC6A2" w14:textId="77777777" w:rsidR="0081242A" w:rsidRPr="00CD7D12" w:rsidRDefault="0081242A" w:rsidP="0081242A">
      <w:pPr>
        <w:jc w:val="both"/>
        <w:rPr>
          <w:rFonts w:ascii="Arial" w:hAnsi="Arial" w:cs="Arial"/>
          <w:color w:val="000000"/>
          <w:sz w:val="20"/>
          <w:szCs w:val="20"/>
          <w:lang w:val="es-CO"/>
        </w:rPr>
      </w:pPr>
    </w:p>
    <w:p w14:paraId="37B2EAE0"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Mantener en reserva y no divulgar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xml:space="preserve"> revelada por la </w:t>
      </w:r>
      <w:r w:rsidRPr="00CD7D12">
        <w:rPr>
          <w:rFonts w:ascii="Arial" w:hAnsi="Arial" w:cs="Arial"/>
          <w:b/>
          <w:color w:val="000000"/>
          <w:sz w:val="20"/>
          <w:szCs w:val="20"/>
          <w:lang w:val="es-CO"/>
        </w:rPr>
        <w:t xml:space="preserve">policía nacional </w:t>
      </w:r>
      <w:r w:rsidRPr="00CD7D12">
        <w:rPr>
          <w:rFonts w:ascii="Arial" w:hAnsi="Arial" w:cs="Arial"/>
          <w:color w:val="000000"/>
          <w:sz w:val="20"/>
          <w:szCs w:val="20"/>
          <w:lang w:val="es-CO"/>
        </w:rPr>
        <w:t>o por terceros formalmente designados para el efecto.</w:t>
      </w:r>
    </w:p>
    <w:p w14:paraId="65E96BCA" w14:textId="77777777" w:rsidR="0081242A" w:rsidRPr="00CD7D12" w:rsidRDefault="0081242A" w:rsidP="0081242A">
      <w:pPr>
        <w:ind w:left="720"/>
        <w:contextualSpacing/>
        <w:jc w:val="both"/>
        <w:rPr>
          <w:rFonts w:ascii="Arial" w:hAnsi="Arial" w:cs="Arial"/>
          <w:color w:val="000000"/>
          <w:sz w:val="20"/>
          <w:szCs w:val="20"/>
          <w:lang w:val="es-CO"/>
        </w:rPr>
      </w:pPr>
    </w:p>
    <w:p w14:paraId="46D90B1C"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Mantener en reserva y no divulgar ni utilizar, en provecho propio o de terceros y para fines distintos a los previstos en 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 la información que le sea entregada directamente por la</w:t>
      </w:r>
      <w:r w:rsidRPr="00CD7D12">
        <w:rPr>
          <w:rFonts w:ascii="Arial" w:hAnsi="Arial" w:cs="Arial"/>
          <w:b/>
          <w:color w:val="000000"/>
          <w:sz w:val="20"/>
          <w:szCs w:val="20"/>
          <w:lang w:val="es-CO"/>
        </w:rPr>
        <w:t xml:space="preserve"> policía nacional</w:t>
      </w:r>
      <w:r w:rsidRPr="00CD7D12">
        <w:rPr>
          <w:rFonts w:ascii="Arial" w:hAnsi="Arial" w:cs="Arial"/>
          <w:color w:val="000000"/>
          <w:sz w:val="20"/>
          <w:szCs w:val="20"/>
          <w:lang w:val="es-CO"/>
        </w:rPr>
        <w:t xml:space="preserve"> y/o sus designados.</w:t>
      </w:r>
    </w:p>
    <w:p w14:paraId="0F8C0C23" w14:textId="77777777" w:rsidR="0081242A" w:rsidRPr="00CD7D12" w:rsidRDefault="0081242A" w:rsidP="0081242A">
      <w:pPr>
        <w:contextualSpacing/>
        <w:jc w:val="both"/>
        <w:rPr>
          <w:rFonts w:ascii="Arial" w:hAnsi="Arial" w:cs="Arial"/>
          <w:color w:val="000000"/>
          <w:sz w:val="20"/>
          <w:szCs w:val="20"/>
          <w:lang w:val="es-CO"/>
        </w:rPr>
      </w:pPr>
    </w:p>
    <w:p w14:paraId="0ABA61D3"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w:t>
      </w:r>
    </w:p>
    <w:p w14:paraId="2B479D97" w14:textId="77777777" w:rsidR="0081242A" w:rsidRPr="00CD7D12" w:rsidRDefault="0081242A" w:rsidP="0081242A">
      <w:pPr>
        <w:ind w:left="720"/>
        <w:contextualSpacing/>
        <w:jc w:val="both"/>
        <w:rPr>
          <w:rFonts w:ascii="Arial" w:hAnsi="Arial" w:cs="Arial"/>
          <w:color w:val="000000"/>
          <w:sz w:val="20"/>
          <w:szCs w:val="20"/>
          <w:lang w:val="es-CO"/>
        </w:rPr>
      </w:pPr>
    </w:p>
    <w:p w14:paraId="75757DB3"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lastRenderedPageBreak/>
        <w:t>Mantener en reserva y no divulgar la información protegida por derechos de autor o por secreto industrial de acuerdo a la normatividad vigente y que haga parte de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w:t>
      </w:r>
    </w:p>
    <w:p w14:paraId="37641FAF" w14:textId="77777777" w:rsidR="0081242A" w:rsidRPr="00CD7D12" w:rsidRDefault="0081242A" w:rsidP="0081242A">
      <w:pPr>
        <w:contextualSpacing/>
        <w:jc w:val="both"/>
        <w:rPr>
          <w:rFonts w:ascii="Arial" w:hAnsi="Arial" w:cs="Arial"/>
          <w:color w:val="000000"/>
          <w:sz w:val="20"/>
          <w:szCs w:val="20"/>
          <w:lang w:val="es-CO"/>
        </w:rPr>
      </w:pPr>
    </w:p>
    <w:p w14:paraId="17204688"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Reconocer que el recibo de la </w:t>
      </w:r>
      <w:r w:rsidRPr="00CD7D12">
        <w:rPr>
          <w:rFonts w:ascii="Arial" w:hAnsi="Arial" w:cs="Arial"/>
          <w:b/>
          <w:color w:val="000000"/>
          <w:sz w:val="20"/>
          <w:szCs w:val="20"/>
          <w:lang w:val="es-CO"/>
        </w:rPr>
        <w:t>información confidencial</w:t>
      </w:r>
      <w:r w:rsidRPr="00CD7D12">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D7D12">
        <w:rPr>
          <w:rFonts w:ascii="Arial" w:hAnsi="Arial" w:cs="Arial"/>
          <w:b/>
          <w:color w:val="000000"/>
          <w:sz w:val="20"/>
          <w:szCs w:val="20"/>
          <w:lang w:val="es-CO"/>
        </w:rPr>
        <w:t xml:space="preserve"> Policía Nacional</w:t>
      </w:r>
      <w:r w:rsidRPr="00CD7D12">
        <w:rPr>
          <w:rFonts w:ascii="Arial" w:hAnsi="Arial" w:cs="Arial"/>
          <w:color w:val="000000"/>
          <w:sz w:val="20"/>
          <w:szCs w:val="20"/>
          <w:lang w:val="es-CO"/>
        </w:rPr>
        <w:t>.</w:t>
      </w:r>
    </w:p>
    <w:p w14:paraId="4C3E8D99" w14:textId="77777777" w:rsidR="0081242A" w:rsidRPr="00CD7D12" w:rsidRDefault="0081242A" w:rsidP="0081242A">
      <w:pPr>
        <w:ind w:left="720"/>
        <w:contextualSpacing/>
        <w:jc w:val="both"/>
        <w:rPr>
          <w:rFonts w:ascii="Arial" w:hAnsi="Arial" w:cs="Arial"/>
          <w:color w:val="000000"/>
          <w:sz w:val="20"/>
          <w:szCs w:val="20"/>
          <w:lang w:val="es-CO"/>
        </w:rPr>
      </w:pPr>
    </w:p>
    <w:p w14:paraId="16CAF748"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Suscribir, con antelación a la revelación de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w:t>
      </w:r>
    </w:p>
    <w:p w14:paraId="037D50B0" w14:textId="77777777" w:rsidR="0081242A" w:rsidRPr="00CD7D12" w:rsidRDefault="0081242A" w:rsidP="0081242A">
      <w:pPr>
        <w:contextualSpacing/>
        <w:jc w:val="both"/>
        <w:rPr>
          <w:rFonts w:ascii="Arial" w:hAnsi="Arial" w:cs="Arial"/>
          <w:color w:val="000000"/>
          <w:sz w:val="20"/>
          <w:szCs w:val="20"/>
          <w:lang w:val="es-CO"/>
        </w:rPr>
      </w:pPr>
    </w:p>
    <w:p w14:paraId="798D2702"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El</w:t>
      </w:r>
      <w:r w:rsidRPr="00CD7D12">
        <w:rPr>
          <w:rFonts w:ascii="Arial" w:hAnsi="Arial" w:cs="Arial"/>
          <w:b/>
          <w:color w:val="000000"/>
          <w:sz w:val="20"/>
          <w:szCs w:val="20"/>
          <w:lang w:val="es-CO"/>
        </w:rPr>
        <w:t xml:space="preserve"> proponente</w:t>
      </w:r>
      <w:r w:rsidRPr="00CD7D12">
        <w:rPr>
          <w:rFonts w:ascii="Arial" w:hAnsi="Arial" w:cs="Arial"/>
          <w:color w:val="000000"/>
          <w:sz w:val="20"/>
          <w:szCs w:val="20"/>
          <w:lang w:val="es-CO"/>
        </w:rPr>
        <w:t xml:space="preserve"> mantendrá una lista de usuarios de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xml:space="preserve"> que será entregada al </w:t>
      </w:r>
      <w:r w:rsidRPr="00CD7D12">
        <w:rPr>
          <w:rFonts w:ascii="Arial" w:hAnsi="Arial" w:cs="Arial"/>
          <w:b/>
          <w:color w:val="000000"/>
          <w:sz w:val="20"/>
          <w:szCs w:val="20"/>
          <w:lang w:val="es-CO"/>
        </w:rPr>
        <w:t>proponente</w:t>
      </w:r>
      <w:r w:rsidRPr="00CD7D12">
        <w:rPr>
          <w:rFonts w:ascii="Arial" w:hAnsi="Arial" w:cs="Arial"/>
          <w:color w:val="000000"/>
          <w:sz w:val="20"/>
          <w:szCs w:val="20"/>
          <w:lang w:val="es-CO"/>
        </w:rPr>
        <w:t xml:space="preserve"> cuando lo solicite. </w:t>
      </w:r>
    </w:p>
    <w:p w14:paraId="371E64F9" w14:textId="77777777" w:rsidR="0081242A" w:rsidRPr="00CD7D12" w:rsidRDefault="0081242A" w:rsidP="0081242A">
      <w:pPr>
        <w:ind w:left="720"/>
        <w:contextualSpacing/>
        <w:jc w:val="both"/>
        <w:rPr>
          <w:rFonts w:ascii="Arial" w:hAnsi="Arial" w:cs="Arial"/>
          <w:color w:val="000000"/>
          <w:sz w:val="20"/>
          <w:szCs w:val="20"/>
          <w:lang w:val="es-CO"/>
        </w:rPr>
      </w:pPr>
    </w:p>
    <w:p w14:paraId="24147801"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Utilizar única y exclusivamente la </w:t>
      </w:r>
      <w:r w:rsidRPr="00CD7D12">
        <w:rPr>
          <w:rFonts w:ascii="Arial" w:hAnsi="Arial" w:cs="Arial"/>
          <w:b/>
          <w:color w:val="000000"/>
          <w:sz w:val="20"/>
          <w:szCs w:val="20"/>
          <w:lang w:val="es-CO"/>
        </w:rPr>
        <w:t>información confidencial</w:t>
      </w:r>
      <w:r w:rsidRPr="00CD7D12">
        <w:rPr>
          <w:rFonts w:ascii="Arial" w:hAnsi="Arial" w:cs="Arial"/>
          <w:color w:val="000000"/>
          <w:sz w:val="20"/>
          <w:szCs w:val="20"/>
          <w:lang w:val="es-CO"/>
        </w:rPr>
        <w:t xml:space="preserve"> que conozca o llegare a conocer, en desarrollo y ejecución de lo que le competa en relación con el contrato</w:t>
      </w:r>
      <w:r w:rsidRPr="00CD7D12">
        <w:rPr>
          <w:rFonts w:ascii="Arial" w:hAnsi="Arial" w:cs="Arial"/>
          <w:b/>
          <w:color w:val="000000"/>
          <w:sz w:val="20"/>
          <w:szCs w:val="20"/>
          <w:lang w:val="es-CO"/>
        </w:rPr>
        <w:t>.</w:t>
      </w:r>
    </w:p>
    <w:p w14:paraId="404C8625" w14:textId="77777777" w:rsidR="0081242A" w:rsidRPr="00CD7D12" w:rsidRDefault="0081242A" w:rsidP="0081242A">
      <w:pPr>
        <w:contextualSpacing/>
        <w:jc w:val="both"/>
        <w:rPr>
          <w:rFonts w:ascii="Arial" w:hAnsi="Arial" w:cs="Arial"/>
          <w:color w:val="000000"/>
          <w:sz w:val="20"/>
          <w:szCs w:val="20"/>
          <w:lang w:val="es-CO"/>
        </w:rPr>
      </w:pPr>
    </w:p>
    <w:p w14:paraId="52C313BB"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No utilizar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xml:space="preserve"> que conozca o llegare a conocer, en desarrollo y ejecución del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20D8C20E" w14:textId="77777777" w:rsidR="0081242A" w:rsidRPr="00CD7D12" w:rsidRDefault="0081242A" w:rsidP="0081242A">
      <w:pPr>
        <w:contextualSpacing/>
        <w:jc w:val="both"/>
        <w:rPr>
          <w:rFonts w:ascii="Arial" w:hAnsi="Arial" w:cs="Arial"/>
          <w:color w:val="000000"/>
          <w:sz w:val="20"/>
          <w:szCs w:val="20"/>
          <w:lang w:val="es-CO"/>
        </w:rPr>
      </w:pPr>
    </w:p>
    <w:p w14:paraId="369953C0"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D7D12">
        <w:rPr>
          <w:rFonts w:ascii="Arial" w:hAnsi="Arial" w:cs="Arial"/>
          <w:b/>
          <w:color w:val="000000"/>
          <w:sz w:val="20"/>
          <w:szCs w:val="20"/>
          <w:lang w:val="es-CO"/>
        </w:rPr>
        <w:t>contrato</w:t>
      </w:r>
      <w:r w:rsidRPr="00CD7D12">
        <w:rPr>
          <w:rFonts w:ascii="Arial" w:hAnsi="Arial" w:cs="Arial"/>
          <w:color w:val="000000"/>
          <w:sz w:val="20"/>
          <w:szCs w:val="20"/>
          <w:lang w:val="es-CO"/>
        </w:rPr>
        <w:t>.</w:t>
      </w:r>
    </w:p>
    <w:p w14:paraId="332EBD39" w14:textId="77777777" w:rsidR="0081242A" w:rsidRPr="00CD7D12" w:rsidRDefault="0081242A" w:rsidP="0081242A">
      <w:pPr>
        <w:ind w:left="720"/>
        <w:contextualSpacing/>
        <w:rPr>
          <w:rFonts w:ascii="Arial" w:hAnsi="Arial" w:cs="Arial"/>
          <w:color w:val="000000"/>
          <w:sz w:val="20"/>
          <w:szCs w:val="20"/>
          <w:lang w:val="es-CO"/>
        </w:rPr>
      </w:pPr>
    </w:p>
    <w:p w14:paraId="231E10B2"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 xml:space="preserve">No usar la </w:t>
      </w:r>
      <w:r w:rsidRPr="00CD7D12">
        <w:rPr>
          <w:rFonts w:ascii="Arial" w:hAnsi="Arial" w:cs="Arial"/>
          <w:b/>
          <w:color w:val="000000"/>
          <w:sz w:val="20"/>
          <w:szCs w:val="20"/>
          <w:lang w:val="es-CO"/>
        </w:rPr>
        <w:t>información confidencial</w:t>
      </w:r>
      <w:r w:rsidRPr="00CD7D12">
        <w:rPr>
          <w:rFonts w:ascii="Arial" w:hAnsi="Arial" w:cs="Arial"/>
          <w:color w:val="000000"/>
          <w:sz w:val="20"/>
          <w:szCs w:val="20"/>
          <w:lang w:val="es-CO"/>
        </w:rPr>
        <w:t xml:space="preserve"> de modo que pueda ser de alguna manera, directa o indirectamente, perjudicial para los intereses de la</w:t>
      </w:r>
      <w:r w:rsidRPr="00CD7D12">
        <w:rPr>
          <w:rFonts w:ascii="Arial" w:hAnsi="Arial" w:cs="Arial"/>
          <w:b/>
          <w:color w:val="000000"/>
          <w:sz w:val="20"/>
          <w:szCs w:val="20"/>
          <w:lang w:val="es-CO"/>
        </w:rPr>
        <w:t xml:space="preserve"> policía nacional</w:t>
      </w:r>
      <w:r w:rsidRPr="00CD7D12">
        <w:rPr>
          <w:rFonts w:ascii="Arial" w:hAnsi="Arial" w:cs="Arial"/>
          <w:color w:val="000000"/>
          <w:sz w:val="20"/>
          <w:szCs w:val="20"/>
          <w:lang w:val="es-CO"/>
        </w:rPr>
        <w:t>.</w:t>
      </w:r>
    </w:p>
    <w:p w14:paraId="53734019" w14:textId="77777777" w:rsidR="0081242A" w:rsidRPr="00CD7D12" w:rsidRDefault="0081242A" w:rsidP="0081242A">
      <w:pPr>
        <w:ind w:left="720"/>
        <w:contextualSpacing/>
        <w:jc w:val="both"/>
        <w:rPr>
          <w:rFonts w:ascii="Arial" w:hAnsi="Arial" w:cs="Arial"/>
          <w:color w:val="000000"/>
          <w:sz w:val="20"/>
          <w:szCs w:val="20"/>
          <w:lang w:val="es-CO"/>
        </w:rPr>
      </w:pPr>
    </w:p>
    <w:p w14:paraId="076EEB35"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No acceder, copiar, reproducir, distribuir o transmitir por ningún medio conocido o por conocer la</w:t>
      </w:r>
      <w:r w:rsidRPr="00CD7D12">
        <w:rPr>
          <w:rFonts w:ascii="Arial" w:hAnsi="Arial" w:cs="Arial"/>
          <w:b/>
          <w:color w:val="000000"/>
          <w:sz w:val="20"/>
          <w:szCs w:val="20"/>
          <w:lang w:val="es-CO"/>
        </w:rPr>
        <w:t xml:space="preserve"> información confidencial</w:t>
      </w:r>
      <w:r w:rsidRPr="00CD7D12">
        <w:rPr>
          <w:rFonts w:ascii="Arial" w:hAnsi="Arial" w:cs="Arial"/>
          <w:color w:val="000000"/>
          <w:sz w:val="20"/>
          <w:szCs w:val="20"/>
          <w:lang w:val="es-CO"/>
        </w:rPr>
        <w:t>, en todo o en parte, sin previo y escrito consentimiento de la</w:t>
      </w:r>
      <w:r w:rsidRPr="00CD7D12">
        <w:rPr>
          <w:rFonts w:ascii="Arial" w:hAnsi="Arial" w:cs="Arial"/>
          <w:b/>
          <w:color w:val="000000"/>
          <w:sz w:val="20"/>
          <w:szCs w:val="20"/>
          <w:lang w:val="es-CO"/>
        </w:rPr>
        <w:t xml:space="preserve"> Policía Nacional</w:t>
      </w:r>
      <w:r w:rsidRPr="00CD7D12">
        <w:rPr>
          <w:rFonts w:ascii="Arial" w:hAnsi="Arial" w:cs="Arial"/>
          <w:color w:val="000000"/>
          <w:sz w:val="20"/>
          <w:szCs w:val="20"/>
          <w:lang w:val="es-CO"/>
        </w:rPr>
        <w:t>.</w:t>
      </w:r>
    </w:p>
    <w:p w14:paraId="454207DA" w14:textId="77777777" w:rsidR="0081242A" w:rsidRPr="00CD7D12" w:rsidRDefault="0081242A" w:rsidP="0081242A">
      <w:pPr>
        <w:ind w:left="720"/>
        <w:contextualSpacing/>
        <w:rPr>
          <w:rFonts w:ascii="Arial" w:hAnsi="Arial" w:cs="Arial"/>
          <w:color w:val="000000"/>
          <w:sz w:val="20"/>
          <w:szCs w:val="20"/>
          <w:lang w:val="es-CO"/>
        </w:rPr>
      </w:pPr>
    </w:p>
    <w:p w14:paraId="1134077F" w14:textId="77777777" w:rsidR="0081242A" w:rsidRPr="00CD7D12" w:rsidRDefault="0081242A" w:rsidP="002C22C9">
      <w:pPr>
        <w:numPr>
          <w:ilvl w:val="0"/>
          <w:numId w:val="10"/>
        </w:numPr>
        <w:spacing w:after="160" w:line="259" w:lineRule="auto"/>
        <w:contextualSpacing/>
        <w:jc w:val="both"/>
        <w:rPr>
          <w:rFonts w:ascii="Arial" w:hAnsi="Arial" w:cs="Arial"/>
          <w:color w:val="000000"/>
          <w:sz w:val="20"/>
          <w:szCs w:val="20"/>
          <w:lang w:val="es-CO"/>
        </w:rPr>
      </w:pPr>
      <w:r w:rsidRPr="00CD7D12">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141049B0" w14:textId="77777777" w:rsidR="0081242A" w:rsidRPr="00CD7D12" w:rsidRDefault="0081242A" w:rsidP="0081242A">
      <w:pPr>
        <w:jc w:val="both"/>
        <w:rPr>
          <w:rFonts w:ascii="Arial" w:hAnsi="Arial" w:cs="Arial"/>
          <w:color w:val="000000"/>
          <w:sz w:val="20"/>
          <w:szCs w:val="20"/>
          <w:lang w:val="es-CO"/>
        </w:rPr>
      </w:pPr>
    </w:p>
    <w:p w14:paraId="08491CFC" w14:textId="77777777" w:rsidR="0081242A" w:rsidRPr="00CD7D12" w:rsidRDefault="0081242A" w:rsidP="0081242A">
      <w:pPr>
        <w:spacing w:after="160" w:line="259" w:lineRule="auto"/>
        <w:jc w:val="both"/>
        <w:rPr>
          <w:rFonts w:ascii="Arial" w:eastAsiaTheme="minorHAnsi" w:hAnsi="Arial" w:cs="Arial"/>
          <w:sz w:val="20"/>
          <w:szCs w:val="20"/>
          <w:lang w:val="es-CO" w:eastAsia="es-CO"/>
        </w:rPr>
      </w:pPr>
      <w:r w:rsidRPr="00CD7D12">
        <w:rPr>
          <w:rFonts w:ascii="Arial" w:eastAsiaTheme="minorHAnsi" w:hAnsi="Arial" w:cs="Arial"/>
          <w:sz w:val="20"/>
          <w:szCs w:val="20"/>
          <w:lang w:val="es-CO" w:eastAsia="es-CO"/>
        </w:rPr>
        <w:t>El proponente:</w:t>
      </w:r>
    </w:p>
    <w:p w14:paraId="77E99E00" w14:textId="77777777" w:rsidR="0081242A" w:rsidRPr="00CD7D12" w:rsidRDefault="0081242A" w:rsidP="0081242A">
      <w:pPr>
        <w:spacing w:after="160" w:line="259" w:lineRule="auto"/>
        <w:jc w:val="both"/>
        <w:rPr>
          <w:rFonts w:ascii="Arial" w:eastAsiaTheme="minorHAnsi" w:hAnsi="Arial" w:cs="Arial"/>
          <w:sz w:val="20"/>
          <w:szCs w:val="20"/>
          <w:lang w:val="es-CO" w:eastAsia="es-CO"/>
        </w:rPr>
      </w:pPr>
      <w:r w:rsidRPr="00CD7D12">
        <w:rPr>
          <w:rFonts w:ascii="Arial" w:eastAsiaTheme="minorHAnsi" w:hAnsi="Arial" w:cs="Arial"/>
          <w:sz w:val="20"/>
          <w:szCs w:val="20"/>
          <w:lang w:val="es-CO" w:eastAsia="es-CO"/>
        </w:rPr>
        <w:t>  </w:t>
      </w:r>
    </w:p>
    <w:p w14:paraId="5CAD43FC" w14:textId="77777777" w:rsidR="0081242A" w:rsidRPr="00CD7D12" w:rsidRDefault="0081242A" w:rsidP="0081242A">
      <w:pPr>
        <w:tabs>
          <w:tab w:val="left" w:pos="240"/>
          <w:tab w:val="left" w:pos="6210"/>
        </w:tabs>
        <w:contextualSpacing/>
        <w:jc w:val="center"/>
        <w:rPr>
          <w:rFonts w:ascii="Arial" w:hAnsi="Arial" w:cs="Arial"/>
          <w:b/>
          <w:sz w:val="20"/>
          <w:szCs w:val="20"/>
          <w:lang w:val="es-CO"/>
        </w:rPr>
      </w:pPr>
    </w:p>
    <w:p w14:paraId="7E15FD00" w14:textId="77777777" w:rsidR="0081242A" w:rsidRPr="00CD7D12" w:rsidRDefault="0081242A" w:rsidP="0081242A">
      <w:pPr>
        <w:rPr>
          <w:rFonts w:ascii="Arial" w:hAnsi="Arial" w:cs="Arial"/>
          <w:sz w:val="20"/>
          <w:szCs w:val="20"/>
          <w:lang w:val="es-CO"/>
        </w:rPr>
      </w:pPr>
      <w:r w:rsidRPr="00CD7D12">
        <w:rPr>
          <w:rFonts w:ascii="Arial" w:hAnsi="Arial" w:cs="Arial"/>
          <w:b/>
          <w:sz w:val="20"/>
          <w:szCs w:val="20"/>
          <w:lang w:val="es-CO"/>
        </w:rPr>
        <w:t>__________________________________</w:t>
      </w:r>
    </w:p>
    <w:p w14:paraId="2C97DCC4" w14:textId="77777777" w:rsidR="0081242A" w:rsidRPr="00CD7D12" w:rsidRDefault="0081242A" w:rsidP="0081242A">
      <w:pPr>
        <w:rPr>
          <w:rFonts w:ascii="Arial" w:hAnsi="Arial" w:cs="Arial"/>
          <w:sz w:val="20"/>
          <w:szCs w:val="20"/>
          <w:lang w:val="es-CO"/>
        </w:rPr>
      </w:pPr>
      <w:r w:rsidRPr="00CD7D12">
        <w:rPr>
          <w:rFonts w:ascii="Arial" w:hAnsi="Arial" w:cs="Arial"/>
          <w:sz w:val="20"/>
          <w:szCs w:val="20"/>
          <w:lang w:val="es-CO"/>
        </w:rPr>
        <w:t xml:space="preserve">Firma del representante legal del proponente </w:t>
      </w:r>
    </w:p>
    <w:p w14:paraId="58FD171B" w14:textId="77777777" w:rsidR="0081242A" w:rsidRPr="00CD7D12" w:rsidRDefault="0081242A" w:rsidP="0081242A">
      <w:pPr>
        <w:contextualSpacing/>
        <w:rPr>
          <w:rFonts w:ascii="Arial" w:hAnsi="Arial" w:cs="Arial"/>
          <w:sz w:val="20"/>
          <w:szCs w:val="20"/>
          <w:lang w:val="es-CO" w:eastAsia="es-CO"/>
        </w:rPr>
      </w:pPr>
      <w:r w:rsidRPr="00CD7D12">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69645779"/>
          <w:placeholder>
            <w:docPart w:val="BBBBF7D92BDE473580ACDEC179AADFAD"/>
          </w:placeholder>
          <w:showingPlcHdr/>
          <w15:color w:val="800000"/>
          <w:text/>
        </w:sdtPr>
        <w:sdtContent>
          <w:r w:rsidRPr="00CD7D12">
            <w:rPr>
              <w:rFonts w:ascii="Arial" w:eastAsiaTheme="minorHAnsi" w:hAnsi="Arial" w:cs="Arial"/>
              <w:color w:val="FF8F8F"/>
              <w:sz w:val="20"/>
              <w:szCs w:val="20"/>
              <w:u w:val="single"/>
              <w:lang w:val="es-CO"/>
            </w:rPr>
            <w:t>Diligenciar el nombre completo del proponente</w:t>
          </w:r>
        </w:sdtContent>
      </w:sdt>
    </w:p>
    <w:p w14:paraId="006C40BA" w14:textId="77777777" w:rsidR="0081242A" w:rsidRPr="00CD7D12" w:rsidRDefault="0081242A" w:rsidP="0081242A">
      <w:pPr>
        <w:contextualSpacing/>
        <w:rPr>
          <w:rFonts w:ascii="Arial" w:hAnsi="Arial" w:cs="Arial"/>
          <w:color w:val="000000"/>
          <w:sz w:val="20"/>
          <w:szCs w:val="20"/>
          <w:lang w:val="es-CO"/>
        </w:rPr>
      </w:pPr>
      <w:r w:rsidRPr="00CD7D12">
        <w:rPr>
          <w:rFonts w:ascii="Arial" w:hAnsi="Arial" w:cs="Arial"/>
          <w:sz w:val="20"/>
          <w:szCs w:val="20"/>
          <w:lang w:val="es-CO" w:eastAsia="es-CO"/>
        </w:rPr>
        <w:t xml:space="preserve">Identificación (NIT </w:t>
      </w:r>
      <w:r w:rsidRPr="00CD7D12">
        <w:rPr>
          <w:rFonts w:ascii="Segoe UI Symbol" w:eastAsia="MS Gothic" w:hAnsi="Segoe UI Symbol" w:cs="Segoe UI Symbol"/>
          <w:sz w:val="20"/>
          <w:szCs w:val="20"/>
          <w:lang w:val="es-CO" w:eastAsia="es-CO"/>
        </w:rPr>
        <w:t>☐</w:t>
      </w:r>
      <w:r w:rsidRPr="00CD7D12">
        <w:rPr>
          <w:rFonts w:ascii="Arial" w:hAnsi="Arial" w:cs="Arial"/>
          <w:sz w:val="20"/>
          <w:szCs w:val="20"/>
          <w:lang w:val="es-CO" w:eastAsia="es-CO"/>
        </w:rPr>
        <w:t xml:space="preserve"> C.C </w:t>
      </w:r>
      <w:r w:rsidRPr="00CD7D12">
        <w:rPr>
          <w:rFonts w:ascii="Segoe UI Symbol" w:eastAsia="MS Gothic" w:hAnsi="Segoe UI Symbol" w:cs="Segoe UI Symbol"/>
          <w:sz w:val="20"/>
          <w:szCs w:val="20"/>
          <w:lang w:val="es-CO" w:eastAsia="es-CO"/>
        </w:rPr>
        <w:t>☐</w:t>
      </w:r>
      <w:r w:rsidRPr="00CD7D12">
        <w:rPr>
          <w:rFonts w:ascii="Arial" w:hAnsi="Arial" w:cs="Arial"/>
          <w:sz w:val="20"/>
          <w:szCs w:val="20"/>
          <w:lang w:val="es-CO" w:eastAsia="es-CO"/>
        </w:rPr>
        <w:t xml:space="preserve"> C.E </w:t>
      </w:r>
      <w:r w:rsidRPr="00CD7D12">
        <w:rPr>
          <w:rFonts w:ascii="Segoe UI Symbol" w:eastAsia="MS Gothic" w:hAnsi="Segoe UI Symbol" w:cs="Segoe UI Symbol"/>
          <w:sz w:val="20"/>
          <w:szCs w:val="20"/>
          <w:lang w:val="es-CO" w:eastAsia="es-CO"/>
        </w:rPr>
        <w:t>☐</w:t>
      </w:r>
      <w:r w:rsidRPr="00CD7D12">
        <w:rPr>
          <w:rFonts w:ascii="Arial" w:hAnsi="Arial" w:cs="Arial"/>
          <w:sz w:val="20"/>
          <w:szCs w:val="20"/>
          <w:lang w:val="es-CO" w:eastAsia="es-CO"/>
        </w:rPr>
        <w:t>)</w:t>
      </w:r>
      <w:r w:rsidRPr="00CD7D12">
        <w:rPr>
          <w:rFonts w:ascii="Arial" w:hAnsi="Arial" w:cs="Arial"/>
          <w:color w:val="000000"/>
          <w:sz w:val="20"/>
          <w:szCs w:val="20"/>
          <w:lang w:val="es-CO"/>
        </w:rPr>
        <w:t xml:space="preserve">: </w:t>
      </w:r>
      <w:sdt>
        <w:sdtPr>
          <w:rPr>
            <w:rFonts w:ascii="Arial" w:hAnsi="Arial" w:cs="Arial"/>
            <w:color w:val="000000"/>
            <w:sz w:val="20"/>
            <w:szCs w:val="20"/>
            <w:lang w:val="es-CO"/>
          </w:rPr>
          <w:id w:val="434559482"/>
          <w:placeholder>
            <w:docPart w:val="B99588E0339C4893B5F650E7E4C27A79"/>
          </w:placeholder>
          <w:showingPlcHdr/>
          <w15:color w:val="800000"/>
        </w:sdtPr>
        <w:sdtContent>
          <w:r w:rsidRPr="00CD7D12">
            <w:rPr>
              <w:rFonts w:ascii="Arial" w:eastAsiaTheme="minorHAnsi" w:hAnsi="Arial" w:cs="Arial"/>
              <w:color w:val="FF8F8F"/>
              <w:sz w:val="20"/>
              <w:szCs w:val="20"/>
              <w:u w:val="single"/>
              <w:lang w:val="es-CO"/>
            </w:rPr>
            <w:t>Diligenciar la identificación del proponente</w:t>
          </w:r>
        </w:sdtContent>
      </w:sdt>
    </w:p>
    <w:p w14:paraId="53FBD1D9" w14:textId="77777777" w:rsidR="0081242A" w:rsidRPr="00CD7D12" w:rsidRDefault="0081242A" w:rsidP="0081242A">
      <w:pPr>
        <w:contextualSpacing/>
        <w:rPr>
          <w:rFonts w:ascii="Arial" w:hAnsi="Arial" w:cs="Arial"/>
          <w:color w:val="000000"/>
          <w:sz w:val="20"/>
          <w:szCs w:val="20"/>
          <w:lang w:val="es-CO"/>
        </w:rPr>
      </w:pPr>
      <w:r w:rsidRPr="00CD7D12">
        <w:rPr>
          <w:rFonts w:ascii="Arial" w:hAnsi="Arial" w:cs="Arial"/>
          <w:sz w:val="20"/>
          <w:szCs w:val="20"/>
          <w:lang w:val="es-CO" w:eastAsia="es-CO"/>
        </w:rPr>
        <w:t>Nombre Representante Legal</w:t>
      </w:r>
      <w:r w:rsidRPr="00CD7D12">
        <w:rPr>
          <w:rFonts w:ascii="Arial" w:hAnsi="Arial" w:cs="Arial"/>
          <w:color w:val="000000"/>
          <w:sz w:val="20"/>
          <w:szCs w:val="20"/>
          <w:lang w:val="es-CO"/>
        </w:rPr>
        <w:t xml:space="preserve">: </w:t>
      </w:r>
      <w:sdt>
        <w:sdtPr>
          <w:rPr>
            <w:rFonts w:ascii="Arial" w:hAnsi="Arial" w:cs="Arial"/>
            <w:color w:val="000000"/>
            <w:sz w:val="20"/>
            <w:szCs w:val="20"/>
            <w:lang w:val="es-CO"/>
          </w:rPr>
          <w:id w:val="-1324968461"/>
          <w:placeholder>
            <w:docPart w:val="1033AFE7D81C4D73A37D80F5467E46AD"/>
          </w:placeholder>
          <w:showingPlcHdr/>
          <w15:color w:val="800000"/>
          <w:text/>
        </w:sdtPr>
        <w:sdtContent>
          <w:r w:rsidRPr="00CD7D12">
            <w:rPr>
              <w:rFonts w:ascii="Arial" w:eastAsiaTheme="minorHAnsi" w:hAnsi="Arial" w:cs="Arial"/>
              <w:color w:val="FF8F8F"/>
              <w:sz w:val="20"/>
              <w:szCs w:val="20"/>
              <w:u w:val="single"/>
              <w:lang w:val="es-CO"/>
            </w:rPr>
            <w:t>Diligenciar el nombre completo del representante legal</w:t>
          </w:r>
        </w:sdtContent>
      </w:sdt>
    </w:p>
    <w:p w14:paraId="7EAE4719" w14:textId="77777777" w:rsidR="0081242A" w:rsidRPr="00CD7D12" w:rsidRDefault="0081242A" w:rsidP="0081242A">
      <w:pPr>
        <w:rPr>
          <w:rFonts w:ascii="Arial" w:hAnsi="Arial" w:cs="Arial"/>
          <w:color w:val="000000"/>
          <w:sz w:val="20"/>
          <w:szCs w:val="20"/>
          <w:lang w:val="es-CO"/>
        </w:rPr>
      </w:pPr>
      <w:r w:rsidRPr="00CD7D12">
        <w:rPr>
          <w:rFonts w:ascii="Arial" w:hAnsi="Arial" w:cs="Arial"/>
          <w:color w:val="000000"/>
          <w:sz w:val="20"/>
          <w:szCs w:val="20"/>
          <w:lang w:val="es-CO"/>
        </w:rPr>
        <w:t xml:space="preserve">Identificación (C.C </w:t>
      </w:r>
      <w:r w:rsidRPr="00CD7D12">
        <w:rPr>
          <w:rFonts w:ascii="Segoe UI Symbol" w:eastAsia="MS Gothic" w:hAnsi="Segoe UI Symbol" w:cs="Segoe UI Symbol"/>
          <w:sz w:val="20"/>
          <w:szCs w:val="20"/>
          <w:lang w:val="es-CO" w:eastAsia="es-CO"/>
        </w:rPr>
        <w:t>☐</w:t>
      </w:r>
      <w:r w:rsidRPr="00CD7D12">
        <w:rPr>
          <w:rFonts w:ascii="Arial" w:hAnsi="Arial" w:cs="Arial"/>
          <w:color w:val="000000"/>
          <w:sz w:val="20"/>
          <w:szCs w:val="20"/>
          <w:lang w:val="es-CO"/>
        </w:rPr>
        <w:t xml:space="preserve"> C.E.</w:t>
      </w:r>
      <w:r w:rsidRPr="00CD7D12">
        <w:rPr>
          <w:rFonts w:ascii="Arial" w:hAnsi="Arial" w:cs="Arial"/>
          <w:sz w:val="20"/>
          <w:szCs w:val="20"/>
          <w:lang w:val="es-CO" w:eastAsia="es-CO"/>
        </w:rPr>
        <w:t xml:space="preserve"> </w:t>
      </w:r>
      <w:r w:rsidRPr="00CD7D12">
        <w:rPr>
          <w:rFonts w:ascii="Segoe UI Symbol" w:eastAsia="MS Gothic" w:hAnsi="Segoe UI Symbol" w:cs="Segoe UI Symbol"/>
          <w:sz w:val="20"/>
          <w:szCs w:val="20"/>
          <w:lang w:val="es-CO" w:eastAsia="es-CO"/>
        </w:rPr>
        <w:t>☐</w:t>
      </w:r>
      <w:r w:rsidRPr="00CD7D12">
        <w:rPr>
          <w:rFonts w:ascii="Arial" w:hAnsi="Arial" w:cs="Arial"/>
          <w:sz w:val="20"/>
          <w:szCs w:val="20"/>
          <w:lang w:val="es-CO" w:eastAsia="es-CO"/>
        </w:rPr>
        <w:t xml:space="preserve">) </w:t>
      </w:r>
      <w:sdt>
        <w:sdtPr>
          <w:rPr>
            <w:rFonts w:ascii="Arial" w:hAnsi="Arial" w:cs="Arial"/>
            <w:color w:val="000000"/>
            <w:sz w:val="20"/>
            <w:szCs w:val="20"/>
            <w:lang w:val="es-CO"/>
          </w:rPr>
          <w:id w:val="708772831"/>
          <w:placeholder>
            <w:docPart w:val="9480C01686024C2F9FFF29B52DB50889"/>
          </w:placeholder>
          <w:showingPlcHdr/>
          <w15:color w:val="800000"/>
        </w:sdtPr>
        <w:sdtContent>
          <w:r w:rsidRPr="00CD7D12">
            <w:rPr>
              <w:rFonts w:ascii="Arial" w:eastAsiaTheme="minorHAnsi" w:hAnsi="Arial" w:cs="Arial"/>
              <w:color w:val="FF8F8F"/>
              <w:sz w:val="20"/>
              <w:szCs w:val="20"/>
              <w:u w:val="single"/>
              <w:lang w:val="es-CO"/>
            </w:rPr>
            <w:t>Diligenciar el documento de identificación del representante legal</w:t>
          </w:r>
        </w:sdtContent>
      </w:sdt>
    </w:p>
    <w:p w14:paraId="7EEA8A81" w14:textId="77777777" w:rsidR="0081242A" w:rsidRPr="00CD7D12" w:rsidRDefault="0081242A" w:rsidP="0081242A">
      <w:pPr>
        <w:rPr>
          <w:rFonts w:ascii="Arial" w:hAnsi="Arial" w:cs="Arial"/>
          <w:color w:val="000000"/>
          <w:sz w:val="20"/>
          <w:szCs w:val="20"/>
          <w:lang w:val="es-CO"/>
        </w:rPr>
      </w:pPr>
      <w:r w:rsidRPr="00CD7D12">
        <w:rPr>
          <w:rFonts w:ascii="Arial" w:hAnsi="Arial" w:cs="Arial"/>
          <w:color w:val="000000"/>
          <w:sz w:val="20"/>
          <w:szCs w:val="20"/>
          <w:lang w:val="es-CO"/>
        </w:rPr>
        <w:t xml:space="preserve">Dirección: </w:t>
      </w:r>
      <w:sdt>
        <w:sdtPr>
          <w:rPr>
            <w:rFonts w:ascii="Arial" w:hAnsi="Arial" w:cs="Arial"/>
            <w:color w:val="000000"/>
            <w:sz w:val="20"/>
            <w:szCs w:val="20"/>
            <w:lang w:val="es-CO"/>
          </w:rPr>
          <w:id w:val="-757441995"/>
          <w:placeholder>
            <w:docPart w:val="F3964D6B34CD4CDA9CE89B87A1FE01F5"/>
          </w:placeholder>
          <w:showingPlcHdr/>
          <w15:color w:val="800000"/>
        </w:sdtPr>
        <w:sdtContent>
          <w:r w:rsidRPr="00CD7D12">
            <w:rPr>
              <w:rFonts w:ascii="Arial" w:eastAsiaTheme="minorHAnsi" w:hAnsi="Arial" w:cs="Arial"/>
              <w:color w:val="FF8F8F"/>
              <w:sz w:val="20"/>
              <w:szCs w:val="20"/>
              <w:u w:val="single"/>
              <w:lang w:val="es-CO"/>
            </w:rPr>
            <w:t>Diligenciar la dirección del proveedor</w:t>
          </w:r>
        </w:sdtContent>
      </w:sdt>
    </w:p>
    <w:p w14:paraId="06D083F5" w14:textId="77777777" w:rsidR="0081242A" w:rsidRPr="00CD7D12" w:rsidRDefault="0081242A" w:rsidP="0081242A">
      <w:pPr>
        <w:rPr>
          <w:rFonts w:ascii="Arial" w:hAnsi="Arial" w:cs="Arial"/>
          <w:sz w:val="20"/>
          <w:szCs w:val="20"/>
          <w:lang w:val="es-CO"/>
        </w:rPr>
      </w:pPr>
      <w:r w:rsidRPr="00CD7D12">
        <w:rPr>
          <w:rFonts w:ascii="Arial" w:hAnsi="Arial" w:cs="Arial"/>
          <w:color w:val="000000"/>
          <w:sz w:val="20"/>
          <w:szCs w:val="20"/>
          <w:lang w:val="es-CO"/>
        </w:rPr>
        <w:t>Teléfono:</w:t>
      </w:r>
      <w:r w:rsidRPr="00CD7D12">
        <w:rPr>
          <w:rFonts w:ascii="Arial" w:hAnsi="Arial" w:cs="Arial"/>
          <w:b/>
          <w:color w:val="000000"/>
          <w:sz w:val="20"/>
          <w:szCs w:val="20"/>
          <w:lang w:val="es-CO"/>
        </w:rPr>
        <w:t xml:space="preserve"> </w:t>
      </w:r>
      <w:sdt>
        <w:sdtPr>
          <w:rPr>
            <w:rFonts w:ascii="Arial" w:hAnsi="Arial" w:cs="Arial"/>
            <w:b/>
            <w:color w:val="000000"/>
            <w:sz w:val="20"/>
            <w:szCs w:val="20"/>
            <w:lang w:val="es-CO"/>
          </w:rPr>
          <w:id w:val="-373390903"/>
          <w:placeholder>
            <w:docPart w:val="B6C5522780DA4662B741045FC3ACD5C2"/>
          </w:placeholder>
          <w:showingPlcHdr/>
          <w15:color w:val="800000"/>
        </w:sdtPr>
        <w:sdtContent>
          <w:r w:rsidRPr="00CD7D12">
            <w:rPr>
              <w:rFonts w:ascii="Arial" w:eastAsiaTheme="minorHAnsi" w:hAnsi="Arial" w:cs="Arial"/>
              <w:color w:val="FF8F8F"/>
              <w:sz w:val="20"/>
              <w:szCs w:val="20"/>
              <w:u w:val="single"/>
              <w:lang w:val="es-CO"/>
            </w:rPr>
            <w:t>Diligenciar teléfonos de contacto del proveedor</w:t>
          </w:r>
        </w:sdtContent>
      </w:sdt>
    </w:p>
    <w:p w14:paraId="086302AF" w14:textId="77777777" w:rsidR="0081242A" w:rsidRPr="00CD7D12" w:rsidRDefault="0081242A" w:rsidP="0081242A">
      <w:pPr>
        <w:rPr>
          <w:rFonts w:ascii="Arial" w:hAnsi="Arial" w:cs="Arial"/>
          <w:sz w:val="20"/>
          <w:szCs w:val="20"/>
          <w:lang w:val="es-CO"/>
        </w:rPr>
      </w:pPr>
      <w:r w:rsidRPr="00CD7D12">
        <w:rPr>
          <w:rFonts w:ascii="Arial" w:hAnsi="Arial" w:cs="Arial"/>
          <w:color w:val="000000"/>
          <w:sz w:val="20"/>
          <w:szCs w:val="20"/>
          <w:lang w:val="es-CO"/>
        </w:rPr>
        <w:t>Email:</w:t>
      </w:r>
      <w:r w:rsidRPr="00CD7D12">
        <w:rPr>
          <w:rFonts w:ascii="Arial" w:hAnsi="Arial" w:cs="Arial"/>
          <w:b/>
          <w:color w:val="000000"/>
          <w:sz w:val="20"/>
          <w:szCs w:val="20"/>
          <w:lang w:val="es-CO"/>
        </w:rPr>
        <w:t xml:space="preserve"> </w:t>
      </w:r>
      <w:sdt>
        <w:sdtPr>
          <w:rPr>
            <w:rFonts w:ascii="Arial" w:hAnsi="Arial" w:cs="Arial"/>
            <w:b/>
            <w:color w:val="000000"/>
            <w:sz w:val="20"/>
            <w:szCs w:val="20"/>
            <w:lang w:val="es-CO"/>
          </w:rPr>
          <w:id w:val="1562363440"/>
          <w:placeholder>
            <w:docPart w:val="0AC3FC6566FB44CCB258381A35EC9021"/>
          </w:placeholder>
          <w:showingPlcHdr/>
          <w15:color w:val="800000"/>
        </w:sdtPr>
        <w:sdtContent>
          <w:r w:rsidRPr="00CD7D12">
            <w:rPr>
              <w:rFonts w:ascii="Arial" w:eastAsiaTheme="minorHAnsi" w:hAnsi="Arial" w:cs="Arial"/>
              <w:color w:val="FF8F8F"/>
              <w:sz w:val="20"/>
              <w:szCs w:val="20"/>
              <w:u w:val="single"/>
              <w:lang w:val="es-CO"/>
            </w:rPr>
            <w:t>Diligenciar correo electrónico de notificaciones</w:t>
          </w:r>
        </w:sdtContent>
      </w:sdt>
    </w:p>
    <w:p w14:paraId="596A9B49" w14:textId="77777777" w:rsidR="0081242A" w:rsidRDefault="0081242A" w:rsidP="0081242A">
      <w:pPr>
        <w:rPr>
          <w:rFonts w:ascii="Arial" w:hAnsi="Arial" w:cs="Arial"/>
          <w:b/>
          <w:bCs/>
          <w:sz w:val="22"/>
          <w:szCs w:val="22"/>
        </w:rPr>
      </w:pPr>
      <w:r>
        <w:rPr>
          <w:rFonts w:ascii="Arial" w:hAnsi="Arial" w:cs="Arial"/>
          <w:b/>
          <w:bCs/>
          <w:sz w:val="22"/>
          <w:szCs w:val="22"/>
        </w:rPr>
        <w:br w:type="page"/>
      </w:r>
    </w:p>
    <w:p w14:paraId="69D423B2" w14:textId="77777777" w:rsidR="0081242A" w:rsidRDefault="0081242A" w:rsidP="0081242A">
      <w:pPr>
        <w:jc w:val="center"/>
        <w:rPr>
          <w:rFonts w:ascii="Arial" w:hAnsi="Arial" w:cs="Arial"/>
          <w:b/>
          <w:bCs/>
          <w:sz w:val="22"/>
          <w:szCs w:val="22"/>
        </w:rPr>
      </w:pPr>
    </w:p>
    <w:p w14:paraId="0A6A5E40" w14:textId="77777777" w:rsidR="0081242A" w:rsidRDefault="0081242A" w:rsidP="0081242A">
      <w:pPr>
        <w:jc w:val="center"/>
        <w:rPr>
          <w:rFonts w:ascii="Arial" w:eastAsiaTheme="minorHAnsi" w:hAnsi="Arial" w:cs="Arial"/>
          <w:b/>
          <w:bCs/>
          <w:sz w:val="22"/>
          <w:szCs w:val="22"/>
          <w:lang w:val="es-CO" w:eastAsia="en-US"/>
        </w:rPr>
      </w:pPr>
      <w:r w:rsidRPr="00933212">
        <w:rPr>
          <w:rFonts w:ascii="Arial" w:hAnsi="Arial" w:cs="Arial"/>
          <w:b/>
          <w:bCs/>
          <w:sz w:val="22"/>
          <w:szCs w:val="22"/>
        </w:rPr>
        <w:t xml:space="preserve">FORMULARIO </w:t>
      </w:r>
      <w:r w:rsidRPr="00933212">
        <w:rPr>
          <w:rFonts w:ascii="Arial" w:eastAsiaTheme="minorHAnsi" w:hAnsi="Arial" w:cs="Arial"/>
          <w:b/>
          <w:bCs/>
          <w:sz w:val="22"/>
          <w:szCs w:val="22"/>
          <w:lang w:val="es-CO" w:eastAsia="en-US"/>
        </w:rPr>
        <w:t>SISTEMA DE GESTIÓN DE LA SEGURIDAD Y SALUD EN EL TRABAJO</w:t>
      </w:r>
    </w:p>
    <w:p w14:paraId="2DAE7705" w14:textId="77777777" w:rsidR="0081242A" w:rsidRDefault="0081242A" w:rsidP="0081242A">
      <w:pPr>
        <w:jc w:val="center"/>
        <w:rPr>
          <w:rFonts w:ascii="Arial" w:eastAsiaTheme="minorHAnsi" w:hAnsi="Arial" w:cs="Arial"/>
          <w:b/>
          <w:bCs/>
          <w:sz w:val="22"/>
          <w:szCs w:val="22"/>
          <w:lang w:val="es-CO" w:eastAsia="en-US"/>
        </w:rPr>
      </w:pPr>
    </w:p>
    <w:p w14:paraId="1918D662" w14:textId="77777777" w:rsidR="0081242A" w:rsidRPr="00362D86" w:rsidRDefault="00000000" w:rsidP="0081242A">
      <w:pPr>
        <w:jc w:val="both"/>
        <w:rPr>
          <w:rFonts w:ascii="Arial" w:hAnsi="Arial" w:cs="Arial"/>
          <w:sz w:val="20"/>
          <w:szCs w:val="20"/>
        </w:rPr>
      </w:pPr>
      <w:sdt>
        <w:sdtPr>
          <w:rPr>
            <w:rFonts w:ascii="Arial" w:hAnsi="Arial" w:cs="Arial"/>
            <w:sz w:val="20"/>
            <w:szCs w:val="20"/>
          </w:rPr>
          <w:id w:val="1113166884"/>
          <w:placeholder>
            <w:docPart w:val="F86800CC8B2C41748030CA28E4CBC59A"/>
          </w:placeholder>
          <w15:color w:val="800000"/>
          <w:text/>
        </w:sdtPr>
        <w:sdtContent>
          <w:r w:rsidR="0081242A">
            <w:rPr>
              <w:rFonts w:ascii="Arial" w:hAnsi="Arial" w:cs="Arial"/>
              <w:sz w:val="20"/>
              <w:szCs w:val="20"/>
            </w:rPr>
            <w:t>Bogotá</w:t>
          </w:r>
        </w:sdtContent>
      </w:sdt>
      <w:r w:rsidR="0081242A" w:rsidRPr="00362D86">
        <w:rPr>
          <w:rFonts w:ascii="Arial" w:hAnsi="Arial" w:cs="Arial"/>
          <w:sz w:val="20"/>
          <w:szCs w:val="20"/>
        </w:rPr>
        <w:t xml:space="preserve">, </w:t>
      </w:r>
      <w:sdt>
        <w:sdtPr>
          <w:rPr>
            <w:rFonts w:ascii="Arial" w:hAnsi="Arial" w:cs="Arial"/>
            <w:sz w:val="20"/>
            <w:szCs w:val="20"/>
          </w:rPr>
          <w:id w:val="-1968966304"/>
          <w:placeholder>
            <w:docPart w:val="5F195C54DEA0484FAF5BF485A2CE2613"/>
          </w:placeholder>
          <w:showingPlcHdr/>
          <w15:color w:val="800000"/>
          <w:date w:fullDate="2021-04-13T00:00:00Z">
            <w:dateFormat w:val="d 'de' MMMM 'de' yyyy"/>
            <w:lid w:val="es-CO"/>
            <w:storeMappedDataAs w:val="dateTime"/>
            <w:calendar w:val="gregorian"/>
          </w:date>
        </w:sdtPr>
        <w:sdtContent>
          <w:r w:rsidR="0081242A" w:rsidRPr="00362D86">
            <w:rPr>
              <w:rStyle w:val="Textodelmarcadordeposicin"/>
              <w:rFonts w:ascii="Arial" w:hAnsi="Arial" w:cs="Arial"/>
              <w:color w:val="FF8F8F"/>
              <w:sz w:val="20"/>
              <w:szCs w:val="20"/>
            </w:rPr>
            <w:t>seleccionar la fecha.</w:t>
          </w:r>
        </w:sdtContent>
      </w:sdt>
    </w:p>
    <w:p w14:paraId="68E51FBA" w14:textId="77777777" w:rsidR="0081242A" w:rsidRDefault="0081242A" w:rsidP="0081242A">
      <w:pPr>
        <w:spacing w:line="259" w:lineRule="auto"/>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 xml:space="preserve"> </w:t>
      </w:r>
    </w:p>
    <w:p w14:paraId="38FF1044" w14:textId="77777777" w:rsidR="0081242A" w:rsidRPr="00933212" w:rsidRDefault="0081242A" w:rsidP="0081242A">
      <w:pPr>
        <w:spacing w:line="259" w:lineRule="auto"/>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Señores.</w:t>
      </w:r>
    </w:p>
    <w:p w14:paraId="2C1FD78C" w14:textId="77777777" w:rsidR="0081242A" w:rsidRPr="00933212" w:rsidRDefault="0081242A" w:rsidP="0081242A">
      <w:pPr>
        <w:spacing w:line="259" w:lineRule="auto"/>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116802812"/>
          <w:placeholder>
            <w:docPart w:val="200A1A252BF6432F917884C93707B919"/>
          </w:placeholder>
          <w:text/>
        </w:sdtPr>
        <w:sdtContent/>
      </w:sdt>
    </w:p>
    <w:p w14:paraId="5C9CDD57" w14:textId="77777777" w:rsidR="0081242A" w:rsidRPr="00933212" w:rsidRDefault="0081242A" w:rsidP="0081242A">
      <w:pPr>
        <w:spacing w:line="259" w:lineRule="auto"/>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Ciudad.</w:t>
      </w:r>
    </w:p>
    <w:p w14:paraId="08E43763" w14:textId="77777777" w:rsidR="0081242A" w:rsidRPr="00933212" w:rsidRDefault="0081242A" w:rsidP="0081242A">
      <w:pPr>
        <w:spacing w:line="259" w:lineRule="auto"/>
        <w:jc w:val="both"/>
        <w:rPr>
          <w:rFonts w:ascii="Arial" w:eastAsiaTheme="minorHAnsi" w:hAnsi="Arial" w:cs="Arial"/>
          <w:sz w:val="20"/>
          <w:szCs w:val="20"/>
          <w:lang w:val="es-CO" w:eastAsia="en-US"/>
        </w:rPr>
      </w:pPr>
    </w:p>
    <w:p w14:paraId="362D9035" w14:textId="3C64F6AD" w:rsidR="0081242A" w:rsidRPr="00933212" w:rsidRDefault="0081242A" w:rsidP="0081242A">
      <w:pPr>
        <w:spacing w:after="160" w:line="259" w:lineRule="auto"/>
        <w:jc w:val="both"/>
        <w:rPr>
          <w:rFonts w:ascii="Arial" w:eastAsiaTheme="minorHAnsi" w:hAnsi="Arial" w:cs="Arial"/>
          <w:b/>
          <w:color w:val="000000"/>
          <w:sz w:val="20"/>
          <w:szCs w:val="20"/>
          <w:lang w:val="es-CO" w:eastAsia="en-US"/>
        </w:rPr>
      </w:pPr>
      <w:r w:rsidRPr="00933212">
        <w:rPr>
          <w:rFonts w:ascii="Arial" w:eastAsiaTheme="minorHAnsi" w:hAnsi="Arial" w:cs="Arial"/>
          <w:sz w:val="20"/>
          <w:szCs w:val="20"/>
          <w:lang w:val="es-CO" w:eastAsia="en-US"/>
        </w:rPr>
        <w:t xml:space="preserve">Referencia: presentación sistema de gestión de la seguridad y salud en el trabajo para el proceso </w:t>
      </w:r>
      <w:r w:rsidR="00BF73F2" w:rsidRPr="005405C3">
        <w:rPr>
          <w:rFonts w:ascii="Arial" w:eastAsia="Calibri" w:hAnsi="Arial" w:cs="Arial"/>
          <w:sz w:val="20"/>
          <w:szCs w:val="20"/>
          <w:lang w:val="es-CO" w:eastAsia="en-US"/>
        </w:rPr>
        <w:t xml:space="preserve">de </w:t>
      </w:r>
      <w:sdt>
        <w:sdtPr>
          <w:rPr>
            <w:rFonts w:ascii="Arial" w:eastAsia="Calibri" w:hAnsi="Arial" w:cs="Arial"/>
            <w:sz w:val="20"/>
            <w:szCs w:val="20"/>
            <w:lang w:val="es-CO" w:eastAsia="en-US"/>
          </w:rPr>
          <w:id w:val="-75213532"/>
          <w:placeholder>
            <w:docPart w:val="E4F9B0A0451C44668A1D7EEFC7C909F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F73F2">
            <w:rPr>
              <w:rFonts w:ascii="Arial" w:eastAsia="Calibri" w:hAnsi="Arial" w:cs="Arial"/>
              <w:sz w:val="20"/>
              <w:szCs w:val="20"/>
              <w:lang w:val="es-CO" w:eastAsia="en-US"/>
            </w:rPr>
            <w:t>Licitación Publica</w:t>
          </w:r>
        </w:sdtContent>
      </w:sdt>
      <w:r w:rsidR="00BF73F2" w:rsidRPr="005405C3">
        <w:rPr>
          <w:rFonts w:ascii="Arial" w:eastAsia="Calibri" w:hAnsi="Arial" w:cs="Arial"/>
          <w:sz w:val="20"/>
          <w:szCs w:val="20"/>
          <w:lang w:val="es-CO" w:eastAsia="en-US"/>
        </w:rPr>
        <w:t xml:space="preserve">, </w:t>
      </w:r>
      <w:r w:rsidRPr="00933212">
        <w:rPr>
          <w:rFonts w:ascii="Arial" w:eastAsiaTheme="minorHAnsi" w:hAnsi="Arial" w:cs="Arial"/>
          <w:sz w:val="20"/>
          <w:szCs w:val="20"/>
          <w:lang w:val="es-CO" w:eastAsia="en-US"/>
        </w:rPr>
        <w:t xml:space="preserve">Número </w:t>
      </w:r>
      <w:sdt>
        <w:sdtPr>
          <w:rPr>
            <w:rFonts w:ascii="Arial" w:eastAsiaTheme="minorHAnsi" w:hAnsi="Arial" w:cs="Arial"/>
            <w:sz w:val="20"/>
            <w:szCs w:val="20"/>
            <w:lang w:val="es-CO" w:eastAsia="en-US"/>
          </w:rPr>
          <w:id w:val="1311527362"/>
          <w:placeholder>
            <w:docPart w:val="6C12B68002054535A04D92EC9F243D3A"/>
          </w:placeholder>
          <w:showingPlcHdr/>
          <w:text/>
        </w:sdtPr>
        <w:sdtContent>
          <w:r w:rsidRPr="00933212">
            <w:rPr>
              <w:rFonts w:ascii="Arial" w:eastAsiaTheme="minorHAnsi" w:hAnsi="Arial" w:cs="Arial"/>
              <w:color w:val="FF8F8F"/>
              <w:sz w:val="20"/>
              <w:szCs w:val="20"/>
              <w:u w:val="single"/>
              <w:lang w:val="es-CO" w:eastAsia="en-US"/>
            </w:rPr>
            <w:t>Diligenciar el número del proceso</w:t>
          </w:r>
        </w:sdtContent>
      </w:sdt>
      <w:r w:rsidRPr="00933212">
        <w:rPr>
          <w:rFonts w:ascii="Arial" w:eastAsiaTheme="minorHAnsi" w:hAnsi="Arial" w:cs="Arial"/>
          <w:sz w:val="20"/>
          <w:szCs w:val="20"/>
          <w:lang w:val="es-CO" w:eastAsia="en-US"/>
        </w:rPr>
        <w:t xml:space="preserve">  cuyo objeto es: </w:t>
      </w:r>
      <w:sdt>
        <w:sdtPr>
          <w:rPr>
            <w:rFonts w:ascii="Arial" w:hAnsi="Arial" w:cs="Arial"/>
            <w:b/>
            <w:sz w:val="20"/>
            <w:szCs w:val="20"/>
          </w:rPr>
          <w:id w:val="-731763475"/>
          <w:placeholder>
            <w:docPart w:val="790FF2E7F5A448FEB77A92ED6F5C70B7"/>
          </w:placeholder>
          <w:text/>
        </w:sdtPr>
        <w:sdtContent>
          <w:r w:rsidR="00C54ADC" w:rsidRPr="0032769A">
            <w:rPr>
              <w:rFonts w:ascii="Arial" w:hAnsi="Arial" w:cs="Arial"/>
              <w:b/>
              <w:sz w:val="20"/>
              <w:szCs w:val="20"/>
            </w:rPr>
            <w:t>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sdtContent>
      </w:sdt>
    </w:p>
    <w:p w14:paraId="0D02006C" w14:textId="77777777" w:rsidR="0081242A" w:rsidRPr="00933212" w:rsidRDefault="0081242A" w:rsidP="0081242A">
      <w:pPr>
        <w:spacing w:after="160" w:line="0" w:lineRule="atLeast"/>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El(los) suscrito(s) a saber: </w:t>
      </w:r>
      <w:sdt>
        <w:sdtPr>
          <w:rPr>
            <w:rFonts w:ascii="Arial" w:eastAsiaTheme="minorHAnsi" w:hAnsi="Arial" w:cs="Arial"/>
            <w:sz w:val="20"/>
            <w:szCs w:val="20"/>
            <w:lang w:val="es-CO" w:eastAsia="es-CO"/>
          </w:rPr>
          <w:id w:val="1846738530"/>
          <w:placeholder>
            <w:docPart w:val="9F4381C9DEE54EE8B14B481D891B08B2"/>
          </w:placeholder>
          <w:showingPlcHdr/>
          <w:text/>
        </w:sdtPr>
        <w:sdtContent>
          <w:r w:rsidRPr="00933212">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933212">
            <w:rPr>
              <w:rFonts w:ascii="Arial" w:eastAsiaTheme="minorHAnsi" w:hAnsi="Arial" w:cs="Arial"/>
              <w:color w:val="FF8F8F"/>
              <w:sz w:val="20"/>
              <w:szCs w:val="20"/>
              <w:lang w:val="es-CO" w:eastAsia="en-US"/>
            </w:rPr>
            <w:t>.</w:t>
          </w:r>
        </w:sdtContent>
      </w:sdt>
      <w:r w:rsidRPr="00933212">
        <w:rPr>
          <w:rFonts w:ascii="Arial" w:eastAsiaTheme="minorHAnsi" w:hAnsi="Arial" w:cs="Arial"/>
          <w:color w:val="000000"/>
          <w:sz w:val="20"/>
          <w:szCs w:val="20"/>
          <w:lang w:val="es-CO" w:eastAsia="en-US"/>
        </w:rPr>
        <w:t xml:space="preserve"> domiciliado en </w:t>
      </w:r>
      <w:sdt>
        <w:sdtPr>
          <w:rPr>
            <w:rFonts w:ascii="Arial" w:eastAsiaTheme="minorHAnsi" w:hAnsi="Arial" w:cs="Arial"/>
            <w:sz w:val="20"/>
            <w:szCs w:val="20"/>
            <w:lang w:val="es-CO" w:eastAsia="es-CO"/>
          </w:rPr>
          <w:id w:val="-736785135"/>
          <w:placeholder>
            <w:docPart w:val="72C1EAE91C7C465C9CCF5C284B46D648"/>
          </w:placeholder>
          <w:showingPlcHdr/>
          <w:text/>
        </w:sdtPr>
        <w:sdtContent>
          <w:r w:rsidRPr="00933212">
            <w:rPr>
              <w:rFonts w:ascii="Arial" w:eastAsiaTheme="minorHAnsi" w:hAnsi="Arial" w:cs="Arial"/>
              <w:color w:val="FF8F8F"/>
              <w:sz w:val="20"/>
              <w:szCs w:val="20"/>
              <w:u w:val="single"/>
              <w:lang w:val="es-CO" w:eastAsia="en-US"/>
            </w:rPr>
            <w:t>Domicio de la persona firmante</w:t>
          </w:r>
          <w:r w:rsidRPr="00933212">
            <w:rPr>
              <w:rFonts w:ascii="Arial" w:eastAsiaTheme="minorHAnsi" w:hAnsi="Arial" w:cs="Arial"/>
              <w:color w:val="808080"/>
              <w:sz w:val="20"/>
              <w:szCs w:val="20"/>
              <w:lang w:val="es-CO" w:eastAsia="en-US"/>
            </w:rPr>
            <w:t>.</w:t>
          </w:r>
        </w:sdtContent>
      </w:sdt>
      <w:r w:rsidRPr="00933212">
        <w:rPr>
          <w:rFonts w:ascii="Arial" w:eastAsiaTheme="minorHAnsi" w:hAnsi="Arial" w:cs="Arial"/>
          <w:color w:val="000000"/>
          <w:sz w:val="20"/>
          <w:szCs w:val="20"/>
          <w:lang w:val="es-CO" w:eastAsia="en-US"/>
        </w:rPr>
        <w:t xml:space="preserve">, identificado con </w:t>
      </w:r>
      <w:sdt>
        <w:sdtPr>
          <w:rPr>
            <w:rFonts w:ascii="Arial" w:eastAsiaTheme="minorHAnsi" w:hAnsi="Arial" w:cs="Arial"/>
            <w:sz w:val="20"/>
            <w:szCs w:val="20"/>
            <w:lang w:val="es-CO" w:eastAsia="es-CO"/>
          </w:rPr>
          <w:id w:val="1928466498"/>
          <w:placeholder>
            <w:docPart w:val="29F7BFB9BBA045EAB818D82B14A53F64"/>
          </w:placeholder>
          <w:showingPlcHdr/>
          <w:text/>
        </w:sdtPr>
        <w:sdtContent>
          <w:r w:rsidRPr="00933212">
            <w:rPr>
              <w:rFonts w:ascii="Arial" w:eastAsiaTheme="minorHAnsi" w:hAnsi="Arial" w:cs="Arial"/>
              <w:color w:val="FF8F8F"/>
              <w:sz w:val="20"/>
              <w:szCs w:val="20"/>
              <w:u w:val="single"/>
              <w:lang w:val="es-CO" w:eastAsia="en-US"/>
            </w:rPr>
            <w:t>Documentos de identificación y lugar de expedición</w:t>
          </w:r>
        </w:sdtContent>
      </w:sdt>
      <w:r w:rsidRPr="00933212">
        <w:rPr>
          <w:rFonts w:ascii="Arial" w:eastAsiaTheme="minorHAnsi" w:hAnsi="Arial" w:cs="Arial"/>
          <w:color w:val="000000"/>
          <w:sz w:val="20"/>
          <w:szCs w:val="20"/>
          <w:lang w:val="es-CO" w:eastAsia="en-US"/>
        </w:rPr>
        <w:t>, quien obra en calidad de (</w:t>
      </w:r>
      <w:r w:rsidRPr="00933212">
        <w:rPr>
          <w:rFonts w:ascii="Arial" w:eastAsiaTheme="minorHAnsi" w:hAnsi="Arial" w:cs="Arial"/>
          <w:color w:val="808080" w:themeColor="background1" w:themeShade="80"/>
          <w:sz w:val="20"/>
          <w:szCs w:val="20"/>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33212">
        <w:rPr>
          <w:rFonts w:ascii="Arial" w:eastAsiaTheme="minorHAnsi" w:hAnsi="Arial" w:cs="Arial"/>
          <w:color w:val="000000"/>
          <w:sz w:val="20"/>
          <w:szCs w:val="20"/>
          <w:lang w:val="es-CO" w:eastAsia="en-US"/>
        </w:rPr>
        <w:t>), quien en adelante se denominará el PROPONENTE, manifiesta(n) su voluntad de asumir, de manera unilateral, el presente compromiso, teniendo en cuenta las siguientes consideraciones:</w:t>
      </w:r>
    </w:p>
    <w:p w14:paraId="20D6E76F" w14:textId="77777777" w:rsidR="0081242A" w:rsidRPr="00933212" w:rsidRDefault="0081242A" w:rsidP="0081242A">
      <w:pPr>
        <w:adjustRightInd w:val="0"/>
        <w:spacing w:after="160" w:line="0" w:lineRule="atLeast"/>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 xml:space="preserve">La Policía Nacional, mediante la Resolución 03843 del 09/09/2019, prevé en el Artículo 2º, lo relacionado con la </w:t>
      </w:r>
      <w:r w:rsidRPr="00933212">
        <w:rPr>
          <w:rFonts w:ascii="Arial" w:eastAsiaTheme="minorHAnsi" w:hAnsi="Arial" w:cs="Arial"/>
          <w:b/>
          <w:i/>
          <w:sz w:val="20"/>
          <w:szCs w:val="20"/>
          <w:lang w:val="es-CO" w:eastAsia="en-US"/>
        </w:rPr>
        <w:t>“Política del Sistema de Gestión de la Seguridad y Salud en el Trabajo de la Policía Nacional</w:t>
      </w:r>
      <w:r w:rsidRPr="00933212">
        <w:rPr>
          <w:rFonts w:ascii="Arial" w:eastAsiaTheme="minorHAnsi" w:hAnsi="Arial" w:cs="Arial"/>
          <w:b/>
          <w:sz w:val="20"/>
          <w:szCs w:val="20"/>
          <w:lang w:val="es-CO" w:eastAsia="en-US"/>
        </w:rPr>
        <w:t xml:space="preserve">”, </w:t>
      </w:r>
      <w:r w:rsidRPr="00933212">
        <w:rPr>
          <w:rFonts w:ascii="Arial" w:eastAsiaTheme="minorHAnsi" w:hAnsi="Arial" w:cs="Arial"/>
          <w:sz w:val="20"/>
          <w:szCs w:val="20"/>
          <w:lang w:val="es-CO" w:eastAsia="en-US"/>
        </w:rPr>
        <w:t xml:space="preserve">en lo siguiente:  </w:t>
      </w:r>
    </w:p>
    <w:p w14:paraId="6F7949A4" w14:textId="77777777" w:rsidR="0081242A" w:rsidRPr="00933212" w:rsidRDefault="0081242A" w:rsidP="0081242A">
      <w:pPr>
        <w:spacing w:line="0" w:lineRule="atLeast"/>
        <w:ind w:left="426" w:right="332"/>
        <w:jc w:val="both"/>
        <w:rPr>
          <w:rFonts w:ascii="Arial" w:eastAsiaTheme="minorHAnsi" w:hAnsi="Arial" w:cs="Arial"/>
          <w:i/>
          <w:sz w:val="18"/>
          <w:szCs w:val="18"/>
          <w:lang w:val="es-CO" w:eastAsia="en-US"/>
        </w:rPr>
      </w:pPr>
      <w:r w:rsidRPr="00933212">
        <w:rPr>
          <w:rFonts w:ascii="Arial" w:eastAsiaTheme="minorHAnsi" w:hAnsi="Arial" w:cs="Arial"/>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B0AFAE3" w14:textId="77777777" w:rsidR="0081242A" w:rsidRPr="00933212" w:rsidRDefault="0081242A" w:rsidP="0081242A">
      <w:pPr>
        <w:spacing w:line="0" w:lineRule="atLeast"/>
        <w:jc w:val="both"/>
        <w:rPr>
          <w:rFonts w:ascii="Arial" w:eastAsiaTheme="minorHAnsi" w:hAnsi="Arial" w:cs="Arial"/>
          <w:sz w:val="20"/>
          <w:szCs w:val="20"/>
          <w:lang w:val="es-CO" w:eastAsia="en-US"/>
        </w:rPr>
      </w:pPr>
    </w:p>
    <w:p w14:paraId="0F4795EF" w14:textId="77777777" w:rsidR="0081242A" w:rsidRPr="00933212"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PERSONA JURÍDICA</w:t>
      </w:r>
    </w:p>
    <w:p w14:paraId="484F9F88" w14:textId="77777777" w:rsidR="0081242A" w:rsidRPr="00933212" w:rsidRDefault="0081242A" w:rsidP="0081242A">
      <w:pPr>
        <w:spacing w:line="0" w:lineRule="atLeast"/>
        <w:jc w:val="both"/>
        <w:rPr>
          <w:rFonts w:ascii="Arial" w:eastAsiaTheme="minorHAnsi" w:hAnsi="Arial" w:cs="Arial"/>
          <w:b/>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33212">
        <w:rPr>
          <w:rFonts w:ascii="Arial" w:eastAsiaTheme="minorHAnsi" w:hAnsi="Arial" w:cs="Arial"/>
          <w:b/>
          <w:color w:val="808080" w:themeColor="background1" w:themeShade="80"/>
          <w:sz w:val="20"/>
          <w:szCs w:val="20"/>
          <w:lang w:val="es-CO" w:eastAsia="en-US"/>
        </w:rPr>
        <w:t xml:space="preserve">. </w:t>
      </w:r>
    </w:p>
    <w:p w14:paraId="31A7F69B" w14:textId="77777777" w:rsidR="0081242A" w:rsidRPr="00933212" w:rsidRDefault="0081242A" w:rsidP="0081242A">
      <w:pPr>
        <w:spacing w:line="0" w:lineRule="atLeast"/>
        <w:jc w:val="both"/>
        <w:rPr>
          <w:rFonts w:ascii="Arial" w:eastAsiaTheme="minorHAnsi" w:hAnsi="Arial" w:cs="Arial"/>
          <w:color w:val="808080" w:themeColor="background1" w:themeShade="80"/>
          <w:sz w:val="10"/>
          <w:szCs w:val="10"/>
          <w:lang w:val="es-CO" w:eastAsia="en-US"/>
        </w:rPr>
      </w:pPr>
    </w:p>
    <w:p w14:paraId="13AC55C1" w14:textId="77777777" w:rsidR="0081242A" w:rsidRPr="00933212"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PERSONA NATURAL</w:t>
      </w:r>
    </w:p>
    <w:p w14:paraId="55627E7D" w14:textId="77777777" w:rsidR="0081242A" w:rsidRPr="00933212"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E9B7626" w14:textId="77777777" w:rsidR="0081242A" w:rsidRPr="00933212"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933212">
        <w:rPr>
          <w:rFonts w:ascii="Arial" w:eastAsiaTheme="minorHAnsi" w:hAnsi="Arial" w:cs="Arial"/>
          <w:color w:val="808080" w:themeColor="background1" w:themeShade="80"/>
          <w:sz w:val="20"/>
          <w:szCs w:val="20"/>
          <w:lang w:val="es-CO" w:eastAsia="en-US"/>
        </w:rPr>
        <w:t>Nota: seleccionar, según corresponda.</w:t>
      </w:r>
    </w:p>
    <w:p w14:paraId="6D10697E" w14:textId="77777777" w:rsidR="0081242A" w:rsidRPr="00933212" w:rsidRDefault="0081242A" w:rsidP="0081242A">
      <w:pPr>
        <w:spacing w:line="0" w:lineRule="atLeast"/>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De igual manera en la ejecución del contrato adicional a los requerimientos exigidos para su ejecución, la persona natural o jurídica deberá: </w:t>
      </w:r>
    </w:p>
    <w:p w14:paraId="29ABF0E0" w14:textId="77777777" w:rsidR="0081242A" w:rsidRPr="00933212" w:rsidRDefault="0081242A" w:rsidP="0081242A">
      <w:pPr>
        <w:spacing w:line="0" w:lineRule="atLeast"/>
        <w:jc w:val="both"/>
        <w:rPr>
          <w:rFonts w:ascii="Arial" w:eastAsiaTheme="minorHAnsi" w:hAnsi="Arial" w:cs="Arial"/>
          <w:sz w:val="10"/>
          <w:szCs w:val="10"/>
          <w:lang w:val="es-CO" w:eastAsia="en-US"/>
        </w:rPr>
      </w:pPr>
    </w:p>
    <w:p w14:paraId="44447CA5" w14:textId="77777777" w:rsidR="0081242A" w:rsidRPr="00933212" w:rsidRDefault="0081242A" w:rsidP="002C22C9">
      <w:pPr>
        <w:numPr>
          <w:ilvl w:val="0"/>
          <w:numId w:val="11"/>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26E936C" w14:textId="77777777" w:rsidR="0081242A" w:rsidRPr="00933212" w:rsidRDefault="0081242A" w:rsidP="0081242A">
      <w:pPr>
        <w:spacing w:line="0" w:lineRule="atLeast"/>
        <w:ind w:left="720"/>
        <w:contextualSpacing/>
        <w:jc w:val="both"/>
        <w:rPr>
          <w:rFonts w:ascii="Arial" w:eastAsiaTheme="minorHAnsi" w:hAnsi="Arial" w:cs="Arial"/>
          <w:sz w:val="14"/>
          <w:szCs w:val="20"/>
          <w:lang w:val="es-CO" w:eastAsia="en-US"/>
        </w:rPr>
      </w:pPr>
    </w:p>
    <w:p w14:paraId="371A42AB" w14:textId="77777777" w:rsidR="0081242A" w:rsidRPr="00933212" w:rsidRDefault="0081242A" w:rsidP="002C22C9">
      <w:pPr>
        <w:numPr>
          <w:ilvl w:val="0"/>
          <w:numId w:val="11"/>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Participar en las actividades que la Policía Nacional desarrolle en materia de promoción y prevención de riesgos laborales. </w:t>
      </w:r>
    </w:p>
    <w:p w14:paraId="057C68F3" w14:textId="77777777" w:rsidR="0081242A" w:rsidRPr="00933212" w:rsidRDefault="0081242A" w:rsidP="0081242A">
      <w:pPr>
        <w:ind w:left="720"/>
        <w:contextualSpacing/>
        <w:rPr>
          <w:rFonts w:ascii="Arial" w:eastAsiaTheme="minorHAnsi" w:hAnsi="Arial" w:cs="Arial"/>
          <w:sz w:val="10"/>
          <w:szCs w:val="20"/>
          <w:lang w:val="es-CO" w:eastAsia="en-US"/>
        </w:rPr>
      </w:pPr>
    </w:p>
    <w:p w14:paraId="10D2E90E" w14:textId="77777777" w:rsidR="0081242A" w:rsidRPr="00933212" w:rsidRDefault="0081242A" w:rsidP="002C22C9">
      <w:pPr>
        <w:numPr>
          <w:ilvl w:val="0"/>
          <w:numId w:val="11"/>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Cumplir con el uso continuo y permanente de los elementos de protección personal, durante la ejecución contractual, acorde a los peligros y riesgos relacionados la tarea contratada.</w:t>
      </w:r>
    </w:p>
    <w:p w14:paraId="06436919" w14:textId="77777777" w:rsidR="0081242A" w:rsidRPr="00933212" w:rsidRDefault="0081242A" w:rsidP="0081242A">
      <w:pPr>
        <w:ind w:left="720"/>
        <w:contextualSpacing/>
        <w:rPr>
          <w:rFonts w:ascii="Arial" w:eastAsiaTheme="minorHAnsi" w:hAnsi="Arial" w:cs="Arial"/>
          <w:sz w:val="10"/>
          <w:szCs w:val="20"/>
          <w:lang w:val="es-CO" w:eastAsia="en-US"/>
        </w:rPr>
      </w:pPr>
    </w:p>
    <w:p w14:paraId="6323A199" w14:textId="77777777" w:rsidR="0081242A" w:rsidRPr="00933212" w:rsidRDefault="0081242A" w:rsidP="002C22C9">
      <w:pPr>
        <w:numPr>
          <w:ilvl w:val="0"/>
          <w:numId w:val="11"/>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68FB494A" w14:textId="77777777" w:rsidR="0081242A" w:rsidRPr="00933212" w:rsidRDefault="0081242A" w:rsidP="0081242A">
      <w:pPr>
        <w:ind w:left="720"/>
        <w:contextualSpacing/>
        <w:rPr>
          <w:rFonts w:ascii="Arial" w:eastAsiaTheme="minorHAnsi" w:hAnsi="Arial" w:cs="Arial"/>
          <w:sz w:val="10"/>
          <w:szCs w:val="20"/>
          <w:lang w:val="es-CO" w:eastAsia="en-US"/>
        </w:rPr>
      </w:pPr>
    </w:p>
    <w:p w14:paraId="0B378C81" w14:textId="77777777" w:rsidR="0081242A" w:rsidRPr="00933212" w:rsidRDefault="0081242A" w:rsidP="002C22C9">
      <w:pPr>
        <w:numPr>
          <w:ilvl w:val="0"/>
          <w:numId w:val="11"/>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D15E490" w14:textId="77777777" w:rsidR="0081242A" w:rsidRPr="00933212" w:rsidRDefault="0081242A" w:rsidP="0081242A">
      <w:pPr>
        <w:ind w:left="720"/>
        <w:contextualSpacing/>
        <w:rPr>
          <w:rFonts w:ascii="Arial" w:eastAsiaTheme="minorHAnsi" w:hAnsi="Arial" w:cs="Arial"/>
          <w:sz w:val="12"/>
          <w:szCs w:val="20"/>
          <w:lang w:val="es-CO" w:eastAsia="en-US"/>
        </w:rPr>
      </w:pPr>
    </w:p>
    <w:p w14:paraId="7BEE4EE3" w14:textId="77777777" w:rsidR="0081242A" w:rsidRPr="00933212" w:rsidRDefault="0081242A" w:rsidP="002C22C9">
      <w:pPr>
        <w:numPr>
          <w:ilvl w:val="0"/>
          <w:numId w:val="11"/>
        </w:numPr>
        <w:spacing w:after="160" w:line="0" w:lineRule="atLeast"/>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00554DEF" w14:textId="77777777" w:rsidR="0081242A" w:rsidRPr="00933212" w:rsidRDefault="0081242A" w:rsidP="0081242A">
      <w:pPr>
        <w:spacing w:after="160" w:line="0" w:lineRule="atLeast"/>
        <w:jc w:val="both"/>
        <w:rPr>
          <w:rFonts w:ascii="Arial" w:eastAsiaTheme="minorHAnsi" w:hAnsi="Arial" w:cs="Arial"/>
          <w:sz w:val="2"/>
          <w:szCs w:val="20"/>
          <w:lang w:val="es-CO" w:eastAsia="en-US"/>
        </w:rPr>
      </w:pPr>
    </w:p>
    <w:p w14:paraId="639B79DA" w14:textId="77777777" w:rsidR="0081242A" w:rsidRPr="00933212" w:rsidRDefault="0081242A" w:rsidP="002C22C9">
      <w:pPr>
        <w:numPr>
          <w:ilvl w:val="0"/>
          <w:numId w:val="12"/>
        </w:numPr>
        <w:spacing w:after="160" w:line="259" w:lineRule="auto"/>
        <w:ind w:left="709" w:hanging="283"/>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Diligenciar los formatos del SGSST de la Policía Nacional o el contratante, que le sean aplicables a la ejecución de la tarea contratada. </w:t>
      </w:r>
    </w:p>
    <w:p w14:paraId="5E9E8A98" w14:textId="77777777" w:rsidR="0081242A" w:rsidRPr="00933212" w:rsidRDefault="0081242A" w:rsidP="0081242A">
      <w:pPr>
        <w:spacing w:line="0" w:lineRule="atLeast"/>
        <w:ind w:left="709"/>
        <w:contextualSpacing/>
        <w:jc w:val="both"/>
        <w:rPr>
          <w:rFonts w:ascii="Arial" w:eastAsiaTheme="minorHAnsi" w:hAnsi="Arial" w:cs="Arial"/>
          <w:sz w:val="10"/>
          <w:szCs w:val="20"/>
          <w:lang w:val="es-CO" w:eastAsia="en-US"/>
        </w:rPr>
      </w:pPr>
    </w:p>
    <w:p w14:paraId="0337CEC0" w14:textId="77777777" w:rsidR="0081242A" w:rsidRPr="00933212" w:rsidRDefault="0081242A" w:rsidP="002C22C9">
      <w:pPr>
        <w:numPr>
          <w:ilvl w:val="0"/>
          <w:numId w:val="12"/>
        </w:numPr>
        <w:spacing w:after="160" w:line="0" w:lineRule="atLeast"/>
        <w:ind w:left="709" w:hanging="283"/>
        <w:contextualSpacing/>
        <w:jc w:val="both"/>
        <w:rPr>
          <w:rFonts w:ascii="Arial" w:eastAsiaTheme="minorHAnsi" w:hAnsi="Arial" w:cs="Arial"/>
          <w:sz w:val="20"/>
          <w:szCs w:val="20"/>
          <w:lang w:val="es-CO" w:eastAsia="en-US"/>
        </w:rPr>
      </w:pPr>
      <w:r w:rsidRPr="00933212">
        <w:rPr>
          <w:rFonts w:ascii="Arial" w:eastAsiaTheme="minorHAnsi" w:hAnsi="Arial" w:cs="Arial"/>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F0353F3" w14:textId="77777777" w:rsidR="0081242A" w:rsidRPr="00933212" w:rsidRDefault="0081242A" w:rsidP="0081242A">
      <w:pPr>
        <w:spacing w:line="0" w:lineRule="atLeast"/>
        <w:jc w:val="both"/>
        <w:rPr>
          <w:rFonts w:ascii="Arial" w:eastAsiaTheme="minorHAnsi" w:hAnsi="Arial" w:cs="Arial"/>
          <w:color w:val="000000"/>
          <w:sz w:val="10"/>
          <w:szCs w:val="20"/>
          <w:lang w:val="es-CO" w:eastAsia="en-US"/>
        </w:rPr>
      </w:pPr>
    </w:p>
    <w:p w14:paraId="0DB84D9A" w14:textId="77777777" w:rsidR="0081242A" w:rsidRPr="00933212" w:rsidRDefault="0081242A" w:rsidP="0081242A">
      <w:pPr>
        <w:spacing w:after="160" w:line="0" w:lineRule="atLeast"/>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Las personas </w:t>
      </w:r>
      <w:r w:rsidRPr="00933212">
        <w:rPr>
          <w:rFonts w:ascii="Arial" w:eastAsiaTheme="minorHAnsi" w:hAnsi="Arial" w:cs="Arial"/>
          <w:b/>
          <w:color w:val="000000"/>
          <w:sz w:val="20"/>
          <w:szCs w:val="20"/>
          <w:lang w:val="es-CO" w:eastAsia="en-US"/>
        </w:rPr>
        <w:t>jurídicas</w:t>
      </w:r>
      <w:r w:rsidRPr="00933212">
        <w:rPr>
          <w:rFonts w:ascii="Arial" w:eastAsiaTheme="minorHAnsi" w:hAnsi="Arial" w:cs="Arial"/>
          <w:color w:val="000000"/>
          <w:sz w:val="20"/>
          <w:szCs w:val="20"/>
          <w:lang w:val="es-CO" w:eastAsia="en-US"/>
        </w:rPr>
        <w:t xml:space="preserve"> deben diligenciar la lista de chequeo que evidencie el cumplimiento a la Resolución 0312 del 2019 “</w:t>
      </w:r>
      <w:r w:rsidRPr="00933212">
        <w:rPr>
          <w:rFonts w:ascii="Arial" w:eastAsiaTheme="minorHAnsi" w:hAnsi="Arial" w:cs="Arial"/>
          <w:i/>
          <w:color w:val="000000"/>
          <w:sz w:val="20"/>
          <w:szCs w:val="20"/>
          <w:lang w:val="es-CO" w:eastAsia="en-US"/>
        </w:rPr>
        <w:t>Por la cual se definen los Estándares Mínimos del Sistema de Gestión de Seguridad y Salud en el Trabajo SG-SST</w:t>
      </w:r>
      <w:r w:rsidRPr="00933212">
        <w:rPr>
          <w:rFonts w:ascii="Arial" w:eastAsiaTheme="minorHAnsi" w:hAnsi="Arial" w:cs="Arial"/>
          <w:color w:val="000000"/>
          <w:sz w:val="20"/>
          <w:szCs w:val="20"/>
          <w:lang w:val="es-CO" w:eastAsia="en-US"/>
        </w:rPr>
        <w:t xml:space="preserve">, considerando lo siguiente: </w:t>
      </w:r>
    </w:p>
    <w:p w14:paraId="7285B986" w14:textId="77777777" w:rsidR="0081242A" w:rsidRPr="00933212" w:rsidRDefault="0081242A" w:rsidP="002C22C9">
      <w:pPr>
        <w:numPr>
          <w:ilvl w:val="0"/>
          <w:numId w:val="13"/>
        </w:numPr>
        <w:spacing w:after="160" w:line="0" w:lineRule="atLeast"/>
        <w:contextualSpacing/>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III</w:t>
      </w:r>
    </w:p>
    <w:p w14:paraId="0F2B4CCF" w14:textId="77777777" w:rsidR="0081242A" w:rsidRPr="00933212" w:rsidRDefault="0081242A" w:rsidP="0081242A">
      <w:pPr>
        <w:spacing w:line="0" w:lineRule="atLeast"/>
        <w:ind w:left="720"/>
        <w:contextualSpacing/>
        <w:jc w:val="both"/>
        <w:rPr>
          <w:rFonts w:ascii="Arial" w:eastAsiaTheme="minorHAnsi" w:hAnsi="Arial" w:cs="Arial"/>
          <w:color w:val="000000"/>
          <w:sz w:val="20"/>
          <w:szCs w:val="20"/>
          <w:lang w:val="es-CO" w:eastAsia="en-US"/>
        </w:rPr>
      </w:pPr>
    </w:p>
    <w:p w14:paraId="0B2E4FE2" w14:textId="77777777" w:rsidR="0081242A" w:rsidRPr="00933212" w:rsidRDefault="0081242A" w:rsidP="002C22C9">
      <w:pPr>
        <w:numPr>
          <w:ilvl w:val="0"/>
          <w:numId w:val="13"/>
        </w:numPr>
        <w:spacing w:after="160" w:line="0" w:lineRule="atLeast"/>
        <w:contextualSpacing/>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Estándares mínimos para empresas de once (11) a cincuenta (50) trabajadores clasificados con riesgo I, II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III.</w:t>
      </w:r>
    </w:p>
    <w:p w14:paraId="0ABB4ACD" w14:textId="77777777" w:rsidR="0081242A" w:rsidRPr="00933212" w:rsidRDefault="0081242A" w:rsidP="0081242A">
      <w:pPr>
        <w:ind w:left="720"/>
        <w:contextualSpacing/>
        <w:rPr>
          <w:rFonts w:ascii="Arial" w:eastAsiaTheme="minorHAnsi" w:hAnsi="Arial" w:cs="Arial"/>
          <w:color w:val="000000"/>
          <w:sz w:val="20"/>
          <w:szCs w:val="20"/>
          <w:lang w:val="es-CO" w:eastAsia="en-US"/>
        </w:rPr>
      </w:pPr>
    </w:p>
    <w:p w14:paraId="4E3148B4" w14:textId="77777777" w:rsidR="0081242A" w:rsidRPr="00933212" w:rsidRDefault="0081242A" w:rsidP="002C22C9">
      <w:pPr>
        <w:numPr>
          <w:ilvl w:val="0"/>
          <w:numId w:val="13"/>
        </w:numPr>
        <w:spacing w:after="160" w:line="0" w:lineRule="atLeast"/>
        <w:contextualSpacing/>
        <w:jc w:val="both"/>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 xml:space="preserve">Estándares mínimos para empresas de más de cincuenta (50) trabajadores clasificados con riesgo I, II, III, IV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V y de cincuenta (50)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menos trabajadores con riesgo IV </w:t>
      </w:r>
      <w:proofErr w:type="spellStart"/>
      <w:r w:rsidRPr="00933212">
        <w:rPr>
          <w:rFonts w:ascii="Arial" w:eastAsiaTheme="minorHAnsi" w:hAnsi="Arial" w:cs="Arial"/>
          <w:color w:val="000000"/>
          <w:sz w:val="20"/>
          <w:szCs w:val="20"/>
          <w:lang w:val="es-CO" w:eastAsia="en-US"/>
        </w:rPr>
        <w:t>ó</w:t>
      </w:r>
      <w:proofErr w:type="spellEnd"/>
      <w:r w:rsidRPr="00933212">
        <w:rPr>
          <w:rFonts w:ascii="Arial" w:eastAsiaTheme="minorHAnsi" w:hAnsi="Arial" w:cs="Arial"/>
          <w:color w:val="000000"/>
          <w:sz w:val="20"/>
          <w:szCs w:val="20"/>
          <w:lang w:val="es-CO" w:eastAsia="en-US"/>
        </w:rPr>
        <w:t xml:space="preserve"> V.</w:t>
      </w:r>
    </w:p>
    <w:p w14:paraId="53BEFE00" w14:textId="77777777" w:rsidR="0081242A" w:rsidRPr="00933212" w:rsidRDefault="0081242A" w:rsidP="0081242A">
      <w:pPr>
        <w:spacing w:after="160" w:line="0" w:lineRule="atLeast"/>
        <w:ind w:left="1134" w:hanging="567"/>
        <w:jc w:val="both"/>
        <w:rPr>
          <w:rFonts w:ascii="Arial" w:eastAsiaTheme="minorHAnsi" w:hAnsi="Arial" w:cs="Arial"/>
          <w:color w:val="000000"/>
          <w:sz w:val="20"/>
          <w:szCs w:val="20"/>
          <w:lang w:val="es-CO" w:eastAsia="en-US"/>
        </w:rPr>
      </w:pPr>
    </w:p>
    <w:p w14:paraId="61233352" w14:textId="77777777" w:rsidR="0081242A" w:rsidRPr="00933212" w:rsidRDefault="0081242A" w:rsidP="0081242A">
      <w:pPr>
        <w:spacing w:line="0" w:lineRule="atLeast"/>
        <w:rPr>
          <w:rFonts w:ascii="Arial" w:eastAsiaTheme="minorHAnsi" w:hAnsi="Arial" w:cs="Arial"/>
          <w:color w:val="000000"/>
          <w:sz w:val="20"/>
          <w:szCs w:val="20"/>
          <w:lang w:val="es-CO" w:eastAsia="en-US"/>
        </w:rPr>
      </w:pPr>
      <w:r w:rsidRPr="00933212">
        <w:rPr>
          <w:rFonts w:ascii="Arial" w:eastAsiaTheme="minorHAnsi" w:hAnsi="Arial" w:cs="Arial"/>
          <w:color w:val="000000"/>
          <w:sz w:val="20"/>
          <w:szCs w:val="20"/>
          <w:lang w:val="es-CO" w:eastAsia="en-US"/>
        </w:rPr>
        <w:t>La verificación al cumplimiento de lo antes descrito será efectuada por el supervisor del contrato.</w:t>
      </w:r>
    </w:p>
    <w:p w14:paraId="1E74AB28" w14:textId="77777777" w:rsidR="0081242A" w:rsidRPr="00933212" w:rsidRDefault="0081242A" w:rsidP="0081242A">
      <w:pPr>
        <w:spacing w:line="0" w:lineRule="atLeast"/>
        <w:rPr>
          <w:rFonts w:ascii="Arial" w:eastAsiaTheme="minorHAnsi" w:hAnsi="Arial" w:cs="Arial"/>
          <w:color w:val="000000"/>
          <w:sz w:val="20"/>
          <w:szCs w:val="20"/>
          <w:lang w:val="es-CO" w:eastAsia="en-US"/>
        </w:rPr>
      </w:pPr>
    </w:p>
    <w:p w14:paraId="7CD6D340" w14:textId="77777777" w:rsidR="0081242A" w:rsidRPr="00933212" w:rsidRDefault="0081242A" w:rsidP="0081242A">
      <w:pPr>
        <w:spacing w:after="160" w:line="259" w:lineRule="auto"/>
        <w:jc w:val="both"/>
        <w:rPr>
          <w:rFonts w:ascii="Arial" w:eastAsiaTheme="minorHAnsi" w:hAnsi="Arial" w:cs="Arial"/>
          <w:sz w:val="20"/>
          <w:szCs w:val="20"/>
          <w:lang w:val="es-CO" w:eastAsia="es-CO"/>
        </w:rPr>
      </w:pPr>
      <w:r w:rsidRPr="00933212">
        <w:rPr>
          <w:rFonts w:ascii="Arial" w:eastAsiaTheme="minorHAnsi" w:hAnsi="Arial" w:cs="Arial"/>
          <w:sz w:val="20"/>
          <w:szCs w:val="20"/>
          <w:lang w:val="es-CO" w:eastAsia="es-CO"/>
        </w:rPr>
        <w:t>El proponente:</w:t>
      </w:r>
    </w:p>
    <w:p w14:paraId="58734784" w14:textId="77777777" w:rsidR="0081242A" w:rsidRPr="00933212" w:rsidRDefault="0081242A" w:rsidP="0081242A">
      <w:pPr>
        <w:tabs>
          <w:tab w:val="left" w:pos="240"/>
          <w:tab w:val="left" w:pos="6210"/>
        </w:tabs>
        <w:contextualSpacing/>
        <w:jc w:val="center"/>
        <w:rPr>
          <w:rFonts w:ascii="Arial" w:hAnsi="Arial" w:cs="Arial"/>
          <w:b/>
          <w:sz w:val="20"/>
          <w:szCs w:val="20"/>
          <w:lang w:val="es-CO"/>
        </w:rPr>
      </w:pPr>
    </w:p>
    <w:p w14:paraId="594046B9" w14:textId="77777777" w:rsidR="0081242A" w:rsidRPr="00933212" w:rsidRDefault="0081242A" w:rsidP="0081242A">
      <w:pPr>
        <w:rPr>
          <w:rFonts w:ascii="Arial" w:hAnsi="Arial" w:cs="Arial"/>
          <w:sz w:val="20"/>
          <w:szCs w:val="20"/>
          <w:lang w:val="es-CO"/>
        </w:rPr>
      </w:pPr>
      <w:r w:rsidRPr="00933212">
        <w:rPr>
          <w:rFonts w:ascii="Arial" w:hAnsi="Arial" w:cs="Arial"/>
          <w:b/>
          <w:sz w:val="20"/>
          <w:szCs w:val="20"/>
          <w:lang w:val="es-CO"/>
        </w:rPr>
        <w:t>__________________________________</w:t>
      </w:r>
    </w:p>
    <w:p w14:paraId="11E5FC67" w14:textId="77777777" w:rsidR="0081242A" w:rsidRPr="00933212" w:rsidRDefault="0081242A" w:rsidP="0081242A">
      <w:pPr>
        <w:rPr>
          <w:rFonts w:ascii="Arial" w:hAnsi="Arial" w:cs="Arial"/>
          <w:sz w:val="20"/>
          <w:szCs w:val="20"/>
          <w:lang w:val="es-CO"/>
        </w:rPr>
      </w:pPr>
      <w:r w:rsidRPr="00933212">
        <w:rPr>
          <w:rFonts w:ascii="Arial" w:hAnsi="Arial" w:cs="Arial"/>
          <w:sz w:val="20"/>
          <w:szCs w:val="20"/>
          <w:lang w:val="es-CO"/>
        </w:rPr>
        <w:t xml:space="preserve">Firma del representante legal del proponente </w:t>
      </w:r>
    </w:p>
    <w:p w14:paraId="3F10C30D" w14:textId="77777777" w:rsidR="0081242A" w:rsidRPr="00933212" w:rsidRDefault="0081242A" w:rsidP="0081242A">
      <w:pPr>
        <w:contextualSpacing/>
        <w:rPr>
          <w:rFonts w:ascii="Arial" w:hAnsi="Arial" w:cs="Arial"/>
          <w:sz w:val="20"/>
          <w:szCs w:val="20"/>
          <w:lang w:val="es-CO" w:eastAsia="es-CO"/>
        </w:rPr>
      </w:pPr>
      <w:r w:rsidRPr="00933212">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A234371BC63F49A3A023C7A914A6A3F3"/>
          </w:placeholder>
          <w:showingPlcHdr/>
          <w15:color w:val="800000"/>
          <w:text/>
        </w:sdtPr>
        <w:sdtContent>
          <w:r w:rsidRPr="00933212">
            <w:rPr>
              <w:rFonts w:ascii="Arial" w:eastAsiaTheme="minorHAnsi" w:hAnsi="Arial" w:cs="Arial"/>
              <w:color w:val="FF8F8F"/>
              <w:sz w:val="20"/>
              <w:szCs w:val="20"/>
              <w:u w:val="single"/>
              <w:lang w:val="es-CO"/>
            </w:rPr>
            <w:t>Diligenciar el nombre completo del proponente</w:t>
          </w:r>
        </w:sdtContent>
      </w:sdt>
    </w:p>
    <w:p w14:paraId="01179614" w14:textId="77777777" w:rsidR="0081242A" w:rsidRPr="00933212" w:rsidRDefault="0081242A" w:rsidP="0081242A">
      <w:pPr>
        <w:contextualSpacing/>
        <w:rPr>
          <w:rFonts w:ascii="Arial" w:hAnsi="Arial" w:cs="Arial"/>
          <w:color w:val="000000"/>
          <w:sz w:val="20"/>
          <w:szCs w:val="20"/>
          <w:lang w:val="es-CO"/>
        </w:rPr>
      </w:pPr>
      <w:r w:rsidRPr="00933212">
        <w:rPr>
          <w:rFonts w:ascii="Arial" w:hAnsi="Arial" w:cs="Arial"/>
          <w:sz w:val="20"/>
          <w:szCs w:val="20"/>
          <w:lang w:val="es-CO" w:eastAsia="es-CO"/>
        </w:rPr>
        <w:t xml:space="preserve">Identificación (NIT </w:t>
      </w:r>
      <w:r w:rsidRPr="00933212">
        <w:rPr>
          <w:rFonts w:ascii="Segoe UI Symbol" w:eastAsia="MS Gothic" w:hAnsi="Segoe UI Symbol" w:cs="Segoe UI Symbol"/>
          <w:sz w:val="20"/>
          <w:szCs w:val="20"/>
          <w:lang w:val="es-CO" w:eastAsia="es-CO"/>
        </w:rPr>
        <w:t>☐</w:t>
      </w:r>
      <w:r w:rsidRPr="00933212">
        <w:rPr>
          <w:rFonts w:ascii="Arial" w:hAnsi="Arial" w:cs="Arial"/>
          <w:sz w:val="20"/>
          <w:szCs w:val="20"/>
          <w:lang w:val="es-CO" w:eastAsia="es-CO"/>
        </w:rPr>
        <w:t xml:space="preserve"> C.C </w:t>
      </w:r>
      <w:proofErr w:type="gramStart"/>
      <w:r w:rsidRPr="00933212">
        <w:rPr>
          <w:rFonts w:ascii="Segoe UI Symbol" w:eastAsia="MS Gothic" w:hAnsi="Segoe UI Symbol" w:cs="Segoe UI Symbol"/>
          <w:sz w:val="20"/>
          <w:szCs w:val="20"/>
          <w:lang w:val="es-CO" w:eastAsia="es-CO"/>
        </w:rPr>
        <w:t>☐</w:t>
      </w:r>
      <w:r w:rsidRPr="00933212">
        <w:rPr>
          <w:rFonts w:ascii="Arial" w:hAnsi="Arial" w:cs="Arial"/>
          <w:sz w:val="20"/>
          <w:szCs w:val="20"/>
          <w:lang w:val="es-CO" w:eastAsia="es-CO"/>
        </w:rPr>
        <w:t xml:space="preserve">  C.E</w:t>
      </w:r>
      <w:proofErr w:type="gramEnd"/>
      <w:r w:rsidRPr="00933212">
        <w:rPr>
          <w:rFonts w:ascii="Arial" w:hAnsi="Arial" w:cs="Arial"/>
          <w:sz w:val="20"/>
          <w:szCs w:val="20"/>
          <w:lang w:val="es-CO" w:eastAsia="es-CO"/>
        </w:rPr>
        <w:t xml:space="preserve"> </w:t>
      </w:r>
      <w:r w:rsidRPr="00933212">
        <w:rPr>
          <w:rFonts w:ascii="Segoe UI Symbol" w:eastAsia="MS Gothic" w:hAnsi="Segoe UI Symbol" w:cs="Segoe UI Symbol"/>
          <w:sz w:val="20"/>
          <w:szCs w:val="20"/>
          <w:lang w:val="es-CO" w:eastAsia="es-CO"/>
        </w:rPr>
        <w:t>☐</w:t>
      </w:r>
      <w:r w:rsidRPr="00933212">
        <w:rPr>
          <w:rFonts w:ascii="Arial" w:hAnsi="Arial" w:cs="Arial"/>
          <w:sz w:val="20"/>
          <w:szCs w:val="20"/>
          <w:lang w:val="es-CO" w:eastAsia="es-CO"/>
        </w:rPr>
        <w:t>)</w:t>
      </w:r>
      <w:r w:rsidRPr="00933212">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D8BF8155B382452B9774512C8C257077"/>
          </w:placeholder>
          <w:showingPlcHdr/>
          <w15:color w:val="800000"/>
        </w:sdtPr>
        <w:sdtContent>
          <w:r w:rsidRPr="00933212">
            <w:rPr>
              <w:rFonts w:ascii="Arial" w:eastAsiaTheme="minorHAnsi" w:hAnsi="Arial" w:cs="Arial"/>
              <w:color w:val="FF8F8F"/>
              <w:sz w:val="20"/>
              <w:szCs w:val="20"/>
              <w:u w:val="single"/>
              <w:lang w:val="es-CO"/>
            </w:rPr>
            <w:t>Diligenciar la identificación del proponente</w:t>
          </w:r>
        </w:sdtContent>
      </w:sdt>
    </w:p>
    <w:p w14:paraId="00E53444" w14:textId="77777777" w:rsidR="0081242A" w:rsidRPr="00933212" w:rsidRDefault="0081242A" w:rsidP="0081242A">
      <w:pPr>
        <w:contextualSpacing/>
        <w:rPr>
          <w:rFonts w:ascii="Arial" w:hAnsi="Arial" w:cs="Arial"/>
          <w:color w:val="000000"/>
          <w:sz w:val="20"/>
          <w:szCs w:val="20"/>
          <w:lang w:val="es-CO"/>
        </w:rPr>
      </w:pPr>
      <w:r w:rsidRPr="00933212">
        <w:rPr>
          <w:rFonts w:ascii="Arial" w:hAnsi="Arial" w:cs="Arial"/>
          <w:sz w:val="20"/>
          <w:szCs w:val="20"/>
          <w:lang w:val="es-CO" w:eastAsia="es-CO"/>
        </w:rPr>
        <w:t>Nombre Representante Legal</w:t>
      </w:r>
      <w:r w:rsidRPr="00933212">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0A8D45A277BE4AB88E3EC285BEEA2541"/>
          </w:placeholder>
          <w:showingPlcHdr/>
          <w15:color w:val="800000"/>
          <w:text/>
        </w:sdtPr>
        <w:sdtContent>
          <w:r w:rsidRPr="00933212">
            <w:rPr>
              <w:rFonts w:ascii="Arial" w:eastAsiaTheme="minorHAnsi" w:hAnsi="Arial" w:cs="Arial"/>
              <w:color w:val="FF8F8F"/>
              <w:sz w:val="20"/>
              <w:szCs w:val="20"/>
              <w:u w:val="single"/>
              <w:lang w:val="es-CO"/>
            </w:rPr>
            <w:t>Diligenciar el nombre completo del representante legal</w:t>
          </w:r>
        </w:sdtContent>
      </w:sdt>
    </w:p>
    <w:p w14:paraId="7412D49E" w14:textId="77777777" w:rsidR="0081242A" w:rsidRPr="00933212" w:rsidRDefault="0081242A" w:rsidP="0081242A">
      <w:pPr>
        <w:rPr>
          <w:rFonts w:ascii="Arial" w:hAnsi="Arial" w:cs="Arial"/>
          <w:color w:val="000000"/>
          <w:sz w:val="20"/>
          <w:szCs w:val="20"/>
          <w:lang w:val="es-CO"/>
        </w:rPr>
      </w:pPr>
      <w:r w:rsidRPr="00933212">
        <w:rPr>
          <w:rFonts w:ascii="Arial" w:hAnsi="Arial" w:cs="Arial"/>
          <w:color w:val="000000"/>
          <w:sz w:val="20"/>
          <w:szCs w:val="20"/>
          <w:lang w:val="es-CO"/>
        </w:rPr>
        <w:t xml:space="preserve">Identificación (C.C </w:t>
      </w:r>
      <w:proofErr w:type="gramStart"/>
      <w:r w:rsidRPr="00933212">
        <w:rPr>
          <w:rFonts w:ascii="Segoe UI Symbol" w:eastAsia="MS Gothic" w:hAnsi="Segoe UI Symbol" w:cs="Segoe UI Symbol"/>
          <w:sz w:val="20"/>
          <w:szCs w:val="20"/>
          <w:lang w:val="es-CO" w:eastAsia="es-CO"/>
        </w:rPr>
        <w:t>☐</w:t>
      </w:r>
      <w:r w:rsidRPr="00933212">
        <w:rPr>
          <w:rFonts w:ascii="Arial" w:hAnsi="Arial" w:cs="Arial"/>
          <w:color w:val="000000"/>
          <w:sz w:val="20"/>
          <w:szCs w:val="20"/>
          <w:lang w:val="es-CO"/>
        </w:rPr>
        <w:t xml:space="preserve">  C.E.</w:t>
      </w:r>
      <w:proofErr w:type="gramEnd"/>
      <w:r w:rsidRPr="00933212">
        <w:rPr>
          <w:rFonts w:ascii="Arial" w:hAnsi="Arial" w:cs="Arial"/>
          <w:sz w:val="20"/>
          <w:szCs w:val="20"/>
          <w:lang w:val="es-CO" w:eastAsia="es-CO"/>
        </w:rPr>
        <w:t xml:space="preserve"> </w:t>
      </w:r>
      <w:r w:rsidRPr="00933212">
        <w:rPr>
          <w:rFonts w:ascii="Segoe UI Symbol" w:eastAsia="MS Gothic" w:hAnsi="Segoe UI Symbol" w:cs="Segoe UI Symbol"/>
          <w:sz w:val="20"/>
          <w:szCs w:val="20"/>
          <w:lang w:val="es-CO" w:eastAsia="es-CO"/>
        </w:rPr>
        <w:t>☐</w:t>
      </w:r>
      <w:r w:rsidRPr="00933212">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D79D5D58011443A08CBD04E71B3312BA"/>
          </w:placeholder>
          <w:showingPlcHdr/>
          <w15:color w:val="800000"/>
        </w:sdtPr>
        <w:sdtContent>
          <w:r w:rsidRPr="00933212">
            <w:rPr>
              <w:rFonts w:ascii="Arial" w:eastAsiaTheme="minorHAnsi" w:hAnsi="Arial" w:cs="Arial"/>
              <w:color w:val="FF8F8F"/>
              <w:sz w:val="20"/>
              <w:szCs w:val="20"/>
              <w:u w:val="single"/>
              <w:lang w:val="es-CO"/>
            </w:rPr>
            <w:t>Diligenciar el documento de identificación del representante legal</w:t>
          </w:r>
        </w:sdtContent>
      </w:sdt>
    </w:p>
    <w:p w14:paraId="1173946B" w14:textId="77777777" w:rsidR="0081242A" w:rsidRPr="00933212" w:rsidRDefault="0081242A" w:rsidP="0081242A">
      <w:pPr>
        <w:rPr>
          <w:rFonts w:ascii="Arial" w:hAnsi="Arial" w:cs="Arial"/>
          <w:color w:val="000000"/>
          <w:sz w:val="20"/>
          <w:szCs w:val="20"/>
          <w:lang w:val="es-CO"/>
        </w:rPr>
      </w:pPr>
      <w:r w:rsidRPr="00933212">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52FF0F8A46C84265ADFCE8ECE7E4A466"/>
          </w:placeholder>
          <w:showingPlcHdr/>
          <w15:color w:val="800000"/>
        </w:sdtPr>
        <w:sdtContent>
          <w:r w:rsidRPr="00933212">
            <w:rPr>
              <w:rFonts w:ascii="Arial" w:eastAsiaTheme="minorHAnsi" w:hAnsi="Arial" w:cs="Arial"/>
              <w:color w:val="FF8F8F"/>
              <w:sz w:val="20"/>
              <w:szCs w:val="20"/>
              <w:u w:val="single"/>
              <w:lang w:val="es-CO"/>
            </w:rPr>
            <w:t>Diligenciar la dirección del proveedor</w:t>
          </w:r>
        </w:sdtContent>
      </w:sdt>
    </w:p>
    <w:p w14:paraId="1A117E1A" w14:textId="77777777" w:rsidR="0081242A" w:rsidRPr="00933212" w:rsidRDefault="0081242A" w:rsidP="0081242A">
      <w:pPr>
        <w:rPr>
          <w:rFonts w:ascii="Arial" w:hAnsi="Arial" w:cs="Arial"/>
          <w:sz w:val="20"/>
          <w:szCs w:val="20"/>
          <w:lang w:val="es-CO"/>
        </w:rPr>
      </w:pPr>
      <w:r w:rsidRPr="00933212">
        <w:rPr>
          <w:rFonts w:ascii="Arial" w:hAnsi="Arial" w:cs="Arial"/>
          <w:color w:val="000000"/>
          <w:sz w:val="20"/>
          <w:szCs w:val="20"/>
          <w:lang w:val="es-CO"/>
        </w:rPr>
        <w:t>Teléfono:</w:t>
      </w:r>
      <w:r w:rsidRPr="00933212">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48B20687DD424579AB6EE16B16D44920"/>
          </w:placeholder>
          <w:showingPlcHdr/>
          <w15:color w:val="800000"/>
        </w:sdtPr>
        <w:sdtContent>
          <w:r w:rsidRPr="00933212">
            <w:rPr>
              <w:rFonts w:ascii="Arial" w:eastAsiaTheme="minorHAnsi" w:hAnsi="Arial" w:cs="Arial"/>
              <w:color w:val="FF8F8F"/>
              <w:sz w:val="20"/>
              <w:szCs w:val="20"/>
              <w:u w:val="single"/>
              <w:lang w:val="es-CO"/>
            </w:rPr>
            <w:t>Diligenciar teléfonos de contacto del proveedor</w:t>
          </w:r>
        </w:sdtContent>
      </w:sdt>
    </w:p>
    <w:p w14:paraId="2C1F6BE3" w14:textId="77777777" w:rsidR="0081242A" w:rsidRPr="00933212" w:rsidRDefault="0081242A" w:rsidP="0081242A">
      <w:pPr>
        <w:rPr>
          <w:rFonts w:ascii="Arial" w:hAnsi="Arial" w:cs="Arial"/>
          <w:sz w:val="20"/>
          <w:szCs w:val="20"/>
          <w:lang w:val="es-CO"/>
        </w:rPr>
      </w:pPr>
      <w:r w:rsidRPr="00933212">
        <w:rPr>
          <w:rFonts w:ascii="Arial" w:hAnsi="Arial" w:cs="Arial"/>
          <w:color w:val="000000"/>
          <w:sz w:val="20"/>
          <w:szCs w:val="20"/>
          <w:lang w:val="es-CO"/>
        </w:rPr>
        <w:t>Email:</w:t>
      </w:r>
      <w:r w:rsidRPr="00933212">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ECAB97C62C5D40EFA0B0FC2A7BE2FE3B"/>
          </w:placeholder>
          <w:showingPlcHdr/>
          <w15:color w:val="800000"/>
        </w:sdtPr>
        <w:sdtContent>
          <w:r w:rsidRPr="00933212">
            <w:rPr>
              <w:rFonts w:ascii="Arial" w:eastAsiaTheme="minorHAnsi" w:hAnsi="Arial" w:cs="Arial"/>
              <w:color w:val="FF8F8F"/>
              <w:sz w:val="18"/>
              <w:szCs w:val="20"/>
              <w:u w:val="single"/>
              <w:lang w:val="es-CO"/>
            </w:rPr>
            <w:t>Diligenciar correo electrónico de notificaciones</w:t>
          </w:r>
        </w:sdtContent>
      </w:sdt>
    </w:p>
    <w:p w14:paraId="4C7A9F08" w14:textId="77777777" w:rsidR="0081242A" w:rsidRDefault="0081242A" w:rsidP="0081242A">
      <w:pPr>
        <w:rPr>
          <w:rFonts w:ascii="Arial" w:hAnsi="Arial" w:cs="Arial"/>
          <w:b/>
          <w:bCs/>
          <w:sz w:val="28"/>
          <w:szCs w:val="28"/>
        </w:rPr>
      </w:pPr>
      <w:r>
        <w:rPr>
          <w:rFonts w:ascii="Arial" w:hAnsi="Arial" w:cs="Arial"/>
          <w:b/>
          <w:bCs/>
          <w:sz w:val="28"/>
          <w:szCs w:val="28"/>
        </w:rPr>
        <w:br w:type="page"/>
      </w:r>
    </w:p>
    <w:p w14:paraId="1733DF42" w14:textId="77777777" w:rsidR="0081242A" w:rsidRDefault="0081242A" w:rsidP="0081242A">
      <w:pPr>
        <w:jc w:val="center"/>
        <w:rPr>
          <w:rFonts w:ascii="Arial" w:eastAsiaTheme="minorHAnsi" w:hAnsi="Arial" w:cs="Arial"/>
          <w:b/>
          <w:bCs/>
          <w:sz w:val="22"/>
          <w:szCs w:val="22"/>
          <w:lang w:val="es-CO" w:eastAsia="en-US"/>
        </w:rPr>
      </w:pPr>
      <w:r w:rsidRPr="009D7DFF">
        <w:rPr>
          <w:rFonts w:ascii="Arial" w:hAnsi="Arial" w:cs="Arial"/>
          <w:b/>
          <w:bCs/>
          <w:sz w:val="22"/>
          <w:szCs w:val="22"/>
        </w:rPr>
        <w:lastRenderedPageBreak/>
        <w:t xml:space="preserve">FORMULARIO </w:t>
      </w:r>
      <w:r w:rsidRPr="009D7DFF">
        <w:rPr>
          <w:rFonts w:ascii="Arial" w:eastAsiaTheme="minorHAnsi" w:hAnsi="Arial" w:cs="Arial"/>
          <w:b/>
          <w:bCs/>
          <w:sz w:val="22"/>
          <w:szCs w:val="22"/>
          <w:lang w:val="es-CO" w:eastAsia="en-US"/>
        </w:rPr>
        <w:t>COMPROMISO ANTICORRUPCIÓN</w:t>
      </w:r>
    </w:p>
    <w:p w14:paraId="3C08A94A" w14:textId="77777777" w:rsidR="0081242A" w:rsidRDefault="0081242A" w:rsidP="0081242A">
      <w:pPr>
        <w:jc w:val="center"/>
        <w:rPr>
          <w:rFonts w:ascii="Arial" w:eastAsiaTheme="minorHAnsi" w:hAnsi="Arial" w:cs="Arial"/>
          <w:b/>
          <w:bCs/>
          <w:sz w:val="22"/>
          <w:szCs w:val="22"/>
          <w:lang w:val="es-CO" w:eastAsia="en-US"/>
        </w:rPr>
      </w:pPr>
    </w:p>
    <w:p w14:paraId="33534C35" w14:textId="77777777" w:rsidR="0081242A" w:rsidRPr="00362D86" w:rsidRDefault="00000000" w:rsidP="0081242A">
      <w:pPr>
        <w:jc w:val="both"/>
        <w:rPr>
          <w:rFonts w:ascii="Arial" w:hAnsi="Arial" w:cs="Arial"/>
          <w:sz w:val="20"/>
          <w:szCs w:val="20"/>
        </w:rPr>
      </w:pPr>
      <w:sdt>
        <w:sdtPr>
          <w:rPr>
            <w:rFonts w:ascii="Arial" w:hAnsi="Arial" w:cs="Arial"/>
            <w:sz w:val="20"/>
            <w:szCs w:val="20"/>
          </w:rPr>
          <w:id w:val="1866943095"/>
          <w:placeholder>
            <w:docPart w:val="39948E3A2D98423FB9DADB88A8B98120"/>
          </w:placeholder>
          <w15:color w:val="800000"/>
          <w:text/>
        </w:sdtPr>
        <w:sdtContent>
          <w:r w:rsidR="0081242A">
            <w:rPr>
              <w:rFonts w:ascii="Arial" w:hAnsi="Arial" w:cs="Arial"/>
              <w:sz w:val="20"/>
              <w:szCs w:val="20"/>
            </w:rPr>
            <w:t>Bogotá</w:t>
          </w:r>
        </w:sdtContent>
      </w:sdt>
      <w:r w:rsidR="0081242A" w:rsidRPr="00362D86">
        <w:rPr>
          <w:rFonts w:ascii="Arial" w:hAnsi="Arial" w:cs="Arial"/>
          <w:sz w:val="20"/>
          <w:szCs w:val="20"/>
        </w:rPr>
        <w:t xml:space="preserve">, </w:t>
      </w:r>
      <w:sdt>
        <w:sdtPr>
          <w:rPr>
            <w:rFonts w:ascii="Arial" w:hAnsi="Arial" w:cs="Arial"/>
            <w:sz w:val="20"/>
            <w:szCs w:val="20"/>
          </w:rPr>
          <w:id w:val="-44140746"/>
          <w:placeholder>
            <w:docPart w:val="FBAC3E1C48934B0C9F050850AD6429BC"/>
          </w:placeholder>
          <w:showingPlcHdr/>
          <w15:color w:val="800000"/>
          <w:date w:fullDate="2021-04-13T00:00:00Z">
            <w:dateFormat w:val="d 'de' MMMM 'de' yyyy"/>
            <w:lid w:val="es-CO"/>
            <w:storeMappedDataAs w:val="dateTime"/>
            <w:calendar w:val="gregorian"/>
          </w:date>
        </w:sdtPr>
        <w:sdtContent>
          <w:r w:rsidR="0081242A" w:rsidRPr="00362D86">
            <w:rPr>
              <w:rStyle w:val="Textodelmarcadordeposicin"/>
              <w:rFonts w:ascii="Arial" w:hAnsi="Arial" w:cs="Arial"/>
              <w:color w:val="FF8F8F"/>
              <w:sz w:val="20"/>
              <w:szCs w:val="20"/>
            </w:rPr>
            <w:t>seleccionar la fecha.</w:t>
          </w:r>
        </w:sdtContent>
      </w:sdt>
    </w:p>
    <w:p w14:paraId="1D9F5C4E" w14:textId="77777777" w:rsidR="0081242A" w:rsidRDefault="0081242A" w:rsidP="0081242A">
      <w:pPr>
        <w:jc w:val="both"/>
        <w:rPr>
          <w:rFonts w:ascii="Arial" w:eastAsiaTheme="minorHAnsi" w:hAnsi="Arial" w:cs="Arial"/>
          <w:sz w:val="20"/>
          <w:szCs w:val="20"/>
          <w:lang w:val="es-CO" w:eastAsia="en-US"/>
        </w:rPr>
      </w:pPr>
      <w:r w:rsidRPr="009D7DFF">
        <w:rPr>
          <w:rFonts w:ascii="Arial" w:eastAsiaTheme="minorHAnsi" w:hAnsi="Arial" w:cs="Arial"/>
          <w:sz w:val="20"/>
          <w:szCs w:val="20"/>
          <w:lang w:val="es-CO" w:eastAsia="en-US"/>
        </w:rPr>
        <w:t xml:space="preserve"> </w:t>
      </w:r>
    </w:p>
    <w:p w14:paraId="05A4E804" w14:textId="77777777" w:rsidR="0081242A" w:rsidRPr="009D7DFF" w:rsidRDefault="0081242A" w:rsidP="0081242A">
      <w:pPr>
        <w:jc w:val="both"/>
        <w:rPr>
          <w:rFonts w:ascii="Arial" w:eastAsiaTheme="minorHAnsi" w:hAnsi="Arial" w:cs="Arial"/>
          <w:sz w:val="20"/>
          <w:szCs w:val="20"/>
          <w:lang w:val="es-CO" w:eastAsia="en-US"/>
        </w:rPr>
      </w:pPr>
      <w:r w:rsidRPr="009D7DFF">
        <w:rPr>
          <w:rFonts w:ascii="Arial" w:eastAsiaTheme="minorHAnsi" w:hAnsi="Arial" w:cs="Arial"/>
          <w:sz w:val="20"/>
          <w:szCs w:val="20"/>
          <w:lang w:val="es-CO" w:eastAsia="en-US"/>
        </w:rPr>
        <w:t>Señores.</w:t>
      </w:r>
    </w:p>
    <w:p w14:paraId="2265A677" w14:textId="77777777" w:rsidR="0081242A" w:rsidRPr="009D7DFF" w:rsidRDefault="0081242A" w:rsidP="0081242A">
      <w:pPr>
        <w:spacing w:line="259" w:lineRule="auto"/>
        <w:jc w:val="both"/>
        <w:rPr>
          <w:rFonts w:ascii="Arial" w:eastAsiaTheme="minorHAnsi" w:hAnsi="Arial" w:cs="Arial"/>
          <w:sz w:val="20"/>
          <w:szCs w:val="20"/>
          <w:lang w:val="es-CO" w:eastAsia="en-US"/>
        </w:rPr>
      </w:pPr>
      <w:r w:rsidRPr="009D7DFF">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021133605"/>
          <w:placeholder>
            <w:docPart w:val="FEE1CC5634004F08A526172696547B4C"/>
          </w:placeholder>
          <w15:color w:val="800000"/>
          <w:text/>
        </w:sdtPr>
        <w:sdtContent/>
      </w:sdt>
    </w:p>
    <w:p w14:paraId="30AFE1DF" w14:textId="77777777" w:rsidR="0081242A" w:rsidRPr="009D7DFF" w:rsidRDefault="0081242A" w:rsidP="0081242A">
      <w:pPr>
        <w:spacing w:line="259" w:lineRule="auto"/>
        <w:jc w:val="both"/>
        <w:rPr>
          <w:rFonts w:ascii="Arial" w:eastAsiaTheme="minorHAnsi" w:hAnsi="Arial" w:cs="Arial"/>
          <w:sz w:val="20"/>
          <w:szCs w:val="20"/>
          <w:lang w:val="es-CO" w:eastAsia="en-US"/>
        </w:rPr>
      </w:pPr>
      <w:r w:rsidRPr="009D7DFF">
        <w:rPr>
          <w:rFonts w:ascii="Arial" w:eastAsiaTheme="minorHAnsi" w:hAnsi="Arial" w:cs="Arial"/>
          <w:sz w:val="20"/>
          <w:szCs w:val="20"/>
          <w:lang w:val="es-CO" w:eastAsia="en-US"/>
        </w:rPr>
        <w:t>Ciudad.</w:t>
      </w:r>
    </w:p>
    <w:p w14:paraId="6678FC27" w14:textId="77777777" w:rsidR="0081242A" w:rsidRPr="009D7DFF" w:rsidRDefault="0081242A" w:rsidP="0081242A">
      <w:pPr>
        <w:spacing w:line="259" w:lineRule="auto"/>
        <w:jc w:val="both"/>
        <w:rPr>
          <w:rFonts w:ascii="Arial" w:eastAsiaTheme="minorHAnsi" w:hAnsi="Arial" w:cs="Arial"/>
          <w:sz w:val="20"/>
          <w:szCs w:val="20"/>
          <w:lang w:val="es-CO" w:eastAsia="en-US"/>
        </w:rPr>
      </w:pPr>
    </w:p>
    <w:p w14:paraId="4A6E63B2" w14:textId="1CE80456" w:rsidR="0081242A" w:rsidRPr="009D7DFF" w:rsidRDefault="0081242A" w:rsidP="0081242A">
      <w:pPr>
        <w:spacing w:after="160" w:line="259" w:lineRule="auto"/>
        <w:jc w:val="both"/>
        <w:rPr>
          <w:rFonts w:ascii="Arial" w:eastAsiaTheme="minorHAnsi" w:hAnsi="Arial" w:cs="Arial"/>
          <w:b/>
          <w:color w:val="000000"/>
          <w:sz w:val="20"/>
          <w:szCs w:val="20"/>
          <w:lang w:val="es-CO" w:eastAsia="en-US"/>
        </w:rPr>
      </w:pPr>
      <w:r w:rsidRPr="009D7DFF">
        <w:rPr>
          <w:rFonts w:ascii="Arial" w:eastAsiaTheme="minorHAnsi" w:hAnsi="Arial" w:cs="Arial"/>
          <w:sz w:val="20"/>
          <w:szCs w:val="20"/>
          <w:lang w:val="es-CO" w:eastAsia="en-US"/>
        </w:rPr>
        <w:t xml:space="preserve">Referencia: Compromiso anticorrupción del proceso de </w:t>
      </w:r>
      <w:sdt>
        <w:sdtPr>
          <w:rPr>
            <w:rFonts w:ascii="Arial" w:eastAsiaTheme="minorHAnsi" w:hAnsi="Arial" w:cs="Arial"/>
            <w:sz w:val="20"/>
            <w:szCs w:val="20"/>
            <w:lang w:val="es-CO" w:eastAsia="en-US"/>
          </w:rPr>
          <w:id w:val="970719871"/>
          <w:placeholder>
            <w:docPart w:val="6398D5884A5F4484862349BEB47305E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sdt>
      <w:r w:rsidRPr="009D7DFF">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00808966"/>
          <w:placeholder>
            <w:docPart w:val="648D23D7604E4EDDA6AC1C10EC10A6A8"/>
          </w:placeholder>
          <w:showingPlcHdr/>
          <w15:color w:val="800000"/>
          <w:text/>
        </w:sdtPr>
        <w:sdtContent>
          <w:r w:rsidRPr="009D7DFF">
            <w:rPr>
              <w:rFonts w:ascii="Arial" w:eastAsiaTheme="minorHAnsi" w:hAnsi="Arial" w:cs="Arial"/>
              <w:color w:val="FF8F8F"/>
              <w:sz w:val="20"/>
              <w:szCs w:val="20"/>
              <w:u w:val="single"/>
              <w:lang w:val="es-CO" w:eastAsia="en-US"/>
            </w:rPr>
            <w:t>Diligenciar el número del proceso</w:t>
          </w:r>
        </w:sdtContent>
      </w:sdt>
      <w:r w:rsidRPr="009D7DFF">
        <w:rPr>
          <w:rFonts w:ascii="Arial" w:eastAsiaTheme="minorHAnsi" w:hAnsi="Arial" w:cs="Arial"/>
          <w:sz w:val="20"/>
          <w:szCs w:val="20"/>
          <w:lang w:val="es-CO" w:eastAsia="en-US"/>
        </w:rPr>
        <w:t xml:space="preserve">  cuyo objeto es: </w:t>
      </w:r>
      <w:sdt>
        <w:sdtPr>
          <w:rPr>
            <w:rFonts w:ascii="Arial" w:hAnsi="Arial" w:cs="Arial"/>
            <w:b/>
            <w:sz w:val="20"/>
            <w:szCs w:val="20"/>
          </w:rPr>
          <w:id w:val="-742249688"/>
          <w:placeholder>
            <w:docPart w:val="717FD88F0E1C4788924E67AA0E4AF943"/>
          </w:placeholder>
          <w15:color w:val="800000"/>
          <w:text/>
        </w:sdtPr>
        <w:sdtContent>
          <w:r w:rsidR="00C54ADC" w:rsidRPr="00AC7704">
            <w:rPr>
              <w:rFonts w:ascii="Arial" w:hAnsi="Arial" w:cs="Arial"/>
              <w:b/>
              <w:sz w:val="20"/>
              <w:szCs w:val="20"/>
            </w:rPr>
            <w:t>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sdtContent>
      </w:sdt>
    </w:p>
    <w:p w14:paraId="07F3835A"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(los) suscrito(s) a saber</w:t>
      </w:r>
      <w:r w:rsidRPr="009D7DFF">
        <w:rPr>
          <w:rFonts w:ascii="Arial" w:eastAsiaTheme="minorHAnsi" w:hAnsi="Arial" w:cs="Arial"/>
          <w:sz w:val="20"/>
          <w:szCs w:val="20"/>
          <w:lang w:val="es-CO" w:eastAsia="en-US"/>
        </w:rPr>
        <w:t xml:space="preserve"> </w:t>
      </w:r>
      <w:sdt>
        <w:sdtPr>
          <w:rPr>
            <w:rFonts w:ascii="Arial" w:eastAsiaTheme="minorHAnsi" w:hAnsi="Arial" w:cs="Arial"/>
            <w:sz w:val="20"/>
            <w:szCs w:val="20"/>
            <w:lang w:val="es-CO" w:eastAsia="en-US"/>
          </w:rPr>
          <w:id w:val="-220977663"/>
          <w:placeholder>
            <w:docPart w:val="13358DB6D2D044F18FE352C19AEFC195"/>
          </w:placeholder>
          <w:showingPlcHdr/>
          <w15:color w:val="800000"/>
          <w:text/>
        </w:sdtPr>
        <w:sdtEndPr>
          <w:rPr>
            <w:lang w:eastAsia="es-CO"/>
          </w:rPr>
        </w:sdtEndPr>
        <w:sdtContent>
          <w:r w:rsidRPr="009D7DFF">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9D7DFF">
            <w:rPr>
              <w:rFonts w:ascii="Arial" w:eastAsiaTheme="minorHAnsi" w:hAnsi="Arial" w:cs="Arial"/>
              <w:color w:val="FF8F8F"/>
              <w:sz w:val="20"/>
              <w:szCs w:val="20"/>
              <w:lang w:val="es-CO" w:eastAsia="en-US"/>
            </w:rPr>
            <w:t>.</w:t>
          </w:r>
        </w:sdtContent>
      </w:sdt>
      <w:r w:rsidRPr="009D7DFF">
        <w:rPr>
          <w:rFonts w:ascii="Arial" w:eastAsiaTheme="minorHAnsi" w:hAnsi="Arial" w:cs="Arial"/>
          <w:sz w:val="20"/>
          <w:szCs w:val="20"/>
          <w:lang w:val="es-CO" w:eastAsia="es-CO"/>
        </w:rPr>
        <w:t xml:space="preserve">: domiciliado en </w:t>
      </w:r>
      <w:sdt>
        <w:sdtPr>
          <w:rPr>
            <w:rFonts w:ascii="Arial" w:eastAsiaTheme="minorHAnsi" w:hAnsi="Arial" w:cs="Arial"/>
            <w:sz w:val="20"/>
            <w:szCs w:val="20"/>
            <w:lang w:val="es-CO" w:eastAsia="es-CO"/>
          </w:rPr>
          <w:id w:val="1039246989"/>
          <w:placeholder>
            <w:docPart w:val="4A6141ACA9A44E69A96DE6C9EA35D394"/>
          </w:placeholder>
          <w:showingPlcHdr/>
          <w15:color w:val="800000"/>
          <w:text/>
        </w:sdtPr>
        <w:sdtContent>
          <w:r w:rsidRPr="009D7DFF">
            <w:rPr>
              <w:rFonts w:ascii="Arial" w:eastAsiaTheme="minorHAnsi" w:hAnsi="Arial" w:cs="Arial"/>
              <w:color w:val="FF8F8F"/>
              <w:sz w:val="20"/>
              <w:szCs w:val="20"/>
              <w:u w:val="single"/>
              <w:lang w:val="es-CO" w:eastAsia="en-US"/>
            </w:rPr>
            <w:t>Domicio de la persona firmante</w:t>
          </w:r>
          <w:r w:rsidRPr="009D7DFF">
            <w:rPr>
              <w:rFonts w:ascii="Arial" w:eastAsiaTheme="minorHAnsi" w:hAnsi="Arial" w:cs="Arial"/>
              <w:color w:val="808080"/>
              <w:sz w:val="20"/>
              <w:szCs w:val="20"/>
              <w:lang w:val="es-CO" w:eastAsia="en-US"/>
            </w:rPr>
            <w:t>.</w:t>
          </w:r>
        </w:sdtContent>
      </w:sdt>
      <w:r w:rsidRPr="009D7DFF">
        <w:rPr>
          <w:rFonts w:ascii="Arial" w:eastAsiaTheme="minorHAnsi" w:hAnsi="Arial" w:cs="Arial"/>
          <w:sz w:val="20"/>
          <w:szCs w:val="20"/>
          <w:lang w:val="es-CO" w:eastAsia="es-CO"/>
        </w:rPr>
        <w:t>, identificado con</w:t>
      </w:r>
      <w:r w:rsidRPr="009D7DFF">
        <w:rPr>
          <w:rFonts w:ascii="Arial" w:eastAsiaTheme="minorHAnsi" w:hAnsi="Arial" w:cs="Arial"/>
          <w:color w:val="FF8F8F"/>
          <w:sz w:val="20"/>
          <w:szCs w:val="20"/>
          <w:lang w:val="es-CO" w:eastAsia="es-CO"/>
        </w:rPr>
        <w:t xml:space="preserve"> </w:t>
      </w:r>
      <w:sdt>
        <w:sdtPr>
          <w:rPr>
            <w:rFonts w:ascii="Arial" w:eastAsiaTheme="minorHAnsi" w:hAnsi="Arial" w:cs="Arial"/>
            <w:color w:val="FF8F8F"/>
            <w:sz w:val="20"/>
            <w:szCs w:val="20"/>
            <w:lang w:val="es-CO" w:eastAsia="es-CO"/>
          </w:rPr>
          <w:id w:val="-538040035"/>
          <w:placeholder>
            <w:docPart w:val="20588FAAC21442DEB691A59C1A4559D9"/>
          </w:placeholder>
          <w:showingPlcHdr/>
          <w15:color w:val="800000"/>
          <w:text/>
        </w:sdtPr>
        <w:sdtEndPr>
          <w:rPr>
            <w:color w:val="auto"/>
          </w:rPr>
        </w:sdtEndPr>
        <w:sdtContent>
          <w:r w:rsidRPr="009D7DFF">
            <w:rPr>
              <w:rFonts w:ascii="Arial" w:eastAsiaTheme="minorHAnsi" w:hAnsi="Arial" w:cs="Arial"/>
              <w:color w:val="FF8F8F"/>
              <w:sz w:val="20"/>
              <w:szCs w:val="20"/>
              <w:u w:val="single"/>
              <w:lang w:val="es-CO" w:eastAsia="en-US"/>
            </w:rPr>
            <w:t>Documentos de identificación y lugar de expedición</w:t>
          </w:r>
        </w:sdtContent>
      </w:sdt>
      <w:r w:rsidRPr="009D7DFF">
        <w:rPr>
          <w:rFonts w:ascii="Arial" w:eastAsiaTheme="minorHAnsi" w:hAnsi="Arial" w:cs="Arial"/>
          <w:sz w:val="20"/>
          <w:szCs w:val="20"/>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402C573"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PRIMERO: que la POLICÍA NACIONAL – </w:t>
      </w:r>
      <w:sdt>
        <w:sdtPr>
          <w:rPr>
            <w:rFonts w:ascii="Arial" w:eastAsiaTheme="minorHAnsi" w:hAnsi="Arial" w:cs="Arial"/>
            <w:sz w:val="20"/>
            <w:szCs w:val="20"/>
            <w:lang w:val="es-CO" w:eastAsia="en-US"/>
          </w:rPr>
          <w:id w:val="-1499878381"/>
          <w:placeholder>
            <w:docPart w:val="8395EB3CDBC945C3BFADAB4F822C3C93"/>
          </w:placeholder>
          <w15:color w:val="800000"/>
          <w:text/>
        </w:sdtPr>
        <w:sdtContent/>
      </w:sdt>
      <w:r w:rsidRPr="009D7DFF">
        <w:rPr>
          <w:rFonts w:ascii="Arial" w:eastAsiaTheme="minorHAnsi" w:hAnsi="Arial" w:cs="Arial"/>
          <w:sz w:val="20"/>
          <w:szCs w:val="20"/>
          <w:lang w:val="es-CO" w:eastAsia="es-CO"/>
        </w:rPr>
        <w:t xml:space="preserve">, adelanta un proceso de selección para la celebración de un contrato estatal. </w:t>
      </w:r>
    </w:p>
    <w:p w14:paraId="195D97A2"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SEGUNDO: que es interés del proponente apoyar la acción del estado colombiano, y de la POLICÍA NACIONAL – </w:t>
      </w:r>
      <w:sdt>
        <w:sdtPr>
          <w:rPr>
            <w:rFonts w:ascii="Arial" w:eastAsiaTheme="minorHAnsi" w:hAnsi="Arial" w:cs="Arial"/>
            <w:sz w:val="20"/>
            <w:szCs w:val="20"/>
            <w:lang w:val="es-CO" w:eastAsia="en-US"/>
          </w:rPr>
          <w:id w:val="1643932206"/>
          <w:placeholder>
            <w:docPart w:val="22E995AB8028470B9CF8FEE85D61CF1C"/>
          </w:placeholder>
          <w15:color w:val="800000"/>
          <w:text/>
        </w:sdtPr>
        <w:sdtContent/>
      </w:sdt>
      <w:r w:rsidRPr="009D7DFF">
        <w:rPr>
          <w:rFonts w:ascii="Arial" w:eastAsiaTheme="minorHAnsi" w:hAnsi="Arial" w:cs="Arial"/>
          <w:sz w:val="20"/>
          <w:szCs w:val="20"/>
          <w:lang w:val="es-CO" w:eastAsia="es-CO"/>
        </w:rPr>
        <w:t xml:space="preserve"> para fortalecer la transparencia en los procesos de contratación, y la responsabilidad de rendir cuentas;</w:t>
      </w:r>
    </w:p>
    <w:p w14:paraId="368EE6F0"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33E4ACC"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b/>
          <w:bCs/>
          <w:color w:val="000000"/>
          <w:sz w:val="20"/>
          <w:szCs w:val="20"/>
          <w:lang w:val="es-CO" w:eastAsia="es-CO"/>
        </w:rPr>
        <w:t>COMPROMISOS ASUMIDOS</w:t>
      </w:r>
      <w:r w:rsidRPr="009D7DFF">
        <w:rPr>
          <w:rFonts w:ascii="Arial" w:eastAsiaTheme="minorHAnsi" w:hAnsi="Arial" w:cs="Arial"/>
          <w:sz w:val="20"/>
          <w:szCs w:val="20"/>
          <w:lang w:val="es-CO" w:eastAsia="es-CO"/>
        </w:rPr>
        <w:t>.</w:t>
      </w:r>
    </w:p>
    <w:p w14:paraId="27C84422"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 mediante suscripción del presente documento, asume los siguientes compromisos:</w:t>
      </w:r>
    </w:p>
    <w:p w14:paraId="48EAA5E4"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EAF7FD"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Nos comprometemos a no efectuar acuerdos, o realizar actos o conductas que tengan por objeto o efecto la colusión en el presente Proceso de Contratación. </w:t>
      </w:r>
    </w:p>
    <w:p w14:paraId="0D388ECA"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Nos comprometemos a revelar la información que sobre el presente Proceso de Contratación nos soliciten los organismos de control de la República de Colombia. </w:t>
      </w:r>
    </w:p>
    <w:p w14:paraId="4DCA81D2"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CE33618"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Conocemos las consecuencias derivadas del incumplimiento del presente compromiso anticorrupción. </w:t>
      </w:r>
    </w:p>
    <w:p w14:paraId="639F2AA2"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C3362B0"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 se compromete a no permitir que nadie, bien sea empleado de la compañía o un agente comisionista independiente, o un asesor o consultor lo haga en su nombre;</w:t>
      </w:r>
    </w:p>
    <w:p w14:paraId="0A5DF1FA"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118B6FF"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 ofrecer o pagar sobornos o cualquier halago a los funcionarios de LA </w:t>
      </w:r>
      <w:r w:rsidRPr="009D7DFF">
        <w:rPr>
          <w:rFonts w:ascii="Arial" w:eastAsiaTheme="minorHAnsi" w:hAnsi="Arial" w:cs="Arial"/>
          <w:color w:val="808080" w:themeColor="background1" w:themeShade="80"/>
          <w:sz w:val="20"/>
          <w:szCs w:val="20"/>
          <w:lang w:val="es-CO" w:eastAsia="es-CO"/>
        </w:rPr>
        <w:t>DIRECCION DE SANIDAD</w:t>
      </w:r>
      <w:r w:rsidRPr="009D7DFF">
        <w:rPr>
          <w:rFonts w:ascii="Arial" w:eastAsiaTheme="minorHAnsi" w:hAnsi="Arial" w:cs="Arial"/>
          <w:sz w:val="20"/>
          <w:szCs w:val="20"/>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C3130CD"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No ofrecer pagos o halagos a los funcionarios de la POLICÍA NACIONAL – </w:t>
      </w:r>
      <w:r w:rsidRPr="009D7DFF">
        <w:rPr>
          <w:rFonts w:ascii="Arial" w:eastAsiaTheme="minorHAnsi" w:hAnsi="Arial" w:cs="Arial"/>
          <w:color w:val="808080" w:themeColor="background1" w:themeShade="80"/>
          <w:sz w:val="20"/>
          <w:szCs w:val="20"/>
          <w:lang w:val="es-CO" w:eastAsia="es-CO"/>
        </w:rPr>
        <w:t xml:space="preserve">DIRECCION DE SANIDAD </w:t>
      </w:r>
      <w:r w:rsidRPr="009D7DFF">
        <w:rPr>
          <w:rFonts w:ascii="Arial" w:eastAsiaTheme="minorHAnsi" w:hAnsi="Arial" w:cs="Arial"/>
          <w:sz w:val="20"/>
          <w:szCs w:val="20"/>
          <w:lang w:val="es-CO" w:eastAsia="es-CO"/>
        </w:rPr>
        <w:t>durante el desarrollo del contrato que se suscriba si llegase a ser aceptada su propuesta.</w:t>
      </w:r>
    </w:p>
    <w:p w14:paraId="4629EBFC"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D7DFF">
        <w:rPr>
          <w:rFonts w:ascii="Arial" w:eastAsiaTheme="minorHAnsi" w:hAnsi="Arial" w:cs="Arial"/>
          <w:sz w:val="20"/>
          <w:szCs w:val="20"/>
          <w:lang w:val="es-CO" w:eastAsia="en-US"/>
        </w:rPr>
        <w:footnoteReference w:id="1"/>
      </w:r>
      <w:r w:rsidRPr="009D7DFF">
        <w:rPr>
          <w:rFonts w:ascii="Arial" w:eastAsiaTheme="minorHAnsi" w:hAnsi="Arial" w:cs="Arial"/>
          <w:sz w:val="20"/>
          <w:szCs w:val="20"/>
          <w:lang w:val="es-CO" w:eastAsia="es-CO"/>
        </w:rPr>
        <w:t xml:space="preserve"> son sancionables por la Superintendencia de Industria y Comercio.</w:t>
      </w:r>
    </w:p>
    <w:p w14:paraId="514EEF46"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 xml:space="preserve">El proponente se compromete a que los recursos utilizados para las gestiones </w:t>
      </w:r>
      <w:proofErr w:type="spellStart"/>
      <w:r w:rsidRPr="009D7DFF">
        <w:rPr>
          <w:rFonts w:ascii="Arial" w:eastAsiaTheme="minorHAnsi" w:hAnsi="Arial" w:cs="Arial"/>
          <w:sz w:val="20"/>
          <w:szCs w:val="20"/>
          <w:lang w:val="es-CO" w:eastAsia="es-CO"/>
        </w:rPr>
        <w:t>pre-contractuales</w:t>
      </w:r>
      <w:proofErr w:type="spellEnd"/>
      <w:r w:rsidRPr="009D7DFF">
        <w:rPr>
          <w:rFonts w:ascii="Arial" w:eastAsiaTheme="minorHAnsi" w:hAnsi="Arial" w:cs="Arial"/>
          <w:sz w:val="20"/>
          <w:szCs w:val="20"/>
          <w:lang w:val="es-CO" w:eastAsia="es-CO"/>
        </w:rPr>
        <w:t xml:space="preserve"> o contractuales derivadas del presente proceso no provendrán de actividades ilícitas tales como el lavado de activos, </w:t>
      </w:r>
      <w:proofErr w:type="spellStart"/>
      <w:r w:rsidRPr="009D7DFF">
        <w:rPr>
          <w:rFonts w:ascii="Arial" w:eastAsiaTheme="minorHAnsi" w:hAnsi="Arial" w:cs="Arial"/>
          <w:sz w:val="20"/>
          <w:szCs w:val="20"/>
          <w:lang w:val="es-CO" w:eastAsia="es-CO"/>
        </w:rPr>
        <w:t>testaferrato</w:t>
      </w:r>
      <w:proofErr w:type="spellEnd"/>
      <w:r w:rsidRPr="009D7DFF">
        <w:rPr>
          <w:rFonts w:ascii="Arial" w:eastAsiaTheme="minorHAnsi" w:hAnsi="Arial" w:cs="Arial"/>
          <w:sz w:val="20"/>
          <w:szCs w:val="20"/>
          <w:lang w:val="es-CO" w:eastAsia="es-CO"/>
        </w:rPr>
        <w:t>, tráfico de estupefacientes o delitos contra el orden constitucional, o que de alguna manera contraríen las leyes de la República, la moral o las buenas costumbres.</w:t>
      </w:r>
    </w:p>
    <w:p w14:paraId="5C3E2A44"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57E86ABD"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A53AE0E"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w:t>
      </w:r>
    </w:p>
    <w:p w14:paraId="4748F6F3" w14:textId="77777777" w:rsidR="0081242A" w:rsidRPr="009D7DFF" w:rsidRDefault="0081242A" w:rsidP="0081242A">
      <w:pPr>
        <w:spacing w:after="160" w:line="259" w:lineRule="auto"/>
        <w:jc w:val="both"/>
        <w:rPr>
          <w:rFonts w:ascii="Arial" w:eastAsiaTheme="minorHAnsi" w:hAnsi="Arial" w:cs="Arial"/>
          <w:sz w:val="20"/>
          <w:szCs w:val="20"/>
          <w:lang w:val="es-CO" w:eastAsia="en-US"/>
        </w:rPr>
      </w:pPr>
      <w:r w:rsidRPr="009D7DFF">
        <w:rPr>
          <w:rFonts w:ascii="Arial" w:eastAsiaTheme="minorHAnsi" w:hAnsi="Arial" w:cs="Arial"/>
          <w:b/>
          <w:sz w:val="20"/>
          <w:szCs w:val="20"/>
          <w:lang w:val="es-CO" w:eastAsia="en-US"/>
        </w:rPr>
        <w:t>__________________________________</w:t>
      </w:r>
    </w:p>
    <w:p w14:paraId="55369407" w14:textId="77777777" w:rsidR="0081242A" w:rsidRPr="009D7DFF" w:rsidRDefault="0081242A" w:rsidP="0081242A">
      <w:pPr>
        <w:rPr>
          <w:rFonts w:ascii="Arial" w:hAnsi="Arial" w:cs="Arial"/>
          <w:sz w:val="20"/>
          <w:szCs w:val="20"/>
          <w:lang w:val="es-CO"/>
        </w:rPr>
      </w:pPr>
      <w:r w:rsidRPr="009D7DFF">
        <w:rPr>
          <w:rFonts w:ascii="Arial" w:hAnsi="Arial" w:cs="Arial"/>
          <w:sz w:val="20"/>
          <w:szCs w:val="20"/>
          <w:lang w:val="es-CO"/>
        </w:rPr>
        <w:t xml:space="preserve">Firma del representante legal del proponente </w:t>
      </w:r>
    </w:p>
    <w:p w14:paraId="29D9C2E3" w14:textId="77777777" w:rsidR="0081242A" w:rsidRPr="009D7DFF" w:rsidRDefault="0081242A" w:rsidP="0081242A">
      <w:pPr>
        <w:contextualSpacing/>
        <w:rPr>
          <w:rFonts w:ascii="Arial" w:hAnsi="Arial" w:cs="Arial"/>
          <w:sz w:val="20"/>
          <w:szCs w:val="20"/>
          <w:lang w:val="es-CO" w:eastAsia="es-CO"/>
        </w:rPr>
      </w:pPr>
      <w:r w:rsidRPr="009D7DFF">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40276942"/>
          <w:placeholder>
            <w:docPart w:val="5CCB8A71838F45638A39A0385C55B5AD"/>
          </w:placeholder>
          <w:showingPlcHdr/>
          <w15:color w:val="800000"/>
          <w:text/>
        </w:sdtPr>
        <w:sdtContent>
          <w:r w:rsidRPr="009D7DFF">
            <w:rPr>
              <w:rFonts w:ascii="Arial" w:eastAsiaTheme="minorHAnsi" w:hAnsi="Arial" w:cs="Arial"/>
              <w:color w:val="FF8F8F"/>
              <w:sz w:val="20"/>
              <w:szCs w:val="20"/>
              <w:u w:val="single"/>
              <w:lang w:val="es-CO"/>
            </w:rPr>
            <w:t>Diligenciar el nombre completo del proponente</w:t>
          </w:r>
        </w:sdtContent>
      </w:sdt>
    </w:p>
    <w:p w14:paraId="221638FC" w14:textId="77777777" w:rsidR="0081242A" w:rsidRPr="009D7DFF" w:rsidRDefault="0081242A" w:rsidP="0081242A">
      <w:pPr>
        <w:contextualSpacing/>
        <w:rPr>
          <w:rFonts w:ascii="Arial" w:hAnsi="Arial" w:cs="Arial"/>
          <w:color w:val="000000"/>
          <w:sz w:val="20"/>
          <w:szCs w:val="20"/>
          <w:lang w:val="es-CO"/>
        </w:rPr>
      </w:pPr>
      <w:r w:rsidRPr="009D7DFF">
        <w:rPr>
          <w:rFonts w:ascii="Arial" w:hAnsi="Arial" w:cs="Arial"/>
          <w:sz w:val="20"/>
          <w:szCs w:val="20"/>
          <w:lang w:val="es-CO" w:eastAsia="es-CO"/>
        </w:rPr>
        <w:t xml:space="preserve">Identificación (NIT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C.C </w:t>
      </w:r>
      <w:proofErr w:type="gramStart"/>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C.E</w:t>
      </w:r>
      <w:proofErr w:type="gramEnd"/>
      <w:r w:rsidRPr="009D7DFF">
        <w:rPr>
          <w:rFonts w:ascii="Arial" w:hAnsi="Arial" w:cs="Arial"/>
          <w:sz w:val="20"/>
          <w:szCs w:val="20"/>
          <w:lang w:val="es-CO" w:eastAsia="es-CO"/>
        </w:rPr>
        <w:t xml:space="preserve">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w:t>
      </w:r>
      <w:r w:rsidRPr="009D7DFF">
        <w:rPr>
          <w:rFonts w:ascii="Arial" w:hAnsi="Arial" w:cs="Arial"/>
          <w:color w:val="000000"/>
          <w:sz w:val="20"/>
          <w:szCs w:val="20"/>
          <w:lang w:val="es-CO"/>
        </w:rPr>
        <w:t xml:space="preserve">: </w:t>
      </w:r>
      <w:sdt>
        <w:sdtPr>
          <w:rPr>
            <w:rFonts w:ascii="Arial" w:hAnsi="Arial" w:cs="Arial"/>
            <w:color w:val="000000"/>
            <w:sz w:val="20"/>
            <w:szCs w:val="20"/>
            <w:lang w:val="es-CO"/>
          </w:rPr>
          <w:id w:val="-144278314"/>
          <w:placeholder>
            <w:docPart w:val="ED103E93FA3A4BA3B976B7BE3DED3DAE"/>
          </w:placeholder>
          <w:showingPlcHdr/>
          <w15:color w:val="800000"/>
        </w:sdtPr>
        <w:sdtContent>
          <w:r w:rsidRPr="009D7DFF">
            <w:rPr>
              <w:rFonts w:ascii="Arial" w:eastAsiaTheme="minorHAnsi" w:hAnsi="Arial" w:cs="Arial"/>
              <w:color w:val="FF8F8F"/>
              <w:sz w:val="20"/>
              <w:szCs w:val="20"/>
              <w:u w:val="single"/>
              <w:lang w:val="es-CO"/>
            </w:rPr>
            <w:t>Diligenciar la identificación del proponente</w:t>
          </w:r>
        </w:sdtContent>
      </w:sdt>
    </w:p>
    <w:p w14:paraId="4994F011" w14:textId="77777777" w:rsidR="0081242A" w:rsidRPr="009D7DFF" w:rsidRDefault="0081242A" w:rsidP="0081242A">
      <w:pPr>
        <w:contextualSpacing/>
        <w:rPr>
          <w:rFonts w:ascii="Arial" w:hAnsi="Arial" w:cs="Arial"/>
          <w:color w:val="000000"/>
          <w:sz w:val="20"/>
          <w:szCs w:val="20"/>
          <w:lang w:val="es-CO"/>
        </w:rPr>
      </w:pPr>
      <w:r w:rsidRPr="009D7DFF">
        <w:rPr>
          <w:rFonts w:ascii="Arial" w:hAnsi="Arial" w:cs="Arial"/>
          <w:sz w:val="20"/>
          <w:szCs w:val="20"/>
          <w:lang w:val="es-CO" w:eastAsia="es-CO"/>
        </w:rPr>
        <w:t>Nombre Representante Legal</w:t>
      </w:r>
      <w:r w:rsidRPr="009D7DFF">
        <w:rPr>
          <w:rFonts w:ascii="Arial" w:hAnsi="Arial" w:cs="Arial"/>
          <w:color w:val="000000"/>
          <w:sz w:val="20"/>
          <w:szCs w:val="20"/>
          <w:lang w:val="es-CO"/>
        </w:rPr>
        <w:t xml:space="preserve">: </w:t>
      </w:r>
      <w:sdt>
        <w:sdtPr>
          <w:rPr>
            <w:rFonts w:ascii="Arial" w:hAnsi="Arial" w:cs="Arial"/>
            <w:color w:val="000000"/>
            <w:sz w:val="20"/>
            <w:szCs w:val="20"/>
            <w:lang w:val="es-CO"/>
          </w:rPr>
          <w:id w:val="1875194939"/>
          <w:placeholder>
            <w:docPart w:val="94522285FC214EACAE19A422BD1AF2BC"/>
          </w:placeholder>
          <w:showingPlcHdr/>
          <w15:color w:val="800000"/>
          <w:text/>
        </w:sdtPr>
        <w:sdtContent>
          <w:r w:rsidRPr="009D7DFF">
            <w:rPr>
              <w:rFonts w:ascii="Arial" w:eastAsiaTheme="minorHAnsi" w:hAnsi="Arial" w:cs="Arial"/>
              <w:color w:val="FF8F8F"/>
              <w:sz w:val="20"/>
              <w:szCs w:val="20"/>
              <w:u w:val="single"/>
              <w:lang w:val="es-CO"/>
            </w:rPr>
            <w:t>Diligenciar el nombre completo del representante legal</w:t>
          </w:r>
        </w:sdtContent>
      </w:sdt>
    </w:p>
    <w:p w14:paraId="71CA91D1" w14:textId="77777777" w:rsidR="0081242A" w:rsidRPr="009D7DFF" w:rsidRDefault="0081242A" w:rsidP="0081242A">
      <w:pPr>
        <w:rPr>
          <w:rFonts w:ascii="Arial" w:hAnsi="Arial" w:cs="Arial"/>
          <w:color w:val="000000"/>
          <w:sz w:val="20"/>
          <w:szCs w:val="20"/>
          <w:lang w:val="es-CO"/>
        </w:rPr>
      </w:pPr>
      <w:r w:rsidRPr="009D7DFF">
        <w:rPr>
          <w:rFonts w:ascii="Arial" w:hAnsi="Arial" w:cs="Arial"/>
          <w:color w:val="000000"/>
          <w:sz w:val="20"/>
          <w:szCs w:val="20"/>
          <w:lang w:val="es-CO"/>
        </w:rPr>
        <w:t xml:space="preserve">Identificación (C.C </w:t>
      </w:r>
      <w:proofErr w:type="gramStart"/>
      <w:r w:rsidRPr="009D7DFF">
        <w:rPr>
          <w:rFonts w:ascii="Segoe UI Symbol" w:eastAsia="MS Gothic" w:hAnsi="Segoe UI Symbol" w:cs="Segoe UI Symbol"/>
          <w:sz w:val="20"/>
          <w:szCs w:val="20"/>
          <w:lang w:val="es-CO" w:eastAsia="es-CO"/>
        </w:rPr>
        <w:t>☐</w:t>
      </w:r>
      <w:r w:rsidRPr="009D7DFF">
        <w:rPr>
          <w:rFonts w:ascii="Arial" w:hAnsi="Arial" w:cs="Arial"/>
          <w:color w:val="000000"/>
          <w:sz w:val="20"/>
          <w:szCs w:val="20"/>
          <w:lang w:val="es-CO"/>
        </w:rPr>
        <w:t xml:space="preserve">  C.E.</w:t>
      </w:r>
      <w:proofErr w:type="gramEnd"/>
      <w:r w:rsidRPr="009D7DFF">
        <w:rPr>
          <w:rFonts w:ascii="Arial" w:hAnsi="Arial" w:cs="Arial"/>
          <w:sz w:val="20"/>
          <w:szCs w:val="20"/>
          <w:lang w:val="es-CO" w:eastAsia="es-CO"/>
        </w:rPr>
        <w:t xml:space="preserve">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w:t>
      </w:r>
      <w:sdt>
        <w:sdtPr>
          <w:rPr>
            <w:rFonts w:ascii="Arial" w:hAnsi="Arial" w:cs="Arial"/>
            <w:color w:val="000000"/>
            <w:sz w:val="20"/>
            <w:szCs w:val="20"/>
            <w:lang w:val="es-CO"/>
          </w:rPr>
          <w:id w:val="-1982299038"/>
          <w:placeholder>
            <w:docPart w:val="369702F49F5043A3B3BD387E44F1E073"/>
          </w:placeholder>
          <w:showingPlcHdr/>
          <w15:color w:val="800000"/>
        </w:sdtPr>
        <w:sdtContent>
          <w:r w:rsidRPr="009D7DFF">
            <w:rPr>
              <w:rFonts w:ascii="Arial" w:eastAsiaTheme="minorHAnsi" w:hAnsi="Arial" w:cs="Arial"/>
              <w:color w:val="FF8F8F"/>
              <w:sz w:val="20"/>
              <w:szCs w:val="20"/>
              <w:u w:val="single"/>
              <w:lang w:val="es-CO"/>
            </w:rPr>
            <w:t>Diligenciar el documento de identificación del representante legal</w:t>
          </w:r>
        </w:sdtContent>
      </w:sdt>
    </w:p>
    <w:p w14:paraId="0348F05F" w14:textId="77777777" w:rsidR="0081242A" w:rsidRPr="009D7DFF" w:rsidRDefault="0081242A" w:rsidP="0081242A">
      <w:pPr>
        <w:rPr>
          <w:rFonts w:ascii="Arial" w:hAnsi="Arial" w:cs="Arial"/>
          <w:color w:val="000000"/>
          <w:sz w:val="20"/>
          <w:szCs w:val="20"/>
          <w:lang w:val="es-CO"/>
        </w:rPr>
      </w:pPr>
      <w:r w:rsidRPr="009D7DFF">
        <w:rPr>
          <w:rFonts w:ascii="Arial" w:hAnsi="Arial" w:cs="Arial"/>
          <w:color w:val="000000"/>
          <w:sz w:val="20"/>
          <w:szCs w:val="20"/>
          <w:lang w:val="es-CO"/>
        </w:rPr>
        <w:t xml:space="preserve">Dirección: </w:t>
      </w:r>
      <w:sdt>
        <w:sdtPr>
          <w:rPr>
            <w:rFonts w:ascii="Arial" w:hAnsi="Arial" w:cs="Arial"/>
            <w:color w:val="000000"/>
            <w:sz w:val="20"/>
            <w:szCs w:val="20"/>
            <w:lang w:val="es-CO"/>
          </w:rPr>
          <w:id w:val="-3289329"/>
          <w:placeholder>
            <w:docPart w:val="EE5C208362A1423FB1D21672D7C27A51"/>
          </w:placeholder>
          <w:showingPlcHdr/>
          <w15:color w:val="800000"/>
        </w:sdtPr>
        <w:sdtContent>
          <w:r w:rsidRPr="009D7DFF">
            <w:rPr>
              <w:rFonts w:ascii="Arial" w:eastAsiaTheme="minorHAnsi" w:hAnsi="Arial" w:cs="Arial"/>
              <w:color w:val="FF8F8F"/>
              <w:sz w:val="20"/>
              <w:szCs w:val="20"/>
              <w:u w:val="single"/>
              <w:lang w:val="es-CO"/>
            </w:rPr>
            <w:t>Diligenciar la dirección del proveedor</w:t>
          </w:r>
        </w:sdtContent>
      </w:sdt>
    </w:p>
    <w:p w14:paraId="203A204A" w14:textId="77777777" w:rsidR="0081242A" w:rsidRPr="009D7DFF" w:rsidRDefault="0081242A" w:rsidP="0081242A">
      <w:pPr>
        <w:rPr>
          <w:rFonts w:ascii="Arial" w:hAnsi="Arial" w:cs="Arial"/>
          <w:sz w:val="20"/>
          <w:szCs w:val="20"/>
          <w:lang w:val="es-CO"/>
        </w:rPr>
      </w:pPr>
      <w:r w:rsidRPr="009D7DFF">
        <w:rPr>
          <w:rFonts w:ascii="Arial" w:hAnsi="Arial" w:cs="Arial"/>
          <w:color w:val="000000"/>
          <w:sz w:val="20"/>
          <w:szCs w:val="20"/>
          <w:lang w:val="es-CO"/>
        </w:rPr>
        <w:t>Teléfono:</w:t>
      </w:r>
      <w:r w:rsidRPr="009D7DFF">
        <w:rPr>
          <w:rFonts w:ascii="Arial" w:hAnsi="Arial" w:cs="Arial"/>
          <w:b/>
          <w:color w:val="000000"/>
          <w:sz w:val="20"/>
          <w:szCs w:val="20"/>
          <w:lang w:val="es-CO"/>
        </w:rPr>
        <w:t xml:space="preserve"> </w:t>
      </w:r>
      <w:sdt>
        <w:sdtPr>
          <w:rPr>
            <w:rFonts w:ascii="Arial" w:hAnsi="Arial" w:cs="Arial"/>
            <w:b/>
            <w:color w:val="000000"/>
            <w:sz w:val="20"/>
            <w:szCs w:val="20"/>
            <w:lang w:val="es-CO"/>
          </w:rPr>
          <w:id w:val="-774012251"/>
          <w:placeholder>
            <w:docPart w:val="C0EEFC9A1CF648A6B5FDFDCC66B841DE"/>
          </w:placeholder>
          <w:showingPlcHdr/>
          <w15:color w:val="800000"/>
        </w:sdtPr>
        <w:sdtContent>
          <w:r w:rsidRPr="009D7DFF">
            <w:rPr>
              <w:rFonts w:ascii="Arial" w:eastAsiaTheme="minorHAnsi" w:hAnsi="Arial" w:cs="Arial"/>
              <w:color w:val="FF8F8F"/>
              <w:sz w:val="20"/>
              <w:szCs w:val="20"/>
              <w:u w:val="single"/>
              <w:lang w:val="es-CO"/>
            </w:rPr>
            <w:t>Diligenciar teléfonos de contacto del proveedor</w:t>
          </w:r>
        </w:sdtContent>
      </w:sdt>
    </w:p>
    <w:p w14:paraId="70F57E10" w14:textId="77777777" w:rsidR="0081242A" w:rsidRPr="009D7DFF" w:rsidRDefault="0081242A" w:rsidP="0081242A">
      <w:pPr>
        <w:rPr>
          <w:rFonts w:ascii="Arial" w:hAnsi="Arial" w:cs="Arial"/>
          <w:sz w:val="22"/>
          <w:szCs w:val="22"/>
          <w:lang w:val="es-CO"/>
        </w:rPr>
      </w:pPr>
      <w:r w:rsidRPr="009D7DFF">
        <w:rPr>
          <w:rFonts w:ascii="Arial" w:hAnsi="Arial" w:cs="Arial"/>
          <w:color w:val="000000"/>
          <w:sz w:val="20"/>
          <w:szCs w:val="20"/>
          <w:lang w:val="es-CO"/>
        </w:rPr>
        <w:t>Email:</w:t>
      </w:r>
      <w:r w:rsidRPr="009D7DFF">
        <w:rPr>
          <w:rFonts w:ascii="Arial" w:hAnsi="Arial" w:cs="Arial"/>
          <w:b/>
          <w:color w:val="000000"/>
          <w:sz w:val="20"/>
          <w:szCs w:val="20"/>
          <w:lang w:val="es-CO"/>
        </w:rPr>
        <w:t xml:space="preserve"> </w:t>
      </w:r>
      <w:sdt>
        <w:sdtPr>
          <w:rPr>
            <w:rFonts w:ascii="Arial" w:hAnsi="Arial" w:cs="Arial"/>
            <w:b/>
            <w:color w:val="000000"/>
            <w:sz w:val="20"/>
            <w:szCs w:val="20"/>
            <w:lang w:val="es-CO"/>
          </w:rPr>
          <w:id w:val="1132212148"/>
          <w:placeholder>
            <w:docPart w:val="3F281CE21FDF40FDBC38C4087FE9553C"/>
          </w:placeholder>
          <w:showingPlcHdr/>
          <w15:color w:val="800000"/>
        </w:sdtPr>
        <w:sdtContent>
          <w:r w:rsidRPr="009D7DFF">
            <w:rPr>
              <w:rFonts w:ascii="Arial" w:eastAsiaTheme="minorHAnsi" w:hAnsi="Arial" w:cs="Arial"/>
              <w:color w:val="FF8F8F"/>
              <w:sz w:val="20"/>
              <w:szCs w:val="20"/>
              <w:u w:val="single"/>
              <w:lang w:val="es-CO"/>
            </w:rPr>
            <w:t>Diligenciar correo electrónico de notificaciones</w:t>
          </w:r>
        </w:sdtContent>
      </w:sdt>
    </w:p>
    <w:p w14:paraId="14F23216" w14:textId="77777777" w:rsidR="0081242A" w:rsidRDefault="0081242A" w:rsidP="0081242A">
      <w:pPr>
        <w:jc w:val="center"/>
        <w:rPr>
          <w:rFonts w:ascii="Arial" w:eastAsiaTheme="minorHAnsi" w:hAnsi="Arial" w:cs="Arial"/>
          <w:bCs/>
          <w:sz w:val="16"/>
          <w:szCs w:val="16"/>
          <w:u w:val="single"/>
          <w:lang w:val="es-CO" w:eastAsia="en-US"/>
        </w:rPr>
      </w:pPr>
      <w:r w:rsidRPr="009D7DFF">
        <w:rPr>
          <w:rFonts w:ascii="Arial" w:eastAsiaTheme="minorHAnsi" w:hAnsi="Arial" w:cs="Arial"/>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2A783CA7" w14:textId="77777777" w:rsidR="0081242A" w:rsidRDefault="0081242A" w:rsidP="0081242A">
      <w:pPr>
        <w:rPr>
          <w:rFonts w:ascii="Arial" w:eastAsiaTheme="minorHAnsi" w:hAnsi="Arial" w:cs="Arial"/>
          <w:bCs/>
          <w:sz w:val="16"/>
          <w:szCs w:val="16"/>
          <w:u w:val="single"/>
          <w:lang w:val="es-CO" w:eastAsia="en-US"/>
        </w:rPr>
      </w:pPr>
      <w:r>
        <w:rPr>
          <w:rFonts w:ascii="Arial" w:eastAsiaTheme="minorHAnsi" w:hAnsi="Arial" w:cs="Arial"/>
          <w:bCs/>
          <w:sz w:val="16"/>
          <w:szCs w:val="16"/>
          <w:u w:val="single"/>
          <w:lang w:val="es-CO" w:eastAsia="en-US"/>
        </w:rPr>
        <w:br w:type="page"/>
      </w:r>
    </w:p>
    <w:p w14:paraId="61BB9128" w14:textId="77777777" w:rsidR="0081242A" w:rsidRPr="009B577D" w:rsidRDefault="0081242A"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r w:rsidRPr="009B577D">
        <w:rPr>
          <w:rFonts w:ascii="Arial" w:hAnsi="Arial" w:cs="Arial"/>
          <w:b/>
          <w:sz w:val="20"/>
          <w:szCs w:val="20"/>
          <w14:shadow w14:blurRad="50800" w14:dist="38100" w14:dir="2700000" w14:sx="100000" w14:sy="100000" w14:kx="0" w14:ky="0" w14:algn="tl">
            <w14:srgbClr w14:val="000000">
              <w14:alpha w14:val="60000"/>
            </w14:srgbClr>
          </w14:shadow>
        </w:rPr>
        <w:lastRenderedPageBreak/>
        <w:t>FORMULARIO CARTA DE PRESENTACIÓN DE LA PROPUESTA</w:t>
      </w:r>
    </w:p>
    <w:p w14:paraId="73BC9819" w14:textId="77777777" w:rsidR="0081242A" w:rsidRPr="00016142" w:rsidRDefault="0081242A" w:rsidP="0081242A">
      <w:pPr>
        <w:jc w:val="both"/>
        <w:rPr>
          <w:rFonts w:ascii="Arial" w:hAnsi="Arial" w:cs="Arial"/>
          <w:sz w:val="20"/>
          <w:szCs w:val="20"/>
          <w:lang w:val="es-ES_tradnl"/>
        </w:rPr>
      </w:pPr>
    </w:p>
    <w:p w14:paraId="2523FEDB" w14:textId="77777777" w:rsidR="0081242A" w:rsidRPr="00016142" w:rsidRDefault="0081242A" w:rsidP="008B6330">
      <w:pPr>
        <w:ind w:firstLine="708"/>
        <w:jc w:val="both"/>
        <w:rPr>
          <w:rFonts w:ascii="Arial" w:hAnsi="Arial" w:cs="Arial"/>
          <w:sz w:val="20"/>
          <w:szCs w:val="20"/>
        </w:rPr>
      </w:pPr>
      <w:r w:rsidRPr="00016142">
        <w:rPr>
          <w:rFonts w:ascii="Arial" w:hAnsi="Arial" w:cs="Arial"/>
          <w:sz w:val="20"/>
          <w:szCs w:val="20"/>
        </w:rPr>
        <w:t>Bogotá D.C.</w:t>
      </w:r>
    </w:p>
    <w:p w14:paraId="70F4D020" w14:textId="77777777" w:rsidR="0081242A" w:rsidRPr="00016142" w:rsidRDefault="0081242A" w:rsidP="0081242A">
      <w:pPr>
        <w:jc w:val="both"/>
        <w:rPr>
          <w:rFonts w:ascii="Arial" w:hAnsi="Arial" w:cs="Arial"/>
          <w:sz w:val="20"/>
          <w:szCs w:val="20"/>
        </w:rPr>
      </w:pPr>
    </w:p>
    <w:p w14:paraId="7AE16125" w14:textId="77777777" w:rsidR="0081242A" w:rsidRPr="00016142" w:rsidRDefault="0081242A" w:rsidP="0081242A">
      <w:pPr>
        <w:jc w:val="both"/>
        <w:rPr>
          <w:rFonts w:ascii="Arial" w:hAnsi="Arial" w:cs="Arial"/>
          <w:sz w:val="20"/>
          <w:szCs w:val="20"/>
        </w:rPr>
      </w:pPr>
      <w:r w:rsidRPr="00016142">
        <w:rPr>
          <w:rFonts w:ascii="Arial" w:hAnsi="Arial" w:cs="Arial"/>
          <w:sz w:val="20"/>
          <w:szCs w:val="20"/>
        </w:rPr>
        <w:t>Señores</w:t>
      </w:r>
    </w:p>
    <w:p w14:paraId="3358BCA8" w14:textId="77777777" w:rsidR="0081242A" w:rsidRPr="00016142" w:rsidRDefault="0081242A" w:rsidP="0081242A">
      <w:pPr>
        <w:jc w:val="both"/>
        <w:rPr>
          <w:rFonts w:ascii="Arial" w:hAnsi="Arial" w:cs="Arial"/>
          <w:sz w:val="20"/>
          <w:szCs w:val="20"/>
        </w:rPr>
      </w:pPr>
      <w:r w:rsidRPr="00016142">
        <w:rPr>
          <w:rFonts w:ascii="Arial" w:hAnsi="Arial" w:cs="Arial"/>
          <w:sz w:val="20"/>
          <w:szCs w:val="20"/>
        </w:rPr>
        <w:t xml:space="preserve">DIRECCIÓN DE SANIDAD POLICÍA NACIONAL  </w:t>
      </w:r>
    </w:p>
    <w:p w14:paraId="6E4A4861" w14:textId="77777777" w:rsidR="0081242A" w:rsidRPr="00016142" w:rsidRDefault="0081242A" w:rsidP="0081242A">
      <w:pPr>
        <w:jc w:val="both"/>
        <w:rPr>
          <w:rFonts w:ascii="Arial" w:hAnsi="Arial" w:cs="Arial"/>
          <w:sz w:val="20"/>
          <w:szCs w:val="20"/>
        </w:rPr>
      </w:pPr>
      <w:r w:rsidRPr="00016142">
        <w:rPr>
          <w:rFonts w:ascii="Arial" w:hAnsi="Arial" w:cs="Arial"/>
          <w:sz w:val="20"/>
          <w:szCs w:val="20"/>
        </w:rPr>
        <w:t>Ciudad</w:t>
      </w:r>
    </w:p>
    <w:p w14:paraId="32C798CA" w14:textId="77777777" w:rsidR="0081242A" w:rsidRPr="005F0D23" w:rsidRDefault="0081242A" w:rsidP="0081242A">
      <w:pPr>
        <w:jc w:val="both"/>
        <w:rPr>
          <w:rFonts w:ascii="Arial" w:hAnsi="Arial" w:cs="Arial"/>
          <w:sz w:val="20"/>
          <w:szCs w:val="20"/>
        </w:rPr>
      </w:pPr>
    </w:p>
    <w:p w14:paraId="2E3D586C" w14:textId="1C3CA131" w:rsidR="0081242A" w:rsidRPr="005F0D23" w:rsidRDefault="0081242A" w:rsidP="0081242A">
      <w:pPr>
        <w:autoSpaceDE w:val="0"/>
        <w:autoSpaceDN w:val="0"/>
        <w:adjustRightInd w:val="0"/>
        <w:jc w:val="both"/>
        <w:rPr>
          <w:rFonts w:ascii="Arial" w:hAnsi="Arial" w:cs="Arial"/>
          <w:b/>
          <w:sz w:val="20"/>
          <w:szCs w:val="20"/>
        </w:rPr>
      </w:pPr>
      <w:r w:rsidRPr="005F0D23">
        <w:rPr>
          <w:rFonts w:ascii="Arial" w:hAnsi="Arial" w:cs="Arial"/>
          <w:sz w:val="20"/>
          <w:szCs w:val="20"/>
        </w:rPr>
        <w:t xml:space="preserve">Referencia: </w:t>
      </w:r>
      <w:r w:rsidRPr="005F0D23">
        <w:rPr>
          <w:rFonts w:ascii="Arial" w:hAnsi="Arial" w:cs="Arial"/>
          <w:sz w:val="20"/>
          <w:szCs w:val="20"/>
        </w:rPr>
        <w:tab/>
        <w:t>Presentación de prop</w:t>
      </w:r>
      <w:r w:rsidRPr="00915F7F">
        <w:rPr>
          <w:rFonts w:ascii="Arial" w:hAnsi="Arial" w:cs="Arial"/>
          <w:sz w:val="20"/>
          <w:szCs w:val="20"/>
        </w:rPr>
        <w:t xml:space="preserve">uesta para el Proceso </w:t>
      </w:r>
      <w:r w:rsidR="00BF73F2" w:rsidRPr="005405C3">
        <w:rPr>
          <w:rFonts w:ascii="Arial" w:eastAsia="Calibri" w:hAnsi="Arial" w:cs="Arial"/>
          <w:sz w:val="20"/>
          <w:szCs w:val="20"/>
          <w:lang w:val="es-CO" w:eastAsia="en-US"/>
        </w:rPr>
        <w:t xml:space="preserve">de </w:t>
      </w:r>
      <w:sdt>
        <w:sdtPr>
          <w:rPr>
            <w:rFonts w:ascii="Arial" w:eastAsia="Calibri" w:hAnsi="Arial" w:cs="Arial"/>
            <w:sz w:val="20"/>
            <w:szCs w:val="20"/>
            <w:lang w:val="es-CO" w:eastAsia="en-US"/>
          </w:rPr>
          <w:id w:val="1149938287"/>
          <w:placeholder>
            <w:docPart w:val="B21D23DAD087477B9620A914EADA31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F73F2">
            <w:rPr>
              <w:rFonts w:ascii="Arial" w:eastAsia="Calibri" w:hAnsi="Arial" w:cs="Arial"/>
              <w:sz w:val="20"/>
              <w:szCs w:val="20"/>
              <w:lang w:val="es-CO" w:eastAsia="en-US"/>
            </w:rPr>
            <w:t>Licitación Publica</w:t>
          </w:r>
        </w:sdtContent>
      </w:sdt>
      <w:r w:rsidR="00BF73F2" w:rsidRPr="005405C3">
        <w:rPr>
          <w:rFonts w:ascii="Arial" w:eastAsia="Calibri" w:hAnsi="Arial" w:cs="Arial"/>
          <w:sz w:val="20"/>
          <w:szCs w:val="20"/>
          <w:lang w:val="es-CO" w:eastAsia="en-US"/>
        </w:rPr>
        <w:t xml:space="preserve">, </w:t>
      </w:r>
      <w:r w:rsidRPr="00915F7F">
        <w:rPr>
          <w:rFonts w:ascii="Arial" w:hAnsi="Arial" w:cs="Arial"/>
          <w:b/>
          <w:sz w:val="20"/>
          <w:szCs w:val="20"/>
        </w:rPr>
        <w:t xml:space="preserve">PN DISAN </w:t>
      </w:r>
      <w:r w:rsidR="00BF73F2">
        <w:rPr>
          <w:rFonts w:ascii="Arial" w:hAnsi="Arial" w:cs="Arial"/>
          <w:b/>
          <w:sz w:val="20"/>
          <w:szCs w:val="20"/>
        </w:rPr>
        <w:t xml:space="preserve">LI </w:t>
      </w:r>
      <w:r w:rsidR="00C8128B">
        <w:rPr>
          <w:rFonts w:ascii="Arial" w:hAnsi="Arial" w:cs="Arial"/>
          <w:b/>
          <w:sz w:val="20"/>
          <w:szCs w:val="20"/>
        </w:rPr>
        <w:t>004 2026</w:t>
      </w:r>
      <w:r w:rsidRPr="00915F7F">
        <w:rPr>
          <w:rFonts w:ascii="Arial" w:hAnsi="Arial" w:cs="Arial"/>
          <w:sz w:val="20"/>
          <w:szCs w:val="20"/>
        </w:rPr>
        <w:t xml:space="preserve"> que tiene por objeto </w:t>
      </w:r>
      <w:sdt>
        <w:sdtPr>
          <w:rPr>
            <w:rFonts w:ascii="Arial" w:hAnsi="Arial" w:cs="Arial"/>
            <w:b/>
            <w:sz w:val="20"/>
            <w:szCs w:val="20"/>
          </w:rPr>
          <w:id w:val="-1519079056"/>
          <w:placeholder>
            <w:docPart w:val="9BAF09F1263748DCBC5544FDBE8EB88C"/>
          </w:placeholder>
          <w15:color w:val="800000"/>
          <w:text/>
        </w:sdtPr>
        <w:sdtContent>
          <w:r w:rsidR="00C54ADC" w:rsidRPr="00C54ADC">
            <w:rPr>
              <w:rFonts w:ascii="Arial" w:hAnsi="Arial" w:cs="Arial"/>
              <w:b/>
              <w:sz w:val="20"/>
              <w:szCs w:val="20"/>
            </w:rPr>
            <w:t>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sdtContent>
      </w:sdt>
      <w:r w:rsidRPr="005F0D23">
        <w:rPr>
          <w:rFonts w:ascii="Arial" w:hAnsi="Arial" w:cs="Arial"/>
          <w:b/>
          <w:sz w:val="20"/>
          <w:szCs w:val="20"/>
        </w:rPr>
        <w:t>.</w:t>
      </w:r>
    </w:p>
    <w:p w14:paraId="0275F550" w14:textId="77777777" w:rsidR="0081242A" w:rsidRPr="005F0D23" w:rsidRDefault="0081242A" w:rsidP="0081242A">
      <w:pPr>
        <w:autoSpaceDE w:val="0"/>
        <w:autoSpaceDN w:val="0"/>
        <w:adjustRightInd w:val="0"/>
        <w:jc w:val="both"/>
        <w:rPr>
          <w:rFonts w:ascii="Arial" w:hAnsi="Arial" w:cs="Arial"/>
          <w:sz w:val="20"/>
          <w:szCs w:val="20"/>
        </w:rPr>
      </w:pPr>
    </w:p>
    <w:p w14:paraId="0250BBE2" w14:textId="62A70196" w:rsidR="0081242A" w:rsidRPr="00016142" w:rsidRDefault="0081242A" w:rsidP="0081242A">
      <w:pPr>
        <w:pStyle w:val="Sangradetextonormal"/>
        <w:widowControl w:val="0"/>
        <w:ind w:left="0"/>
        <w:rPr>
          <w:sz w:val="20"/>
          <w:szCs w:val="20"/>
        </w:rPr>
      </w:pPr>
      <w:r w:rsidRPr="005F0D23">
        <w:rPr>
          <w:sz w:val="20"/>
          <w:szCs w:val="20"/>
        </w:rPr>
        <w:t>Yo (Nombre)(s) de la(s) persona(s) que está(n) suscribiendo la propuesta, i</w:t>
      </w:r>
      <w:r w:rsidRPr="00016142">
        <w:rPr>
          <w:sz w:val="20"/>
          <w:szCs w:val="20"/>
        </w:rPr>
        <w:t>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w:t>
      </w:r>
      <w:r w:rsidR="00BF73F2">
        <w:rPr>
          <w:sz w:val="20"/>
          <w:szCs w:val="20"/>
        </w:rPr>
        <w:t xml:space="preserve"> </w:t>
      </w:r>
      <w:sdt>
        <w:sdtPr>
          <w:rPr>
            <w:rFonts w:eastAsia="Calibri"/>
            <w:sz w:val="20"/>
            <w:szCs w:val="20"/>
            <w:lang w:val="es-CO" w:eastAsia="en-US"/>
          </w:rPr>
          <w:id w:val="1802580331"/>
          <w:placeholder>
            <w:docPart w:val="71C4287EF8354A4F82A203936E87FA9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F73F2">
            <w:rPr>
              <w:rFonts w:eastAsia="Calibri"/>
              <w:sz w:val="20"/>
              <w:szCs w:val="20"/>
              <w:lang w:val="es-CO" w:eastAsia="en-US"/>
            </w:rPr>
            <w:t>Licitación Publica</w:t>
          </w:r>
        </w:sdtContent>
      </w:sdt>
      <w:r w:rsidR="00BF73F2" w:rsidRPr="005405C3">
        <w:rPr>
          <w:rFonts w:eastAsia="Calibri"/>
          <w:sz w:val="20"/>
          <w:szCs w:val="20"/>
          <w:lang w:val="es-CO" w:eastAsia="en-US"/>
        </w:rPr>
        <w:t xml:space="preserve">, </w:t>
      </w:r>
      <w:r w:rsidR="00BF73F2" w:rsidRPr="00915F7F">
        <w:rPr>
          <w:b/>
          <w:sz w:val="20"/>
          <w:szCs w:val="20"/>
        </w:rPr>
        <w:t xml:space="preserve">PN DISAN </w:t>
      </w:r>
      <w:r w:rsidR="00BF73F2">
        <w:rPr>
          <w:b/>
          <w:sz w:val="20"/>
          <w:szCs w:val="20"/>
        </w:rPr>
        <w:t xml:space="preserve">LI </w:t>
      </w:r>
      <w:r w:rsidR="00C42A9B">
        <w:rPr>
          <w:b/>
          <w:sz w:val="20"/>
          <w:szCs w:val="20"/>
        </w:rPr>
        <w:t>004 2026</w:t>
      </w:r>
      <w:r w:rsidR="00BF73F2" w:rsidRPr="00915F7F">
        <w:rPr>
          <w:sz w:val="20"/>
          <w:szCs w:val="20"/>
        </w:rPr>
        <w:t xml:space="preserve"> que tiene por objeto </w:t>
      </w:r>
      <w:sdt>
        <w:sdtPr>
          <w:rPr>
            <w:b/>
            <w:sz w:val="20"/>
            <w:szCs w:val="20"/>
          </w:rPr>
          <w:id w:val="96225103"/>
          <w:placeholder>
            <w:docPart w:val="67729DABE6A94D818C20FC0E82EDAFBD"/>
          </w:placeholder>
          <w15:color w:val="800000"/>
          <w:text/>
        </w:sdtPr>
        <w:sdtContent>
          <w:r w:rsidR="00C54ADC" w:rsidRPr="00C54ADC">
            <w:rPr>
              <w:b/>
              <w:sz w:val="20"/>
              <w:szCs w:val="20"/>
            </w:rPr>
            <w:t>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sdtContent>
      </w:sdt>
      <w:r w:rsidRPr="00016142">
        <w:rPr>
          <w:sz w:val="20"/>
          <w:szCs w:val="20"/>
        </w:rPr>
        <w:t>, conforme a la información suministrada en los términos establecidos en el Pliego de Condiciones que rige el proceso, en las Leyes de la República de Colombia y en particular de la Ley 80 de 1993, Ley 1150 de 2007</w:t>
      </w:r>
      <w:r>
        <w:rPr>
          <w:sz w:val="20"/>
          <w:szCs w:val="20"/>
        </w:rPr>
        <w:t>, Ley 1882 de 2018</w:t>
      </w:r>
      <w:r w:rsidRPr="00016142">
        <w:rPr>
          <w:sz w:val="20"/>
          <w:szCs w:val="20"/>
        </w:rPr>
        <w:t xml:space="preserve">, sus Decretos reglamentarios, los Códigos Civil y de Comercio, y las demás normas que conforman el régimen legal del presente proceso de contratación, o que llegaren a regular algún aspecto concerniente a él. </w:t>
      </w:r>
    </w:p>
    <w:p w14:paraId="6E447AF5" w14:textId="77777777" w:rsidR="0081242A" w:rsidRPr="00016142" w:rsidRDefault="0081242A" w:rsidP="0081242A">
      <w:pPr>
        <w:jc w:val="both"/>
        <w:rPr>
          <w:rFonts w:ascii="Arial" w:hAnsi="Arial" w:cs="Arial"/>
          <w:sz w:val="20"/>
          <w:szCs w:val="20"/>
          <w:lang w:val="es-ES_tradnl"/>
        </w:rPr>
      </w:pPr>
    </w:p>
    <w:p w14:paraId="542E0022" w14:textId="77777777" w:rsidR="0081242A" w:rsidRPr="00016142" w:rsidRDefault="0081242A" w:rsidP="0081242A">
      <w:pPr>
        <w:pStyle w:val="Sangradetextonormal"/>
        <w:widowControl w:val="0"/>
        <w:ind w:left="0"/>
        <w:rPr>
          <w:sz w:val="20"/>
          <w:szCs w:val="20"/>
        </w:rPr>
      </w:pPr>
      <w:r w:rsidRPr="00016142">
        <w:rPr>
          <w:sz w:val="20"/>
          <w:szCs w:val="20"/>
        </w:rPr>
        <w:t xml:space="preserve">El objeto del proceso se encuentra detalladamente enunciado en el Pliego de Condiciones y en el Anexo </w:t>
      </w:r>
      <w:proofErr w:type="gramStart"/>
      <w:r>
        <w:rPr>
          <w:sz w:val="20"/>
          <w:szCs w:val="20"/>
        </w:rPr>
        <w:t>2</w:t>
      </w:r>
      <w:r w:rsidRPr="00016142">
        <w:rPr>
          <w:sz w:val="20"/>
          <w:szCs w:val="20"/>
        </w:rPr>
        <w:t xml:space="preserve">  “</w:t>
      </w:r>
      <w:proofErr w:type="gramEnd"/>
      <w:r w:rsidRPr="00016142">
        <w:rPr>
          <w:sz w:val="20"/>
          <w:szCs w:val="20"/>
        </w:rPr>
        <w:t xml:space="preserve">Condiciones Técnicas mínimas” y para todos los efectos legales, mi propuesta debe entenderse referida a los mismos, teniendo en cuenta su descripción, número y especificaciones técnicas y funcionales. </w:t>
      </w:r>
    </w:p>
    <w:p w14:paraId="03C809B9" w14:textId="77777777" w:rsidR="0081242A" w:rsidRPr="00016142" w:rsidRDefault="0081242A" w:rsidP="0081242A">
      <w:pPr>
        <w:jc w:val="both"/>
        <w:rPr>
          <w:rFonts w:ascii="Arial" w:hAnsi="Arial" w:cs="Arial"/>
          <w:sz w:val="20"/>
          <w:szCs w:val="20"/>
        </w:rPr>
      </w:pPr>
    </w:p>
    <w:p w14:paraId="2C29AADE" w14:textId="77777777" w:rsidR="0081242A" w:rsidRPr="00016142" w:rsidRDefault="0081242A" w:rsidP="0081242A">
      <w:pPr>
        <w:jc w:val="both"/>
        <w:rPr>
          <w:rFonts w:ascii="Arial" w:hAnsi="Arial" w:cs="Arial"/>
          <w:sz w:val="20"/>
          <w:szCs w:val="20"/>
        </w:rPr>
      </w:pPr>
      <w:r w:rsidRPr="00016142">
        <w:rPr>
          <w:rFonts w:ascii="Arial" w:hAnsi="Arial" w:cs="Arial"/>
          <w:sz w:val="20"/>
          <w:szCs w:val="20"/>
        </w:rPr>
        <w:t>En relación con la propuesta que presento, manifiesto lo siguiente:</w:t>
      </w:r>
    </w:p>
    <w:p w14:paraId="558CC404" w14:textId="77777777" w:rsidR="0081242A" w:rsidRPr="00016142" w:rsidRDefault="0081242A" w:rsidP="0081242A">
      <w:pPr>
        <w:jc w:val="both"/>
        <w:rPr>
          <w:rFonts w:ascii="Arial" w:hAnsi="Arial" w:cs="Arial"/>
          <w:sz w:val="20"/>
          <w:szCs w:val="20"/>
        </w:rPr>
      </w:pPr>
    </w:p>
    <w:p w14:paraId="14489E3B" w14:textId="77777777" w:rsidR="0081242A" w:rsidRPr="00016142" w:rsidRDefault="0081242A" w:rsidP="002C22C9">
      <w:pPr>
        <w:numPr>
          <w:ilvl w:val="0"/>
          <w:numId w:val="14"/>
        </w:numPr>
        <w:jc w:val="both"/>
        <w:rPr>
          <w:rFonts w:ascii="Arial" w:hAnsi="Arial" w:cs="Arial"/>
          <w:sz w:val="20"/>
          <w:szCs w:val="20"/>
        </w:rPr>
      </w:pPr>
      <w:r w:rsidRPr="00016142">
        <w:rPr>
          <w:rFonts w:ascii="Arial" w:hAnsi="Arial" w:cs="Arial"/>
          <w:sz w:val="20"/>
          <w:szCs w:val="20"/>
        </w:rPr>
        <w:t>Que el proponente que represento conoce y acepta el contenido de los Pliegos de Condiciones y de sus Anexos y Formularios, así como el de cada uno de l</w:t>
      </w:r>
      <w:r>
        <w:rPr>
          <w:rFonts w:ascii="Arial" w:hAnsi="Arial" w:cs="Arial"/>
          <w:sz w:val="20"/>
          <w:szCs w:val="20"/>
        </w:rPr>
        <w:t>a</w:t>
      </w:r>
      <w:r w:rsidRPr="00016142">
        <w:rPr>
          <w:rFonts w:ascii="Arial" w:hAnsi="Arial" w:cs="Arial"/>
          <w:sz w:val="20"/>
          <w:szCs w:val="20"/>
        </w:rPr>
        <w:t>s adendas hechos al mismo.</w:t>
      </w:r>
    </w:p>
    <w:p w14:paraId="40EAE991" w14:textId="77777777" w:rsidR="0081242A" w:rsidRPr="00016142" w:rsidRDefault="0081242A" w:rsidP="002C22C9">
      <w:pPr>
        <w:numPr>
          <w:ilvl w:val="0"/>
          <w:numId w:val="14"/>
        </w:numPr>
        <w:jc w:val="both"/>
        <w:rPr>
          <w:rFonts w:ascii="Arial" w:hAnsi="Arial" w:cs="Arial"/>
          <w:sz w:val="20"/>
          <w:szCs w:val="20"/>
        </w:rPr>
      </w:pPr>
      <w:r w:rsidRPr="00016142">
        <w:rPr>
          <w:rFonts w:ascii="Arial" w:hAnsi="Arial" w:cs="Arial"/>
          <w:sz w:val="20"/>
          <w:szCs w:val="20"/>
        </w:rPr>
        <w:t>Que la propuesta que presento es irrevocable e incondicional, y obliga insubordinadamente al proponente que represento.</w:t>
      </w:r>
    </w:p>
    <w:p w14:paraId="0F0F38FE" w14:textId="77777777" w:rsidR="0081242A" w:rsidRPr="00016142" w:rsidRDefault="0081242A" w:rsidP="002C22C9">
      <w:pPr>
        <w:numPr>
          <w:ilvl w:val="0"/>
          <w:numId w:val="14"/>
        </w:numPr>
        <w:jc w:val="both"/>
        <w:rPr>
          <w:rFonts w:ascii="Arial" w:hAnsi="Arial" w:cs="Arial"/>
          <w:sz w:val="20"/>
          <w:szCs w:val="20"/>
        </w:rPr>
      </w:pPr>
      <w:r w:rsidRPr="00016142">
        <w:rPr>
          <w:rFonts w:ascii="Arial" w:hAnsi="Arial" w:cs="Arial"/>
          <w:sz w:val="20"/>
          <w:szCs w:val="20"/>
        </w:rPr>
        <w:t xml:space="preserve">Que ni el representante legal </w:t>
      </w:r>
      <w:proofErr w:type="spellStart"/>
      <w:r w:rsidRPr="00016142">
        <w:rPr>
          <w:rFonts w:ascii="Arial" w:hAnsi="Arial" w:cs="Arial"/>
          <w:sz w:val="20"/>
          <w:szCs w:val="20"/>
        </w:rPr>
        <w:t>ó</w:t>
      </w:r>
      <w:proofErr w:type="spellEnd"/>
      <w:r w:rsidRPr="00016142">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016142">
        <w:rPr>
          <w:rFonts w:ascii="Arial" w:hAnsi="Arial" w:cs="Arial"/>
          <w:sz w:val="20"/>
          <w:szCs w:val="20"/>
        </w:rPr>
        <w:t>incompatibilidad determinadas</w:t>
      </w:r>
      <w:proofErr w:type="gramEnd"/>
      <w:r w:rsidRPr="00016142">
        <w:rPr>
          <w:rFonts w:ascii="Arial" w:hAnsi="Arial" w:cs="Arial"/>
          <w:sz w:val="20"/>
          <w:szCs w:val="20"/>
        </w:rPr>
        <w:t xml:space="preserve"> por la Constitución Política y la ley aplicable.</w:t>
      </w:r>
    </w:p>
    <w:p w14:paraId="560A2F87" w14:textId="77777777" w:rsidR="0081242A" w:rsidRPr="00016142" w:rsidRDefault="0081242A" w:rsidP="002C22C9">
      <w:pPr>
        <w:widowControl w:val="0"/>
        <w:numPr>
          <w:ilvl w:val="0"/>
          <w:numId w:val="14"/>
        </w:numPr>
        <w:jc w:val="both"/>
        <w:rPr>
          <w:rFonts w:ascii="Arial" w:hAnsi="Arial" w:cs="Arial"/>
          <w:sz w:val="20"/>
          <w:szCs w:val="20"/>
        </w:rPr>
      </w:pPr>
      <w:r w:rsidRPr="00016142">
        <w:rPr>
          <w:rFonts w:ascii="Arial" w:hAnsi="Arial" w:cs="Arial"/>
          <w:sz w:val="20"/>
          <w:szCs w:val="20"/>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w:t>
      </w:r>
      <w:r w:rsidRPr="00016142">
        <w:rPr>
          <w:rFonts w:ascii="Arial" w:hAnsi="Arial" w:cs="Arial"/>
          <w:sz w:val="20"/>
          <w:szCs w:val="20"/>
        </w:rPr>
        <w:lastRenderedPageBreak/>
        <w:t>únicamente)</w:t>
      </w:r>
    </w:p>
    <w:p w14:paraId="5FCE4447" w14:textId="77777777" w:rsidR="0081242A" w:rsidRPr="00016142" w:rsidRDefault="0081242A" w:rsidP="002C22C9">
      <w:pPr>
        <w:numPr>
          <w:ilvl w:val="0"/>
          <w:numId w:val="14"/>
        </w:numPr>
        <w:jc w:val="both"/>
        <w:rPr>
          <w:rFonts w:ascii="Arial" w:hAnsi="Arial" w:cs="Arial"/>
          <w:sz w:val="20"/>
          <w:szCs w:val="20"/>
        </w:rPr>
      </w:pPr>
      <w:r w:rsidRPr="00016142">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proofErr w:type="spellStart"/>
      <w:r w:rsidRPr="00016142">
        <w:rPr>
          <w:rFonts w:ascii="Arial" w:hAnsi="Arial" w:cs="Arial"/>
          <w:sz w:val="20"/>
          <w:szCs w:val="20"/>
        </w:rPr>
        <w:t>ó</w:t>
      </w:r>
      <w:proofErr w:type="spellEnd"/>
      <w:r w:rsidRPr="00016142">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71E49C3" w14:textId="77777777" w:rsidR="0081242A" w:rsidRPr="00016142" w:rsidRDefault="0081242A" w:rsidP="002C22C9">
      <w:pPr>
        <w:numPr>
          <w:ilvl w:val="0"/>
          <w:numId w:val="14"/>
        </w:numPr>
        <w:jc w:val="both"/>
        <w:rPr>
          <w:rFonts w:ascii="Arial" w:hAnsi="Arial" w:cs="Arial"/>
          <w:sz w:val="20"/>
          <w:szCs w:val="20"/>
        </w:rPr>
      </w:pPr>
      <w:r w:rsidRPr="00016142">
        <w:rPr>
          <w:rFonts w:ascii="Arial" w:hAnsi="Arial" w:cs="Arial"/>
          <w:sz w:val="20"/>
          <w:szCs w:val="20"/>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0007BE2" w14:textId="77777777" w:rsidR="0081242A" w:rsidRPr="00016142" w:rsidRDefault="0081242A" w:rsidP="002C22C9">
      <w:pPr>
        <w:pStyle w:val="Sangradetextonormal"/>
        <w:numPr>
          <w:ilvl w:val="0"/>
          <w:numId w:val="14"/>
        </w:numPr>
        <w:rPr>
          <w:sz w:val="20"/>
          <w:szCs w:val="20"/>
        </w:rPr>
      </w:pPr>
      <w:r w:rsidRPr="00016142">
        <w:rPr>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1D9D4FDD" w14:textId="77777777" w:rsidR="0081242A" w:rsidRPr="00016142" w:rsidRDefault="0081242A" w:rsidP="002C22C9">
      <w:pPr>
        <w:numPr>
          <w:ilvl w:val="0"/>
          <w:numId w:val="14"/>
        </w:numPr>
        <w:tabs>
          <w:tab w:val="clear" w:pos="360"/>
          <w:tab w:val="num" w:pos="426"/>
        </w:tabs>
        <w:ind w:left="426" w:hanging="426"/>
        <w:jc w:val="both"/>
        <w:rPr>
          <w:rFonts w:ascii="Arial" w:hAnsi="Arial" w:cs="Arial"/>
          <w:sz w:val="20"/>
          <w:szCs w:val="20"/>
        </w:rPr>
      </w:pPr>
      <w:r w:rsidRPr="00016142">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70DA50E" w14:textId="77777777" w:rsidR="0081242A" w:rsidRPr="00016142" w:rsidRDefault="0081242A" w:rsidP="002C22C9">
      <w:pPr>
        <w:pStyle w:val="Sangradetextonormal"/>
        <w:numPr>
          <w:ilvl w:val="0"/>
          <w:numId w:val="14"/>
        </w:numPr>
        <w:ind w:left="426" w:hanging="426"/>
        <w:rPr>
          <w:sz w:val="20"/>
          <w:szCs w:val="20"/>
        </w:rPr>
      </w:pPr>
      <w:r w:rsidRPr="00016142">
        <w:rPr>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16142">
        <w:rPr>
          <w:sz w:val="20"/>
          <w:szCs w:val="20"/>
        </w:rPr>
        <w:t>ó</w:t>
      </w:r>
      <w:proofErr w:type="spellEnd"/>
      <w:r w:rsidRPr="00016142">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181E6C6" w14:textId="77777777" w:rsidR="0081242A" w:rsidRPr="00016142" w:rsidRDefault="0081242A" w:rsidP="002C22C9">
      <w:pPr>
        <w:numPr>
          <w:ilvl w:val="0"/>
          <w:numId w:val="14"/>
        </w:numPr>
        <w:ind w:left="426" w:hanging="426"/>
        <w:jc w:val="both"/>
        <w:rPr>
          <w:rFonts w:ascii="Arial" w:hAnsi="Arial" w:cs="Arial"/>
          <w:sz w:val="20"/>
          <w:szCs w:val="20"/>
        </w:rPr>
      </w:pPr>
      <w:r w:rsidRPr="00016142">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F7F07DC" w14:textId="77777777" w:rsidR="0081242A" w:rsidRPr="00016142" w:rsidRDefault="0081242A" w:rsidP="002C22C9">
      <w:pPr>
        <w:numPr>
          <w:ilvl w:val="0"/>
          <w:numId w:val="14"/>
        </w:numPr>
        <w:ind w:left="426" w:hanging="426"/>
        <w:jc w:val="both"/>
        <w:rPr>
          <w:rFonts w:ascii="Arial" w:hAnsi="Arial" w:cs="Arial"/>
          <w:sz w:val="20"/>
          <w:szCs w:val="20"/>
        </w:rPr>
      </w:pPr>
      <w:r w:rsidRPr="00016142">
        <w:rPr>
          <w:rFonts w:ascii="Arial" w:hAnsi="Arial"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175D32CE" w14:textId="77777777" w:rsidR="0081242A" w:rsidRPr="00016142" w:rsidRDefault="0081242A" w:rsidP="002C22C9">
      <w:pPr>
        <w:widowControl w:val="0"/>
        <w:numPr>
          <w:ilvl w:val="0"/>
          <w:numId w:val="14"/>
        </w:numPr>
        <w:jc w:val="both"/>
        <w:rPr>
          <w:rFonts w:ascii="Arial" w:hAnsi="Arial" w:cs="Arial"/>
          <w:sz w:val="20"/>
          <w:szCs w:val="20"/>
        </w:rPr>
      </w:pPr>
      <w:r w:rsidRPr="00016142">
        <w:rPr>
          <w:rFonts w:ascii="Arial" w:hAnsi="Arial" w:cs="Arial"/>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016142">
        <w:rPr>
          <w:rFonts w:ascii="Arial" w:hAnsi="Arial" w:cs="Arial"/>
          <w:sz w:val="20"/>
          <w:szCs w:val="20"/>
        </w:rPr>
        <w:t>ó</w:t>
      </w:r>
      <w:proofErr w:type="spellEnd"/>
      <w:r w:rsidRPr="00016142">
        <w:rPr>
          <w:rFonts w:ascii="Arial" w:hAnsi="Arial" w:cs="Arial"/>
          <w:sz w:val="20"/>
          <w:szCs w:val="20"/>
        </w:rPr>
        <w:t xml:space="preserve"> participantes en el proceso de selección y contratación impulsado, y al público en general </w:t>
      </w:r>
      <w:r w:rsidRPr="00016142">
        <w:rPr>
          <w:rFonts w:ascii="Arial" w:hAnsi="Arial" w:cs="Arial"/>
          <w:sz w:val="20"/>
          <w:szCs w:val="20"/>
        </w:rPr>
        <w:lastRenderedPageBreak/>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D72BEEF" w14:textId="77777777" w:rsidR="0081242A" w:rsidRPr="00016142" w:rsidRDefault="0081242A" w:rsidP="002C22C9">
      <w:pPr>
        <w:widowControl w:val="0"/>
        <w:numPr>
          <w:ilvl w:val="0"/>
          <w:numId w:val="14"/>
        </w:numPr>
        <w:jc w:val="both"/>
        <w:rPr>
          <w:rFonts w:ascii="Arial" w:hAnsi="Arial" w:cs="Arial"/>
          <w:sz w:val="20"/>
          <w:szCs w:val="20"/>
        </w:rPr>
      </w:pPr>
      <w:r w:rsidRPr="00016142">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613B635" w14:textId="77777777" w:rsidR="0081242A" w:rsidRPr="00016142" w:rsidRDefault="0081242A" w:rsidP="002C22C9">
      <w:pPr>
        <w:pStyle w:val="Prrafodelista"/>
        <w:numPr>
          <w:ilvl w:val="0"/>
          <w:numId w:val="15"/>
        </w:numPr>
        <w:jc w:val="both"/>
        <w:rPr>
          <w:rFonts w:ascii="Arial" w:hAnsi="Arial" w:cs="Arial"/>
          <w:sz w:val="20"/>
          <w:szCs w:val="20"/>
        </w:rPr>
      </w:pPr>
      <w:r w:rsidRPr="00016142">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41F1F0" w14:textId="77777777" w:rsidR="0081242A" w:rsidRPr="00016142" w:rsidRDefault="0081242A" w:rsidP="002C22C9">
      <w:pPr>
        <w:numPr>
          <w:ilvl w:val="0"/>
          <w:numId w:val="15"/>
        </w:numPr>
        <w:ind w:left="426" w:hanging="426"/>
        <w:jc w:val="both"/>
        <w:rPr>
          <w:rFonts w:ascii="Arial" w:hAnsi="Arial" w:cs="Arial"/>
          <w:sz w:val="20"/>
          <w:szCs w:val="20"/>
        </w:rPr>
      </w:pPr>
      <w:r w:rsidRPr="00016142">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05EB4022" w14:textId="77777777" w:rsidR="0081242A" w:rsidRPr="00016142" w:rsidRDefault="0081242A" w:rsidP="002C22C9">
      <w:pPr>
        <w:widowControl w:val="0"/>
        <w:numPr>
          <w:ilvl w:val="0"/>
          <w:numId w:val="15"/>
        </w:numPr>
        <w:jc w:val="both"/>
        <w:rPr>
          <w:rFonts w:ascii="Arial" w:hAnsi="Arial" w:cs="Arial"/>
          <w:sz w:val="20"/>
          <w:szCs w:val="20"/>
        </w:rPr>
      </w:pPr>
      <w:r w:rsidRPr="00016142">
        <w:rPr>
          <w:rFonts w:ascii="Arial" w:hAnsi="Arial" w:cs="Arial"/>
          <w:sz w:val="20"/>
          <w:szCs w:val="20"/>
        </w:rPr>
        <w:t>Que la presente propuesta consta de _______ (Número de folios de la propuesta) folios distribuidos en._____. (Número de fólderes en los que es presentada la propuesta) fólderes.</w:t>
      </w:r>
    </w:p>
    <w:p w14:paraId="2D0817D1" w14:textId="77777777" w:rsidR="0081242A" w:rsidRPr="00016142" w:rsidRDefault="0081242A" w:rsidP="002C22C9">
      <w:pPr>
        <w:numPr>
          <w:ilvl w:val="0"/>
          <w:numId w:val="15"/>
        </w:numPr>
        <w:ind w:left="426" w:hanging="426"/>
        <w:jc w:val="both"/>
        <w:rPr>
          <w:rFonts w:ascii="Arial" w:hAnsi="Arial" w:cs="Arial"/>
          <w:sz w:val="20"/>
          <w:szCs w:val="20"/>
        </w:rPr>
      </w:pPr>
      <w:r w:rsidRPr="00016142">
        <w:rPr>
          <w:rFonts w:ascii="Arial" w:hAnsi="Arial" w:cs="Arial"/>
          <w:sz w:val="20"/>
          <w:szCs w:val="20"/>
        </w:rPr>
        <w:t xml:space="preserve">Que recibiremos notificaciones </w:t>
      </w:r>
      <w:r>
        <w:rPr>
          <w:rFonts w:ascii="Arial" w:hAnsi="Arial" w:cs="Arial"/>
          <w:sz w:val="20"/>
          <w:szCs w:val="20"/>
        </w:rPr>
        <w:t xml:space="preserve">a través de la plataforma SECOP II, </w:t>
      </w:r>
      <w:r w:rsidRPr="00016142">
        <w:rPr>
          <w:rFonts w:ascii="Arial" w:hAnsi="Arial" w:cs="Arial"/>
          <w:sz w:val="20"/>
          <w:szCs w:val="20"/>
        </w:rPr>
        <w:t>en la secretaría de su Despacho, o en la dirección, Teléfono</w:t>
      </w:r>
      <w:r>
        <w:rPr>
          <w:rFonts w:ascii="Arial" w:hAnsi="Arial" w:cs="Arial"/>
          <w:sz w:val="20"/>
          <w:szCs w:val="20"/>
        </w:rPr>
        <w:t>,</w:t>
      </w:r>
      <w:r w:rsidRPr="00016142">
        <w:rPr>
          <w:rFonts w:ascii="Arial" w:hAnsi="Arial" w:cs="Arial"/>
          <w:sz w:val="20"/>
          <w:szCs w:val="20"/>
        </w:rPr>
        <w:t xml:space="preserve"> Fax</w:t>
      </w:r>
      <w:r>
        <w:rPr>
          <w:rFonts w:ascii="Arial" w:hAnsi="Arial" w:cs="Arial"/>
          <w:sz w:val="20"/>
          <w:szCs w:val="20"/>
        </w:rPr>
        <w:t xml:space="preserve"> y correo electrónico</w:t>
      </w:r>
      <w:r w:rsidRPr="00016142">
        <w:rPr>
          <w:rFonts w:ascii="Arial" w:hAnsi="Arial" w:cs="Arial"/>
          <w:sz w:val="20"/>
          <w:szCs w:val="20"/>
        </w:rPr>
        <w:t xml:space="preserve"> relacionados a continuación.</w:t>
      </w:r>
    </w:p>
    <w:p w14:paraId="2A8680FF" w14:textId="77777777" w:rsidR="0081242A" w:rsidRDefault="0081242A" w:rsidP="002C22C9">
      <w:pPr>
        <w:pStyle w:val="Piedepgina"/>
        <w:numPr>
          <w:ilvl w:val="0"/>
          <w:numId w:val="15"/>
        </w:numPr>
        <w:tabs>
          <w:tab w:val="clear" w:pos="4419"/>
          <w:tab w:val="clear" w:pos="8838"/>
        </w:tabs>
        <w:jc w:val="both"/>
        <w:rPr>
          <w:rFonts w:ascii="Arial" w:hAnsi="Arial" w:cs="Arial"/>
          <w:sz w:val="20"/>
          <w:szCs w:val="20"/>
        </w:rPr>
      </w:pPr>
      <w:r w:rsidRPr="00016142">
        <w:rPr>
          <w:rFonts w:ascii="Arial" w:hAnsi="Arial" w:cs="Arial"/>
          <w:sz w:val="20"/>
          <w:szCs w:val="20"/>
        </w:rPr>
        <w:t xml:space="preserve">Que no nos hallamos relacionados en el Boletín de </w:t>
      </w:r>
      <w:proofErr w:type="gramStart"/>
      <w:r w:rsidRPr="00016142">
        <w:rPr>
          <w:rFonts w:ascii="Arial" w:hAnsi="Arial" w:cs="Arial"/>
          <w:sz w:val="20"/>
          <w:szCs w:val="20"/>
        </w:rPr>
        <w:t>Responsables</w:t>
      </w:r>
      <w:proofErr w:type="gramEnd"/>
      <w:r w:rsidRPr="00016142">
        <w:rPr>
          <w:rFonts w:ascii="Arial" w:hAnsi="Arial" w:cs="Arial"/>
          <w:sz w:val="20"/>
          <w:szCs w:val="20"/>
        </w:rPr>
        <w:t xml:space="preserve"> Fiscales (artículo 60 Ley 610 de 2000).</w:t>
      </w:r>
    </w:p>
    <w:p w14:paraId="050F88D6" w14:textId="77777777" w:rsidR="0081242A" w:rsidRPr="001C4700" w:rsidRDefault="0081242A" w:rsidP="002C22C9">
      <w:pPr>
        <w:pStyle w:val="Piedepgina"/>
        <w:numPr>
          <w:ilvl w:val="0"/>
          <w:numId w:val="15"/>
        </w:numPr>
        <w:tabs>
          <w:tab w:val="clear" w:pos="4419"/>
          <w:tab w:val="clear" w:pos="8838"/>
        </w:tabs>
        <w:jc w:val="both"/>
        <w:rPr>
          <w:rFonts w:ascii="Arial" w:hAnsi="Arial" w:cs="Arial"/>
          <w:sz w:val="20"/>
          <w:szCs w:val="20"/>
          <w:lang w:val="es-CO" w:eastAsia="x-none"/>
        </w:rPr>
      </w:pPr>
      <w:r w:rsidRPr="001C4700">
        <w:rPr>
          <w:rFonts w:ascii="Arial" w:hAnsi="Arial" w:cs="Arial"/>
          <w:sz w:val="20"/>
          <w:szCs w:val="20"/>
          <w:lang w:val="es-CO"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B0089F">
        <w:rPr>
          <w:rFonts w:ascii="Arial" w:hAnsi="Arial" w:cs="Arial"/>
          <w:i/>
          <w:sz w:val="20"/>
          <w:szCs w:val="20"/>
          <w:lang w:val="es-CO" w:eastAsia="x-none"/>
        </w:rPr>
        <w:t>Por la cual se dictan disposiciones generales para la protección de datos personales</w:t>
      </w:r>
      <w:r w:rsidRPr="001C4700">
        <w:rPr>
          <w:rFonts w:ascii="Arial" w:hAnsi="Arial" w:cs="Arial"/>
          <w:sz w:val="20"/>
          <w:szCs w:val="20"/>
          <w:lang w:val="es-CO" w:eastAsia="x-none"/>
        </w:rPr>
        <w:t>”</w:t>
      </w:r>
    </w:p>
    <w:p w14:paraId="4001372F" w14:textId="77777777" w:rsidR="0081242A" w:rsidRPr="00016142" w:rsidRDefault="0081242A" w:rsidP="002C22C9">
      <w:pPr>
        <w:pStyle w:val="Piedepgina"/>
        <w:numPr>
          <w:ilvl w:val="0"/>
          <w:numId w:val="15"/>
        </w:numPr>
        <w:tabs>
          <w:tab w:val="clear" w:pos="4419"/>
          <w:tab w:val="clear" w:pos="8838"/>
        </w:tabs>
        <w:jc w:val="both"/>
        <w:rPr>
          <w:rFonts w:ascii="Arial" w:hAnsi="Arial" w:cs="Arial"/>
          <w:sz w:val="20"/>
          <w:szCs w:val="20"/>
        </w:rPr>
      </w:pPr>
      <w:r w:rsidRPr="00016142">
        <w:rPr>
          <w:rFonts w:ascii="Arial" w:hAnsi="Arial" w:cs="Arial"/>
          <w:sz w:val="20"/>
          <w:szCs w:val="20"/>
        </w:rPr>
        <w:t>Que la vigencia de la presente oferta es de _____meses, contados a partir de la presentación de la misma.</w:t>
      </w:r>
    </w:p>
    <w:p w14:paraId="09AEDDD2" w14:textId="77777777" w:rsidR="0081242A" w:rsidRPr="00016142" w:rsidRDefault="0081242A" w:rsidP="0081242A">
      <w:pPr>
        <w:ind w:right="-57"/>
        <w:jc w:val="both"/>
        <w:rPr>
          <w:rFonts w:ascii="Arial" w:hAnsi="Arial" w:cs="Arial"/>
          <w:sz w:val="20"/>
          <w:szCs w:val="20"/>
        </w:rPr>
      </w:pPr>
    </w:p>
    <w:p w14:paraId="1480694E" w14:textId="77777777" w:rsidR="0081242A" w:rsidRPr="00016142" w:rsidRDefault="0081242A" w:rsidP="0081242A">
      <w:pPr>
        <w:ind w:right="-57"/>
        <w:jc w:val="both"/>
        <w:rPr>
          <w:rFonts w:ascii="Arial" w:hAnsi="Arial" w:cs="Arial"/>
          <w:sz w:val="20"/>
          <w:szCs w:val="20"/>
        </w:rPr>
      </w:pPr>
      <w:r w:rsidRPr="00016142">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D5488AA" w14:textId="77777777" w:rsidR="0081242A" w:rsidRPr="00D4016C" w:rsidRDefault="0081242A" w:rsidP="0081242A">
      <w:pPr>
        <w:autoSpaceDE w:val="0"/>
        <w:autoSpaceDN w:val="0"/>
        <w:adjustRightInd w:val="0"/>
        <w:jc w:val="both"/>
        <w:rPr>
          <w:rFonts w:ascii="Arial" w:hAnsi="Arial" w:cs="Arial"/>
          <w:sz w:val="20"/>
          <w:szCs w:val="20"/>
        </w:rPr>
      </w:pPr>
    </w:p>
    <w:p w14:paraId="5A3D6538" w14:textId="58A6063E" w:rsidR="0081242A"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w:t>
      </w:r>
    </w:p>
    <w:p w14:paraId="744A5428" w14:textId="628B885A" w:rsidR="0081242A" w:rsidRDefault="0081242A" w:rsidP="0081242A">
      <w:pPr>
        <w:spacing w:after="160" w:line="259" w:lineRule="auto"/>
        <w:jc w:val="both"/>
        <w:rPr>
          <w:rFonts w:ascii="Arial" w:eastAsiaTheme="minorHAnsi" w:hAnsi="Arial" w:cs="Arial"/>
          <w:sz w:val="20"/>
          <w:szCs w:val="20"/>
          <w:lang w:val="es-CO" w:eastAsia="es-CO"/>
        </w:rPr>
      </w:pPr>
    </w:p>
    <w:p w14:paraId="1DFACE6C"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p>
    <w:p w14:paraId="0060FA5A" w14:textId="77777777" w:rsidR="0081242A" w:rsidRPr="009D7DFF" w:rsidRDefault="0081242A" w:rsidP="0081242A">
      <w:pPr>
        <w:spacing w:after="160" w:line="259" w:lineRule="auto"/>
        <w:jc w:val="both"/>
        <w:rPr>
          <w:rFonts w:ascii="Arial" w:eastAsiaTheme="minorHAnsi" w:hAnsi="Arial" w:cs="Arial"/>
          <w:sz w:val="20"/>
          <w:szCs w:val="20"/>
          <w:lang w:val="es-CO" w:eastAsia="en-US"/>
        </w:rPr>
      </w:pPr>
      <w:r w:rsidRPr="009D7DFF">
        <w:rPr>
          <w:rFonts w:ascii="Arial" w:eastAsiaTheme="minorHAnsi" w:hAnsi="Arial" w:cs="Arial"/>
          <w:b/>
          <w:sz w:val="20"/>
          <w:szCs w:val="20"/>
          <w:lang w:val="es-CO" w:eastAsia="en-US"/>
        </w:rPr>
        <w:t>__________________________________</w:t>
      </w:r>
    </w:p>
    <w:p w14:paraId="2370FC7B" w14:textId="77777777" w:rsidR="0081242A" w:rsidRPr="009D7DFF" w:rsidRDefault="0081242A" w:rsidP="0081242A">
      <w:pPr>
        <w:rPr>
          <w:rFonts w:ascii="Arial" w:hAnsi="Arial" w:cs="Arial"/>
          <w:sz w:val="20"/>
          <w:szCs w:val="20"/>
          <w:lang w:val="es-CO"/>
        </w:rPr>
      </w:pPr>
      <w:r w:rsidRPr="009D7DFF">
        <w:rPr>
          <w:rFonts w:ascii="Arial" w:hAnsi="Arial" w:cs="Arial"/>
          <w:sz w:val="20"/>
          <w:szCs w:val="20"/>
          <w:lang w:val="es-CO"/>
        </w:rPr>
        <w:t xml:space="preserve">Firma del representante legal del proponente </w:t>
      </w:r>
    </w:p>
    <w:p w14:paraId="4092AD7D" w14:textId="77777777" w:rsidR="0081242A" w:rsidRPr="009D7DFF" w:rsidRDefault="0081242A" w:rsidP="0081242A">
      <w:pPr>
        <w:contextualSpacing/>
        <w:rPr>
          <w:rFonts w:ascii="Arial" w:hAnsi="Arial" w:cs="Arial"/>
          <w:sz w:val="20"/>
          <w:szCs w:val="20"/>
          <w:lang w:val="es-CO" w:eastAsia="es-CO"/>
        </w:rPr>
      </w:pPr>
      <w:r w:rsidRPr="009D7DFF">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12313561"/>
          <w:placeholder>
            <w:docPart w:val="D419B05F5064455491E667E066D17998"/>
          </w:placeholder>
          <w:showingPlcHdr/>
          <w15:color w:val="800000"/>
          <w:text/>
        </w:sdtPr>
        <w:sdtContent>
          <w:r w:rsidRPr="009D7DFF">
            <w:rPr>
              <w:rFonts w:ascii="Arial" w:eastAsiaTheme="minorHAnsi" w:hAnsi="Arial" w:cs="Arial"/>
              <w:color w:val="FF8F8F"/>
              <w:sz w:val="20"/>
              <w:szCs w:val="20"/>
              <w:u w:val="single"/>
              <w:lang w:val="es-CO"/>
            </w:rPr>
            <w:t>Diligenciar el nombre completo del proponente</w:t>
          </w:r>
        </w:sdtContent>
      </w:sdt>
    </w:p>
    <w:p w14:paraId="56165C1E" w14:textId="77777777" w:rsidR="0081242A" w:rsidRPr="009D7DFF" w:rsidRDefault="0081242A" w:rsidP="0081242A">
      <w:pPr>
        <w:contextualSpacing/>
        <w:rPr>
          <w:rFonts w:ascii="Arial" w:hAnsi="Arial" w:cs="Arial"/>
          <w:color w:val="000000"/>
          <w:sz w:val="20"/>
          <w:szCs w:val="20"/>
          <w:lang w:val="es-CO"/>
        </w:rPr>
      </w:pPr>
      <w:r w:rsidRPr="009D7DFF">
        <w:rPr>
          <w:rFonts w:ascii="Arial" w:hAnsi="Arial" w:cs="Arial"/>
          <w:sz w:val="20"/>
          <w:szCs w:val="20"/>
          <w:lang w:val="es-CO" w:eastAsia="es-CO"/>
        </w:rPr>
        <w:t xml:space="preserve">Identificación (NIT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C.C </w:t>
      </w:r>
      <w:proofErr w:type="gramStart"/>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C.E</w:t>
      </w:r>
      <w:proofErr w:type="gramEnd"/>
      <w:r w:rsidRPr="009D7DFF">
        <w:rPr>
          <w:rFonts w:ascii="Arial" w:hAnsi="Arial" w:cs="Arial"/>
          <w:sz w:val="20"/>
          <w:szCs w:val="20"/>
          <w:lang w:val="es-CO" w:eastAsia="es-CO"/>
        </w:rPr>
        <w:t xml:space="preserve">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w:t>
      </w:r>
      <w:r w:rsidRPr="009D7DFF">
        <w:rPr>
          <w:rFonts w:ascii="Arial" w:hAnsi="Arial" w:cs="Arial"/>
          <w:color w:val="000000"/>
          <w:sz w:val="20"/>
          <w:szCs w:val="20"/>
          <w:lang w:val="es-CO"/>
        </w:rPr>
        <w:t xml:space="preserve">: </w:t>
      </w:r>
      <w:sdt>
        <w:sdtPr>
          <w:rPr>
            <w:rFonts w:ascii="Arial" w:hAnsi="Arial" w:cs="Arial"/>
            <w:color w:val="000000"/>
            <w:sz w:val="20"/>
            <w:szCs w:val="20"/>
            <w:lang w:val="es-CO"/>
          </w:rPr>
          <w:id w:val="-650286359"/>
          <w:placeholder>
            <w:docPart w:val="6D863935A62D4A2ABB71B279D901CE95"/>
          </w:placeholder>
          <w:showingPlcHdr/>
          <w15:color w:val="800000"/>
        </w:sdtPr>
        <w:sdtContent>
          <w:r w:rsidRPr="009D7DFF">
            <w:rPr>
              <w:rFonts w:ascii="Arial" w:eastAsiaTheme="minorHAnsi" w:hAnsi="Arial" w:cs="Arial"/>
              <w:color w:val="FF8F8F"/>
              <w:sz w:val="20"/>
              <w:szCs w:val="20"/>
              <w:u w:val="single"/>
              <w:lang w:val="es-CO"/>
            </w:rPr>
            <w:t>Diligenciar la identificación del proponente</w:t>
          </w:r>
        </w:sdtContent>
      </w:sdt>
    </w:p>
    <w:p w14:paraId="32D8BE38" w14:textId="77777777" w:rsidR="0081242A" w:rsidRPr="009D7DFF" w:rsidRDefault="0081242A" w:rsidP="0081242A">
      <w:pPr>
        <w:contextualSpacing/>
        <w:rPr>
          <w:rFonts w:ascii="Arial" w:hAnsi="Arial" w:cs="Arial"/>
          <w:color w:val="000000"/>
          <w:sz w:val="20"/>
          <w:szCs w:val="20"/>
          <w:lang w:val="es-CO"/>
        </w:rPr>
      </w:pPr>
      <w:r w:rsidRPr="009D7DFF">
        <w:rPr>
          <w:rFonts w:ascii="Arial" w:hAnsi="Arial" w:cs="Arial"/>
          <w:sz w:val="20"/>
          <w:szCs w:val="20"/>
          <w:lang w:val="es-CO" w:eastAsia="es-CO"/>
        </w:rPr>
        <w:t>Nombre Representante Legal</w:t>
      </w:r>
      <w:r w:rsidRPr="009D7DFF">
        <w:rPr>
          <w:rFonts w:ascii="Arial" w:hAnsi="Arial" w:cs="Arial"/>
          <w:color w:val="000000"/>
          <w:sz w:val="20"/>
          <w:szCs w:val="20"/>
          <w:lang w:val="es-CO"/>
        </w:rPr>
        <w:t xml:space="preserve">: </w:t>
      </w:r>
      <w:sdt>
        <w:sdtPr>
          <w:rPr>
            <w:rFonts w:ascii="Arial" w:hAnsi="Arial" w:cs="Arial"/>
            <w:color w:val="000000"/>
            <w:sz w:val="20"/>
            <w:szCs w:val="20"/>
            <w:lang w:val="es-CO"/>
          </w:rPr>
          <w:id w:val="-1115128619"/>
          <w:placeholder>
            <w:docPart w:val="AF98127A13F5447A853524DC464AFB83"/>
          </w:placeholder>
          <w:showingPlcHdr/>
          <w15:color w:val="800000"/>
          <w:text/>
        </w:sdtPr>
        <w:sdtContent>
          <w:r w:rsidRPr="009D7DFF">
            <w:rPr>
              <w:rFonts w:ascii="Arial" w:eastAsiaTheme="minorHAnsi" w:hAnsi="Arial" w:cs="Arial"/>
              <w:color w:val="FF8F8F"/>
              <w:sz w:val="20"/>
              <w:szCs w:val="20"/>
              <w:u w:val="single"/>
              <w:lang w:val="es-CO"/>
            </w:rPr>
            <w:t>Diligenciar el nombre completo del representante legal</w:t>
          </w:r>
        </w:sdtContent>
      </w:sdt>
    </w:p>
    <w:p w14:paraId="40064395" w14:textId="77777777" w:rsidR="0081242A" w:rsidRPr="009D7DFF" w:rsidRDefault="0081242A" w:rsidP="0081242A">
      <w:pPr>
        <w:rPr>
          <w:rFonts w:ascii="Arial" w:hAnsi="Arial" w:cs="Arial"/>
          <w:color w:val="000000"/>
          <w:sz w:val="20"/>
          <w:szCs w:val="20"/>
          <w:lang w:val="es-CO"/>
        </w:rPr>
      </w:pPr>
      <w:r w:rsidRPr="009D7DFF">
        <w:rPr>
          <w:rFonts w:ascii="Arial" w:hAnsi="Arial" w:cs="Arial"/>
          <w:color w:val="000000"/>
          <w:sz w:val="20"/>
          <w:szCs w:val="20"/>
          <w:lang w:val="es-CO"/>
        </w:rPr>
        <w:t xml:space="preserve">Identificación (C.C </w:t>
      </w:r>
      <w:proofErr w:type="gramStart"/>
      <w:r w:rsidRPr="009D7DFF">
        <w:rPr>
          <w:rFonts w:ascii="Segoe UI Symbol" w:eastAsia="MS Gothic" w:hAnsi="Segoe UI Symbol" w:cs="Segoe UI Symbol"/>
          <w:sz w:val="20"/>
          <w:szCs w:val="20"/>
          <w:lang w:val="es-CO" w:eastAsia="es-CO"/>
        </w:rPr>
        <w:t>☐</w:t>
      </w:r>
      <w:r w:rsidRPr="009D7DFF">
        <w:rPr>
          <w:rFonts w:ascii="Arial" w:hAnsi="Arial" w:cs="Arial"/>
          <w:color w:val="000000"/>
          <w:sz w:val="20"/>
          <w:szCs w:val="20"/>
          <w:lang w:val="es-CO"/>
        </w:rPr>
        <w:t xml:space="preserve">  C.E.</w:t>
      </w:r>
      <w:proofErr w:type="gramEnd"/>
      <w:r w:rsidRPr="009D7DFF">
        <w:rPr>
          <w:rFonts w:ascii="Arial" w:hAnsi="Arial" w:cs="Arial"/>
          <w:sz w:val="20"/>
          <w:szCs w:val="20"/>
          <w:lang w:val="es-CO" w:eastAsia="es-CO"/>
        </w:rPr>
        <w:t xml:space="preserve">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w:t>
      </w:r>
      <w:sdt>
        <w:sdtPr>
          <w:rPr>
            <w:rFonts w:ascii="Arial" w:hAnsi="Arial" w:cs="Arial"/>
            <w:color w:val="000000"/>
            <w:sz w:val="20"/>
            <w:szCs w:val="20"/>
            <w:lang w:val="es-CO"/>
          </w:rPr>
          <w:id w:val="1317615626"/>
          <w:placeholder>
            <w:docPart w:val="7272ED12C3F34C9CA460A3FCF98AF6AE"/>
          </w:placeholder>
          <w:showingPlcHdr/>
          <w15:color w:val="800000"/>
        </w:sdtPr>
        <w:sdtContent>
          <w:r w:rsidRPr="009D7DFF">
            <w:rPr>
              <w:rFonts w:ascii="Arial" w:eastAsiaTheme="minorHAnsi" w:hAnsi="Arial" w:cs="Arial"/>
              <w:color w:val="FF8F8F"/>
              <w:sz w:val="20"/>
              <w:szCs w:val="20"/>
              <w:u w:val="single"/>
              <w:lang w:val="es-CO"/>
            </w:rPr>
            <w:t>Diligenciar el documento de identificación del representante legal</w:t>
          </w:r>
        </w:sdtContent>
      </w:sdt>
    </w:p>
    <w:p w14:paraId="4B5B91C8" w14:textId="77777777" w:rsidR="0081242A" w:rsidRPr="009D7DFF" w:rsidRDefault="0081242A" w:rsidP="0081242A">
      <w:pPr>
        <w:rPr>
          <w:rFonts w:ascii="Arial" w:hAnsi="Arial" w:cs="Arial"/>
          <w:color w:val="000000"/>
          <w:sz w:val="20"/>
          <w:szCs w:val="20"/>
          <w:lang w:val="es-CO"/>
        </w:rPr>
      </w:pPr>
      <w:r w:rsidRPr="009D7DFF">
        <w:rPr>
          <w:rFonts w:ascii="Arial" w:hAnsi="Arial" w:cs="Arial"/>
          <w:color w:val="000000"/>
          <w:sz w:val="20"/>
          <w:szCs w:val="20"/>
          <w:lang w:val="es-CO"/>
        </w:rPr>
        <w:t xml:space="preserve">Dirección: </w:t>
      </w:r>
      <w:sdt>
        <w:sdtPr>
          <w:rPr>
            <w:rFonts w:ascii="Arial" w:hAnsi="Arial" w:cs="Arial"/>
            <w:color w:val="000000"/>
            <w:sz w:val="20"/>
            <w:szCs w:val="20"/>
            <w:lang w:val="es-CO"/>
          </w:rPr>
          <w:id w:val="376042465"/>
          <w:placeholder>
            <w:docPart w:val="04BBE7994361432FB3EE86A2FE9F3875"/>
          </w:placeholder>
          <w:showingPlcHdr/>
          <w15:color w:val="800000"/>
        </w:sdtPr>
        <w:sdtContent>
          <w:r w:rsidRPr="009D7DFF">
            <w:rPr>
              <w:rFonts w:ascii="Arial" w:eastAsiaTheme="minorHAnsi" w:hAnsi="Arial" w:cs="Arial"/>
              <w:color w:val="FF8F8F"/>
              <w:sz w:val="20"/>
              <w:szCs w:val="20"/>
              <w:u w:val="single"/>
              <w:lang w:val="es-CO"/>
            </w:rPr>
            <w:t>Diligenciar la dirección del proveedor</w:t>
          </w:r>
        </w:sdtContent>
      </w:sdt>
    </w:p>
    <w:p w14:paraId="12F479A7" w14:textId="77777777" w:rsidR="0081242A" w:rsidRPr="009D7DFF" w:rsidRDefault="0081242A" w:rsidP="0081242A">
      <w:pPr>
        <w:rPr>
          <w:rFonts w:ascii="Arial" w:hAnsi="Arial" w:cs="Arial"/>
          <w:sz w:val="20"/>
          <w:szCs w:val="20"/>
          <w:lang w:val="es-CO"/>
        </w:rPr>
      </w:pPr>
      <w:r w:rsidRPr="009D7DFF">
        <w:rPr>
          <w:rFonts w:ascii="Arial" w:hAnsi="Arial" w:cs="Arial"/>
          <w:color w:val="000000"/>
          <w:sz w:val="20"/>
          <w:szCs w:val="20"/>
          <w:lang w:val="es-CO"/>
        </w:rPr>
        <w:t>Teléfono:</w:t>
      </w:r>
      <w:r w:rsidRPr="009D7DFF">
        <w:rPr>
          <w:rFonts w:ascii="Arial" w:hAnsi="Arial" w:cs="Arial"/>
          <w:b/>
          <w:color w:val="000000"/>
          <w:sz w:val="20"/>
          <w:szCs w:val="20"/>
          <w:lang w:val="es-CO"/>
        </w:rPr>
        <w:t xml:space="preserve"> </w:t>
      </w:r>
      <w:sdt>
        <w:sdtPr>
          <w:rPr>
            <w:rFonts w:ascii="Arial" w:hAnsi="Arial" w:cs="Arial"/>
            <w:b/>
            <w:color w:val="000000"/>
            <w:sz w:val="20"/>
            <w:szCs w:val="20"/>
            <w:lang w:val="es-CO"/>
          </w:rPr>
          <w:id w:val="1611550723"/>
          <w:placeholder>
            <w:docPart w:val="44DBEB4D7DDA488ABD243F91FB5D6357"/>
          </w:placeholder>
          <w:showingPlcHdr/>
          <w15:color w:val="800000"/>
        </w:sdtPr>
        <w:sdtContent>
          <w:r w:rsidRPr="009D7DFF">
            <w:rPr>
              <w:rFonts w:ascii="Arial" w:eastAsiaTheme="minorHAnsi" w:hAnsi="Arial" w:cs="Arial"/>
              <w:color w:val="FF8F8F"/>
              <w:sz w:val="20"/>
              <w:szCs w:val="20"/>
              <w:u w:val="single"/>
              <w:lang w:val="es-CO"/>
            </w:rPr>
            <w:t>Diligenciar teléfonos de contacto del proveedor</w:t>
          </w:r>
        </w:sdtContent>
      </w:sdt>
    </w:p>
    <w:p w14:paraId="47EBC6E5" w14:textId="77777777" w:rsidR="0081242A" w:rsidRPr="009D7DFF" w:rsidRDefault="0081242A" w:rsidP="0081242A">
      <w:pPr>
        <w:rPr>
          <w:rFonts w:ascii="Arial" w:hAnsi="Arial" w:cs="Arial"/>
          <w:sz w:val="22"/>
          <w:szCs w:val="22"/>
          <w:lang w:val="es-CO"/>
        </w:rPr>
      </w:pPr>
      <w:r w:rsidRPr="009D7DFF">
        <w:rPr>
          <w:rFonts w:ascii="Arial" w:hAnsi="Arial" w:cs="Arial"/>
          <w:color w:val="000000"/>
          <w:sz w:val="20"/>
          <w:szCs w:val="20"/>
          <w:lang w:val="es-CO"/>
        </w:rPr>
        <w:t>Email:</w:t>
      </w:r>
      <w:r w:rsidRPr="009D7DFF">
        <w:rPr>
          <w:rFonts w:ascii="Arial" w:hAnsi="Arial" w:cs="Arial"/>
          <w:b/>
          <w:color w:val="000000"/>
          <w:sz w:val="20"/>
          <w:szCs w:val="20"/>
          <w:lang w:val="es-CO"/>
        </w:rPr>
        <w:t xml:space="preserve"> </w:t>
      </w:r>
      <w:sdt>
        <w:sdtPr>
          <w:rPr>
            <w:rFonts w:ascii="Arial" w:hAnsi="Arial" w:cs="Arial"/>
            <w:b/>
            <w:color w:val="000000"/>
            <w:sz w:val="20"/>
            <w:szCs w:val="20"/>
            <w:lang w:val="es-CO"/>
          </w:rPr>
          <w:id w:val="-503739749"/>
          <w:placeholder>
            <w:docPart w:val="7485A45F6C7C479DB760C06FEDAA2F72"/>
          </w:placeholder>
          <w:showingPlcHdr/>
          <w15:color w:val="800000"/>
        </w:sdtPr>
        <w:sdtContent>
          <w:r w:rsidRPr="009D7DFF">
            <w:rPr>
              <w:rFonts w:ascii="Arial" w:eastAsiaTheme="minorHAnsi" w:hAnsi="Arial" w:cs="Arial"/>
              <w:color w:val="FF8F8F"/>
              <w:sz w:val="20"/>
              <w:szCs w:val="20"/>
              <w:u w:val="single"/>
              <w:lang w:val="es-CO"/>
            </w:rPr>
            <w:t>Diligenciar correo electrónico de notificaciones</w:t>
          </w:r>
        </w:sdtContent>
      </w:sdt>
    </w:p>
    <w:p w14:paraId="3D79E0A8" w14:textId="77777777" w:rsidR="0081242A" w:rsidRPr="00D4016C" w:rsidRDefault="0081242A" w:rsidP="0081242A">
      <w:pPr>
        <w:pStyle w:val="Textoindependiente"/>
        <w:rPr>
          <w:b/>
          <w:sz w:val="20"/>
          <w:szCs w:val="20"/>
          <w:lang w:val="es-ES_tradnl"/>
          <w14:shadow w14:blurRad="50800" w14:dist="38100" w14:dir="2700000" w14:sx="100000" w14:sy="100000" w14:kx="0" w14:ky="0" w14:algn="tl">
            <w14:srgbClr w14:val="000000">
              <w14:alpha w14:val="60000"/>
            </w14:srgbClr>
          </w14:shadow>
        </w:rPr>
      </w:pPr>
      <w:r w:rsidRPr="00D4016C">
        <w:rPr>
          <w:b/>
          <w:sz w:val="20"/>
          <w:szCs w:val="20"/>
          <w:lang w:val="es-ES_tradnl"/>
          <w14:shadow w14:blurRad="50800" w14:dist="38100" w14:dir="2700000" w14:sx="100000" w14:sy="100000" w14:kx="0" w14:ky="0" w14:algn="tl">
            <w14:srgbClr w14:val="000000">
              <w14:alpha w14:val="60000"/>
            </w14:srgbClr>
          </w14:shadow>
        </w:rPr>
        <w:br w:type="page"/>
      </w:r>
      <w:r w:rsidRPr="00D4016C">
        <w:rPr>
          <w:b/>
          <w:sz w:val="20"/>
          <w:szCs w:val="20"/>
          <w:lang w:val="es-ES_tradnl"/>
          <w14:shadow w14:blurRad="50800" w14:dist="38100" w14:dir="2700000" w14:sx="100000" w14:sy="100000" w14:kx="0" w14:ky="0" w14:algn="tl">
            <w14:srgbClr w14:val="000000">
              <w14:alpha w14:val="60000"/>
            </w14:srgbClr>
          </w14:shadow>
        </w:rPr>
        <w:lastRenderedPageBreak/>
        <w:t>FORMULARIO</w:t>
      </w:r>
    </w:p>
    <w:p w14:paraId="07AC690C" w14:textId="77777777" w:rsidR="0081242A" w:rsidRPr="00016142" w:rsidRDefault="0081242A" w:rsidP="0081242A">
      <w:pPr>
        <w:pStyle w:val="Textoindependiente"/>
        <w:rPr>
          <w:i/>
        </w:rPr>
      </w:pPr>
      <w:r w:rsidRPr="00016142">
        <w:rPr>
          <w:i/>
          <w:noProof/>
          <w:lang w:val="es-CO" w:eastAsia="es-CO"/>
        </w:rPr>
        <w:drawing>
          <wp:inline distT="0" distB="0" distL="0" distR="0" wp14:anchorId="3D7EF3CB" wp14:editId="4A5B8BFC">
            <wp:extent cx="6159500" cy="7496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59500" cy="7496175"/>
                    </a:xfrm>
                    <a:prstGeom prst="rect">
                      <a:avLst/>
                    </a:prstGeom>
                    <a:noFill/>
                    <a:ln>
                      <a:noFill/>
                    </a:ln>
                  </pic:spPr>
                </pic:pic>
              </a:graphicData>
            </a:graphic>
          </wp:inline>
        </w:drawing>
      </w:r>
    </w:p>
    <w:p w14:paraId="0CA5D6AB" w14:textId="77777777" w:rsidR="00EA7017" w:rsidRDefault="00EA7017">
      <w:pPr>
        <w:rPr>
          <w:rFonts w:ascii="Arial" w:hAnsi="Arial" w:cs="Arial"/>
          <w:b/>
          <w:bCs/>
          <w:snapToGrid w:val="0"/>
          <w:sz w:val="18"/>
          <w:szCs w:val="18"/>
        </w:rPr>
      </w:pPr>
    </w:p>
    <w:p w14:paraId="2F21F16E" w14:textId="77777777" w:rsidR="00EA7017" w:rsidRDefault="00EA7017">
      <w:pPr>
        <w:rPr>
          <w:rFonts w:ascii="Arial" w:hAnsi="Arial" w:cs="Arial"/>
          <w:b/>
          <w:bCs/>
          <w:snapToGrid w:val="0"/>
          <w:sz w:val="18"/>
          <w:szCs w:val="18"/>
        </w:rPr>
      </w:pPr>
    </w:p>
    <w:p w14:paraId="6B41E10C" w14:textId="77777777" w:rsidR="00EA7017" w:rsidRPr="00EA7017" w:rsidRDefault="00EA7017" w:rsidP="00EA7017">
      <w:pPr>
        <w:pStyle w:val="Textoindependiente"/>
        <w:rPr>
          <w:b/>
          <w:sz w:val="20"/>
          <w:lang w:val="es-ES_tradnl"/>
          <w14:shadow w14:blurRad="50800" w14:dist="38100" w14:dir="2700000" w14:sx="100000" w14:sy="100000" w14:kx="0" w14:ky="0" w14:algn="tl">
            <w14:srgbClr w14:val="000000">
              <w14:alpha w14:val="60000"/>
            </w14:srgbClr>
          </w14:shadow>
        </w:rPr>
      </w:pPr>
      <w:r w:rsidRPr="00EA7017">
        <w:rPr>
          <w:b/>
          <w:sz w:val="20"/>
          <w:lang w:val="es-ES_tradnl"/>
          <w14:shadow w14:blurRad="50800" w14:dist="38100" w14:dir="2700000" w14:sx="100000" w14:sy="100000" w14:kx="0" w14:ky="0" w14:algn="tl">
            <w14:srgbClr w14:val="000000">
              <w14:alpha w14:val="60000"/>
            </w14:srgbClr>
          </w14:shadow>
        </w:rPr>
        <w:lastRenderedPageBreak/>
        <w:t>DATOS BASICOS BENEFICIARIO CUENTA</w:t>
      </w:r>
    </w:p>
    <w:p w14:paraId="59636BBD" w14:textId="77777777" w:rsidR="00EA7017" w:rsidRPr="0049459F" w:rsidRDefault="00EA7017" w:rsidP="00EA7017">
      <w:pPr>
        <w:pStyle w:val="Textoindependiente"/>
        <w:rPr>
          <w:b/>
          <w:sz w:val="20"/>
        </w:rPr>
      </w:pPr>
    </w:p>
    <w:p w14:paraId="56291E88" w14:textId="77777777" w:rsidR="00EA7017" w:rsidRPr="0049459F" w:rsidRDefault="00EA7017" w:rsidP="00EA7017">
      <w:pPr>
        <w:pStyle w:val="Textoindependiente"/>
        <w:rPr>
          <w:b/>
          <w:sz w:val="20"/>
        </w:rPr>
      </w:pPr>
    </w:p>
    <w:p w14:paraId="02851E54" w14:textId="77777777" w:rsidR="00EA7017" w:rsidRPr="0049459F" w:rsidRDefault="00EA7017" w:rsidP="00EA7017">
      <w:pPr>
        <w:pStyle w:val="Textoindependiente"/>
        <w:ind w:left="680" w:right="454"/>
        <w:jc w:val="both"/>
        <w:rPr>
          <w:sz w:val="20"/>
        </w:rPr>
      </w:pPr>
      <w:r w:rsidRPr="0049459F">
        <w:rPr>
          <w:sz w:val="20"/>
        </w:rPr>
        <w:t>CIUDAD_______________________                 FECHA ___________________</w:t>
      </w:r>
    </w:p>
    <w:p w14:paraId="47E9249A" w14:textId="77777777" w:rsidR="00EA7017" w:rsidRPr="0049459F" w:rsidRDefault="00EA7017" w:rsidP="00EA7017">
      <w:pPr>
        <w:pStyle w:val="Textoindependiente"/>
        <w:ind w:left="680" w:right="454"/>
        <w:jc w:val="both"/>
        <w:rPr>
          <w:sz w:val="20"/>
        </w:rPr>
      </w:pPr>
    </w:p>
    <w:p w14:paraId="562E089B" w14:textId="77777777" w:rsidR="00EA7017" w:rsidRPr="0049459F" w:rsidRDefault="00EA7017" w:rsidP="00EA7017">
      <w:pPr>
        <w:pStyle w:val="Textoindependiente"/>
        <w:ind w:left="680" w:right="454"/>
        <w:jc w:val="both"/>
        <w:rPr>
          <w:sz w:val="20"/>
        </w:rPr>
      </w:pPr>
    </w:p>
    <w:p w14:paraId="3F0CF8ED" w14:textId="77777777" w:rsidR="00EA7017" w:rsidRPr="0049459F" w:rsidRDefault="00EA7017" w:rsidP="00EA7017">
      <w:pPr>
        <w:pStyle w:val="Textoindependiente"/>
        <w:ind w:left="680" w:right="454"/>
        <w:jc w:val="both"/>
        <w:rPr>
          <w:sz w:val="20"/>
        </w:rPr>
      </w:pPr>
      <w:r w:rsidRPr="0049459F">
        <w:rPr>
          <w:sz w:val="20"/>
        </w:rPr>
        <w:t xml:space="preserve">Me permito certificar la siguiente información con el objeto de ser incluida en el Sistema Integrado de Información Financiera SIIF. </w:t>
      </w:r>
    </w:p>
    <w:p w14:paraId="6FB67509" w14:textId="77777777" w:rsidR="00EA7017" w:rsidRPr="0049459F" w:rsidRDefault="00EA7017" w:rsidP="00EA7017">
      <w:pPr>
        <w:pStyle w:val="Textoindependiente"/>
        <w:ind w:left="680" w:right="454"/>
        <w:jc w:val="both"/>
        <w:rPr>
          <w:sz w:val="20"/>
        </w:rPr>
      </w:pPr>
    </w:p>
    <w:p w14:paraId="45B4CB69" w14:textId="77777777" w:rsidR="00EA7017" w:rsidRPr="0049459F" w:rsidRDefault="00EA7017" w:rsidP="00EA7017">
      <w:pPr>
        <w:pStyle w:val="Textoindependiente"/>
        <w:ind w:left="680" w:right="454"/>
        <w:jc w:val="both"/>
        <w:rPr>
          <w:sz w:val="20"/>
        </w:rPr>
      </w:pPr>
    </w:p>
    <w:p w14:paraId="43EC5FC6" w14:textId="77777777" w:rsidR="00EA7017" w:rsidRPr="0049459F" w:rsidRDefault="00EA7017" w:rsidP="00EA7017">
      <w:pPr>
        <w:pStyle w:val="Textoindependiente"/>
        <w:ind w:left="680" w:right="454"/>
        <w:jc w:val="both"/>
        <w:rPr>
          <w:sz w:val="20"/>
        </w:rPr>
      </w:pPr>
      <w:r w:rsidRPr="0049459F">
        <w:rPr>
          <w:sz w:val="20"/>
        </w:rPr>
        <w:t>APERTURA _____                                         CANCELACION_________</w:t>
      </w:r>
    </w:p>
    <w:p w14:paraId="5E230698" w14:textId="77777777" w:rsidR="00EA7017" w:rsidRPr="0049459F" w:rsidRDefault="00EA7017" w:rsidP="00EA7017">
      <w:pPr>
        <w:pStyle w:val="Textoindependiente"/>
        <w:ind w:left="680" w:right="454"/>
        <w:jc w:val="both"/>
        <w:rPr>
          <w:sz w:val="20"/>
        </w:rPr>
      </w:pPr>
    </w:p>
    <w:p w14:paraId="00C0E2FE" w14:textId="77777777" w:rsidR="00EA7017" w:rsidRPr="0049459F" w:rsidRDefault="00EA7017" w:rsidP="00EA7017">
      <w:pPr>
        <w:pStyle w:val="Textoindependiente"/>
        <w:ind w:left="680" w:right="454"/>
        <w:jc w:val="both"/>
        <w:rPr>
          <w:sz w:val="20"/>
        </w:rPr>
      </w:pPr>
    </w:p>
    <w:p w14:paraId="02D0E1B9" w14:textId="77777777" w:rsidR="00EA7017" w:rsidRPr="0049459F" w:rsidRDefault="00EA7017" w:rsidP="00EA7017">
      <w:pPr>
        <w:pStyle w:val="Textoindependiente"/>
        <w:ind w:left="680" w:right="454"/>
        <w:jc w:val="both"/>
        <w:rPr>
          <w:sz w:val="20"/>
        </w:rPr>
      </w:pPr>
      <w:r w:rsidRPr="0049459F">
        <w:rPr>
          <w:sz w:val="20"/>
        </w:rPr>
        <w:t>I. DATOS ENTIDAD INFORMANTE (Beneficiario)</w:t>
      </w:r>
    </w:p>
    <w:p w14:paraId="22703992" w14:textId="77777777" w:rsidR="00EA7017" w:rsidRPr="0049459F" w:rsidRDefault="00EA7017" w:rsidP="00EA7017">
      <w:pPr>
        <w:pStyle w:val="Textoindependiente"/>
        <w:ind w:left="680" w:right="454"/>
        <w:jc w:val="both"/>
        <w:rPr>
          <w:sz w:val="20"/>
        </w:rPr>
      </w:pPr>
    </w:p>
    <w:p w14:paraId="465D6054" w14:textId="77777777" w:rsidR="00EA7017" w:rsidRPr="0049459F" w:rsidRDefault="00EA7017" w:rsidP="00EA7017">
      <w:pPr>
        <w:pStyle w:val="Textoindependiente"/>
        <w:ind w:left="680" w:right="454"/>
        <w:jc w:val="both"/>
        <w:rPr>
          <w:sz w:val="20"/>
        </w:rPr>
      </w:pPr>
      <w:r w:rsidRPr="0049459F">
        <w:rPr>
          <w:sz w:val="20"/>
        </w:rPr>
        <w:t>Entidad o beneficiario ___________________________ NIT ________________</w:t>
      </w:r>
    </w:p>
    <w:p w14:paraId="0745503F" w14:textId="77777777" w:rsidR="00EA7017" w:rsidRPr="0049459F" w:rsidRDefault="00EA7017" w:rsidP="00EA7017">
      <w:pPr>
        <w:pStyle w:val="Textoindependiente"/>
        <w:ind w:left="680" w:right="454"/>
        <w:jc w:val="both"/>
        <w:rPr>
          <w:sz w:val="20"/>
        </w:rPr>
      </w:pPr>
      <w:r w:rsidRPr="0049459F">
        <w:rPr>
          <w:sz w:val="20"/>
        </w:rPr>
        <w:t xml:space="preserve">                                    ___________________________ Y/O</w:t>
      </w:r>
    </w:p>
    <w:p w14:paraId="092434E4" w14:textId="77777777" w:rsidR="00EA7017" w:rsidRPr="0049459F" w:rsidRDefault="00EA7017" w:rsidP="00EA7017">
      <w:pPr>
        <w:pStyle w:val="Textoindependiente"/>
        <w:ind w:left="680" w:right="454"/>
        <w:jc w:val="both"/>
        <w:rPr>
          <w:sz w:val="20"/>
        </w:rPr>
      </w:pPr>
      <w:r w:rsidRPr="0049459F">
        <w:rPr>
          <w:sz w:val="20"/>
        </w:rPr>
        <w:t xml:space="preserve">                                    ___________________________ C.C. _______________</w:t>
      </w:r>
    </w:p>
    <w:p w14:paraId="4D0DC48D" w14:textId="77777777" w:rsidR="00EA7017" w:rsidRPr="0049459F" w:rsidRDefault="00EA7017" w:rsidP="00EA7017">
      <w:pPr>
        <w:pStyle w:val="Textoindependiente"/>
        <w:ind w:left="680" w:right="454"/>
        <w:jc w:val="both"/>
        <w:rPr>
          <w:sz w:val="20"/>
        </w:rPr>
      </w:pPr>
      <w:r w:rsidRPr="0049459F">
        <w:rPr>
          <w:sz w:val="20"/>
        </w:rPr>
        <w:t>Dirección                     __________________ Teléfono________ Fax________</w:t>
      </w:r>
    </w:p>
    <w:p w14:paraId="243A3821" w14:textId="77777777" w:rsidR="00EA7017" w:rsidRPr="0049459F" w:rsidRDefault="00EA7017" w:rsidP="00EA7017">
      <w:pPr>
        <w:pStyle w:val="Textoindependiente"/>
        <w:ind w:left="680" w:right="454"/>
        <w:jc w:val="both"/>
        <w:rPr>
          <w:sz w:val="20"/>
        </w:rPr>
      </w:pPr>
      <w:r w:rsidRPr="0049459F">
        <w:rPr>
          <w:sz w:val="20"/>
        </w:rPr>
        <w:t xml:space="preserve">                                    _________________              ________</w:t>
      </w:r>
    </w:p>
    <w:p w14:paraId="68881AD5" w14:textId="77777777" w:rsidR="00EA7017" w:rsidRPr="0049459F" w:rsidRDefault="00EA7017" w:rsidP="00EA7017">
      <w:pPr>
        <w:pStyle w:val="Textoindependiente"/>
        <w:ind w:left="680" w:right="454" w:firstLine="708"/>
        <w:jc w:val="both"/>
        <w:rPr>
          <w:sz w:val="20"/>
        </w:rPr>
      </w:pPr>
      <w:r w:rsidRPr="0049459F">
        <w:rPr>
          <w:sz w:val="20"/>
        </w:rPr>
        <w:t xml:space="preserve">                         _________________</w:t>
      </w:r>
    </w:p>
    <w:p w14:paraId="487A5D35" w14:textId="77777777" w:rsidR="00EA7017" w:rsidRPr="0049459F" w:rsidRDefault="00EA7017" w:rsidP="00EA7017">
      <w:pPr>
        <w:pStyle w:val="Textoindependiente"/>
        <w:ind w:left="680" w:right="454"/>
        <w:jc w:val="both"/>
        <w:rPr>
          <w:sz w:val="20"/>
        </w:rPr>
      </w:pPr>
    </w:p>
    <w:p w14:paraId="19568F73" w14:textId="77777777" w:rsidR="00EA7017" w:rsidRPr="0049459F" w:rsidRDefault="00EA7017" w:rsidP="00EA7017">
      <w:pPr>
        <w:pStyle w:val="Textoindependiente"/>
        <w:ind w:left="680" w:right="454"/>
        <w:jc w:val="both"/>
        <w:rPr>
          <w:sz w:val="20"/>
        </w:rPr>
      </w:pPr>
      <w:r w:rsidRPr="0049459F">
        <w:rPr>
          <w:sz w:val="20"/>
        </w:rPr>
        <w:t>Departamento _______________ Ciudad_______________ Municipio________</w:t>
      </w:r>
    </w:p>
    <w:p w14:paraId="28C9F669" w14:textId="77777777" w:rsidR="00EA7017" w:rsidRPr="0049459F" w:rsidRDefault="00EA7017" w:rsidP="00EA7017">
      <w:pPr>
        <w:pStyle w:val="Textoindependiente"/>
        <w:ind w:left="680" w:right="454"/>
        <w:jc w:val="both"/>
        <w:rPr>
          <w:sz w:val="20"/>
        </w:rPr>
      </w:pPr>
    </w:p>
    <w:p w14:paraId="66FEE67F" w14:textId="77777777" w:rsidR="00EA7017" w:rsidRPr="0049459F" w:rsidRDefault="00EA7017" w:rsidP="00EA7017">
      <w:pPr>
        <w:pStyle w:val="Textoindependiente"/>
        <w:ind w:left="680" w:right="454"/>
        <w:jc w:val="both"/>
        <w:rPr>
          <w:sz w:val="20"/>
        </w:rPr>
      </w:pPr>
    </w:p>
    <w:p w14:paraId="5BDD737F" w14:textId="77777777" w:rsidR="00EA7017" w:rsidRPr="0049459F" w:rsidRDefault="00EA7017" w:rsidP="00EA7017">
      <w:pPr>
        <w:pStyle w:val="Textoindependiente"/>
        <w:ind w:left="680" w:right="454"/>
        <w:jc w:val="both"/>
        <w:rPr>
          <w:sz w:val="20"/>
        </w:rPr>
      </w:pPr>
      <w:r w:rsidRPr="0049459F">
        <w:rPr>
          <w:sz w:val="20"/>
        </w:rPr>
        <w:t xml:space="preserve">Denominación de la cuenta                    </w:t>
      </w:r>
      <w:r w:rsidRPr="0049459F">
        <w:rPr>
          <w:sz w:val="20"/>
        </w:rPr>
        <w:tab/>
        <w:t>Corriente ______</w:t>
      </w:r>
    </w:p>
    <w:p w14:paraId="59A4B56A" w14:textId="77777777" w:rsidR="00EA7017" w:rsidRPr="0049459F" w:rsidRDefault="00EA7017" w:rsidP="00EA7017">
      <w:pPr>
        <w:pStyle w:val="Textoindependiente"/>
        <w:ind w:left="680" w:right="454"/>
        <w:jc w:val="both"/>
        <w:rPr>
          <w:sz w:val="20"/>
        </w:rPr>
      </w:pPr>
      <w:r w:rsidRPr="0049459F">
        <w:rPr>
          <w:sz w:val="20"/>
        </w:rPr>
        <w:t xml:space="preserve">                                                           </w:t>
      </w:r>
      <w:r w:rsidRPr="0049459F">
        <w:rPr>
          <w:sz w:val="20"/>
        </w:rPr>
        <w:tab/>
      </w:r>
    </w:p>
    <w:p w14:paraId="1ED07B07" w14:textId="52F6D038" w:rsidR="00EA7017" w:rsidRPr="0049459F" w:rsidRDefault="00EA7017" w:rsidP="00EA7017">
      <w:pPr>
        <w:pStyle w:val="Textoindependiente"/>
        <w:ind w:left="680" w:right="454" w:firstLine="708"/>
        <w:jc w:val="both"/>
        <w:rPr>
          <w:sz w:val="20"/>
        </w:rPr>
      </w:pPr>
      <w:r>
        <w:rPr>
          <w:sz w:val="20"/>
        </w:rPr>
        <w:t xml:space="preserve">                                                                     </w:t>
      </w:r>
      <w:r w:rsidRPr="0049459F">
        <w:rPr>
          <w:sz w:val="20"/>
        </w:rPr>
        <w:t xml:space="preserve"> Ahorros _______</w:t>
      </w:r>
    </w:p>
    <w:p w14:paraId="5BF1DA24" w14:textId="77777777" w:rsidR="00EA7017" w:rsidRPr="0049459F" w:rsidRDefault="00EA7017" w:rsidP="00EA7017">
      <w:pPr>
        <w:pStyle w:val="Textoindependiente"/>
        <w:ind w:right="454"/>
        <w:jc w:val="both"/>
        <w:rPr>
          <w:sz w:val="20"/>
        </w:rPr>
      </w:pPr>
    </w:p>
    <w:p w14:paraId="684A800D" w14:textId="77777777" w:rsidR="00EA7017" w:rsidRPr="0049459F" w:rsidRDefault="00EA7017" w:rsidP="00EA7017">
      <w:pPr>
        <w:pStyle w:val="Textoindependiente"/>
        <w:ind w:left="680" w:right="454"/>
        <w:jc w:val="both"/>
        <w:rPr>
          <w:sz w:val="20"/>
        </w:rPr>
      </w:pPr>
      <w:r w:rsidRPr="0049459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D1F5EEC" w14:textId="77777777" w:rsidR="00EA7017" w:rsidRPr="0049459F" w:rsidRDefault="00EA7017" w:rsidP="00EA7017">
      <w:pPr>
        <w:pStyle w:val="Textoindependiente"/>
        <w:ind w:left="680" w:right="454"/>
        <w:jc w:val="both"/>
        <w:rPr>
          <w:sz w:val="20"/>
        </w:rPr>
      </w:pPr>
    </w:p>
    <w:p w14:paraId="0789424E" w14:textId="77777777" w:rsidR="00EA7017" w:rsidRPr="0049459F" w:rsidRDefault="00EA7017" w:rsidP="00EA7017">
      <w:pPr>
        <w:pStyle w:val="Textoindependiente"/>
        <w:ind w:left="680" w:right="454"/>
        <w:jc w:val="both"/>
        <w:rPr>
          <w:sz w:val="20"/>
        </w:rPr>
      </w:pPr>
      <w:r w:rsidRPr="0049459F">
        <w:rPr>
          <w:sz w:val="20"/>
        </w:rPr>
        <w:t xml:space="preserve">CORREO ELÉCTRONICO:  </w:t>
      </w:r>
      <w:r w:rsidRPr="0049459F">
        <w:rPr>
          <w:sz w:val="20"/>
        </w:rPr>
        <w:tab/>
        <w:t>_____________________________</w:t>
      </w:r>
      <w:proofErr w:type="gramStart"/>
      <w:r w:rsidRPr="0049459F">
        <w:rPr>
          <w:sz w:val="20"/>
        </w:rPr>
        <w:t>_  SI</w:t>
      </w:r>
      <w:proofErr w:type="gramEnd"/>
      <w:r w:rsidRPr="0049459F">
        <w:rPr>
          <w:sz w:val="20"/>
        </w:rPr>
        <w:t xml:space="preserve"> (___)</w:t>
      </w:r>
    </w:p>
    <w:p w14:paraId="37C15126" w14:textId="77777777" w:rsidR="00EA7017" w:rsidRPr="0049459F" w:rsidRDefault="00EA7017" w:rsidP="00EA7017">
      <w:pPr>
        <w:pStyle w:val="Textoindependiente"/>
        <w:ind w:left="680" w:right="454"/>
        <w:jc w:val="both"/>
        <w:rPr>
          <w:sz w:val="20"/>
        </w:rPr>
      </w:pPr>
    </w:p>
    <w:p w14:paraId="0E52FC18" w14:textId="77777777" w:rsidR="00EA7017" w:rsidRPr="0049459F" w:rsidRDefault="00EA7017" w:rsidP="00EA7017">
      <w:pPr>
        <w:pStyle w:val="Textoindependiente"/>
        <w:ind w:left="680" w:right="454"/>
        <w:jc w:val="both"/>
        <w:rPr>
          <w:sz w:val="20"/>
        </w:rPr>
      </w:pPr>
      <w:r w:rsidRPr="0049459F">
        <w:rPr>
          <w:sz w:val="20"/>
        </w:rPr>
        <w:t>TELÉFONO:</w:t>
      </w:r>
      <w:r w:rsidRPr="0049459F">
        <w:rPr>
          <w:sz w:val="20"/>
        </w:rPr>
        <w:tab/>
      </w:r>
      <w:r w:rsidRPr="0049459F">
        <w:rPr>
          <w:sz w:val="20"/>
        </w:rPr>
        <w:tab/>
      </w:r>
      <w:r w:rsidRPr="0049459F">
        <w:rPr>
          <w:sz w:val="20"/>
        </w:rPr>
        <w:tab/>
        <w:t xml:space="preserve">           ______________________________ SI (___)</w:t>
      </w:r>
    </w:p>
    <w:p w14:paraId="209DDDAB" w14:textId="77777777" w:rsidR="00EA7017" w:rsidRPr="0049459F" w:rsidRDefault="00EA7017" w:rsidP="00EA7017">
      <w:pPr>
        <w:pStyle w:val="Textoindependiente"/>
        <w:ind w:left="680" w:right="454"/>
        <w:jc w:val="both"/>
        <w:rPr>
          <w:sz w:val="20"/>
        </w:rPr>
      </w:pPr>
      <w:r w:rsidRPr="0049459F">
        <w:rPr>
          <w:sz w:val="20"/>
        </w:rPr>
        <w:t xml:space="preserve">  </w:t>
      </w:r>
    </w:p>
    <w:p w14:paraId="634D9E65" w14:textId="77777777" w:rsidR="00EA7017" w:rsidRPr="0049459F" w:rsidRDefault="00EA7017" w:rsidP="00EA7017">
      <w:pPr>
        <w:pStyle w:val="Textoindependiente"/>
        <w:ind w:left="680" w:right="454"/>
        <w:jc w:val="both"/>
        <w:rPr>
          <w:sz w:val="20"/>
        </w:rPr>
      </w:pPr>
    </w:p>
    <w:p w14:paraId="33C26827" w14:textId="77777777" w:rsidR="00EA7017" w:rsidRPr="0049459F" w:rsidRDefault="00EA7017" w:rsidP="00EA7017">
      <w:pPr>
        <w:pStyle w:val="Textoindependiente"/>
        <w:ind w:left="680" w:right="454"/>
        <w:jc w:val="both"/>
        <w:rPr>
          <w:sz w:val="20"/>
        </w:rPr>
      </w:pPr>
      <w:r w:rsidRPr="0049459F">
        <w:rPr>
          <w:sz w:val="20"/>
        </w:rPr>
        <w:t xml:space="preserve">II. DATOS DE LA ENTIDAD DE CREDITO: </w:t>
      </w:r>
    </w:p>
    <w:p w14:paraId="44226361" w14:textId="77777777" w:rsidR="00EA7017" w:rsidRPr="0049459F" w:rsidRDefault="00EA7017" w:rsidP="00EA7017">
      <w:pPr>
        <w:pStyle w:val="Textoindependiente"/>
        <w:ind w:left="680" w:right="454"/>
        <w:jc w:val="both"/>
        <w:rPr>
          <w:sz w:val="20"/>
        </w:rPr>
      </w:pPr>
    </w:p>
    <w:p w14:paraId="764B5774" w14:textId="77777777" w:rsidR="00EA7017" w:rsidRPr="0049459F" w:rsidRDefault="00EA7017" w:rsidP="00EA7017">
      <w:pPr>
        <w:pStyle w:val="Textoindependiente"/>
        <w:ind w:left="680" w:right="454"/>
        <w:jc w:val="both"/>
        <w:rPr>
          <w:sz w:val="20"/>
        </w:rPr>
      </w:pPr>
      <w:r w:rsidRPr="0049459F">
        <w:rPr>
          <w:sz w:val="20"/>
        </w:rPr>
        <w:t>Entidad Financiera __________________________ Código _________________</w:t>
      </w:r>
    </w:p>
    <w:p w14:paraId="4366E777" w14:textId="77777777" w:rsidR="00EA7017" w:rsidRPr="0049459F" w:rsidRDefault="00EA7017" w:rsidP="00EA7017">
      <w:pPr>
        <w:pStyle w:val="Textoindependiente"/>
        <w:ind w:left="680" w:right="454"/>
        <w:jc w:val="both"/>
        <w:rPr>
          <w:sz w:val="20"/>
        </w:rPr>
      </w:pPr>
    </w:p>
    <w:p w14:paraId="5DCA907A" w14:textId="77777777" w:rsidR="00EA7017" w:rsidRPr="0049459F" w:rsidRDefault="00EA7017" w:rsidP="00EA7017">
      <w:pPr>
        <w:pStyle w:val="Textoindependiente"/>
        <w:ind w:left="680" w:right="454"/>
        <w:jc w:val="both"/>
        <w:rPr>
          <w:sz w:val="20"/>
        </w:rPr>
      </w:pPr>
      <w:r w:rsidRPr="0049459F">
        <w:rPr>
          <w:sz w:val="20"/>
        </w:rPr>
        <w:t>Sucursal _________________</w:t>
      </w:r>
      <w:proofErr w:type="spellStart"/>
      <w:r w:rsidRPr="0049459F">
        <w:rPr>
          <w:sz w:val="20"/>
        </w:rPr>
        <w:t>Código________________Ciudad</w:t>
      </w:r>
      <w:proofErr w:type="spellEnd"/>
      <w:r w:rsidRPr="0049459F">
        <w:rPr>
          <w:sz w:val="20"/>
        </w:rPr>
        <w:t>_____________</w:t>
      </w:r>
    </w:p>
    <w:p w14:paraId="3F1586C4" w14:textId="77777777" w:rsidR="00EA7017" w:rsidRPr="0049459F" w:rsidRDefault="00EA7017" w:rsidP="00EA7017">
      <w:pPr>
        <w:pStyle w:val="Textoindependiente"/>
        <w:ind w:left="680" w:right="454"/>
        <w:jc w:val="both"/>
        <w:rPr>
          <w:sz w:val="20"/>
        </w:rPr>
      </w:pPr>
    </w:p>
    <w:p w14:paraId="37DFDD01" w14:textId="77777777" w:rsidR="00EA7017" w:rsidRPr="0049459F" w:rsidRDefault="00EA7017" w:rsidP="00EA7017">
      <w:pPr>
        <w:pStyle w:val="Textoindependiente"/>
        <w:ind w:left="680" w:right="454"/>
        <w:jc w:val="both"/>
        <w:rPr>
          <w:sz w:val="20"/>
        </w:rPr>
      </w:pPr>
      <w:r w:rsidRPr="0049459F">
        <w:rPr>
          <w:sz w:val="20"/>
        </w:rPr>
        <w:t>Dirección ________________Teléfono_______________ Fax______________</w:t>
      </w:r>
    </w:p>
    <w:p w14:paraId="222E3400" w14:textId="77777777" w:rsidR="00EA7017" w:rsidRPr="0049459F" w:rsidRDefault="00EA7017" w:rsidP="00EA7017">
      <w:pPr>
        <w:pStyle w:val="Textoindependiente"/>
        <w:ind w:left="680" w:right="454"/>
        <w:jc w:val="both"/>
        <w:rPr>
          <w:sz w:val="20"/>
        </w:rPr>
      </w:pPr>
    </w:p>
    <w:p w14:paraId="618DA629" w14:textId="77777777" w:rsidR="00EA7017" w:rsidRPr="0049459F" w:rsidRDefault="00EA7017" w:rsidP="00EA7017">
      <w:pPr>
        <w:pStyle w:val="Textoindependiente"/>
        <w:ind w:left="680" w:right="454"/>
        <w:jc w:val="both"/>
        <w:rPr>
          <w:sz w:val="20"/>
        </w:rPr>
      </w:pPr>
      <w:r w:rsidRPr="0049459F">
        <w:rPr>
          <w:sz w:val="20"/>
        </w:rPr>
        <w:t>Número de la cuenta _____________________________</w:t>
      </w:r>
    </w:p>
    <w:p w14:paraId="122C5BA6" w14:textId="77777777" w:rsidR="00EA7017" w:rsidRPr="0049459F" w:rsidRDefault="00EA7017" w:rsidP="00EA7017">
      <w:pPr>
        <w:pStyle w:val="Textoindependiente"/>
        <w:ind w:left="680" w:right="454"/>
        <w:jc w:val="both"/>
        <w:rPr>
          <w:sz w:val="20"/>
        </w:rPr>
      </w:pPr>
      <w:r w:rsidRPr="0049459F">
        <w:rPr>
          <w:sz w:val="20"/>
        </w:rPr>
        <w:t>(Adjuntar original de certificación bancaria)</w:t>
      </w:r>
    </w:p>
    <w:p w14:paraId="4AC4A03C" w14:textId="77777777" w:rsidR="00EA7017" w:rsidRPr="0049459F" w:rsidRDefault="00EA7017" w:rsidP="00EA7017">
      <w:pPr>
        <w:pStyle w:val="Textoindependiente"/>
        <w:ind w:left="680" w:right="454"/>
        <w:jc w:val="both"/>
        <w:rPr>
          <w:sz w:val="20"/>
        </w:rPr>
      </w:pPr>
    </w:p>
    <w:p w14:paraId="7443E8B9" w14:textId="77777777" w:rsidR="00EA7017" w:rsidRPr="0049459F" w:rsidRDefault="00EA7017" w:rsidP="00EA7017">
      <w:pPr>
        <w:pStyle w:val="Textoindependiente"/>
        <w:ind w:left="680" w:right="454"/>
        <w:jc w:val="both"/>
        <w:rPr>
          <w:sz w:val="20"/>
        </w:rPr>
      </w:pPr>
    </w:p>
    <w:p w14:paraId="6C43F39F" w14:textId="77777777" w:rsidR="00EA7017" w:rsidRPr="0049459F" w:rsidRDefault="00EA7017" w:rsidP="00EA7017">
      <w:pPr>
        <w:pStyle w:val="Textoindependiente"/>
        <w:ind w:left="680" w:right="454"/>
        <w:jc w:val="both"/>
        <w:rPr>
          <w:sz w:val="20"/>
        </w:rPr>
      </w:pPr>
      <w:r w:rsidRPr="0049459F">
        <w:rPr>
          <w:sz w:val="20"/>
        </w:rPr>
        <w:t xml:space="preserve">______________________________    </w:t>
      </w:r>
    </w:p>
    <w:p w14:paraId="05E602B1" w14:textId="77777777" w:rsidR="00EA7017" w:rsidRPr="0049459F" w:rsidRDefault="00EA7017" w:rsidP="00EA7017">
      <w:pPr>
        <w:pStyle w:val="Textoindependiente"/>
        <w:ind w:left="680" w:right="454"/>
        <w:jc w:val="both"/>
        <w:rPr>
          <w:sz w:val="20"/>
        </w:rPr>
      </w:pPr>
      <w:r w:rsidRPr="0049459F">
        <w:rPr>
          <w:sz w:val="20"/>
        </w:rPr>
        <w:t>NOMBRE Y FIRMA BENEFICIARIO</w:t>
      </w:r>
    </w:p>
    <w:p w14:paraId="07284190" w14:textId="4437C760" w:rsidR="009639E3" w:rsidRDefault="009639E3">
      <w:pPr>
        <w:rPr>
          <w:rFonts w:ascii="Arial" w:hAnsi="Arial" w:cs="Arial"/>
          <w:b/>
          <w:bCs/>
          <w:snapToGrid w:val="0"/>
          <w:sz w:val="18"/>
          <w:szCs w:val="18"/>
        </w:rPr>
      </w:pPr>
      <w:r>
        <w:rPr>
          <w:rFonts w:ascii="Arial" w:hAnsi="Arial" w:cs="Arial"/>
          <w:b/>
          <w:bCs/>
          <w:snapToGrid w:val="0"/>
          <w:sz w:val="18"/>
          <w:szCs w:val="18"/>
        </w:rPr>
        <w:br w:type="page"/>
      </w:r>
    </w:p>
    <w:p w14:paraId="75ED6A24" w14:textId="1E9CDBDB" w:rsidR="00B64123" w:rsidRPr="00236E91" w:rsidRDefault="00B64123" w:rsidP="00B64123">
      <w:pPr>
        <w:adjustRightInd w:val="0"/>
        <w:ind w:right="49"/>
        <w:jc w:val="center"/>
        <w:rPr>
          <w:rFonts w:ascii="Arial" w:hAnsi="Arial" w:cs="Arial"/>
          <w:b/>
          <w:bCs/>
          <w:sz w:val="20"/>
          <w:szCs w:val="18"/>
        </w:rPr>
      </w:pPr>
      <w:r w:rsidRPr="00236E91">
        <w:rPr>
          <w:rFonts w:ascii="Arial" w:hAnsi="Arial" w:cs="Arial"/>
          <w:b/>
          <w:bCs/>
          <w:sz w:val="20"/>
          <w:szCs w:val="18"/>
        </w:rPr>
        <w:lastRenderedPageBreak/>
        <w:t>ANEXO MINUTA DEL CONTRATO</w:t>
      </w:r>
    </w:p>
    <w:p w14:paraId="2B163E86" w14:textId="77777777" w:rsidR="008F2712" w:rsidRPr="00236E91" w:rsidRDefault="008F2712" w:rsidP="008F2712">
      <w:pPr>
        <w:adjustRightInd w:val="0"/>
        <w:jc w:val="both"/>
        <w:rPr>
          <w:rFonts w:ascii="Arial" w:hAnsi="Arial" w:cs="Arial"/>
          <w:b/>
          <w:sz w:val="18"/>
          <w:szCs w:val="18"/>
        </w:rPr>
      </w:pPr>
    </w:p>
    <w:p w14:paraId="6278700B" w14:textId="77777777" w:rsidR="00D633E0" w:rsidRPr="00D633E0" w:rsidRDefault="00236E91" w:rsidP="00D633E0">
      <w:pPr>
        <w:ind w:left="17" w:hanging="17"/>
        <w:jc w:val="both"/>
        <w:rPr>
          <w:rFonts w:ascii="Arial" w:hAnsi="Arial" w:cs="Arial"/>
          <w:b/>
          <w:sz w:val="20"/>
          <w:szCs w:val="20"/>
        </w:rPr>
      </w:pPr>
      <w:r w:rsidRPr="00D633E0">
        <w:rPr>
          <w:rFonts w:ascii="Arial" w:hAnsi="Arial"/>
          <w:b/>
          <w:bCs/>
          <w:sz w:val="20"/>
          <w:szCs w:val="20"/>
        </w:rPr>
        <w:t>ANEXO No. 07-2-_____-2</w:t>
      </w:r>
      <w:r w:rsidR="00EA7017" w:rsidRPr="00D633E0">
        <w:rPr>
          <w:rFonts w:ascii="Arial" w:hAnsi="Arial"/>
          <w:b/>
          <w:bCs/>
          <w:sz w:val="20"/>
          <w:szCs w:val="20"/>
        </w:rPr>
        <w:t>6</w:t>
      </w:r>
      <w:r w:rsidRPr="00D633E0">
        <w:rPr>
          <w:rFonts w:ascii="Arial" w:hAnsi="Arial"/>
          <w:b/>
          <w:bCs/>
          <w:sz w:val="20"/>
          <w:szCs w:val="20"/>
        </w:rPr>
        <w:t xml:space="preserve"> </w:t>
      </w:r>
      <w:bookmarkStart w:id="3" w:name="_Hlk99463425"/>
      <w:bookmarkStart w:id="4" w:name="_Hlk97901783"/>
      <w:r w:rsidR="00D633E0" w:rsidRPr="00D633E0">
        <w:rPr>
          <w:rFonts w:ascii="Arial" w:hAnsi="Arial" w:cs="Arial"/>
          <w:b/>
          <w:sz w:val="20"/>
          <w:szCs w:val="20"/>
        </w:rPr>
        <w:t>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bookmarkEnd w:id="3"/>
      <w:r w:rsidR="00D633E0" w:rsidRPr="00D633E0">
        <w:rPr>
          <w:rFonts w:ascii="Arial" w:hAnsi="Arial" w:cs="Arial"/>
          <w:b/>
          <w:sz w:val="20"/>
          <w:szCs w:val="20"/>
        </w:rPr>
        <w:t>.</w:t>
      </w:r>
    </w:p>
    <w:bookmarkEnd w:id="4"/>
    <w:p w14:paraId="31171EDF" w14:textId="416F305C" w:rsidR="00236E91" w:rsidRPr="00D633E0" w:rsidRDefault="00236E91" w:rsidP="008F2712">
      <w:pPr>
        <w:adjustRightInd w:val="0"/>
        <w:ind w:right="49"/>
        <w:jc w:val="both"/>
        <w:rPr>
          <w:rFonts w:ascii="Arial" w:hAnsi="Arial" w:cs="Arial"/>
          <w:b/>
          <w:color w:val="000000"/>
          <w:sz w:val="2"/>
          <w:szCs w:val="2"/>
        </w:rPr>
      </w:pPr>
    </w:p>
    <w:p w14:paraId="5885E812" w14:textId="77777777" w:rsidR="008F2712" w:rsidRPr="00236E91" w:rsidRDefault="008F2712" w:rsidP="008F2712">
      <w:pPr>
        <w:adjustRightInd w:val="0"/>
        <w:ind w:right="49"/>
        <w:jc w:val="center"/>
        <w:rPr>
          <w:rFonts w:ascii="Arial" w:hAnsi="Arial" w:cs="Arial"/>
          <w:b/>
          <w:sz w:val="18"/>
          <w:szCs w:val="18"/>
        </w:rPr>
      </w:pPr>
      <w:r w:rsidRPr="00236E91">
        <w:rPr>
          <w:rFonts w:ascii="Arial" w:hAnsi="Arial" w:cs="Arial"/>
          <w:b/>
          <w:noProof/>
          <w:sz w:val="18"/>
          <w:szCs w:val="18"/>
          <w:lang w:val="es-CO" w:eastAsia="es-CO"/>
        </w:rPr>
        <mc:AlternateContent>
          <mc:Choice Requires="wps">
            <w:drawing>
              <wp:anchor distT="0" distB="0" distL="114300" distR="114300" simplePos="0" relativeHeight="251659264" behindDoc="0" locked="0" layoutInCell="1" allowOverlap="1" wp14:anchorId="6511C0B5" wp14:editId="751AC774">
                <wp:simplePos x="0" y="0"/>
                <wp:positionH relativeFrom="column">
                  <wp:posOffset>9194</wp:posOffset>
                </wp:positionH>
                <wp:positionV relativeFrom="paragraph">
                  <wp:posOffset>71893</wp:posOffset>
                </wp:positionV>
                <wp:extent cx="5693134" cy="0"/>
                <wp:effectExtent l="0" t="0" r="0" b="0"/>
                <wp:wrapNone/>
                <wp:docPr id="6" name="Conector recto 6"/>
                <wp:cNvGraphicFramePr/>
                <a:graphic xmlns:a="http://schemas.openxmlformats.org/drawingml/2006/main">
                  <a:graphicData uri="http://schemas.microsoft.com/office/word/2010/wordprocessingShape">
                    <wps:wsp>
                      <wps:cNvCnPr/>
                      <wps:spPr>
                        <a:xfrm flipV="1">
                          <a:off x="0" y="0"/>
                          <a:ext cx="5693134"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E4FAC9" id="Conector recto 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5.65pt" to="449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" strokecolor="black [3213]"/>
            </w:pict>
          </mc:Fallback>
        </mc:AlternateContent>
      </w:r>
    </w:p>
    <w:p w14:paraId="62B61CCB" w14:textId="77777777" w:rsidR="00236E91" w:rsidRPr="00D633E0" w:rsidRDefault="00236E91" w:rsidP="008F2712">
      <w:pPr>
        <w:adjustRightInd w:val="0"/>
        <w:ind w:right="29"/>
        <w:jc w:val="both"/>
        <w:rPr>
          <w:rFonts w:ascii="Arial" w:hAnsi="Arial" w:cs="Arial"/>
          <w:bCs/>
          <w:iCs/>
          <w:sz w:val="4"/>
          <w:szCs w:val="4"/>
        </w:rPr>
      </w:pPr>
    </w:p>
    <w:p w14:paraId="6FEE333B" w14:textId="1A05BA97" w:rsidR="002C3829" w:rsidRPr="002C3829" w:rsidRDefault="00236E91" w:rsidP="002C3829">
      <w:pPr>
        <w:jc w:val="both"/>
        <w:rPr>
          <w:rFonts w:ascii="Arial" w:hAnsi="Arial" w:cs="Arial"/>
          <w:sz w:val="18"/>
          <w:szCs w:val="18"/>
          <w:lang w:val="es-CO"/>
        </w:rPr>
      </w:pPr>
      <w:r w:rsidRPr="00236E91">
        <w:rPr>
          <w:rFonts w:ascii="Arial" w:hAnsi="Arial" w:cs="Arial"/>
          <w:bCs/>
          <w:iCs/>
          <w:sz w:val="18"/>
          <w:szCs w:val="18"/>
          <w:u w:color="FFFFFF"/>
        </w:rPr>
        <w:t xml:space="preserve">Entre los suscritos a saber, Coronel </w:t>
      </w:r>
      <w:r w:rsidRPr="00236E91">
        <w:rPr>
          <w:rFonts w:ascii="Arial" w:hAnsi="Arial" w:cs="Arial"/>
          <w:b/>
          <w:bCs/>
          <w:iCs/>
          <w:sz w:val="18"/>
          <w:szCs w:val="18"/>
          <w:u w:color="FFFFFF"/>
        </w:rPr>
        <w:t>CARLOS ALIRIO FUENTES DURAN</w:t>
      </w:r>
      <w:r w:rsidRPr="00236E91">
        <w:rPr>
          <w:rFonts w:ascii="Arial" w:hAnsi="Arial" w:cs="Arial"/>
          <w:bCs/>
          <w:iCs/>
          <w:sz w:val="18"/>
          <w:szCs w:val="18"/>
          <w:u w:color="FFFFFF"/>
        </w:rPr>
        <w:t xml:space="preserve">, mayor de edad, vecino de esta ciudad, identificado con la cédula de ciudadanía No. </w:t>
      </w:r>
      <w:r w:rsidRPr="00236E91">
        <w:rPr>
          <w:rFonts w:ascii="Arial" w:hAnsi="Arial" w:cs="Arial"/>
          <w:b/>
          <w:bCs/>
          <w:iCs/>
          <w:sz w:val="18"/>
          <w:szCs w:val="18"/>
          <w:u w:color="FFFFFF"/>
        </w:rPr>
        <w:t>74.370.422</w:t>
      </w:r>
      <w:r w:rsidRPr="00236E91">
        <w:rPr>
          <w:rFonts w:ascii="Arial" w:hAnsi="Arial" w:cs="Arial"/>
          <w:bCs/>
          <w:iCs/>
          <w:sz w:val="18"/>
          <w:szCs w:val="18"/>
          <w:u w:color="FFFFFF"/>
        </w:rPr>
        <w:t xml:space="preserve"> expedida en Duitama, actuando en nombre y representación de </w:t>
      </w:r>
      <w:r w:rsidRPr="00236E91">
        <w:rPr>
          <w:rFonts w:ascii="Arial" w:hAnsi="Arial" w:cs="Arial"/>
          <w:b/>
          <w:bCs/>
          <w:iCs/>
          <w:sz w:val="18"/>
          <w:szCs w:val="18"/>
          <w:u w:color="FFFFFF"/>
        </w:rPr>
        <w:t>LA NACIÓN – POLICÍA NACIONAL – DIRECCIÓN DE SANIDAD</w:t>
      </w:r>
      <w:r w:rsidRPr="00236E91">
        <w:rPr>
          <w:rFonts w:ascii="Arial" w:hAnsi="Arial" w:cs="Arial"/>
          <w:bCs/>
          <w:iCs/>
          <w:sz w:val="18"/>
          <w:szCs w:val="18"/>
          <w:u w:color="FFFFFF"/>
        </w:rPr>
        <w:t xml:space="preserve">, en su calidad de </w:t>
      </w:r>
      <w:r w:rsidRPr="00236E91">
        <w:rPr>
          <w:rFonts w:ascii="Arial" w:hAnsi="Arial" w:cs="Arial"/>
          <w:b/>
          <w:bCs/>
          <w:iCs/>
          <w:sz w:val="18"/>
          <w:szCs w:val="18"/>
          <w:u w:color="FFFFFF"/>
        </w:rPr>
        <w:t>DIRECTOR DE SANIDAD DE LA POLICÍA NACIONAL</w:t>
      </w:r>
      <w:r w:rsidR="00D633E0">
        <w:rPr>
          <w:rFonts w:ascii="Arial" w:hAnsi="Arial" w:cs="Arial"/>
          <w:b/>
          <w:bCs/>
          <w:iCs/>
          <w:sz w:val="18"/>
          <w:szCs w:val="18"/>
          <w:u w:color="FFFFFF"/>
        </w:rPr>
        <w:t xml:space="preserve"> ENCARGADO</w:t>
      </w:r>
      <w:r w:rsidRPr="00236E91">
        <w:rPr>
          <w:rFonts w:ascii="Arial" w:hAnsi="Arial" w:cs="Arial"/>
          <w:bCs/>
          <w:iCs/>
          <w:sz w:val="18"/>
          <w:szCs w:val="18"/>
          <w:u w:color="FFFFFF"/>
        </w:rPr>
        <w:t xml:space="preserve">, según </w:t>
      </w:r>
      <w:r w:rsidR="00D633E0">
        <w:rPr>
          <w:rFonts w:ascii="Arial" w:hAnsi="Arial" w:cs="Arial"/>
          <w:bCs/>
          <w:iCs/>
          <w:sz w:val="18"/>
          <w:szCs w:val="18"/>
          <w:u w:color="FFFFFF"/>
        </w:rPr>
        <w:t>Orden Administrativa del Personal 26278 del 05 de octubre 2026</w:t>
      </w:r>
      <w:r w:rsidRPr="00236E91">
        <w:rPr>
          <w:rFonts w:ascii="Arial" w:hAnsi="Arial" w:cs="Arial"/>
          <w:bCs/>
          <w:iCs/>
          <w:sz w:val="18"/>
          <w:szCs w:val="18"/>
          <w:u w:color="FFFFFF"/>
        </w:rPr>
        <w:t xml:space="preserve">, debidamente facultado para celebrar contratos por </w:t>
      </w:r>
      <w:r w:rsidR="00D633E0" w:rsidRPr="00E50477">
        <w:rPr>
          <w:rFonts w:ascii="Arial" w:hAnsi="Arial" w:cs="Arial"/>
          <w:sz w:val="20"/>
          <w:szCs w:val="20"/>
        </w:rPr>
        <w:t xml:space="preserve">Resolución No. 00502 del </w:t>
      </w:r>
      <w:r w:rsidR="00D633E0">
        <w:rPr>
          <w:rFonts w:ascii="Arial" w:hAnsi="Arial" w:cs="Arial"/>
          <w:sz w:val="20"/>
          <w:szCs w:val="20"/>
        </w:rPr>
        <w:t>0</w:t>
      </w:r>
      <w:r w:rsidR="00D633E0" w:rsidRPr="00E50477">
        <w:rPr>
          <w:rFonts w:ascii="Arial" w:hAnsi="Arial" w:cs="Arial"/>
          <w:sz w:val="20"/>
          <w:szCs w:val="20"/>
        </w:rPr>
        <w:t xml:space="preserve">5 de marzo del 2026 </w:t>
      </w:r>
      <w:r w:rsidR="00D633E0" w:rsidRPr="00E50477">
        <w:rPr>
          <w:rFonts w:ascii="Arial" w:hAnsi="Arial" w:cs="Arial"/>
          <w:i/>
          <w:iCs/>
          <w:sz w:val="20"/>
          <w:szCs w:val="20"/>
        </w:rPr>
        <w:t>“Por la cual se delega la ordenación del gasto y competencias propias de la Gestión y Convenios en la Policía Nacional de Colombia, y se dictan otras disposiciones</w:t>
      </w:r>
      <w:r w:rsidR="00D633E0" w:rsidRPr="00E50477">
        <w:rPr>
          <w:rFonts w:ascii="Arial" w:hAnsi="Arial" w:cs="Arial"/>
          <w:sz w:val="20"/>
          <w:szCs w:val="20"/>
        </w:rPr>
        <w:t xml:space="preserve">”, modificada por la Resolución 01567 del </w:t>
      </w:r>
      <w:r w:rsidR="00D633E0">
        <w:rPr>
          <w:rFonts w:ascii="Arial" w:hAnsi="Arial" w:cs="Arial"/>
          <w:sz w:val="20"/>
          <w:szCs w:val="20"/>
        </w:rPr>
        <w:t>0</w:t>
      </w:r>
      <w:r w:rsidR="00D633E0" w:rsidRPr="00E50477">
        <w:rPr>
          <w:rFonts w:ascii="Arial" w:hAnsi="Arial" w:cs="Arial"/>
          <w:sz w:val="20"/>
          <w:szCs w:val="20"/>
        </w:rPr>
        <w:t xml:space="preserve">9 de junio de 2026 </w:t>
      </w:r>
      <w:r w:rsidR="00D633E0" w:rsidRPr="00E50477">
        <w:rPr>
          <w:rFonts w:ascii="Arial" w:hAnsi="Arial" w:cs="Arial"/>
          <w:i/>
          <w:sz w:val="20"/>
          <w:szCs w:val="20"/>
        </w:rPr>
        <w:t>“Por la cual se adiciona y modifica parciamente la Resolución No. 00502 del 5 de marzo de 2026 de la Dirección General de la Policía Nacional</w:t>
      </w:r>
      <w:r w:rsidRPr="00236E91">
        <w:rPr>
          <w:rFonts w:ascii="Arial" w:hAnsi="Arial" w:cs="Arial"/>
          <w:bCs/>
          <w:sz w:val="18"/>
          <w:szCs w:val="18"/>
          <w:lang w:val="es-ES_tradnl"/>
        </w:rPr>
        <w:t>,</w:t>
      </w:r>
      <w:r w:rsidRPr="00236E91">
        <w:rPr>
          <w:rFonts w:ascii="Arial" w:hAnsi="Arial" w:cs="Arial"/>
          <w:iCs/>
          <w:sz w:val="18"/>
          <w:szCs w:val="18"/>
          <w:u w:color="FFFFFF"/>
        </w:rPr>
        <w:t xml:space="preserve"> </w:t>
      </w:r>
      <w:r w:rsidRPr="00236E91">
        <w:rPr>
          <w:rFonts w:ascii="Arial" w:hAnsi="Arial" w:cs="Arial"/>
          <w:sz w:val="18"/>
          <w:szCs w:val="18"/>
          <w:u w:color="FFFFFF"/>
        </w:rPr>
        <w:t>quien en adelante y para efectos de este Contrato se denominará</w:t>
      </w:r>
      <w:r w:rsidRPr="00236E91">
        <w:rPr>
          <w:rFonts w:ascii="Arial" w:hAnsi="Arial" w:cs="Arial"/>
          <w:iCs/>
          <w:sz w:val="18"/>
          <w:szCs w:val="18"/>
          <w:u w:color="FFFFFF"/>
        </w:rPr>
        <w:t xml:space="preserve"> </w:t>
      </w:r>
      <w:r w:rsidRPr="00236E91">
        <w:rPr>
          <w:rFonts w:ascii="Arial" w:hAnsi="Arial" w:cs="Arial"/>
          <w:b/>
          <w:iCs/>
          <w:sz w:val="18"/>
          <w:szCs w:val="18"/>
          <w:u w:color="FFFFFF"/>
        </w:rPr>
        <w:t>EL CONTRATANTE</w:t>
      </w:r>
      <w:r w:rsidRPr="00236E91">
        <w:rPr>
          <w:rFonts w:ascii="Arial" w:hAnsi="Arial" w:cs="Arial"/>
          <w:iCs/>
          <w:sz w:val="18"/>
          <w:szCs w:val="18"/>
          <w:u w:color="FFFFFF"/>
        </w:rPr>
        <w:t xml:space="preserve"> por una parte; y por la otra </w:t>
      </w:r>
      <w:r w:rsidRPr="00236E91">
        <w:rPr>
          <w:rFonts w:ascii="Arial" w:hAnsi="Arial" w:cs="Arial"/>
          <w:b/>
          <w:iCs/>
          <w:sz w:val="18"/>
          <w:szCs w:val="18"/>
          <w:u w:color="FFFFFF"/>
        </w:rPr>
        <w:t>EL</w:t>
      </w:r>
      <w:r w:rsidRPr="00236E91">
        <w:rPr>
          <w:rFonts w:ascii="Arial" w:hAnsi="Arial" w:cs="Arial"/>
          <w:iCs/>
          <w:sz w:val="18"/>
          <w:szCs w:val="18"/>
          <w:u w:color="FFFFFF"/>
        </w:rPr>
        <w:t xml:space="preserve"> </w:t>
      </w:r>
      <w:r w:rsidRPr="00236E91">
        <w:rPr>
          <w:rFonts w:ascii="Arial" w:hAnsi="Arial" w:cs="Arial"/>
          <w:b/>
          <w:iCs/>
          <w:sz w:val="18"/>
          <w:szCs w:val="18"/>
          <w:u w:color="FFFFFF"/>
        </w:rPr>
        <w:t>CONTRATISTA</w:t>
      </w:r>
      <w:r w:rsidRPr="00236E91">
        <w:rPr>
          <w:rFonts w:ascii="Arial" w:hAnsi="Arial" w:cs="Arial"/>
          <w:sz w:val="18"/>
          <w:szCs w:val="18"/>
          <w:u w:color="FFFFFF"/>
        </w:rPr>
        <w:t>, debidamente identificado como aparece en el anexo No.1 “DATOS DEL CONTRATO”, hemos convenido celebrar el presente contrato, previos los siguientes considerandos</w:t>
      </w:r>
      <w:r w:rsidRPr="00236E91">
        <w:rPr>
          <w:rFonts w:ascii="Arial" w:hAnsi="Arial" w:cs="Arial"/>
          <w:sz w:val="18"/>
          <w:szCs w:val="18"/>
        </w:rPr>
        <w:t>:</w:t>
      </w:r>
      <w:r w:rsidRPr="00236E91">
        <w:rPr>
          <w:rFonts w:ascii="Arial" w:hAnsi="Arial" w:cs="Arial"/>
          <w:b/>
          <w:sz w:val="18"/>
          <w:szCs w:val="18"/>
        </w:rPr>
        <w:t xml:space="preserve"> </w:t>
      </w:r>
      <w:r w:rsidRPr="00236E91">
        <w:rPr>
          <w:rFonts w:ascii="Arial" w:hAnsi="Arial" w:cs="Arial"/>
          <w:b/>
          <w:color w:val="FF0000"/>
          <w:sz w:val="18"/>
          <w:szCs w:val="18"/>
        </w:rPr>
        <w:t>a)</w:t>
      </w:r>
      <w:r w:rsidRPr="00236E91">
        <w:rPr>
          <w:rFonts w:ascii="Arial" w:hAnsi="Arial" w:cs="Arial"/>
          <w:sz w:val="18"/>
          <w:szCs w:val="18"/>
        </w:rPr>
        <w:t xml:space="preserve"> Que se elaboraron</w:t>
      </w:r>
      <w:r w:rsidRPr="00236E91">
        <w:rPr>
          <w:rFonts w:ascii="Arial" w:hAnsi="Arial" w:cs="Arial"/>
          <w:sz w:val="18"/>
          <w:szCs w:val="21"/>
        </w:rPr>
        <w:t xml:space="preserve"> los estudios previos de conformidad con lo señalado en el Decreto 1082 de 2015 </w:t>
      </w:r>
      <w:r w:rsidRPr="00236E91">
        <w:rPr>
          <w:rFonts w:ascii="Arial" w:hAnsi="Arial" w:cs="Arial"/>
          <w:b/>
          <w:color w:val="FF0000"/>
          <w:sz w:val="18"/>
          <w:szCs w:val="21"/>
        </w:rPr>
        <w:t>b)</w:t>
      </w:r>
      <w:r w:rsidRPr="00236E91">
        <w:rPr>
          <w:rFonts w:ascii="Arial" w:hAnsi="Arial" w:cs="Arial"/>
          <w:sz w:val="18"/>
          <w:szCs w:val="21"/>
        </w:rPr>
        <w:t xml:space="preserve"> Que al momento de la apertura del proceso de selección, se contó con la respectiva apropiación presupuestal que respalda el presente compromiso. </w:t>
      </w:r>
      <w:r w:rsidRPr="00236E91">
        <w:rPr>
          <w:rFonts w:ascii="Arial" w:hAnsi="Arial" w:cs="Arial"/>
          <w:b/>
          <w:color w:val="FF0000"/>
          <w:sz w:val="18"/>
          <w:szCs w:val="21"/>
        </w:rPr>
        <w:t>c)</w:t>
      </w:r>
      <w:r w:rsidRPr="00236E91">
        <w:rPr>
          <w:rFonts w:ascii="Arial" w:hAnsi="Arial" w:cs="Arial"/>
          <w:sz w:val="18"/>
          <w:szCs w:val="21"/>
        </w:rPr>
        <w:t xml:space="preserve"> Que el presente anexo se deriva de un proceso de contratación realizado por la modalidad de Licitación Publica</w:t>
      </w:r>
      <w:r w:rsidRPr="00236E91">
        <w:rPr>
          <w:rFonts w:ascii="Arial" w:hAnsi="Arial" w:cs="Arial"/>
          <w:sz w:val="18"/>
          <w:szCs w:val="21"/>
          <w:lang w:val="es-MX"/>
        </w:rPr>
        <w:t xml:space="preserve">, fundamentado </w:t>
      </w:r>
      <w:r w:rsidRPr="00236E91">
        <w:rPr>
          <w:rFonts w:ascii="Arial" w:hAnsi="Arial" w:cs="Arial"/>
          <w:sz w:val="18"/>
          <w:szCs w:val="21"/>
        </w:rPr>
        <w:t>en el artículo 30 de la Ley 80 de 1993, artículo 2º, numeral 1º de la Ley 1150 de 2007.</w:t>
      </w:r>
      <w:r w:rsidRPr="00236E91">
        <w:rPr>
          <w:rFonts w:ascii="Arial" w:hAnsi="Arial" w:cs="Arial"/>
          <w:color w:val="FF0000"/>
          <w:sz w:val="18"/>
          <w:szCs w:val="21"/>
        </w:rPr>
        <w:t xml:space="preserve"> </w:t>
      </w:r>
      <w:r w:rsidRPr="00236E91">
        <w:rPr>
          <w:rFonts w:ascii="Arial" w:hAnsi="Arial" w:cs="Arial"/>
          <w:b/>
          <w:bCs/>
          <w:color w:val="FF0000"/>
          <w:sz w:val="18"/>
          <w:szCs w:val="21"/>
        </w:rPr>
        <w:t>d)</w:t>
      </w:r>
      <w:r w:rsidRPr="00236E91">
        <w:rPr>
          <w:rFonts w:ascii="Arial" w:hAnsi="Arial" w:cs="Arial"/>
          <w:sz w:val="18"/>
          <w:szCs w:val="21"/>
        </w:rPr>
        <w:t xml:space="preserve"> Que la DIRECCIÓN DE SANIDAD designará un supervisor para la póliza de seguro, el cual mantendrá comunicación con el CONTRATISTA, durante el desarrollo de la misma y ejercerá las funciones prescritas en la Resolución 00090 del 15 de enero de 2018 de la Policía Nacional. </w:t>
      </w:r>
      <w:r w:rsidRPr="00236E91">
        <w:rPr>
          <w:rFonts w:ascii="Arial" w:hAnsi="Arial" w:cs="Arial"/>
          <w:b/>
          <w:color w:val="FF0000"/>
          <w:sz w:val="18"/>
          <w:szCs w:val="21"/>
        </w:rPr>
        <w:t>e)</w:t>
      </w:r>
      <w:r w:rsidRPr="00236E91">
        <w:rPr>
          <w:rFonts w:ascii="Arial" w:hAnsi="Arial" w:cs="Arial"/>
          <w:b/>
          <w:sz w:val="18"/>
          <w:szCs w:val="21"/>
        </w:rPr>
        <w:t xml:space="preserve"> </w:t>
      </w:r>
      <w:r w:rsidRPr="00236E91">
        <w:rPr>
          <w:rFonts w:ascii="Arial" w:hAnsi="Arial" w:cs="Arial"/>
          <w:sz w:val="18"/>
          <w:szCs w:val="21"/>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236E91">
        <w:rPr>
          <w:rFonts w:ascii="Arial" w:hAnsi="Arial" w:cs="Arial"/>
          <w:b/>
          <w:sz w:val="18"/>
          <w:szCs w:val="21"/>
          <w:u w:val="single"/>
        </w:rPr>
        <w:t>PRIMERA. OBJETO:</w:t>
      </w:r>
      <w:r w:rsidRPr="00236E91">
        <w:rPr>
          <w:rFonts w:ascii="Arial" w:hAnsi="Arial" w:cs="Arial"/>
          <w:sz w:val="18"/>
          <w:szCs w:val="21"/>
        </w:rPr>
        <w:t xml:space="preserve"> El objeto de la póliza de seguro es el que se indica el Anexo No.1 “DATOS DEL ANEXO”. </w:t>
      </w:r>
      <w:r w:rsidRPr="00236E91">
        <w:rPr>
          <w:rFonts w:ascii="Arial" w:hAnsi="Arial" w:cs="Arial"/>
          <w:b/>
          <w:sz w:val="18"/>
          <w:szCs w:val="21"/>
          <w:u w:val="single"/>
        </w:rPr>
        <w:t>SEGUNDA</w:t>
      </w:r>
      <w:r w:rsidRPr="00236E91">
        <w:rPr>
          <w:rFonts w:ascii="Arial" w:hAnsi="Arial" w:cs="Arial"/>
          <w:b/>
          <w:i/>
          <w:sz w:val="18"/>
          <w:szCs w:val="21"/>
          <w:u w:val="single"/>
        </w:rPr>
        <w:t xml:space="preserve">. </w:t>
      </w:r>
      <w:r w:rsidRPr="00236E91">
        <w:rPr>
          <w:rFonts w:ascii="Arial" w:hAnsi="Arial" w:cs="Arial"/>
          <w:b/>
          <w:sz w:val="18"/>
          <w:szCs w:val="21"/>
          <w:u w:val="single"/>
        </w:rPr>
        <w:t>ESPECIFICACIONES TÉCNICAS:</w:t>
      </w:r>
      <w:r w:rsidRPr="00236E91">
        <w:rPr>
          <w:rFonts w:ascii="Arial" w:hAnsi="Arial" w:cs="Arial"/>
          <w:b/>
          <w:sz w:val="18"/>
          <w:szCs w:val="21"/>
        </w:rPr>
        <w:t xml:space="preserve"> </w:t>
      </w:r>
      <w:r w:rsidRPr="00236E91">
        <w:rPr>
          <w:rFonts w:ascii="Arial" w:hAnsi="Arial" w:cs="Arial"/>
          <w:sz w:val="18"/>
          <w:szCs w:val="21"/>
        </w:rPr>
        <w:t>La ejecución de la póliza de seguro se realizará</w:t>
      </w:r>
      <w:r w:rsidRPr="00236E91">
        <w:rPr>
          <w:rFonts w:ascii="Arial" w:hAnsi="Arial" w:cs="Arial"/>
          <w:b/>
          <w:sz w:val="18"/>
          <w:szCs w:val="21"/>
        </w:rPr>
        <w:t xml:space="preserve"> </w:t>
      </w:r>
      <w:r w:rsidRPr="00236E91">
        <w:rPr>
          <w:rFonts w:ascii="Arial" w:hAnsi="Arial" w:cs="Arial"/>
          <w:sz w:val="18"/>
          <w:szCs w:val="21"/>
        </w:rPr>
        <w:t xml:space="preserve">de acuerdo con las especificaciones contenidas en la Oferta presentada por el </w:t>
      </w:r>
      <w:r w:rsidRPr="00236E91">
        <w:rPr>
          <w:rFonts w:ascii="Arial" w:hAnsi="Arial" w:cs="Arial"/>
          <w:b/>
          <w:bCs/>
          <w:sz w:val="18"/>
          <w:szCs w:val="21"/>
        </w:rPr>
        <w:t>CONTRATISTA</w:t>
      </w:r>
      <w:r w:rsidRPr="00236E91">
        <w:rPr>
          <w:rFonts w:ascii="Arial" w:hAnsi="Arial" w:cs="Arial"/>
          <w:sz w:val="18"/>
          <w:szCs w:val="21"/>
        </w:rPr>
        <w:t xml:space="preserve">, y las contenidas </w:t>
      </w:r>
      <w:bookmarkStart w:id="5" w:name="_Hlk116281707"/>
      <w:r w:rsidRPr="00236E91">
        <w:rPr>
          <w:rFonts w:ascii="Arial" w:hAnsi="Arial" w:cs="Arial"/>
          <w:sz w:val="18"/>
          <w:szCs w:val="21"/>
        </w:rPr>
        <w:t xml:space="preserve">en el pliego de condiciones </w:t>
      </w:r>
      <w:bookmarkEnd w:id="5"/>
      <w:r w:rsidRPr="00236E91">
        <w:rPr>
          <w:rFonts w:ascii="Arial" w:hAnsi="Arial" w:cs="Arial"/>
          <w:sz w:val="18"/>
          <w:szCs w:val="21"/>
        </w:rPr>
        <w:t xml:space="preserve">del </w:t>
      </w:r>
      <w:r w:rsidRPr="00236E91">
        <w:rPr>
          <w:rFonts w:ascii="Arial" w:hAnsi="Arial" w:cs="Arial"/>
          <w:iCs/>
          <w:sz w:val="18"/>
          <w:szCs w:val="21"/>
        </w:rPr>
        <w:t xml:space="preserve">proceso de selección </w:t>
      </w:r>
      <w:r w:rsidRPr="00236E91">
        <w:rPr>
          <w:rFonts w:ascii="Arial" w:hAnsi="Arial" w:cs="Arial"/>
          <w:b/>
          <w:sz w:val="18"/>
          <w:szCs w:val="21"/>
        </w:rPr>
        <w:t>PN DISAN LI 00</w:t>
      </w:r>
      <w:r w:rsidR="00D633E0">
        <w:rPr>
          <w:rFonts w:ascii="Arial" w:hAnsi="Arial" w:cs="Arial"/>
          <w:b/>
          <w:sz w:val="18"/>
          <w:szCs w:val="21"/>
        </w:rPr>
        <w:t>4</w:t>
      </w:r>
      <w:r w:rsidRPr="00236E91">
        <w:rPr>
          <w:rFonts w:ascii="Arial" w:hAnsi="Arial" w:cs="Arial"/>
          <w:b/>
          <w:sz w:val="18"/>
          <w:szCs w:val="21"/>
        </w:rPr>
        <w:t xml:space="preserve"> 202</w:t>
      </w:r>
      <w:r w:rsidR="00D633E0">
        <w:rPr>
          <w:rFonts w:ascii="Arial" w:hAnsi="Arial" w:cs="Arial"/>
          <w:b/>
          <w:sz w:val="18"/>
          <w:szCs w:val="21"/>
        </w:rPr>
        <w:t>6</w:t>
      </w:r>
      <w:r w:rsidRPr="00236E91">
        <w:rPr>
          <w:rFonts w:ascii="Arial" w:hAnsi="Arial" w:cs="Arial"/>
          <w:sz w:val="18"/>
          <w:szCs w:val="21"/>
        </w:rPr>
        <w:t>, documentos que forman parte integral del presente anexo, y de acuerdo a la descripción que se indica el Anexo No. 1 “DATOS DEL ANEXO” y Anexo No. 2 “ANEXO ESPECIFICACIONES TÉCNICAS”.</w:t>
      </w:r>
      <w:r w:rsidRPr="00236E91">
        <w:rPr>
          <w:rFonts w:ascii="Arial" w:hAnsi="Arial" w:cs="Arial"/>
          <w:b/>
          <w:i/>
          <w:sz w:val="18"/>
          <w:szCs w:val="21"/>
        </w:rPr>
        <w:t xml:space="preserve"> </w:t>
      </w:r>
      <w:r w:rsidRPr="00236E91">
        <w:rPr>
          <w:rFonts w:ascii="Arial" w:hAnsi="Arial" w:cs="Arial"/>
          <w:b/>
          <w:sz w:val="18"/>
          <w:szCs w:val="21"/>
          <w:u w:val="single"/>
        </w:rPr>
        <w:t>TERCERA. VALOR:</w:t>
      </w:r>
      <w:r w:rsidRPr="00236E91">
        <w:rPr>
          <w:rFonts w:ascii="Arial" w:hAnsi="Arial" w:cs="Arial"/>
          <w:b/>
          <w:sz w:val="18"/>
          <w:szCs w:val="21"/>
        </w:rPr>
        <w:t xml:space="preserve"> </w:t>
      </w:r>
      <w:r w:rsidRPr="00236E91">
        <w:rPr>
          <w:rFonts w:ascii="Arial" w:hAnsi="Arial" w:cs="Arial"/>
          <w:sz w:val="18"/>
          <w:szCs w:val="21"/>
        </w:rPr>
        <w:t xml:space="preserve">Para efectos legales, fiscales y presupuestales, el valor de la póliza de seguro asciende a la suma descrita en el anexo No.1 “DATOS DEL ANEXO”. </w:t>
      </w:r>
      <w:r w:rsidRPr="00236E91">
        <w:rPr>
          <w:rFonts w:ascii="Arial" w:hAnsi="Arial" w:cs="Arial"/>
          <w:b/>
          <w:sz w:val="18"/>
          <w:szCs w:val="21"/>
        </w:rPr>
        <w:t>PARÁGRAFO:</w:t>
      </w:r>
      <w:r w:rsidRPr="00236E91">
        <w:rPr>
          <w:rFonts w:ascii="Arial" w:hAnsi="Arial" w:cs="Arial"/>
          <w:sz w:val="18"/>
          <w:szCs w:val="21"/>
        </w:rPr>
        <w:t xml:space="preserve"> Todos los precios aquí contemplados se entienden firmes y fijos y por lo tanto no están sujetos a ninguna clase de reajuste. Igualmente, dentro de este precio están incluidos los costos proyectados al plazo de ejecución de la póliza de seguro y la utilidad razonable que el CONTRATISTA</w:t>
      </w:r>
      <w:r w:rsidRPr="00236E91">
        <w:rPr>
          <w:rFonts w:ascii="Arial" w:hAnsi="Arial" w:cs="Arial"/>
          <w:b/>
          <w:sz w:val="18"/>
          <w:szCs w:val="21"/>
        </w:rPr>
        <w:t xml:space="preserve"> </w:t>
      </w:r>
      <w:r w:rsidRPr="00236E91">
        <w:rPr>
          <w:rFonts w:ascii="Arial" w:hAnsi="Arial" w:cs="Arial"/>
          <w:sz w:val="18"/>
          <w:szCs w:val="21"/>
        </w:rPr>
        <w:t>pretende obtener, en consecuencia, no se aceptarán solicitudes de reajustes, fundamentados en estas circunstancias.</w:t>
      </w:r>
      <w:r w:rsidRPr="00236E91">
        <w:rPr>
          <w:rFonts w:ascii="Arial" w:hAnsi="Arial" w:cs="Arial"/>
          <w:b/>
          <w:i/>
          <w:sz w:val="18"/>
          <w:szCs w:val="21"/>
        </w:rPr>
        <w:t xml:space="preserve"> </w:t>
      </w:r>
      <w:r w:rsidRPr="00236E91">
        <w:rPr>
          <w:rFonts w:ascii="Arial" w:hAnsi="Arial" w:cs="Arial"/>
          <w:b/>
          <w:sz w:val="18"/>
          <w:szCs w:val="21"/>
          <w:u w:val="single"/>
        </w:rPr>
        <w:t>CUARTA. FORMA DE PAGO:</w:t>
      </w:r>
      <w:r w:rsidRPr="00236E91">
        <w:rPr>
          <w:rFonts w:ascii="Arial" w:hAnsi="Arial" w:cs="Arial"/>
          <w:b/>
          <w:sz w:val="18"/>
          <w:szCs w:val="21"/>
        </w:rPr>
        <w:t xml:space="preserve"> LA DIRECCIÓN DE SANIDAD</w:t>
      </w:r>
      <w:r w:rsidRPr="00236E91">
        <w:rPr>
          <w:rFonts w:ascii="Arial" w:hAnsi="Arial" w:cs="Arial"/>
          <w:sz w:val="18"/>
          <w:szCs w:val="21"/>
        </w:rPr>
        <w:t xml:space="preserve"> pagará al </w:t>
      </w:r>
      <w:r w:rsidRPr="00236E91">
        <w:rPr>
          <w:rFonts w:ascii="Arial" w:hAnsi="Arial" w:cs="Arial"/>
          <w:b/>
          <w:sz w:val="18"/>
          <w:szCs w:val="21"/>
        </w:rPr>
        <w:t>CONTRATISTA</w:t>
      </w:r>
      <w:r w:rsidRPr="00236E91">
        <w:rPr>
          <w:rFonts w:ascii="Arial" w:hAnsi="Arial" w:cs="Arial"/>
          <w:sz w:val="18"/>
          <w:szCs w:val="21"/>
        </w:rPr>
        <w:t xml:space="preserve"> el valor de la póliza de seguro de conformidad con lo dispuesto en el Anexo No.1 “DATOS DEL ANEXO”. </w:t>
      </w:r>
      <w:r w:rsidRPr="00236E91">
        <w:rPr>
          <w:rFonts w:ascii="Arial" w:hAnsi="Arial" w:cs="Arial"/>
          <w:b/>
          <w:sz w:val="18"/>
          <w:szCs w:val="21"/>
        </w:rPr>
        <w:t>PARÁGRAFO -</w:t>
      </w:r>
      <w:r w:rsidRPr="00236E91">
        <w:rPr>
          <w:rFonts w:ascii="Arial" w:hAnsi="Arial" w:cs="Arial"/>
          <w:sz w:val="18"/>
          <w:szCs w:val="21"/>
        </w:rPr>
        <w:t xml:space="preserve"> </w:t>
      </w:r>
      <w:r w:rsidRPr="00236E91">
        <w:rPr>
          <w:rFonts w:ascii="Arial" w:hAnsi="Arial" w:cs="Arial"/>
          <w:b/>
          <w:sz w:val="18"/>
          <w:szCs w:val="21"/>
        </w:rPr>
        <w:t>CUENTA PARA PAGOS:</w:t>
      </w:r>
      <w:r w:rsidRPr="00236E91">
        <w:rPr>
          <w:rFonts w:ascii="Arial" w:hAnsi="Arial" w:cs="Arial"/>
          <w:sz w:val="18"/>
          <w:szCs w:val="21"/>
        </w:rPr>
        <w:t xml:space="preserve"> Los pagos previstos en esta cláusula se acreditarán a la cuenta que se indica en el anexo No.1 “DATOS DEL ANEXO”,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236E91">
        <w:rPr>
          <w:rFonts w:ascii="Arial" w:hAnsi="Arial" w:cs="Arial"/>
          <w:color w:val="FF0000"/>
          <w:sz w:val="18"/>
          <w:szCs w:val="21"/>
        </w:rPr>
        <w:t xml:space="preserve"> </w:t>
      </w:r>
      <w:r w:rsidRPr="00236E91">
        <w:rPr>
          <w:rFonts w:ascii="Arial" w:hAnsi="Arial" w:cs="Arial"/>
          <w:b/>
          <w:sz w:val="18"/>
          <w:szCs w:val="21"/>
          <w:u w:val="single"/>
        </w:rPr>
        <w:t>QUINTA. APROPIACIÓN PRESUPUESTAL:</w:t>
      </w:r>
      <w:r w:rsidRPr="00236E91">
        <w:rPr>
          <w:rFonts w:ascii="Arial" w:hAnsi="Arial" w:cs="Arial"/>
          <w:b/>
          <w:sz w:val="18"/>
          <w:szCs w:val="21"/>
        </w:rPr>
        <w:t xml:space="preserve"> </w:t>
      </w:r>
      <w:r w:rsidRPr="00236E91">
        <w:rPr>
          <w:rFonts w:ascii="Arial" w:hAnsi="Arial" w:cs="Arial"/>
          <w:sz w:val="18"/>
          <w:szCs w:val="21"/>
        </w:rPr>
        <w:t xml:space="preserve">El presente contrato está amparado por la apropiación presupuestal que se indica en el anexo No.1 “DATOS DEL ANEXO”. </w:t>
      </w:r>
      <w:r w:rsidRPr="00236E91">
        <w:rPr>
          <w:rFonts w:ascii="Arial" w:hAnsi="Arial" w:cs="Arial"/>
          <w:b/>
          <w:sz w:val="18"/>
          <w:szCs w:val="21"/>
          <w:u w:val="single"/>
        </w:rPr>
        <w:t>SEXTA. PLAZO DE EJECUCIÓN:</w:t>
      </w:r>
      <w:r w:rsidRPr="00236E91">
        <w:rPr>
          <w:rFonts w:ascii="Arial" w:hAnsi="Arial" w:cs="Arial"/>
          <w:sz w:val="18"/>
          <w:szCs w:val="21"/>
        </w:rPr>
        <w:t xml:space="preserve"> El plazo de ejecución de la póliza de seguro es el señalado en el anexo No.1 “DATOS DEL ANEXO</w:t>
      </w:r>
      <w:r w:rsidRPr="00236E91">
        <w:rPr>
          <w:rFonts w:ascii="Arial" w:hAnsi="Arial" w:cs="Arial"/>
          <w:b/>
          <w:sz w:val="18"/>
          <w:szCs w:val="21"/>
        </w:rPr>
        <w:t xml:space="preserve">”. </w:t>
      </w:r>
      <w:r w:rsidRPr="00236E91">
        <w:rPr>
          <w:rFonts w:ascii="Arial" w:hAnsi="Arial" w:cs="Arial"/>
          <w:b/>
          <w:sz w:val="18"/>
          <w:szCs w:val="21"/>
          <w:u w:val="single"/>
        </w:rPr>
        <w:t>SÉPTIMA. VIGENCIA:</w:t>
      </w:r>
      <w:r w:rsidRPr="00236E91">
        <w:rPr>
          <w:rFonts w:ascii="Arial" w:hAnsi="Arial" w:cs="Arial"/>
          <w:sz w:val="18"/>
          <w:szCs w:val="21"/>
        </w:rPr>
        <w:t xml:space="preserve"> La Vigencia de la póliza de seguro será de cuatro (4) meses adicionales al plazo de ejecución establecido en el anexo No.1 “DATOS DEL ANEXO”. </w:t>
      </w:r>
      <w:r w:rsidRPr="00236E91">
        <w:rPr>
          <w:rFonts w:ascii="Arial" w:hAnsi="Arial" w:cs="Arial"/>
          <w:b/>
          <w:sz w:val="18"/>
          <w:szCs w:val="21"/>
          <w:u w:val="single"/>
        </w:rPr>
        <w:t>OCTAVA. LUGAR DE EJECUCIÓN:</w:t>
      </w:r>
      <w:r w:rsidRPr="00236E91">
        <w:rPr>
          <w:rFonts w:ascii="Arial" w:hAnsi="Arial" w:cs="Arial"/>
          <w:sz w:val="18"/>
          <w:szCs w:val="21"/>
        </w:rPr>
        <w:t xml:space="preserve"> El sitio en el cual se ejecutará el objeto del presente anexo será el que aparece en el anexo No.1 “DATOS DEL ANEXO”. </w:t>
      </w:r>
      <w:r w:rsidRPr="00236E91">
        <w:rPr>
          <w:rFonts w:ascii="Arial" w:hAnsi="Arial" w:cs="Arial"/>
          <w:b/>
          <w:sz w:val="18"/>
          <w:szCs w:val="21"/>
          <w:u w:val="single"/>
        </w:rPr>
        <w:t>NOVENA. DERECHOS DEL CONTRATISTA:</w:t>
      </w:r>
      <w:r w:rsidRPr="00236E91">
        <w:rPr>
          <w:rFonts w:ascii="Arial" w:hAnsi="Arial" w:cs="Arial"/>
          <w:sz w:val="18"/>
          <w:szCs w:val="21"/>
        </w:rPr>
        <w:t xml:space="preserve"> En general, son derechos del </w:t>
      </w:r>
      <w:r w:rsidRPr="00236E91">
        <w:rPr>
          <w:rFonts w:ascii="Arial" w:hAnsi="Arial" w:cs="Arial"/>
          <w:b/>
          <w:sz w:val="18"/>
          <w:szCs w:val="21"/>
        </w:rPr>
        <w:t>CONTRATISTA</w:t>
      </w:r>
      <w:r w:rsidRPr="00236E91">
        <w:rPr>
          <w:rFonts w:ascii="Arial" w:hAnsi="Arial" w:cs="Arial"/>
          <w:sz w:val="18"/>
          <w:szCs w:val="21"/>
        </w:rPr>
        <w:t xml:space="preserve">: </w:t>
      </w:r>
      <w:r w:rsidRPr="00236E91">
        <w:rPr>
          <w:rFonts w:ascii="Arial" w:hAnsi="Arial" w:cs="Arial"/>
          <w:b/>
          <w:sz w:val="18"/>
          <w:szCs w:val="21"/>
        </w:rPr>
        <w:t>1.)</w:t>
      </w:r>
      <w:r w:rsidRPr="00236E91">
        <w:rPr>
          <w:rFonts w:ascii="Arial" w:hAnsi="Arial" w:cs="Arial"/>
          <w:sz w:val="18"/>
          <w:szCs w:val="21"/>
        </w:rPr>
        <w:t xml:space="preserve"> Recibir el pago que en su favor establece la póliza de seguro. </w:t>
      </w:r>
      <w:r w:rsidRPr="00236E91">
        <w:rPr>
          <w:rFonts w:ascii="Arial" w:hAnsi="Arial" w:cs="Arial"/>
          <w:b/>
          <w:sz w:val="18"/>
          <w:szCs w:val="21"/>
        </w:rPr>
        <w:t xml:space="preserve">2.) </w:t>
      </w:r>
      <w:r w:rsidRPr="00236E91">
        <w:rPr>
          <w:rFonts w:ascii="Arial" w:hAnsi="Arial" w:cs="Arial"/>
          <w:sz w:val="18"/>
          <w:szCs w:val="21"/>
        </w:rPr>
        <w:t xml:space="preserve">Tener acceso a los elementos físicos necesarios para desarrollar el objeto de la póliza de seguro, en caso que los mismos sean necesarios, y cumplir con sus obligaciones. </w:t>
      </w:r>
      <w:r w:rsidRPr="00236E91">
        <w:rPr>
          <w:rFonts w:ascii="Arial" w:hAnsi="Arial" w:cs="Arial"/>
          <w:b/>
          <w:sz w:val="18"/>
          <w:szCs w:val="21"/>
        </w:rPr>
        <w:t>3.)</w:t>
      </w:r>
      <w:r w:rsidRPr="00236E91">
        <w:rPr>
          <w:rFonts w:ascii="Arial" w:hAnsi="Arial" w:cs="Arial"/>
          <w:sz w:val="18"/>
          <w:szCs w:val="21"/>
        </w:rPr>
        <w:t xml:space="preserve"> Obtener la colaboración necesaria de </w:t>
      </w:r>
      <w:r w:rsidRPr="00236E91">
        <w:rPr>
          <w:rFonts w:ascii="Arial" w:hAnsi="Arial" w:cs="Arial"/>
          <w:b/>
          <w:sz w:val="18"/>
          <w:szCs w:val="21"/>
        </w:rPr>
        <w:t xml:space="preserve">EL CONTRATANTE </w:t>
      </w:r>
      <w:r w:rsidRPr="00236E91">
        <w:rPr>
          <w:rFonts w:ascii="Arial" w:hAnsi="Arial" w:cs="Arial"/>
          <w:sz w:val="18"/>
          <w:szCs w:val="21"/>
        </w:rPr>
        <w:t xml:space="preserve">para el adecuado desarrollo </w:t>
      </w:r>
      <w:r w:rsidRPr="002C3829">
        <w:rPr>
          <w:rFonts w:ascii="Arial" w:hAnsi="Arial" w:cs="Arial"/>
          <w:sz w:val="18"/>
          <w:szCs w:val="18"/>
        </w:rPr>
        <w:t xml:space="preserve">de la póliza de seguro. </w:t>
      </w:r>
      <w:r w:rsidRPr="002C3829">
        <w:rPr>
          <w:rFonts w:ascii="Arial" w:hAnsi="Arial" w:cs="Arial"/>
          <w:b/>
          <w:sz w:val="18"/>
          <w:szCs w:val="18"/>
          <w:u w:val="single"/>
        </w:rPr>
        <w:t>DÉCIMA. OBLIGACIONES DEL CONTRATISTA:</w:t>
      </w:r>
      <w:r w:rsidRPr="002C3829">
        <w:rPr>
          <w:rFonts w:ascii="Arial" w:hAnsi="Arial" w:cs="Arial"/>
          <w:sz w:val="18"/>
          <w:szCs w:val="18"/>
        </w:rPr>
        <w:t xml:space="preserve"> En general, son obligaciones del </w:t>
      </w:r>
      <w:r w:rsidRPr="002C3829">
        <w:rPr>
          <w:rFonts w:ascii="Arial" w:hAnsi="Arial" w:cs="Arial"/>
          <w:b/>
          <w:sz w:val="18"/>
          <w:szCs w:val="18"/>
        </w:rPr>
        <w:t>CONTRATISTA:</w:t>
      </w:r>
      <w:r w:rsidRPr="002C3829">
        <w:rPr>
          <w:rFonts w:ascii="Arial" w:hAnsi="Arial" w:cs="Arial"/>
          <w:sz w:val="18"/>
          <w:szCs w:val="18"/>
        </w:rPr>
        <w:t xml:space="preserve"> </w:t>
      </w:r>
      <w:r w:rsidR="002C3829" w:rsidRPr="002C3829">
        <w:rPr>
          <w:rFonts w:ascii="Arial" w:hAnsi="Arial" w:cs="Arial"/>
          <w:b/>
          <w:bCs/>
          <w:sz w:val="18"/>
          <w:szCs w:val="18"/>
          <w:lang w:val="es-CO"/>
        </w:rPr>
        <w:t>1.)</w:t>
      </w:r>
      <w:r w:rsidR="002C3829" w:rsidRPr="002C3829">
        <w:rPr>
          <w:rFonts w:ascii="Arial" w:hAnsi="Arial" w:cs="Arial"/>
          <w:sz w:val="18"/>
          <w:szCs w:val="18"/>
          <w:lang w:val="es-CO"/>
        </w:rPr>
        <w:t xml:space="preserve"> Cumplir con el objeto contractual. </w:t>
      </w:r>
      <w:r w:rsidR="002C3829" w:rsidRPr="002C3829">
        <w:rPr>
          <w:rFonts w:ascii="Arial" w:hAnsi="Arial" w:cs="Arial"/>
          <w:b/>
          <w:bCs/>
          <w:sz w:val="18"/>
          <w:szCs w:val="18"/>
          <w:lang w:val="es-CO"/>
        </w:rPr>
        <w:t>2.)</w:t>
      </w:r>
      <w:r w:rsidR="002C3829" w:rsidRPr="002C3829">
        <w:rPr>
          <w:rFonts w:ascii="Arial" w:hAnsi="Arial" w:cs="Arial"/>
          <w:sz w:val="18"/>
          <w:szCs w:val="18"/>
          <w:lang w:val="es-CO"/>
        </w:rPr>
        <w:t xml:space="preserve"> Obrar con lealtad y buena fe en las distintas etapas contractuales, evitando dilaciones y trabas. </w:t>
      </w:r>
      <w:r w:rsidR="002C3829" w:rsidRPr="002C3829">
        <w:rPr>
          <w:rFonts w:ascii="Arial" w:hAnsi="Arial" w:cs="Arial"/>
          <w:b/>
          <w:bCs/>
          <w:sz w:val="18"/>
          <w:szCs w:val="18"/>
          <w:lang w:val="es-CO"/>
        </w:rPr>
        <w:t>3.)</w:t>
      </w:r>
      <w:r w:rsidR="002C3829" w:rsidRPr="002C3829">
        <w:rPr>
          <w:rFonts w:ascii="Arial" w:hAnsi="Arial" w:cs="Arial"/>
          <w:sz w:val="18"/>
          <w:szCs w:val="18"/>
          <w:lang w:val="es-CO"/>
        </w:rPr>
        <w:t xml:space="preserve"> Responder en los plazos que la</w:t>
      </w:r>
      <w:r w:rsidR="002C3829" w:rsidRPr="002C3829">
        <w:rPr>
          <w:rFonts w:ascii="Arial" w:hAnsi="Arial" w:cs="Arial"/>
          <w:b/>
          <w:sz w:val="18"/>
          <w:szCs w:val="18"/>
          <w:lang w:val="es-CO"/>
        </w:rPr>
        <w:t xml:space="preserve"> POLICÍA</w:t>
      </w:r>
      <w:r w:rsidR="002C3829" w:rsidRPr="002C3829">
        <w:rPr>
          <w:rFonts w:ascii="Arial" w:hAnsi="Arial" w:cs="Arial"/>
          <w:sz w:val="18"/>
          <w:szCs w:val="18"/>
          <w:lang w:val="es-CO"/>
        </w:rPr>
        <w:t xml:space="preserve"> </w:t>
      </w:r>
      <w:r w:rsidR="002C3829" w:rsidRPr="002C3829">
        <w:rPr>
          <w:rFonts w:ascii="Arial" w:hAnsi="Arial" w:cs="Arial"/>
          <w:b/>
          <w:sz w:val="18"/>
          <w:szCs w:val="18"/>
          <w:lang w:val="es-CO"/>
        </w:rPr>
        <w:t>NACIONAL – DIRECCIÓN DE SANIDAD</w:t>
      </w:r>
      <w:r w:rsidR="002C3829" w:rsidRPr="002C3829">
        <w:rPr>
          <w:rFonts w:ascii="Arial" w:hAnsi="Arial" w:cs="Arial"/>
          <w:sz w:val="18"/>
          <w:szCs w:val="18"/>
          <w:lang w:val="es-CO"/>
        </w:rPr>
        <w:t xml:space="preserve"> establezca en cada caso, los requerimientos de aclaración o de información que le formule. </w:t>
      </w:r>
    </w:p>
    <w:p w14:paraId="33B801A1" w14:textId="0B84AF09" w:rsidR="008F2712" w:rsidRPr="00341DEF" w:rsidRDefault="002C3829" w:rsidP="00C1756B">
      <w:pPr>
        <w:jc w:val="both"/>
        <w:rPr>
          <w:rFonts w:ascii="Arial" w:hAnsi="Arial" w:cs="Arial"/>
          <w:bCs/>
          <w:i/>
          <w:iCs/>
          <w:sz w:val="18"/>
          <w:szCs w:val="21"/>
          <w:lang w:val="es-CO"/>
        </w:rPr>
      </w:pPr>
      <w:r w:rsidRPr="002C3829">
        <w:rPr>
          <w:rFonts w:ascii="Arial" w:hAnsi="Arial" w:cs="Arial"/>
          <w:b/>
          <w:bCs/>
          <w:sz w:val="18"/>
          <w:szCs w:val="18"/>
          <w:lang w:val="es-CO"/>
        </w:rPr>
        <w:t>4.)</w:t>
      </w:r>
      <w:r w:rsidRPr="002C3829">
        <w:rPr>
          <w:rFonts w:ascii="Arial" w:hAnsi="Arial" w:cs="Arial"/>
          <w:sz w:val="18"/>
          <w:szCs w:val="18"/>
          <w:lang w:val="es-CO"/>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r w:rsidRPr="002C3829">
        <w:rPr>
          <w:rFonts w:ascii="Arial" w:hAnsi="Arial" w:cs="Arial"/>
          <w:b/>
          <w:bCs/>
          <w:sz w:val="18"/>
          <w:szCs w:val="18"/>
          <w:lang w:val="es-CO"/>
        </w:rPr>
        <w:t>5.)</w:t>
      </w:r>
      <w:r w:rsidRPr="002C3829">
        <w:rPr>
          <w:rFonts w:ascii="Arial" w:hAnsi="Arial" w:cs="Arial"/>
          <w:sz w:val="18"/>
          <w:szCs w:val="18"/>
          <w:lang w:val="es-CO"/>
        </w:rPr>
        <w:t xml:space="preserve"> Constituir en debida forma y aportar al Grupo de Contratos de la </w:t>
      </w:r>
      <w:r w:rsidRPr="002C3829">
        <w:rPr>
          <w:rFonts w:ascii="Arial" w:hAnsi="Arial" w:cs="Arial"/>
          <w:b/>
          <w:bCs/>
          <w:sz w:val="18"/>
          <w:szCs w:val="18"/>
          <w:lang w:val="es-CO"/>
        </w:rPr>
        <w:t>POLICIA NACIONAL -</w:t>
      </w:r>
      <w:r w:rsidRPr="002C3829">
        <w:rPr>
          <w:rFonts w:ascii="Arial" w:hAnsi="Arial" w:cs="Arial"/>
          <w:sz w:val="18"/>
          <w:szCs w:val="18"/>
          <w:lang w:val="es-CO"/>
        </w:rPr>
        <w:t xml:space="preserve"> </w:t>
      </w:r>
      <w:r w:rsidRPr="002C3829">
        <w:rPr>
          <w:rFonts w:ascii="Arial" w:hAnsi="Arial" w:cs="Arial"/>
          <w:b/>
          <w:sz w:val="18"/>
          <w:szCs w:val="18"/>
          <w:lang w:val="es-CO"/>
        </w:rPr>
        <w:lastRenderedPageBreak/>
        <w:t>DIRECCIÓN DE SANIDAD</w:t>
      </w:r>
      <w:r w:rsidRPr="002C3829">
        <w:rPr>
          <w:rFonts w:ascii="Arial" w:hAnsi="Arial" w:cs="Arial"/>
          <w:sz w:val="18"/>
          <w:szCs w:val="18"/>
          <w:lang w:val="es-CO"/>
        </w:rPr>
        <w:t xml:space="preserve">, dentro de los cinco (5) días hábiles siguientes a la suscripción del contrato, la Garantía Única y cancelar los pagos a que hubiere lugar. </w:t>
      </w:r>
      <w:r w:rsidRPr="002C3829">
        <w:rPr>
          <w:rFonts w:ascii="Arial" w:hAnsi="Arial" w:cs="Arial"/>
          <w:b/>
          <w:bCs/>
          <w:sz w:val="18"/>
          <w:szCs w:val="18"/>
          <w:lang w:val="es-CO"/>
        </w:rPr>
        <w:t>6.)</w:t>
      </w:r>
      <w:r w:rsidRPr="002C3829">
        <w:rPr>
          <w:rFonts w:ascii="Arial" w:hAnsi="Arial" w:cs="Arial"/>
          <w:sz w:val="18"/>
          <w:szCs w:val="18"/>
          <w:lang w:val="es-CO"/>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2C3829">
        <w:rPr>
          <w:rFonts w:ascii="Arial" w:hAnsi="Arial" w:cs="Arial"/>
          <w:b/>
          <w:bCs/>
          <w:sz w:val="18"/>
          <w:szCs w:val="18"/>
          <w:lang w:val="es-CO"/>
        </w:rPr>
        <w:t>7.)</w:t>
      </w:r>
      <w:r w:rsidRPr="002C3829">
        <w:rPr>
          <w:rFonts w:ascii="Arial" w:hAnsi="Arial" w:cs="Arial"/>
          <w:sz w:val="18"/>
          <w:szCs w:val="18"/>
          <w:lang w:val="es-CO"/>
        </w:rPr>
        <w:t xml:space="preserve"> No acceder a peticiones o amenazas, de quienes actuando por fuera de la ley pretendan obligarlo a hacer u omitir algún acto o hecho, el </w:t>
      </w:r>
      <w:r w:rsidRPr="002C3829">
        <w:rPr>
          <w:rFonts w:ascii="Arial" w:hAnsi="Arial" w:cs="Arial"/>
          <w:b/>
          <w:bCs/>
          <w:sz w:val="18"/>
          <w:szCs w:val="18"/>
          <w:lang w:val="es-CO"/>
        </w:rPr>
        <w:t>CONTRATISTA</w:t>
      </w:r>
      <w:r w:rsidRPr="002C3829">
        <w:rPr>
          <w:rFonts w:ascii="Arial" w:hAnsi="Arial" w:cs="Arial"/>
          <w:sz w:val="18"/>
          <w:szCs w:val="18"/>
          <w:lang w:val="es-CO"/>
        </w:rPr>
        <w:t xml:space="preserve"> deberá Informar de tal evento a la </w:t>
      </w:r>
      <w:r w:rsidRPr="002C3829">
        <w:rPr>
          <w:rFonts w:ascii="Arial" w:hAnsi="Arial" w:cs="Arial"/>
          <w:b/>
          <w:bCs/>
          <w:sz w:val="18"/>
          <w:szCs w:val="18"/>
          <w:lang w:val="es-CO"/>
        </w:rPr>
        <w:t>DIRECCIÓN DE SANIDAD</w:t>
      </w:r>
      <w:r w:rsidRPr="002C3829">
        <w:rPr>
          <w:rFonts w:ascii="Arial" w:hAnsi="Arial" w:cs="Arial"/>
          <w:sz w:val="18"/>
          <w:szCs w:val="18"/>
          <w:lang w:val="es-CO"/>
        </w:rPr>
        <w:t xml:space="preserve"> de la Policía Nacional y a las autoridades competentes para que se adopte las medidas necesarias. </w:t>
      </w:r>
      <w:r w:rsidRPr="002C3829">
        <w:rPr>
          <w:rFonts w:ascii="Arial" w:hAnsi="Arial" w:cs="Arial"/>
          <w:b/>
          <w:bCs/>
          <w:sz w:val="18"/>
          <w:szCs w:val="18"/>
          <w:lang w:val="es-CO"/>
        </w:rPr>
        <w:t>8.)</w:t>
      </w:r>
      <w:r w:rsidRPr="002C3829">
        <w:rPr>
          <w:rFonts w:ascii="Arial" w:hAnsi="Arial" w:cs="Arial"/>
          <w:sz w:val="18"/>
          <w:szCs w:val="18"/>
          <w:lang w:val="es-CO"/>
        </w:rPr>
        <w:t xml:space="preserve"> Mantener activa la cuenta corriente o de ahorros reportada para los pagos con el fin de evitar traumatismos en el proceso de ejecución del contrato.</w:t>
      </w:r>
      <w:r w:rsidRPr="002C3829">
        <w:rPr>
          <w:rFonts w:ascii="Arial" w:hAnsi="Arial" w:cs="Arial"/>
          <w:b/>
          <w:bCs/>
          <w:sz w:val="18"/>
          <w:szCs w:val="18"/>
          <w:lang w:val="es-CO"/>
        </w:rPr>
        <w:t xml:space="preserve"> 9.)</w:t>
      </w:r>
      <w:r w:rsidRPr="002C3829">
        <w:rPr>
          <w:rFonts w:ascii="Arial" w:hAnsi="Arial" w:cs="Arial"/>
          <w:sz w:val="18"/>
          <w:szCs w:val="18"/>
          <w:lang w:val="es-CO"/>
        </w:rPr>
        <w:t xml:space="preserve"> Restituir a la </w:t>
      </w:r>
      <w:r w:rsidRPr="002C3829">
        <w:rPr>
          <w:rFonts w:ascii="Arial" w:hAnsi="Arial" w:cs="Arial"/>
          <w:b/>
          <w:bCs/>
          <w:sz w:val="18"/>
          <w:szCs w:val="18"/>
          <w:lang w:val="es-CO"/>
        </w:rPr>
        <w:t>POLICÍA NACIONAL – DIRECCIÓN DE SANIDAD</w:t>
      </w:r>
      <w:r w:rsidRPr="002C3829">
        <w:rPr>
          <w:rFonts w:ascii="Arial" w:hAnsi="Arial" w:cs="Arial"/>
          <w:sz w:val="18"/>
          <w:szCs w:val="18"/>
          <w:lang w:val="es-CO"/>
        </w:rPr>
        <w:t xml:space="preserve"> los elementos que haya colocado a su disposición para el desarrollo del objeto contractual, cuando se lo requiera o al finalizar el contrato, en caso de que se hayan suministrado. </w:t>
      </w:r>
      <w:r w:rsidRPr="002C3829">
        <w:rPr>
          <w:rFonts w:ascii="Arial" w:hAnsi="Arial" w:cs="Arial"/>
          <w:b/>
          <w:bCs/>
          <w:sz w:val="18"/>
          <w:szCs w:val="18"/>
          <w:lang w:val="es-CO"/>
        </w:rPr>
        <w:t>10.)</w:t>
      </w:r>
      <w:r w:rsidRPr="002C3829">
        <w:rPr>
          <w:rFonts w:ascii="Arial" w:hAnsi="Arial" w:cs="Arial"/>
          <w:sz w:val="18"/>
          <w:szCs w:val="18"/>
          <w:lang w:val="es-CO"/>
        </w:rPr>
        <w:t xml:space="preserve"> El contratista debe cumplir con las buenas prácticas en materia ambiental. Tener además en cuenta lo establecido en la resolución 03049 del 2014, </w:t>
      </w:r>
      <w:r w:rsidRPr="002C3829">
        <w:rPr>
          <w:rFonts w:ascii="Arial" w:hAnsi="Arial" w:cs="Arial"/>
          <w:i/>
          <w:sz w:val="18"/>
          <w:szCs w:val="18"/>
          <w:lang w:val="es-CO"/>
        </w:rPr>
        <w:t>“Por medio del cual se adopta el Manual de Contratación de la Policía Nacional”</w:t>
      </w:r>
      <w:r w:rsidRPr="002C3829">
        <w:rPr>
          <w:rFonts w:ascii="Arial" w:hAnsi="Arial" w:cs="Arial"/>
          <w:sz w:val="18"/>
          <w:szCs w:val="18"/>
          <w:lang w:val="es-CO"/>
        </w:rPr>
        <w:t xml:space="preserve">, actualizada, modificada y complementada por las Resoluciones Nos. 00090 del 2018 apéndice 1 y apéndice 2 del 2020. </w:t>
      </w:r>
      <w:r w:rsidRPr="002C3829">
        <w:rPr>
          <w:rFonts w:ascii="Arial" w:hAnsi="Arial" w:cs="Arial"/>
          <w:b/>
          <w:bCs/>
          <w:sz w:val="18"/>
          <w:szCs w:val="18"/>
          <w:lang w:val="es-CO"/>
        </w:rPr>
        <w:t>11.)</w:t>
      </w:r>
      <w:r w:rsidRPr="002C3829">
        <w:rPr>
          <w:rFonts w:ascii="Arial" w:hAnsi="Arial" w:cs="Arial"/>
          <w:sz w:val="18"/>
          <w:szCs w:val="18"/>
          <w:lang w:val="es-CO"/>
        </w:rPr>
        <w:t xml:space="preserve"> Así mismo cumplir con obligaciones en materia de Seguridad y Salud en el Trabajo y los lineamientos del gobierno nacional en relación con la Emergencia Sanitaria por COVID - 19. </w:t>
      </w:r>
      <w:r w:rsidRPr="002C3829">
        <w:rPr>
          <w:rFonts w:ascii="Arial" w:hAnsi="Arial" w:cs="Arial"/>
          <w:b/>
          <w:bCs/>
          <w:sz w:val="18"/>
          <w:szCs w:val="18"/>
          <w:lang w:val="es-CO"/>
        </w:rPr>
        <w:t>12.)</w:t>
      </w:r>
      <w:r w:rsidRPr="002C3829">
        <w:rPr>
          <w:rFonts w:ascii="Arial" w:hAnsi="Arial" w:cs="Arial"/>
          <w:sz w:val="18"/>
          <w:szCs w:val="18"/>
          <w:lang w:val="es-CO"/>
        </w:rPr>
        <w:t xml:space="preserve"> En el caso en que durante el tiempo de ejecución del contrato surja alguna eventualidad de fuerza mayor o caso fortuito que afecte a cualquiera de las partes, el </w:t>
      </w:r>
      <w:r w:rsidRPr="002C3829">
        <w:rPr>
          <w:rFonts w:ascii="Arial" w:hAnsi="Arial" w:cs="Arial"/>
          <w:b/>
          <w:bCs/>
          <w:sz w:val="18"/>
          <w:szCs w:val="18"/>
          <w:lang w:val="es-CO"/>
        </w:rPr>
        <w:t>CONTRATISTA</w:t>
      </w:r>
      <w:r w:rsidRPr="002C3829">
        <w:rPr>
          <w:rFonts w:ascii="Arial" w:hAnsi="Arial" w:cs="Arial"/>
          <w:sz w:val="18"/>
          <w:szCs w:val="18"/>
          <w:lang w:val="es-CO"/>
        </w:rPr>
        <w:t xml:space="preserve"> deberá informar por escrito a la otra parte, con el fin de definir la solución de mutuo acuerdo. </w:t>
      </w:r>
      <w:r w:rsidRPr="002C3829">
        <w:rPr>
          <w:rFonts w:ascii="Arial" w:hAnsi="Arial" w:cs="Arial"/>
          <w:b/>
          <w:bCs/>
          <w:sz w:val="18"/>
          <w:szCs w:val="18"/>
          <w:lang w:val="es-CO"/>
        </w:rPr>
        <w:t>13.)</w:t>
      </w:r>
      <w:r w:rsidRPr="002C3829">
        <w:rPr>
          <w:rFonts w:ascii="Arial" w:hAnsi="Arial" w:cs="Arial"/>
          <w:sz w:val="18"/>
          <w:szCs w:val="18"/>
          <w:lang w:val="es-CO"/>
        </w:rPr>
        <w:t xml:space="preserve"> Para la facturación de los bienes o servicios contratados, se debe tener en cuenta los lineamientos y parámetros contemplados en la </w:t>
      </w:r>
      <w:r w:rsidRPr="002C3829">
        <w:rPr>
          <w:rFonts w:ascii="Arial" w:hAnsi="Arial" w:cs="Arial"/>
          <w:iCs/>
          <w:sz w:val="18"/>
          <w:szCs w:val="18"/>
          <w:lang w:val="es-CO"/>
        </w:rPr>
        <w:t>Resolución 165 de la Dirección de Impuestos y Aduanas Nacionales (DIAN) del 01 de noviembre de 2023, la Circular externa 042 del Ministerio de Hacienda y Crédito Público SIIF del 26 de diciembre de 2023</w:t>
      </w:r>
      <w:r w:rsidRPr="002C3829">
        <w:rPr>
          <w:rFonts w:ascii="Arial" w:hAnsi="Arial" w:cs="Arial"/>
          <w:sz w:val="18"/>
          <w:szCs w:val="18"/>
          <w:lang w:val="es-CO"/>
        </w:rPr>
        <w:t xml:space="preserve"> y el registro de la factura electrónica de venta. </w:t>
      </w:r>
      <w:r w:rsidRPr="002C3829">
        <w:rPr>
          <w:rFonts w:ascii="Arial" w:hAnsi="Arial" w:cs="Arial"/>
          <w:b/>
          <w:bCs/>
          <w:sz w:val="18"/>
          <w:szCs w:val="18"/>
          <w:lang w:val="es-CO"/>
        </w:rPr>
        <w:t>14.)</w:t>
      </w:r>
      <w:r w:rsidRPr="002C3829">
        <w:rPr>
          <w:rFonts w:ascii="Arial" w:hAnsi="Arial" w:cs="Arial"/>
          <w:sz w:val="18"/>
          <w:szCs w:val="18"/>
          <w:lang w:val="es-CO"/>
        </w:rPr>
        <w:t xml:space="preserve"> El </w:t>
      </w:r>
      <w:r w:rsidRPr="002C3829">
        <w:rPr>
          <w:rFonts w:ascii="Arial" w:hAnsi="Arial" w:cs="Arial"/>
          <w:b/>
          <w:bCs/>
          <w:sz w:val="18"/>
          <w:szCs w:val="18"/>
          <w:lang w:val="es-CO"/>
        </w:rPr>
        <w:t xml:space="preserve">CONTRATISTA </w:t>
      </w:r>
      <w:r w:rsidRPr="002C3829">
        <w:rPr>
          <w:rFonts w:ascii="Arial" w:hAnsi="Arial" w:cs="Arial"/>
          <w:sz w:val="18"/>
          <w:szCs w:val="18"/>
          <w:lang w:val="es-CO"/>
        </w:rPr>
        <w:t xml:space="preserve">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2C3829">
        <w:rPr>
          <w:rFonts w:ascii="Arial" w:hAnsi="Arial" w:cs="Arial"/>
          <w:b/>
          <w:bCs/>
          <w:sz w:val="18"/>
          <w:szCs w:val="18"/>
          <w:lang w:val="es-CO"/>
        </w:rPr>
        <w:t>15.)</w:t>
      </w:r>
      <w:r w:rsidRPr="002C3829">
        <w:rPr>
          <w:rFonts w:ascii="Arial" w:hAnsi="Arial" w:cs="Arial"/>
          <w:sz w:val="18"/>
          <w:szCs w:val="18"/>
          <w:lang w:val="es-CO"/>
        </w:rPr>
        <w:t xml:space="preserve"> El </w:t>
      </w:r>
      <w:r w:rsidRPr="002C3829">
        <w:rPr>
          <w:rFonts w:ascii="Arial" w:hAnsi="Arial" w:cs="Arial"/>
          <w:b/>
          <w:bCs/>
          <w:sz w:val="18"/>
          <w:szCs w:val="18"/>
          <w:lang w:val="es-CO"/>
        </w:rPr>
        <w:t>CONTRATISTA</w:t>
      </w:r>
      <w:r w:rsidRPr="002C3829">
        <w:rPr>
          <w:rFonts w:ascii="Arial" w:hAnsi="Arial" w:cs="Arial"/>
          <w:sz w:val="18"/>
          <w:szCs w:val="18"/>
          <w:lang w:val="es-CO"/>
        </w:rPr>
        <w:t xml:space="preserve">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 </w:t>
      </w:r>
      <w:r w:rsidRPr="002C3829">
        <w:rPr>
          <w:rFonts w:ascii="Arial" w:hAnsi="Arial" w:cs="Arial"/>
          <w:b/>
          <w:bCs/>
          <w:sz w:val="18"/>
          <w:szCs w:val="18"/>
          <w:lang w:val="es-CO"/>
        </w:rPr>
        <w:t>16.)</w:t>
      </w:r>
      <w:r w:rsidRPr="002C3829">
        <w:rPr>
          <w:rFonts w:ascii="Arial" w:hAnsi="Arial" w:cs="Arial"/>
          <w:sz w:val="18"/>
          <w:szCs w:val="18"/>
          <w:lang w:val="es-CO"/>
        </w:rPr>
        <w:t xml:space="preserve"> El </w:t>
      </w:r>
      <w:r w:rsidRPr="002C3829">
        <w:rPr>
          <w:rFonts w:ascii="Arial" w:hAnsi="Arial" w:cs="Arial"/>
          <w:b/>
          <w:bCs/>
          <w:sz w:val="18"/>
          <w:szCs w:val="18"/>
          <w:lang w:val="es-CO"/>
        </w:rPr>
        <w:t>CONTRATISTA</w:t>
      </w:r>
      <w:r w:rsidRPr="002C3829">
        <w:rPr>
          <w:rFonts w:ascii="Arial" w:hAnsi="Arial" w:cs="Arial"/>
          <w:sz w:val="18"/>
          <w:szCs w:val="18"/>
          <w:lang w:val="es-CO"/>
        </w:rPr>
        <w:t xml:space="preserve"> se comprometerá a sostener los precios de los servicios durante el tiempo que dure el contrato que se llegase a celebrar. </w:t>
      </w:r>
      <w:r w:rsidRPr="002C3829">
        <w:rPr>
          <w:rFonts w:ascii="Arial" w:hAnsi="Arial" w:cs="Arial"/>
          <w:b/>
          <w:bCs/>
          <w:sz w:val="18"/>
          <w:szCs w:val="18"/>
          <w:lang w:val="es-CO"/>
        </w:rPr>
        <w:t>17.)</w:t>
      </w:r>
      <w:r w:rsidRPr="002C3829">
        <w:rPr>
          <w:rFonts w:ascii="Arial" w:hAnsi="Arial" w:cs="Arial"/>
          <w:sz w:val="18"/>
          <w:szCs w:val="18"/>
          <w:lang w:val="es-CO"/>
        </w:rPr>
        <w:t xml:space="preserve"> El </w:t>
      </w:r>
      <w:r w:rsidRPr="002C3829">
        <w:rPr>
          <w:rFonts w:ascii="Arial" w:hAnsi="Arial" w:cs="Arial"/>
          <w:b/>
          <w:bCs/>
          <w:sz w:val="18"/>
          <w:szCs w:val="18"/>
          <w:lang w:val="es-CO"/>
        </w:rPr>
        <w:t>CONTRATISTA</w:t>
      </w:r>
      <w:r w:rsidRPr="002C3829">
        <w:rPr>
          <w:rFonts w:ascii="Arial" w:hAnsi="Arial" w:cs="Arial"/>
          <w:sz w:val="18"/>
          <w:szCs w:val="18"/>
          <w:lang w:val="es-CO"/>
        </w:rPr>
        <w:t xml:space="preserve"> dotara al personal que se requiera para la ejecución del contrato, de los elementos de protección necesarios para el desarrollo de las actividades. </w:t>
      </w:r>
      <w:r w:rsidRPr="002C3829">
        <w:rPr>
          <w:rFonts w:ascii="Arial" w:hAnsi="Arial" w:cs="Arial"/>
          <w:b/>
          <w:bCs/>
          <w:sz w:val="18"/>
          <w:szCs w:val="18"/>
          <w:lang w:val="es-CO"/>
        </w:rPr>
        <w:t>18.)</w:t>
      </w:r>
      <w:r w:rsidRPr="002C3829">
        <w:rPr>
          <w:rFonts w:ascii="Arial" w:hAnsi="Arial" w:cs="Arial"/>
          <w:sz w:val="18"/>
          <w:szCs w:val="18"/>
          <w:lang w:val="es-CO"/>
        </w:rPr>
        <w:t xml:space="preserve"> El </w:t>
      </w:r>
      <w:r w:rsidRPr="002C3829">
        <w:rPr>
          <w:rFonts w:ascii="Arial" w:hAnsi="Arial" w:cs="Arial"/>
          <w:b/>
          <w:bCs/>
          <w:sz w:val="18"/>
          <w:szCs w:val="18"/>
          <w:lang w:val="es-CO"/>
        </w:rPr>
        <w:t>CONTRATISTA</w:t>
      </w:r>
      <w:r w:rsidRPr="002C3829">
        <w:rPr>
          <w:rFonts w:ascii="Arial" w:hAnsi="Arial" w:cs="Arial"/>
          <w:sz w:val="18"/>
          <w:szCs w:val="18"/>
          <w:lang w:val="es-CO"/>
        </w:rPr>
        <w:t xml:space="preserve"> certifica que conoce los peligros y/o riesgos en la ejecución del contrato, así como la forma de prevenirlos y mitigarlos. </w:t>
      </w:r>
      <w:r w:rsidRPr="002C3829">
        <w:rPr>
          <w:rFonts w:ascii="Arial" w:hAnsi="Arial" w:cs="Arial"/>
          <w:b/>
          <w:bCs/>
          <w:sz w:val="18"/>
          <w:szCs w:val="18"/>
          <w:lang w:val="es-CO"/>
        </w:rPr>
        <w:t>19.)</w:t>
      </w:r>
      <w:r w:rsidRPr="002C3829">
        <w:rPr>
          <w:rFonts w:ascii="Arial" w:hAnsi="Arial" w:cs="Arial"/>
          <w:sz w:val="18"/>
          <w:szCs w:val="18"/>
          <w:lang w:val="es-CO"/>
        </w:rPr>
        <w:t xml:space="preserve"> Las demás obligaciones del </w:t>
      </w:r>
      <w:r w:rsidRPr="002C3829">
        <w:rPr>
          <w:rFonts w:ascii="Arial" w:hAnsi="Arial" w:cs="Arial"/>
          <w:b/>
          <w:bCs/>
          <w:sz w:val="18"/>
          <w:szCs w:val="18"/>
          <w:lang w:val="es-CO"/>
        </w:rPr>
        <w:t>CONTRATISTA</w:t>
      </w:r>
      <w:r w:rsidRPr="002C3829">
        <w:rPr>
          <w:rFonts w:ascii="Arial" w:hAnsi="Arial" w:cs="Arial"/>
          <w:sz w:val="18"/>
          <w:szCs w:val="18"/>
          <w:lang w:val="es-CO"/>
        </w:rPr>
        <w:t xml:space="preserve"> contenidas en el artículo 5º de la Ley 80 de 1993, así mismo, será civil y penalmente responsable por sus acciones u omisiones en la actuación contractual.</w:t>
      </w:r>
      <w:r w:rsidR="00236E91" w:rsidRPr="00236E91">
        <w:rPr>
          <w:rFonts w:ascii="Arial" w:hAnsi="Arial" w:cs="Arial"/>
          <w:sz w:val="18"/>
          <w:szCs w:val="21"/>
        </w:rPr>
        <w:t xml:space="preserve"> </w:t>
      </w:r>
      <w:bookmarkStart w:id="6" w:name="_Hlk91496222"/>
      <w:r w:rsidR="00236E91" w:rsidRPr="00236E91">
        <w:rPr>
          <w:rFonts w:ascii="Arial" w:hAnsi="Arial" w:cs="Arial"/>
          <w:b/>
          <w:sz w:val="18"/>
          <w:szCs w:val="21"/>
          <w:u w:val="single"/>
        </w:rPr>
        <w:t>DECIMA PRIMERA.</w:t>
      </w:r>
      <w:r w:rsidR="00236E91" w:rsidRPr="00236E91">
        <w:rPr>
          <w:rFonts w:ascii="Arial" w:hAnsi="Arial" w:cs="Arial"/>
          <w:sz w:val="18"/>
          <w:szCs w:val="21"/>
          <w:u w:val="single"/>
        </w:rPr>
        <w:t xml:space="preserve"> </w:t>
      </w:r>
      <w:r w:rsidR="00236E91" w:rsidRPr="00236E91">
        <w:rPr>
          <w:rFonts w:ascii="Arial" w:hAnsi="Arial" w:cs="Arial"/>
          <w:b/>
          <w:sz w:val="18"/>
          <w:szCs w:val="21"/>
          <w:u w:val="single"/>
        </w:rPr>
        <w:t>INEXISTENCIA DEL VÍNCULO LABORAL</w:t>
      </w:r>
      <w:r w:rsidR="00236E91" w:rsidRPr="00236E91">
        <w:rPr>
          <w:rFonts w:ascii="Arial" w:hAnsi="Arial" w:cs="Arial"/>
          <w:b/>
          <w:sz w:val="18"/>
          <w:szCs w:val="21"/>
        </w:rPr>
        <w:t xml:space="preserve">: </w:t>
      </w:r>
      <w:r w:rsidR="00236E91" w:rsidRPr="00236E91">
        <w:rPr>
          <w:rFonts w:ascii="Arial" w:hAnsi="Arial" w:cs="Arial"/>
          <w:sz w:val="18"/>
          <w:szCs w:val="21"/>
        </w:rPr>
        <w:t xml:space="preserve">El presente contrato no genera relación laboral alguna entre </w:t>
      </w:r>
      <w:r w:rsidR="00236E91" w:rsidRPr="00236E91">
        <w:rPr>
          <w:rFonts w:ascii="Arial" w:hAnsi="Arial" w:cs="Arial"/>
          <w:b/>
          <w:sz w:val="18"/>
          <w:szCs w:val="21"/>
        </w:rPr>
        <w:t>EL CONTRATANTE</w:t>
      </w:r>
      <w:r w:rsidR="00236E91" w:rsidRPr="00236E91">
        <w:rPr>
          <w:rFonts w:ascii="Arial" w:hAnsi="Arial" w:cs="Arial"/>
          <w:bCs/>
          <w:sz w:val="18"/>
          <w:szCs w:val="21"/>
        </w:rPr>
        <w:t xml:space="preserve"> </w:t>
      </w:r>
      <w:r w:rsidR="00236E91" w:rsidRPr="00236E91">
        <w:rPr>
          <w:rFonts w:ascii="Arial" w:hAnsi="Arial" w:cs="Arial"/>
          <w:sz w:val="18"/>
          <w:szCs w:val="21"/>
        </w:rPr>
        <w:t xml:space="preserve">y los empleados que </w:t>
      </w:r>
      <w:r w:rsidR="00236E91" w:rsidRPr="00236E91">
        <w:rPr>
          <w:rFonts w:ascii="Arial" w:hAnsi="Arial" w:cs="Arial"/>
          <w:b/>
          <w:sz w:val="18"/>
          <w:szCs w:val="21"/>
        </w:rPr>
        <w:t>EL CONTRATISTA</w:t>
      </w:r>
      <w:r w:rsidR="00236E91" w:rsidRPr="00236E91">
        <w:rPr>
          <w:rFonts w:ascii="Arial" w:hAnsi="Arial" w:cs="Arial"/>
          <w:sz w:val="18"/>
          <w:szCs w:val="21"/>
        </w:rPr>
        <w:t xml:space="preserve"> ocupe en el cumplimiento del objeto Contractual. Por lo </w:t>
      </w:r>
      <w:r w:rsidR="00EA7017" w:rsidRPr="00236E91">
        <w:rPr>
          <w:rFonts w:ascii="Arial" w:hAnsi="Arial" w:cs="Arial"/>
          <w:sz w:val="18"/>
          <w:szCs w:val="21"/>
        </w:rPr>
        <w:t>tanto,</w:t>
      </w:r>
      <w:r w:rsidR="00236E91" w:rsidRPr="00236E91">
        <w:rPr>
          <w:rFonts w:ascii="Arial" w:hAnsi="Arial" w:cs="Arial"/>
          <w:sz w:val="18"/>
          <w:szCs w:val="21"/>
        </w:rPr>
        <w:t xml:space="preserve"> los salarios, prestaciones sociales e indemnizaciones del personal de </w:t>
      </w:r>
      <w:r w:rsidR="00236E91" w:rsidRPr="00236E91">
        <w:rPr>
          <w:rFonts w:ascii="Arial" w:hAnsi="Arial" w:cs="Arial"/>
          <w:b/>
          <w:sz w:val="18"/>
          <w:szCs w:val="21"/>
        </w:rPr>
        <w:t>EL</w:t>
      </w:r>
      <w:r w:rsidR="00236E91" w:rsidRPr="00236E91">
        <w:rPr>
          <w:rFonts w:ascii="Arial" w:hAnsi="Arial" w:cs="Arial"/>
          <w:sz w:val="18"/>
          <w:szCs w:val="21"/>
        </w:rPr>
        <w:t xml:space="preserve"> </w:t>
      </w:r>
      <w:r w:rsidR="00236E91" w:rsidRPr="00236E91">
        <w:rPr>
          <w:rFonts w:ascii="Arial" w:hAnsi="Arial" w:cs="Arial"/>
          <w:b/>
          <w:sz w:val="18"/>
          <w:szCs w:val="21"/>
        </w:rPr>
        <w:t>CONTRATISTA</w:t>
      </w:r>
      <w:r w:rsidR="00236E91" w:rsidRPr="00236E91">
        <w:rPr>
          <w:rFonts w:ascii="Arial" w:hAnsi="Arial" w:cs="Arial"/>
          <w:sz w:val="18"/>
          <w:szCs w:val="21"/>
        </w:rPr>
        <w:t xml:space="preserve">, son de responsabilidad exclusiva del </w:t>
      </w:r>
      <w:r w:rsidR="00236E91" w:rsidRPr="00236E91">
        <w:rPr>
          <w:rFonts w:ascii="Arial" w:hAnsi="Arial" w:cs="Arial"/>
          <w:bCs/>
          <w:sz w:val="18"/>
          <w:szCs w:val="21"/>
        </w:rPr>
        <w:t>mismo</w:t>
      </w:r>
      <w:r w:rsidR="00236E91" w:rsidRPr="00236E91">
        <w:rPr>
          <w:rFonts w:ascii="Arial" w:hAnsi="Arial" w:cs="Arial"/>
          <w:sz w:val="18"/>
          <w:szCs w:val="21"/>
        </w:rPr>
        <w:t xml:space="preserve">. </w:t>
      </w:r>
      <w:r w:rsidR="00236E91" w:rsidRPr="00236E91">
        <w:rPr>
          <w:rFonts w:ascii="Arial" w:hAnsi="Arial" w:cs="Arial"/>
          <w:b/>
          <w:sz w:val="18"/>
          <w:szCs w:val="21"/>
          <w:u w:val="single"/>
        </w:rPr>
        <w:t>DECIMA SEGUNDA.</w:t>
      </w:r>
      <w:r w:rsidR="00236E91" w:rsidRPr="00236E91">
        <w:rPr>
          <w:rFonts w:ascii="Arial" w:hAnsi="Arial" w:cs="Arial"/>
          <w:sz w:val="18"/>
          <w:szCs w:val="21"/>
          <w:u w:val="single"/>
        </w:rPr>
        <w:t xml:space="preserve"> </w:t>
      </w:r>
      <w:r w:rsidR="00236E91" w:rsidRPr="00236E91">
        <w:rPr>
          <w:rFonts w:ascii="Arial" w:hAnsi="Arial" w:cs="Arial"/>
          <w:b/>
          <w:sz w:val="18"/>
          <w:szCs w:val="21"/>
          <w:u w:val="single"/>
        </w:rPr>
        <w:t>DERECHOS DE LA DIRECCIÓN DE SANIDAD:</w:t>
      </w:r>
      <w:r w:rsidR="00236E91" w:rsidRPr="00236E91">
        <w:rPr>
          <w:rFonts w:ascii="Arial" w:hAnsi="Arial" w:cs="Arial"/>
          <w:sz w:val="18"/>
          <w:szCs w:val="21"/>
        </w:rPr>
        <w:t xml:space="preserve"> Supervisar el desarrollo y ejecución del presente contrato, y acceder a los documentos e información que soportan la labor de </w:t>
      </w:r>
      <w:r w:rsidR="00236E91" w:rsidRPr="00236E91">
        <w:rPr>
          <w:rFonts w:ascii="Arial" w:hAnsi="Arial" w:cs="Arial"/>
          <w:b/>
          <w:sz w:val="18"/>
          <w:szCs w:val="21"/>
        </w:rPr>
        <w:t>EL</w:t>
      </w:r>
      <w:r w:rsidR="00236E91" w:rsidRPr="00236E91">
        <w:rPr>
          <w:rFonts w:ascii="Arial" w:hAnsi="Arial" w:cs="Arial"/>
          <w:sz w:val="18"/>
          <w:szCs w:val="21"/>
        </w:rPr>
        <w:t xml:space="preserve"> </w:t>
      </w:r>
      <w:r w:rsidR="00236E91" w:rsidRPr="00236E91">
        <w:rPr>
          <w:rFonts w:ascii="Arial" w:hAnsi="Arial" w:cs="Arial"/>
          <w:b/>
          <w:sz w:val="18"/>
          <w:szCs w:val="21"/>
        </w:rPr>
        <w:t>CONTRATISTA.</w:t>
      </w:r>
      <w:r w:rsidR="00236E91" w:rsidRPr="00236E91">
        <w:rPr>
          <w:rFonts w:ascii="Arial" w:hAnsi="Arial" w:cs="Arial"/>
          <w:sz w:val="18"/>
          <w:szCs w:val="21"/>
        </w:rPr>
        <w:t xml:space="preserve"> </w:t>
      </w:r>
      <w:r w:rsidR="00236E91" w:rsidRPr="00236E91">
        <w:rPr>
          <w:rFonts w:ascii="Arial" w:hAnsi="Arial" w:cs="Arial"/>
          <w:b/>
          <w:sz w:val="18"/>
          <w:szCs w:val="21"/>
          <w:u w:val="single"/>
        </w:rPr>
        <w:t xml:space="preserve">DECIMA TERCERA. OBLIGACIONES </w:t>
      </w:r>
      <w:bookmarkEnd w:id="6"/>
      <w:r w:rsidR="00236E91" w:rsidRPr="00236E91">
        <w:rPr>
          <w:rFonts w:ascii="Arial" w:hAnsi="Arial" w:cs="Arial"/>
          <w:b/>
          <w:sz w:val="18"/>
          <w:szCs w:val="21"/>
          <w:u w:val="single"/>
        </w:rPr>
        <w:t>DEL CONTRATANTE:</w:t>
      </w:r>
      <w:r w:rsidR="00236E91" w:rsidRPr="00236E91">
        <w:rPr>
          <w:rFonts w:ascii="Arial" w:hAnsi="Arial" w:cs="Arial"/>
          <w:b/>
          <w:sz w:val="18"/>
          <w:szCs w:val="21"/>
        </w:rPr>
        <w:t xml:space="preserve"> 1.)</w:t>
      </w:r>
      <w:r w:rsidR="00236E91" w:rsidRPr="00236E91">
        <w:rPr>
          <w:rFonts w:ascii="Arial" w:hAnsi="Arial" w:cs="Arial"/>
          <w:sz w:val="18"/>
          <w:szCs w:val="21"/>
        </w:rPr>
        <w:t xml:space="preserve"> Poner a disposición del </w:t>
      </w:r>
      <w:r w:rsidR="00236E91" w:rsidRPr="00236E91">
        <w:rPr>
          <w:rFonts w:ascii="Arial" w:hAnsi="Arial" w:cs="Arial"/>
          <w:b/>
          <w:sz w:val="18"/>
          <w:szCs w:val="21"/>
        </w:rPr>
        <w:t xml:space="preserve">CONTRATISTA </w:t>
      </w:r>
      <w:r w:rsidR="00236E91" w:rsidRPr="00236E91">
        <w:rPr>
          <w:rFonts w:ascii="Arial" w:hAnsi="Arial" w:cs="Arial"/>
          <w:sz w:val="18"/>
          <w:szCs w:val="21"/>
        </w:rPr>
        <w:t xml:space="preserve">los bienes y lugares que se requieran para la ejecución y entrega del objeto contratado. </w:t>
      </w:r>
      <w:r w:rsidR="00236E91" w:rsidRPr="00236E91">
        <w:rPr>
          <w:rFonts w:ascii="Arial" w:hAnsi="Arial" w:cs="Arial"/>
          <w:b/>
          <w:sz w:val="18"/>
          <w:szCs w:val="21"/>
        </w:rPr>
        <w:t xml:space="preserve">2.) </w:t>
      </w:r>
      <w:r w:rsidR="00236E91" w:rsidRPr="00236E91">
        <w:rPr>
          <w:rFonts w:ascii="Arial" w:hAnsi="Arial" w:cs="Arial"/>
          <w:sz w:val="18"/>
          <w:szCs w:val="21"/>
        </w:rPr>
        <w:t>Una vez se surta el proceso de contratación estatal, asignar un supervisor, a través de quien la</w:t>
      </w:r>
      <w:r w:rsidR="00236E91" w:rsidRPr="00236E91">
        <w:rPr>
          <w:rFonts w:ascii="Arial" w:hAnsi="Arial" w:cs="Arial"/>
          <w:b/>
          <w:sz w:val="18"/>
          <w:szCs w:val="21"/>
        </w:rPr>
        <w:t xml:space="preserve"> POLICÍA NACIONAL - DIRECCIÓN DE SANIDAD</w:t>
      </w:r>
      <w:r w:rsidR="00236E91" w:rsidRPr="00236E91">
        <w:rPr>
          <w:rFonts w:ascii="Arial" w:hAnsi="Arial" w:cs="Arial"/>
          <w:sz w:val="18"/>
          <w:szCs w:val="21"/>
        </w:rPr>
        <w:t xml:space="preserve"> mantendrá la interlocución permanente y directa con el</w:t>
      </w:r>
      <w:r w:rsidR="00236E91" w:rsidRPr="00236E91">
        <w:rPr>
          <w:rFonts w:ascii="Arial" w:hAnsi="Arial" w:cs="Arial"/>
          <w:b/>
          <w:sz w:val="18"/>
          <w:szCs w:val="21"/>
        </w:rPr>
        <w:t xml:space="preserve"> CONTRATISTA</w:t>
      </w:r>
      <w:r w:rsidR="00236E91" w:rsidRPr="00236E91">
        <w:rPr>
          <w:rFonts w:ascii="Arial" w:hAnsi="Arial" w:cs="Arial"/>
          <w:sz w:val="18"/>
          <w:szCs w:val="21"/>
        </w:rPr>
        <w:t>.</w:t>
      </w:r>
      <w:r w:rsidR="00236E91" w:rsidRPr="00236E91">
        <w:rPr>
          <w:rFonts w:ascii="Arial" w:hAnsi="Arial" w:cs="Arial"/>
          <w:b/>
          <w:sz w:val="18"/>
          <w:szCs w:val="21"/>
        </w:rPr>
        <w:t xml:space="preserve"> 3.) </w:t>
      </w:r>
      <w:r w:rsidR="00236E91" w:rsidRPr="00236E91">
        <w:rPr>
          <w:rFonts w:ascii="Arial" w:hAnsi="Arial" w:cs="Arial"/>
          <w:sz w:val="18"/>
          <w:szCs w:val="21"/>
        </w:rPr>
        <w:t xml:space="preserve">Ejercer el control sobre el cumplimiento del contrato a través del supervisor designado para el efecto, exigiéndole la ejecución idónea y oportuna del objeto a contratar. </w:t>
      </w:r>
      <w:r w:rsidR="00236E91" w:rsidRPr="00236E91">
        <w:rPr>
          <w:rFonts w:ascii="Arial" w:hAnsi="Arial" w:cs="Arial"/>
          <w:b/>
          <w:sz w:val="18"/>
          <w:szCs w:val="21"/>
        </w:rPr>
        <w:t xml:space="preserve">4.) </w:t>
      </w:r>
      <w:r w:rsidR="00236E91" w:rsidRPr="00236E91">
        <w:rPr>
          <w:rFonts w:ascii="Arial" w:hAnsi="Arial" w:cs="Arial"/>
          <w:sz w:val="18"/>
          <w:szCs w:val="21"/>
        </w:rPr>
        <w:t xml:space="preserve">Recibir a satisfacción los bienes y/o servicios que sean entregados por el </w:t>
      </w:r>
      <w:r w:rsidR="00236E91" w:rsidRPr="00236E91">
        <w:rPr>
          <w:rFonts w:ascii="Arial" w:hAnsi="Arial" w:cs="Arial"/>
          <w:b/>
          <w:sz w:val="18"/>
          <w:szCs w:val="21"/>
        </w:rPr>
        <w:t xml:space="preserve">CONTRATISTA, </w:t>
      </w:r>
      <w:r w:rsidR="00236E91" w:rsidRPr="002C3829">
        <w:rPr>
          <w:rFonts w:ascii="Arial" w:hAnsi="Arial" w:cs="Arial"/>
          <w:sz w:val="18"/>
          <w:szCs w:val="18"/>
        </w:rPr>
        <w:t xml:space="preserve">cuando estos cumplan con las condiciones establecidas y en especial las especificaciones u obligaciones técnicas contenidas en el anexo técnico. </w:t>
      </w:r>
      <w:r w:rsidR="00236E91" w:rsidRPr="002C3829">
        <w:rPr>
          <w:rFonts w:ascii="Arial" w:hAnsi="Arial" w:cs="Arial"/>
          <w:b/>
          <w:sz w:val="18"/>
          <w:szCs w:val="18"/>
        </w:rPr>
        <w:t xml:space="preserve">5.) </w:t>
      </w:r>
      <w:r w:rsidR="00236E91" w:rsidRPr="002C3829">
        <w:rPr>
          <w:rFonts w:ascii="Arial" w:hAnsi="Arial" w:cs="Arial"/>
          <w:sz w:val="18"/>
          <w:szCs w:val="18"/>
        </w:rPr>
        <w:t xml:space="preserve">Adelantar las gestiones necesarias para el reconocimiento y cobro de las sanciones pecuniarias y garantías a que hubiere lugar, para lo cual el supervisor dará aviso oportuno a la </w:t>
      </w:r>
      <w:r w:rsidR="00236E91" w:rsidRPr="002C3829">
        <w:rPr>
          <w:rFonts w:ascii="Arial" w:hAnsi="Arial" w:cs="Arial"/>
          <w:b/>
          <w:bCs/>
          <w:sz w:val="18"/>
          <w:szCs w:val="18"/>
        </w:rPr>
        <w:t>POLICÍA NACIONAL – DIRECCIÓN DE SANIDAD</w:t>
      </w:r>
      <w:r w:rsidR="00236E91" w:rsidRPr="002C3829">
        <w:rPr>
          <w:rFonts w:ascii="Arial" w:hAnsi="Arial" w:cs="Arial"/>
          <w:sz w:val="18"/>
          <w:szCs w:val="18"/>
        </w:rPr>
        <w:t>, sobre la ocurrencia de hechos constitutivos de mora o incumplimiento</w:t>
      </w:r>
      <w:r w:rsidR="00236E91" w:rsidRPr="002C3829">
        <w:rPr>
          <w:rFonts w:ascii="Arial" w:hAnsi="Arial" w:cs="Arial"/>
          <w:b/>
          <w:sz w:val="18"/>
          <w:szCs w:val="18"/>
        </w:rPr>
        <w:t xml:space="preserve">. 6.) </w:t>
      </w:r>
      <w:r w:rsidR="00236E91" w:rsidRPr="002C3829">
        <w:rPr>
          <w:rFonts w:ascii="Arial" w:hAnsi="Arial" w:cs="Arial"/>
          <w:sz w:val="18"/>
          <w:szCs w:val="18"/>
        </w:rPr>
        <w:t xml:space="preserve">Pagar al </w:t>
      </w:r>
      <w:r w:rsidR="00236E91" w:rsidRPr="002C3829">
        <w:rPr>
          <w:rFonts w:ascii="Arial" w:hAnsi="Arial" w:cs="Arial"/>
          <w:b/>
          <w:sz w:val="18"/>
          <w:szCs w:val="18"/>
        </w:rPr>
        <w:t>CONTRATISTA</w:t>
      </w:r>
      <w:r w:rsidR="00236E91" w:rsidRPr="002C3829">
        <w:rPr>
          <w:rFonts w:ascii="Arial" w:hAnsi="Arial" w:cs="Arial"/>
          <w:sz w:val="18"/>
          <w:szCs w:val="18"/>
        </w:rPr>
        <w:t xml:space="preserve"> en la forma pactada y con sujeción a las disponibilidades presupuestales y de PAC previstas para el efecto. </w:t>
      </w:r>
      <w:r w:rsidR="00236E91" w:rsidRPr="002C3829">
        <w:rPr>
          <w:rFonts w:ascii="Arial" w:hAnsi="Arial" w:cs="Arial"/>
          <w:b/>
          <w:sz w:val="18"/>
          <w:szCs w:val="18"/>
        </w:rPr>
        <w:t xml:space="preserve">7.) </w:t>
      </w:r>
      <w:r w:rsidR="00236E91" w:rsidRPr="002C3829">
        <w:rPr>
          <w:rFonts w:ascii="Arial" w:hAnsi="Arial" w:cs="Arial"/>
          <w:sz w:val="18"/>
          <w:szCs w:val="18"/>
        </w:rPr>
        <w:t xml:space="preserve">Tramitar diligentemente las apropiaciones presupuestales que requiera para solventar las prestaciones patrimoniales que hayan surgido a su cargo como consecuencia de la suscripción del contrato. </w:t>
      </w:r>
      <w:r w:rsidR="00236E91" w:rsidRPr="002C3829">
        <w:rPr>
          <w:rFonts w:ascii="Arial" w:hAnsi="Arial" w:cs="Arial"/>
          <w:b/>
          <w:sz w:val="18"/>
          <w:szCs w:val="18"/>
        </w:rPr>
        <w:t xml:space="preserve">8.) </w:t>
      </w:r>
      <w:r w:rsidR="00236E91" w:rsidRPr="002C3829">
        <w:rPr>
          <w:rFonts w:ascii="Arial" w:hAnsi="Arial" w:cs="Arial"/>
          <w:sz w:val="18"/>
          <w:szCs w:val="18"/>
        </w:rPr>
        <w:t>Solicitar y recibir información técnica respecto del bien o servicio y demás del</w:t>
      </w:r>
      <w:r w:rsidR="00236E91" w:rsidRPr="002C3829">
        <w:rPr>
          <w:rFonts w:ascii="Arial" w:hAnsi="Arial" w:cs="Arial"/>
          <w:b/>
          <w:sz w:val="18"/>
          <w:szCs w:val="18"/>
        </w:rPr>
        <w:t xml:space="preserve"> CONTRATISTA</w:t>
      </w:r>
      <w:r w:rsidR="00236E91" w:rsidRPr="002C3829">
        <w:rPr>
          <w:rFonts w:ascii="Arial" w:hAnsi="Arial" w:cs="Arial"/>
          <w:sz w:val="18"/>
          <w:szCs w:val="18"/>
        </w:rPr>
        <w:t xml:space="preserve"> en desarrollo del objeto contractual. </w:t>
      </w:r>
      <w:r w:rsidR="00236E91" w:rsidRPr="002C3829">
        <w:rPr>
          <w:rFonts w:ascii="Arial" w:hAnsi="Arial" w:cs="Arial"/>
          <w:b/>
          <w:sz w:val="18"/>
          <w:szCs w:val="18"/>
        </w:rPr>
        <w:t xml:space="preserve">9.) </w:t>
      </w:r>
      <w:r w:rsidR="00236E91" w:rsidRPr="002C3829">
        <w:rPr>
          <w:rFonts w:ascii="Arial" w:hAnsi="Arial" w:cs="Arial"/>
          <w:sz w:val="18"/>
          <w:szCs w:val="18"/>
        </w:rPr>
        <w:t xml:space="preserve">Rechazar los bienes y/o servicios cuando no cumplan con los requerimientos técnicos exigidos. </w:t>
      </w:r>
      <w:r w:rsidR="00236E91" w:rsidRPr="002C3829">
        <w:rPr>
          <w:rFonts w:ascii="Arial" w:hAnsi="Arial" w:cs="Arial"/>
          <w:b/>
          <w:sz w:val="18"/>
          <w:szCs w:val="18"/>
        </w:rPr>
        <w:t>10.)</w:t>
      </w:r>
      <w:r w:rsidR="00236E91" w:rsidRPr="002C3829">
        <w:rPr>
          <w:rFonts w:ascii="Arial" w:hAnsi="Arial" w:cs="Arial"/>
          <w:sz w:val="18"/>
          <w:szCs w:val="18"/>
        </w:rPr>
        <w:t xml:space="preserve"> Tramitar cuando se trate una enfermedad de alto costo dentro de la ejecución del contrato, se </w:t>
      </w:r>
      <w:r w:rsidR="00236E91" w:rsidRPr="002C3829">
        <w:rPr>
          <w:rFonts w:ascii="Arial" w:hAnsi="Arial" w:cs="Arial"/>
          <w:sz w:val="18"/>
          <w:szCs w:val="18"/>
          <w:lang w:val="es-MX"/>
        </w:rPr>
        <w:t xml:space="preserve">adelantará </w:t>
      </w:r>
      <w:r w:rsidR="00236E91" w:rsidRPr="002C3829">
        <w:rPr>
          <w:rFonts w:ascii="Arial" w:hAnsi="Arial" w:cs="Arial"/>
          <w:sz w:val="18"/>
          <w:szCs w:val="18"/>
        </w:rPr>
        <w:t xml:space="preserve">con la Dirección de Talento Humano el trámite respectivo para el retorno del uniformado </w:t>
      </w:r>
      <w:r w:rsidR="00236E91" w:rsidRPr="002C3829">
        <w:rPr>
          <w:rFonts w:ascii="Arial" w:hAnsi="Arial" w:cs="Arial"/>
          <w:sz w:val="18"/>
          <w:szCs w:val="18"/>
          <w:lang w:val="es-MX"/>
        </w:rPr>
        <w:t>y sus</w:t>
      </w:r>
      <w:r w:rsidR="00236E91" w:rsidRPr="002C3829">
        <w:rPr>
          <w:rFonts w:ascii="Arial" w:hAnsi="Arial" w:cs="Arial"/>
          <w:sz w:val="18"/>
          <w:szCs w:val="18"/>
        </w:rPr>
        <w:t xml:space="preserve"> beneficiario</w:t>
      </w:r>
      <w:r w:rsidR="00236E91" w:rsidRPr="002C3829">
        <w:rPr>
          <w:rFonts w:ascii="Arial" w:hAnsi="Arial" w:cs="Arial"/>
          <w:sz w:val="18"/>
          <w:szCs w:val="18"/>
          <w:lang w:val="es-MX"/>
        </w:rPr>
        <w:t>s</w:t>
      </w:r>
      <w:r w:rsidR="00236E91" w:rsidRPr="002C3829">
        <w:rPr>
          <w:rFonts w:ascii="Arial" w:hAnsi="Arial" w:cs="Arial"/>
          <w:sz w:val="18"/>
          <w:szCs w:val="18"/>
        </w:rPr>
        <w:t xml:space="preserve"> al país, en aras de dar continuidad al tratamiento requerido en Colombia, siempre y cuando la condición clínica y las indicaciones médicas lo permitan. </w:t>
      </w:r>
      <w:r w:rsidR="00236E91" w:rsidRPr="002C3829">
        <w:rPr>
          <w:rFonts w:ascii="Arial" w:hAnsi="Arial" w:cs="Arial"/>
          <w:b/>
          <w:sz w:val="18"/>
          <w:szCs w:val="18"/>
        </w:rPr>
        <w:t>11.)</w:t>
      </w:r>
      <w:r w:rsidR="00236E91" w:rsidRPr="002C3829">
        <w:rPr>
          <w:rFonts w:ascii="Arial" w:hAnsi="Arial" w:cs="Arial"/>
          <w:sz w:val="18"/>
          <w:szCs w:val="18"/>
        </w:rPr>
        <w:t xml:space="preserve"> La Dirección de Sanidad deberá remitir </w:t>
      </w:r>
      <w:r w:rsidR="00236E91" w:rsidRPr="002C3829">
        <w:rPr>
          <w:rFonts w:ascii="Arial" w:hAnsi="Arial" w:cs="Arial"/>
          <w:bCs/>
          <w:sz w:val="18"/>
          <w:szCs w:val="18"/>
        </w:rPr>
        <w:t>a la empresa aseguradora o de tarjeta de asistencia</w:t>
      </w:r>
      <w:r w:rsidR="00236E91" w:rsidRPr="002C3829">
        <w:rPr>
          <w:rFonts w:ascii="Arial" w:hAnsi="Arial" w:cs="Arial"/>
          <w:sz w:val="18"/>
          <w:szCs w:val="18"/>
        </w:rPr>
        <w:t xml:space="preserve"> certificación de valoración </w:t>
      </w:r>
      <w:r w:rsidR="00236E91" w:rsidRPr="002C3829">
        <w:rPr>
          <w:rFonts w:ascii="Arial" w:hAnsi="Arial" w:cs="Arial"/>
          <w:bCs/>
          <w:sz w:val="18"/>
          <w:szCs w:val="18"/>
        </w:rPr>
        <w:t xml:space="preserve">de las condiciones médicas de los uniformados y los beneficiarios que salen al exterior para las comisiones de servicio superiores a 30 días, conforme al artículo 3 y 4 del Acuerdo 015 de marzo 05 de 2022 </w:t>
      </w:r>
      <w:r w:rsidR="00236E91" w:rsidRPr="002C3829">
        <w:rPr>
          <w:rFonts w:ascii="Arial" w:hAnsi="Arial" w:cs="Arial"/>
          <w:bCs/>
          <w:i/>
          <w:iCs/>
          <w:sz w:val="18"/>
          <w:szCs w:val="18"/>
        </w:rPr>
        <w:t>“Por el cual se fija la política general para la prestación de servicios médico asistenciales en el exterior al personal afiliado al SSMP que se encuentre en comisión en el exterior y a sus beneficiarios.”.</w:t>
      </w:r>
      <w:r w:rsidRPr="002C3829">
        <w:rPr>
          <w:rFonts w:ascii="Arial" w:hAnsi="Arial" w:cs="Arial"/>
          <w:bCs/>
          <w:i/>
          <w:iCs/>
          <w:sz w:val="18"/>
          <w:szCs w:val="18"/>
        </w:rPr>
        <w:t xml:space="preserve"> </w:t>
      </w:r>
      <w:r w:rsidRPr="002C3829">
        <w:rPr>
          <w:rFonts w:ascii="Arial" w:hAnsi="Arial" w:cs="Arial"/>
          <w:b/>
          <w:sz w:val="18"/>
          <w:szCs w:val="18"/>
        </w:rPr>
        <w:t>12.)</w:t>
      </w:r>
      <w:r w:rsidRPr="002C3829">
        <w:rPr>
          <w:rFonts w:ascii="Arial" w:hAnsi="Arial" w:cs="Arial"/>
          <w:sz w:val="18"/>
          <w:szCs w:val="18"/>
        </w:rPr>
        <w:t xml:space="preserve"> </w:t>
      </w:r>
      <w:r w:rsidRPr="002C3829">
        <w:rPr>
          <w:rFonts w:ascii="Arial" w:hAnsi="Arial" w:cs="Arial"/>
          <w:bCs/>
          <w:i/>
          <w:iCs/>
          <w:sz w:val="18"/>
          <w:szCs w:val="18"/>
          <w:lang w:val="es-MX"/>
        </w:rPr>
        <w:t xml:space="preserve">Dirección de Sanidad deberá reportar a la empresa aseguradora o de tarjeta de asistencia sobre cambios de país de destino y días de estancia de los </w:t>
      </w:r>
      <w:r w:rsidRPr="002C3829">
        <w:rPr>
          <w:rFonts w:ascii="Arial" w:hAnsi="Arial" w:cs="Arial"/>
          <w:bCs/>
          <w:i/>
          <w:iCs/>
          <w:sz w:val="18"/>
          <w:szCs w:val="18"/>
          <w:lang w:val="es-MX"/>
        </w:rPr>
        <w:lastRenderedPageBreak/>
        <w:t>asegurados, lo cual contará con la respectiva autorización por la Dirección General de la Policía Nacional con ocasión al desarrollo de las funciones establecidas en la comisión de servicio al exterior.</w:t>
      </w:r>
      <w:r w:rsidR="00341DEF">
        <w:rPr>
          <w:rFonts w:ascii="Arial" w:hAnsi="Arial" w:cs="Arial"/>
          <w:bCs/>
          <w:i/>
          <w:iCs/>
          <w:sz w:val="18"/>
          <w:szCs w:val="21"/>
          <w:lang w:val="es-CO"/>
        </w:rPr>
        <w:t xml:space="preserve"> </w:t>
      </w:r>
      <w:r w:rsidR="00236E91" w:rsidRPr="00341DEF">
        <w:rPr>
          <w:rFonts w:ascii="Arial" w:hAnsi="Arial" w:cs="Arial"/>
          <w:b/>
          <w:bCs/>
          <w:sz w:val="18"/>
          <w:szCs w:val="21"/>
          <w:u w:val="single"/>
        </w:rPr>
        <w:t>DÉCIMA CUARTA. RESERVA DEL PRESENTE CONTRATO:</w:t>
      </w:r>
      <w:r w:rsidR="00236E91" w:rsidRPr="00341DEF">
        <w:rPr>
          <w:rFonts w:ascii="Arial" w:hAnsi="Arial" w:cs="Arial"/>
          <w:sz w:val="18"/>
          <w:szCs w:val="21"/>
        </w:rPr>
        <w:t xml:space="preserve"> </w:t>
      </w:r>
      <w:r w:rsidR="00236E91" w:rsidRPr="00341DEF">
        <w:rPr>
          <w:rFonts w:ascii="Arial" w:hAnsi="Arial" w:cs="Arial"/>
          <w:b/>
          <w:sz w:val="18"/>
          <w:szCs w:val="21"/>
        </w:rPr>
        <w:t>El CONTRATISTA</w:t>
      </w:r>
      <w:r w:rsidR="00236E91" w:rsidRPr="00341DEF">
        <w:rPr>
          <w:rFonts w:ascii="Arial" w:hAnsi="Arial" w:cs="Arial"/>
          <w:sz w:val="18"/>
          <w:szCs w:val="21"/>
        </w:rPr>
        <w:t xml:space="preserve"> se obliga para con </w:t>
      </w:r>
      <w:r w:rsidR="00236E91" w:rsidRPr="00341DEF">
        <w:rPr>
          <w:rFonts w:ascii="Arial" w:hAnsi="Arial" w:cs="Arial"/>
          <w:b/>
          <w:sz w:val="18"/>
          <w:szCs w:val="21"/>
        </w:rPr>
        <w:t>EL CONTRATANTE</w:t>
      </w:r>
      <w:r w:rsidR="00236E91" w:rsidRPr="00341DEF">
        <w:rPr>
          <w:rFonts w:ascii="Arial" w:hAnsi="Arial" w:cs="Arial"/>
          <w:bCs/>
          <w:sz w:val="18"/>
          <w:szCs w:val="21"/>
        </w:rPr>
        <w:t xml:space="preserve"> a no suministrar ninguna clase de información o detalle a terceros y a mantener como documentación reservada, todos los aspectos que conozca en el cumplimiento del presente contrato, así como los asuntos técnicos e instalaciones de </w:t>
      </w:r>
      <w:r w:rsidR="00236E91" w:rsidRPr="00341DEF">
        <w:rPr>
          <w:rFonts w:ascii="Arial" w:hAnsi="Arial" w:cs="Arial"/>
          <w:b/>
          <w:bCs/>
          <w:sz w:val="18"/>
          <w:szCs w:val="21"/>
        </w:rPr>
        <w:t>EL CONTRATANTE</w:t>
      </w:r>
      <w:r w:rsidR="00236E91" w:rsidRPr="00341DEF">
        <w:rPr>
          <w:rFonts w:ascii="Arial" w:hAnsi="Arial" w:cs="Arial"/>
          <w:bCs/>
          <w:sz w:val="18"/>
          <w:szCs w:val="21"/>
        </w:rPr>
        <w:t xml:space="preserve">, conocidos o que llegaren a ser conocidos por el contratista, durante el desarrollo con posterioridad a la ejecución de </w:t>
      </w:r>
      <w:r w:rsidR="00236E91" w:rsidRPr="00341DEF">
        <w:rPr>
          <w:rFonts w:ascii="Arial" w:hAnsi="Arial" w:cs="Arial"/>
          <w:sz w:val="18"/>
          <w:szCs w:val="21"/>
        </w:rPr>
        <w:t>la póliza de seguro.</w:t>
      </w:r>
      <w:r w:rsidR="00236E91" w:rsidRPr="00341DEF">
        <w:rPr>
          <w:rFonts w:ascii="Arial" w:hAnsi="Arial" w:cs="Arial"/>
          <w:b/>
          <w:bCs/>
          <w:sz w:val="18"/>
          <w:szCs w:val="21"/>
        </w:rPr>
        <w:t xml:space="preserve"> </w:t>
      </w:r>
      <w:r w:rsidR="00236E91" w:rsidRPr="00341DEF">
        <w:rPr>
          <w:rFonts w:ascii="Arial" w:hAnsi="Arial" w:cs="Arial"/>
          <w:b/>
          <w:bCs/>
          <w:sz w:val="18"/>
          <w:szCs w:val="21"/>
          <w:u w:val="single"/>
        </w:rPr>
        <w:t>DÉCIMA QUINTA. INDEMNIDAD:</w:t>
      </w:r>
      <w:r w:rsidR="00236E91" w:rsidRPr="00341DEF">
        <w:rPr>
          <w:rFonts w:ascii="Arial" w:hAnsi="Arial" w:cs="Arial"/>
          <w:b/>
          <w:bCs/>
          <w:sz w:val="18"/>
          <w:szCs w:val="21"/>
        </w:rPr>
        <w:t xml:space="preserve"> El CONTRATISTA</w:t>
      </w:r>
      <w:r w:rsidR="00236E91" w:rsidRPr="00341DEF">
        <w:rPr>
          <w:rFonts w:ascii="Arial" w:hAnsi="Arial" w:cs="Arial"/>
          <w:bCs/>
          <w:sz w:val="18"/>
          <w:szCs w:val="21"/>
        </w:rPr>
        <w:t xml:space="preserve"> se obliga a mantener indemne a la </w:t>
      </w:r>
      <w:r w:rsidR="00236E91" w:rsidRPr="00341DEF">
        <w:rPr>
          <w:rFonts w:ascii="Arial" w:hAnsi="Arial" w:cs="Arial"/>
          <w:b/>
          <w:bCs/>
          <w:sz w:val="18"/>
          <w:szCs w:val="21"/>
        </w:rPr>
        <w:t>DIRECCIÓN DE SANIDAD DE LA POLICÍA NACIONAL</w:t>
      </w:r>
      <w:r w:rsidR="00236E91" w:rsidRPr="00341DEF">
        <w:rPr>
          <w:rFonts w:ascii="Arial" w:hAnsi="Arial" w:cs="Arial"/>
          <w:bCs/>
          <w:sz w:val="18"/>
          <w:szCs w:val="21"/>
        </w:rPr>
        <w:t xml:space="preserve"> de cualquier reclamación proveniente de terceros que tenga como causa sus actuaciones. </w:t>
      </w:r>
      <w:r w:rsidR="00236E91" w:rsidRPr="00341DEF">
        <w:rPr>
          <w:rFonts w:ascii="Arial" w:hAnsi="Arial" w:cs="Arial"/>
          <w:b/>
          <w:bCs/>
          <w:sz w:val="18"/>
          <w:szCs w:val="21"/>
          <w:u w:val="single"/>
        </w:rPr>
        <w:t>DÉCIMA SEXTA. S</w:t>
      </w:r>
      <w:r w:rsidR="00236E91" w:rsidRPr="00341DEF">
        <w:rPr>
          <w:rFonts w:ascii="Arial" w:hAnsi="Arial" w:cs="Arial"/>
          <w:b/>
          <w:sz w:val="18"/>
          <w:szCs w:val="21"/>
          <w:u w:val="single"/>
        </w:rPr>
        <w:t>ANCIONES:</w:t>
      </w:r>
      <w:r w:rsidR="00236E91" w:rsidRPr="00341DEF">
        <w:rPr>
          <w:rFonts w:ascii="Arial" w:hAnsi="Arial" w:cs="Arial"/>
          <w:sz w:val="18"/>
          <w:szCs w:val="21"/>
        </w:rPr>
        <w:t xml:space="preserve"> Las partes convienen en establecer las siguientes formas de sancionar el incumplimiento de las obligaciones, adquiridas por </w:t>
      </w:r>
      <w:r w:rsidR="00236E91" w:rsidRPr="00341DEF">
        <w:rPr>
          <w:rFonts w:ascii="Arial" w:hAnsi="Arial" w:cs="Arial"/>
          <w:sz w:val="18"/>
          <w:szCs w:val="21"/>
        </w:rPr>
        <w:fldChar w:fldCharType="begin"/>
      </w:r>
      <w:r w:rsidR="00236E91" w:rsidRPr="00341DEF">
        <w:rPr>
          <w:rFonts w:ascii="Arial" w:hAnsi="Arial" w:cs="Arial"/>
          <w:sz w:val="18"/>
          <w:szCs w:val="21"/>
        </w:rPr>
        <w:instrText xml:space="preserve"> MERGEFIELD EL_LA </w:instrText>
      </w:r>
      <w:r w:rsidR="00236E91" w:rsidRPr="00341DEF">
        <w:rPr>
          <w:rFonts w:ascii="Arial" w:hAnsi="Arial" w:cs="Arial"/>
          <w:sz w:val="18"/>
          <w:szCs w:val="21"/>
        </w:rPr>
        <w:fldChar w:fldCharType="separate"/>
      </w:r>
      <w:r w:rsidR="00236E91" w:rsidRPr="00341DEF">
        <w:rPr>
          <w:rFonts w:ascii="Arial" w:hAnsi="Arial" w:cs="Arial"/>
          <w:noProof/>
          <w:sz w:val="18"/>
          <w:szCs w:val="21"/>
        </w:rPr>
        <w:t>El</w:t>
      </w:r>
      <w:r w:rsidR="00236E91" w:rsidRPr="00341DEF">
        <w:rPr>
          <w:rFonts w:ascii="Arial" w:hAnsi="Arial" w:cs="Arial"/>
          <w:sz w:val="18"/>
          <w:szCs w:val="21"/>
        </w:rPr>
        <w:fldChar w:fldCharType="end"/>
      </w:r>
      <w:r w:rsidR="00236E91" w:rsidRPr="00341DEF">
        <w:rPr>
          <w:rFonts w:ascii="Arial" w:hAnsi="Arial" w:cs="Arial"/>
          <w:b/>
          <w:bCs/>
          <w:sz w:val="18"/>
          <w:szCs w:val="21"/>
        </w:rPr>
        <w:t xml:space="preserve"> CONTRATISTA</w:t>
      </w:r>
      <w:r w:rsidR="00236E91" w:rsidRPr="00341DEF">
        <w:rPr>
          <w:rFonts w:ascii="Arial" w:hAnsi="Arial" w:cs="Arial"/>
          <w:sz w:val="18"/>
          <w:szCs w:val="21"/>
        </w:rPr>
        <w:t xml:space="preserve"> en virtud del presente contrato, así: </w:t>
      </w:r>
      <w:r w:rsidR="00236E91" w:rsidRPr="00341DEF">
        <w:rPr>
          <w:rFonts w:ascii="Arial" w:hAnsi="Arial" w:cs="Arial"/>
          <w:b/>
          <w:sz w:val="18"/>
          <w:szCs w:val="21"/>
        </w:rPr>
        <w:t>a) MULTAS</w:t>
      </w:r>
      <w:r w:rsidR="00236E91" w:rsidRPr="00341DEF">
        <w:rPr>
          <w:rFonts w:ascii="Arial" w:hAnsi="Arial" w:cs="Arial"/>
          <w:sz w:val="18"/>
          <w:szCs w:val="21"/>
        </w:rPr>
        <w:t xml:space="preserve">.- En caso de mora o incumplimiento parcial de alguna de las obligaciones derivadas de la póliza de seguro </w:t>
      </w:r>
      <w:r w:rsidR="00236E91" w:rsidRPr="00341DEF">
        <w:rPr>
          <w:rFonts w:ascii="Arial" w:hAnsi="Arial" w:cs="Arial"/>
          <w:spacing w:val="-2"/>
          <w:sz w:val="18"/>
          <w:szCs w:val="21"/>
        </w:rPr>
        <w:t xml:space="preserve">por causas imputables a </w:t>
      </w:r>
      <w:r w:rsidR="00236E91" w:rsidRPr="00341DEF">
        <w:rPr>
          <w:rFonts w:ascii="Arial" w:hAnsi="Arial" w:cs="Arial"/>
          <w:b/>
          <w:spacing w:val="-2"/>
          <w:sz w:val="18"/>
          <w:szCs w:val="21"/>
        </w:rPr>
        <w:t>EL</w:t>
      </w:r>
      <w:r w:rsidR="00236E91" w:rsidRPr="00341DEF">
        <w:rPr>
          <w:rFonts w:ascii="Arial" w:hAnsi="Arial" w:cs="Arial"/>
          <w:spacing w:val="-2"/>
          <w:sz w:val="18"/>
          <w:szCs w:val="21"/>
        </w:rPr>
        <w:t xml:space="preserve"> </w:t>
      </w:r>
      <w:r w:rsidR="00236E91" w:rsidRPr="00341DEF">
        <w:rPr>
          <w:rFonts w:ascii="Arial" w:hAnsi="Arial" w:cs="Arial"/>
          <w:b/>
          <w:spacing w:val="-2"/>
          <w:sz w:val="18"/>
          <w:szCs w:val="21"/>
        </w:rPr>
        <w:t>CONTRATISTA</w:t>
      </w:r>
      <w:r w:rsidR="00236E91" w:rsidRPr="00341DEF">
        <w:rPr>
          <w:rFonts w:ascii="Arial" w:hAnsi="Arial" w:cs="Arial"/>
          <w:spacing w:val="-2"/>
          <w:sz w:val="18"/>
          <w:szCs w:val="21"/>
        </w:rPr>
        <w:t xml:space="preserve"> - salvo circunstancias de fuerza mayor o caso fortuito conforme a las definiciones del artículo 1º de la Ley 95 de 1890 – las partes acuerdan </w:t>
      </w:r>
      <w:r w:rsidR="00236E91" w:rsidRPr="00341DEF">
        <w:rPr>
          <w:rFonts w:ascii="Arial" w:hAnsi="Arial" w:cs="Arial"/>
          <w:sz w:val="18"/>
          <w:szCs w:val="21"/>
        </w:rPr>
        <w:t xml:space="preserve">que </w:t>
      </w:r>
      <w:r w:rsidR="00236E91" w:rsidRPr="00341DEF">
        <w:rPr>
          <w:rFonts w:ascii="Arial" w:hAnsi="Arial" w:cs="Arial"/>
          <w:b/>
          <w:sz w:val="18"/>
          <w:szCs w:val="21"/>
        </w:rPr>
        <w:t>EL CONTRATANTE</w:t>
      </w:r>
      <w:r w:rsidR="00236E91" w:rsidRPr="00341DEF">
        <w:rPr>
          <w:rFonts w:ascii="Arial" w:hAnsi="Arial" w:cs="Arial"/>
          <w:sz w:val="18"/>
          <w:szCs w:val="21"/>
        </w:rPr>
        <w:t xml:space="preserve">, mediante acto administrativo, afectará a </w:t>
      </w:r>
      <w:r w:rsidR="00236E91" w:rsidRPr="00341DEF">
        <w:rPr>
          <w:rFonts w:ascii="Arial" w:hAnsi="Arial" w:cs="Arial"/>
          <w:b/>
          <w:sz w:val="18"/>
          <w:szCs w:val="21"/>
        </w:rPr>
        <w:t>EL</w:t>
      </w:r>
      <w:r w:rsidR="00236E91" w:rsidRPr="00341DEF">
        <w:rPr>
          <w:rFonts w:ascii="Arial" w:hAnsi="Arial" w:cs="Arial"/>
          <w:sz w:val="18"/>
          <w:szCs w:val="21"/>
        </w:rPr>
        <w:t xml:space="preserve"> </w:t>
      </w:r>
      <w:r w:rsidR="00236E91" w:rsidRPr="00341DEF">
        <w:rPr>
          <w:rFonts w:ascii="Arial" w:hAnsi="Arial" w:cs="Arial"/>
          <w:b/>
          <w:sz w:val="18"/>
          <w:szCs w:val="21"/>
        </w:rPr>
        <w:t>CONTRATISTA</w:t>
      </w:r>
      <w:r w:rsidR="00236E91" w:rsidRPr="00341DEF">
        <w:rPr>
          <w:rFonts w:ascii="Arial" w:hAnsi="Arial" w:cs="Arial"/>
          <w:sz w:val="18"/>
          <w:szCs w:val="21"/>
        </w:rPr>
        <w:t xml:space="preserve"> con multas, siguiendo el procedimiento establecido en el Artículo 86 de la Ley 1474 de 2011, con Audiencia de las partes, cuyo </w:t>
      </w:r>
      <w:r w:rsidR="00236E91" w:rsidRPr="00341DEF">
        <w:rPr>
          <w:rFonts w:ascii="Arial" w:hAnsi="Arial" w:cs="Arial"/>
          <w:spacing w:val="-2"/>
          <w:sz w:val="18"/>
          <w:szCs w:val="21"/>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00236E91" w:rsidRPr="00341DEF">
        <w:rPr>
          <w:rFonts w:ascii="Arial" w:hAnsi="Arial" w:cs="Arial"/>
          <w:b/>
          <w:sz w:val="18"/>
          <w:szCs w:val="21"/>
        </w:rPr>
        <w:t>b). PENAL PECUNIARIA</w:t>
      </w:r>
      <w:r w:rsidR="00236E91" w:rsidRPr="00341DEF">
        <w:rPr>
          <w:rFonts w:ascii="Arial" w:hAnsi="Arial" w:cs="Arial"/>
          <w:sz w:val="18"/>
          <w:szCs w:val="21"/>
        </w:rPr>
        <w:t xml:space="preserve">. En caso de incumplimiento total de las obligaciones derivadas de la póliza de seguro, </w:t>
      </w:r>
      <w:r w:rsidR="00236E91" w:rsidRPr="00341DEF">
        <w:rPr>
          <w:rFonts w:ascii="Arial" w:hAnsi="Arial" w:cs="Arial"/>
          <w:b/>
          <w:sz w:val="18"/>
          <w:szCs w:val="21"/>
        </w:rPr>
        <w:t>EL CONTRATISTA</w:t>
      </w:r>
      <w:r w:rsidR="00236E91" w:rsidRPr="00341DEF">
        <w:rPr>
          <w:rFonts w:ascii="Arial" w:hAnsi="Arial" w:cs="Arial"/>
          <w:sz w:val="18"/>
          <w:szCs w:val="21"/>
        </w:rPr>
        <w:t xml:space="preserve"> pagará a </w:t>
      </w:r>
      <w:r w:rsidR="00236E91" w:rsidRPr="00341DEF">
        <w:rPr>
          <w:rFonts w:ascii="Arial" w:hAnsi="Arial" w:cs="Arial"/>
          <w:b/>
          <w:sz w:val="18"/>
          <w:szCs w:val="21"/>
        </w:rPr>
        <w:t>EL CONTRATANTE</w:t>
      </w:r>
      <w:r w:rsidR="00236E91" w:rsidRPr="00341DEF">
        <w:rPr>
          <w:rFonts w:ascii="Arial" w:hAnsi="Arial" w:cs="Arial"/>
          <w:sz w:val="18"/>
          <w:szCs w:val="21"/>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00236E91" w:rsidRPr="00341DEF">
        <w:rPr>
          <w:rFonts w:ascii="Arial" w:hAnsi="Arial" w:cs="Arial"/>
          <w:b/>
          <w:sz w:val="18"/>
          <w:szCs w:val="21"/>
        </w:rPr>
        <w:t>EL CONTRATANTE</w:t>
      </w:r>
      <w:r w:rsidR="00236E91" w:rsidRPr="00341DEF">
        <w:rPr>
          <w:rFonts w:ascii="Arial" w:hAnsi="Arial" w:cs="Arial"/>
          <w:sz w:val="18"/>
          <w:szCs w:val="21"/>
        </w:rPr>
        <w:t xml:space="preserve">. No obstante, </w:t>
      </w:r>
      <w:r w:rsidR="00236E91" w:rsidRPr="00341DEF">
        <w:rPr>
          <w:rFonts w:ascii="Arial" w:hAnsi="Arial" w:cs="Arial"/>
          <w:b/>
          <w:sz w:val="18"/>
          <w:szCs w:val="21"/>
        </w:rPr>
        <w:t>EL CONTRATANTE</w:t>
      </w:r>
      <w:r w:rsidR="00236E91" w:rsidRPr="00341DEF">
        <w:rPr>
          <w:rFonts w:ascii="Arial" w:hAnsi="Arial" w:cs="Arial"/>
          <w:sz w:val="18"/>
          <w:szCs w:val="21"/>
        </w:rPr>
        <w:t xml:space="preserve"> se reserva el derecho de cobrar perjuicios adicionales por encima del monto de lo aquí pactado, siempre que los mismos se acrediten. </w:t>
      </w:r>
      <w:r w:rsidR="00236E91" w:rsidRPr="00341DEF">
        <w:rPr>
          <w:rFonts w:ascii="Arial" w:hAnsi="Arial" w:cs="Arial"/>
          <w:b/>
          <w:bCs/>
          <w:sz w:val="18"/>
          <w:szCs w:val="21"/>
        </w:rPr>
        <w:t>PARÁGRAFO PRIMERO:</w:t>
      </w:r>
      <w:r w:rsidR="00236E91" w:rsidRPr="00341DEF">
        <w:rPr>
          <w:rFonts w:ascii="Arial" w:hAnsi="Arial" w:cs="Arial"/>
          <w:sz w:val="18"/>
          <w:szCs w:val="21"/>
        </w:rPr>
        <w:t xml:space="preserve"> El procedimiento para la imposición de las multas y sanciones, se sujetará a lo previsto en el artículo 86 de la ley 1474 de 2011, así:</w:t>
      </w:r>
      <w:r w:rsidR="00236E91" w:rsidRPr="00341DEF">
        <w:rPr>
          <w:rStyle w:val="FontStyle17"/>
          <w:sz w:val="18"/>
          <w:szCs w:val="21"/>
          <w:lang w:val="es-ES_tradnl"/>
        </w:rPr>
        <w:t xml:space="preserve"> 1. </w:t>
      </w:r>
      <w:r w:rsidR="00236E91" w:rsidRPr="00341DEF">
        <w:rPr>
          <w:rStyle w:val="FontStyle18"/>
          <w:sz w:val="18"/>
          <w:szCs w:val="21"/>
          <w:lang w:val="es-ES_tradnl"/>
        </w:rPr>
        <w:t>Recibido el informe del supervisor en el que</w:t>
      </w:r>
      <w:r w:rsidR="00236E91" w:rsidRPr="00341DEF">
        <w:rPr>
          <w:rStyle w:val="FontStyle17"/>
          <w:sz w:val="18"/>
          <w:szCs w:val="21"/>
          <w:lang w:val="es-ES_tradnl"/>
        </w:rPr>
        <w:t xml:space="preserve"> </w:t>
      </w:r>
      <w:r w:rsidR="00236E91" w:rsidRPr="00341DEF">
        <w:rPr>
          <w:rStyle w:val="FontStyle18"/>
          <w:sz w:val="18"/>
          <w:szCs w:val="21"/>
          <w:lang w:val="es-ES_tradnl"/>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00236E91" w:rsidRPr="00341DEF">
        <w:rPr>
          <w:rStyle w:val="FontStyle17"/>
          <w:sz w:val="18"/>
          <w:szCs w:val="21"/>
          <w:lang w:val="es-ES_tradnl"/>
        </w:rPr>
        <w:t xml:space="preserve">2. </w:t>
      </w:r>
      <w:r w:rsidR="00236E91" w:rsidRPr="00341DEF">
        <w:rPr>
          <w:rStyle w:val="FontStyle18"/>
          <w:sz w:val="18"/>
          <w:szCs w:val="21"/>
          <w:lang w:val="es-ES_tradnl"/>
        </w:rPr>
        <w:t xml:space="preserve">La asesoría jurídica de la entidad verificará el informe presentado por el Grupo de Contratos o la dependencia que haga sus veces, efectuará el análisis correspondiente y lo presentará al delegatario contractual, </w:t>
      </w:r>
      <w:r w:rsidR="00EA7017" w:rsidRPr="00341DEF">
        <w:rPr>
          <w:rStyle w:val="FontStyle18"/>
          <w:sz w:val="18"/>
          <w:szCs w:val="21"/>
          <w:lang w:val="es-ES_tradnl"/>
        </w:rPr>
        <w:t>quien,</w:t>
      </w:r>
      <w:r w:rsidR="00236E91" w:rsidRPr="00341DEF">
        <w:rPr>
          <w:rStyle w:val="FontStyle18"/>
          <w:sz w:val="18"/>
          <w:szCs w:val="21"/>
          <w:lang w:val="es-ES_tradnl"/>
        </w:rPr>
        <w:t xml:space="preserve">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00236E91" w:rsidRPr="00341DEF">
        <w:rPr>
          <w:rStyle w:val="FontStyle17"/>
          <w:sz w:val="18"/>
          <w:szCs w:val="21"/>
          <w:lang w:val="es-ES_tradnl"/>
        </w:rPr>
        <w:t xml:space="preserve">NOTA 1. </w:t>
      </w:r>
      <w:r w:rsidR="00236E91" w:rsidRPr="00341DEF">
        <w:rPr>
          <w:rStyle w:val="FontStyle18"/>
          <w:sz w:val="18"/>
          <w:szCs w:val="21"/>
          <w:lang w:val="es-ES_tradnl"/>
        </w:rPr>
        <w:t>La determinación de la fecha de realización de la</w:t>
      </w:r>
      <w:r w:rsidR="00236E91" w:rsidRPr="00341DEF">
        <w:rPr>
          <w:rStyle w:val="FontStyle17"/>
          <w:sz w:val="18"/>
          <w:szCs w:val="21"/>
          <w:lang w:val="es-ES_tradnl"/>
        </w:rPr>
        <w:t xml:space="preserve"> </w:t>
      </w:r>
      <w:r w:rsidR="00236E91" w:rsidRPr="00341DEF">
        <w:rPr>
          <w:rStyle w:val="FontStyle18"/>
          <w:sz w:val="18"/>
          <w:szCs w:val="21"/>
          <w:lang w:val="es-ES_tradnl"/>
        </w:rPr>
        <w:t xml:space="preserve">audiencia deberá obedecer a la naturaleza del contrato y a la periodicidad establecida para el cumplimiento de las obligaciones contractuales. </w:t>
      </w:r>
      <w:r w:rsidR="00236E91" w:rsidRPr="00341DEF">
        <w:rPr>
          <w:rStyle w:val="FontStyle17"/>
          <w:sz w:val="18"/>
          <w:szCs w:val="21"/>
          <w:lang w:val="es-ES_tradnl"/>
        </w:rPr>
        <w:t xml:space="preserve">(Literal a) art. 86 Ley 1474 de 211). NOTA 2. </w:t>
      </w:r>
      <w:r w:rsidR="00236E91" w:rsidRPr="00341DEF">
        <w:rPr>
          <w:rStyle w:val="FontStyle18"/>
          <w:sz w:val="18"/>
          <w:szCs w:val="21"/>
          <w:lang w:val="es-ES_tradnl"/>
        </w:rPr>
        <w:t xml:space="preserve">La citación será suscrita por el delegatario contractual y estará acompañada del informe de interventoría o supervisión. A la audiencia deberá ser convocado el interventor o supervisor del contrato. </w:t>
      </w:r>
      <w:r w:rsidR="00236E91" w:rsidRPr="00341DEF">
        <w:rPr>
          <w:rStyle w:val="FontStyle17"/>
          <w:sz w:val="18"/>
          <w:szCs w:val="21"/>
          <w:lang w:val="es-ES_tradnl"/>
        </w:rPr>
        <w:t xml:space="preserve">NOTA 3. </w:t>
      </w:r>
      <w:r w:rsidR="00236E91" w:rsidRPr="00341DEF">
        <w:rPr>
          <w:rStyle w:val="FontStyle18"/>
          <w:sz w:val="18"/>
          <w:szCs w:val="21"/>
          <w:lang w:val="es-ES_tradnl"/>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00236E91" w:rsidRPr="00341DEF">
        <w:rPr>
          <w:rStyle w:val="FontStyle18"/>
          <w:b/>
          <w:bCs/>
          <w:sz w:val="18"/>
          <w:szCs w:val="21"/>
          <w:lang w:val="es-ES_tradnl"/>
        </w:rPr>
        <w:t>3.</w:t>
      </w:r>
      <w:r w:rsidR="00236E91" w:rsidRPr="00341DEF">
        <w:rPr>
          <w:rStyle w:val="FontStyle18"/>
          <w:sz w:val="18"/>
          <w:szCs w:val="21"/>
          <w:lang w:val="es-ES_tradnl"/>
        </w:rPr>
        <w:t xml:space="preserve"> Concluida la intervención del ordenador se concederá el uso de la palabra al representante legal del contratista o a quien lo represente, para que presenten sus descargos, para lo cual podrán rendir las explicaciones del caso, aportar pruebas y controvertir las presentadas por la respectiva Unidad Policial. </w:t>
      </w:r>
      <w:r w:rsidR="00236E91" w:rsidRPr="00341DEF">
        <w:rPr>
          <w:rStyle w:val="FontStyle18"/>
          <w:b/>
          <w:bCs/>
          <w:sz w:val="18"/>
          <w:szCs w:val="21"/>
          <w:lang w:val="es-ES_tradnl"/>
        </w:rPr>
        <w:t xml:space="preserve">4. </w:t>
      </w:r>
      <w:r w:rsidR="00236E91" w:rsidRPr="00341DEF">
        <w:rPr>
          <w:rStyle w:val="FontStyle18"/>
          <w:sz w:val="18"/>
          <w:szCs w:val="21"/>
          <w:lang w:val="es-ES_tradnl"/>
        </w:rPr>
        <w:t xml:space="preserve">Finalizada la intervención del contratista,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00236E91" w:rsidRPr="00341DEF">
        <w:rPr>
          <w:rStyle w:val="FontStyle18"/>
          <w:b/>
          <w:bCs/>
          <w:sz w:val="18"/>
          <w:szCs w:val="21"/>
          <w:lang w:val="es-ES_tradnl"/>
        </w:rPr>
        <w:t xml:space="preserve">5. </w:t>
      </w:r>
      <w:r w:rsidR="00236E91" w:rsidRPr="00341DEF">
        <w:rPr>
          <w:rStyle w:val="FontStyle18"/>
          <w:sz w:val="18"/>
          <w:szCs w:val="21"/>
          <w:lang w:val="es-ES_tradnl"/>
        </w:rPr>
        <w:t xml:space="preserve">El delegatario contractual podrá dar por terminada la audiencia en cualquier momento, sí por algún medio tiene conocimiento de la cesación de la situación de incumplimiento. Para el efecto se levantará el acta correspondiente. </w:t>
      </w:r>
      <w:r w:rsidR="00236E91" w:rsidRPr="00341DEF">
        <w:rPr>
          <w:rStyle w:val="FontStyle17"/>
          <w:sz w:val="18"/>
          <w:szCs w:val="21"/>
          <w:lang w:val="es-ES_tradnl"/>
        </w:rPr>
        <w:t xml:space="preserve">(Literal d) art. 86 Ley 1474 de 2011). NOTA 4. </w:t>
      </w:r>
      <w:r w:rsidR="00236E91" w:rsidRPr="00341DEF">
        <w:rPr>
          <w:rStyle w:val="FontStyle18"/>
          <w:sz w:val="18"/>
          <w:szCs w:val="21"/>
          <w:lang w:val="es-ES_tradnl"/>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00236E91" w:rsidRPr="00341DEF">
        <w:rPr>
          <w:rStyle w:val="FontStyle17"/>
          <w:sz w:val="18"/>
          <w:szCs w:val="21"/>
          <w:lang w:val="es-ES_tradnl"/>
        </w:rPr>
        <w:t xml:space="preserve">(Literal d) art.86 Ley 1474 de </w:t>
      </w:r>
      <w:r w:rsidR="00236E91" w:rsidRPr="00341DEF">
        <w:rPr>
          <w:rStyle w:val="FontStyle17"/>
          <w:sz w:val="18"/>
          <w:szCs w:val="21"/>
          <w:lang w:val="es-ES_tradnl"/>
        </w:rPr>
        <w:lastRenderedPageBreak/>
        <w:t xml:space="preserve">2011). NOTA 5. </w:t>
      </w:r>
      <w:r w:rsidR="00236E91" w:rsidRPr="00341DEF">
        <w:rPr>
          <w:rStyle w:val="FontStyle18"/>
          <w:sz w:val="18"/>
          <w:szCs w:val="21"/>
          <w:lang w:val="es-ES_tradnl"/>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00236E91" w:rsidRPr="00341DEF">
        <w:rPr>
          <w:rFonts w:ascii="Arial" w:hAnsi="Arial" w:cs="Arial"/>
          <w:sz w:val="18"/>
          <w:szCs w:val="21"/>
        </w:rPr>
        <w:t xml:space="preserve"> Si dicho pago no se hubiere efectuado durante el término de duración del contrato, se tendrá en cuenta al momento de su liquidación.</w:t>
      </w:r>
      <w:r w:rsidR="00236E91" w:rsidRPr="00341DEF">
        <w:rPr>
          <w:rStyle w:val="FontStyle18"/>
          <w:sz w:val="18"/>
          <w:szCs w:val="21"/>
        </w:rPr>
        <w:t xml:space="preserve"> </w:t>
      </w:r>
      <w:r w:rsidR="00236E91" w:rsidRPr="00341DEF">
        <w:rPr>
          <w:rStyle w:val="FontStyle17"/>
          <w:sz w:val="18"/>
          <w:szCs w:val="21"/>
          <w:lang w:val="es-ES_tradnl"/>
        </w:rPr>
        <w:t xml:space="preserve">(Parágrafo art.17 Ley 1150 de 2007). NOTA 6. </w:t>
      </w:r>
      <w:r w:rsidR="00236E91" w:rsidRPr="00341DEF">
        <w:rPr>
          <w:rStyle w:val="FontStyle18"/>
          <w:sz w:val="18"/>
          <w:szCs w:val="21"/>
          <w:lang w:val="es-ES_tradnl"/>
        </w:rPr>
        <w:t xml:space="preserve">De conformidad con lo dispuesto en el </w:t>
      </w:r>
      <w:r w:rsidR="00236E91" w:rsidRPr="00341DEF">
        <w:rPr>
          <w:rStyle w:val="FontStyle17"/>
          <w:sz w:val="18"/>
          <w:szCs w:val="21"/>
          <w:lang w:val="es-ES_tradnl"/>
        </w:rPr>
        <w:t>numeral 2</w:t>
      </w:r>
      <w:r w:rsidR="00236E91" w:rsidRPr="00341DEF">
        <w:rPr>
          <w:rStyle w:val="FontStyle17"/>
          <w:sz w:val="18"/>
          <w:szCs w:val="21"/>
          <w:vertAlign w:val="superscript"/>
          <w:lang w:val="es-ES_tradnl"/>
        </w:rPr>
        <w:t>o</w:t>
      </w:r>
      <w:r w:rsidR="00236E91" w:rsidRPr="00341DEF">
        <w:rPr>
          <w:rStyle w:val="FontStyle17"/>
          <w:sz w:val="18"/>
          <w:szCs w:val="21"/>
          <w:lang w:val="es-ES_tradnl"/>
        </w:rPr>
        <w:t xml:space="preserve"> del artículo </w:t>
      </w:r>
      <w:r w:rsidR="00236E91" w:rsidRPr="00341DEF">
        <w:rPr>
          <w:rStyle w:val="FontStyle22"/>
          <w:sz w:val="18"/>
          <w:szCs w:val="21"/>
          <w:lang w:val="es-ES_tradnl"/>
        </w:rPr>
        <w:t>7°</w:t>
      </w:r>
      <w:r w:rsidR="00EA7017" w:rsidRPr="00341DEF">
        <w:rPr>
          <w:rStyle w:val="FontStyle22"/>
          <w:sz w:val="18"/>
          <w:szCs w:val="21"/>
          <w:lang w:val="es-ES_tradnl"/>
        </w:rPr>
        <w:t xml:space="preserve"> </w:t>
      </w:r>
      <w:r w:rsidR="00236E91" w:rsidRPr="00341DEF">
        <w:rPr>
          <w:rStyle w:val="FontStyle22"/>
          <w:sz w:val="18"/>
          <w:szCs w:val="21"/>
          <w:lang w:val="es-ES_tradnl"/>
        </w:rPr>
        <w:t xml:space="preserve"> </w:t>
      </w:r>
      <w:r w:rsidR="00236E91" w:rsidRPr="00341DEF">
        <w:rPr>
          <w:rStyle w:val="FontStyle17"/>
          <w:sz w:val="18"/>
          <w:szCs w:val="21"/>
          <w:lang w:val="es-ES_tradnl"/>
        </w:rPr>
        <w:t xml:space="preserve">de la Ley 80 de 1993, </w:t>
      </w:r>
      <w:r w:rsidR="00236E91" w:rsidRPr="00341DEF">
        <w:rPr>
          <w:rStyle w:val="FontStyle18"/>
          <w:sz w:val="18"/>
          <w:szCs w:val="21"/>
          <w:lang w:val="es-ES_tradnl"/>
        </w:rPr>
        <w:t>en tratándose de uniones temporales, las sanciones por el incumplimiento de las obligaciones derivadas del contrato se impondrán de acuerdo con la participación en la ejecución del contrato de cada uno de sus miembros.</w:t>
      </w:r>
      <w:r w:rsidR="00236E91" w:rsidRPr="00341DEF">
        <w:rPr>
          <w:rFonts w:ascii="Arial" w:hAnsi="Arial" w:cs="Arial"/>
          <w:b/>
          <w:sz w:val="18"/>
          <w:szCs w:val="21"/>
        </w:rPr>
        <w:t xml:space="preserve">PARÁGRAFO SEGUNDO: - APLICACIÓN DEL VALOR DE LAS SANCIONES PECUNIARIAS: </w:t>
      </w:r>
      <w:r w:rsidR="00236E91" w:rsidRPr="00341DEF">
        <w:rPr>
          <w:rFonts w:ascii="Arial" w:hAnsi="Arial" w:cs="Arial"/>
          <w:sz w:val="18"/>
          <w:szCs w:val="21"/>
        </w:rPr>
        <w:t xml:space="preserve">Una vez notificada la resolución por medio de la cual se impone alguna de las sanciones antes descritas, </w:t>
      </w:r>
      <w:r w:rsidR="00236E91" w:rsidRPr="00341DEF">
        <w:rPr>
          <w:rFonts w:ascii="Arial" w:hAnsi="Arial" w:cs="Arial"/>
          <w:b/>
          <w:sz w:val="18"/>
          <w:szCs w:val="21"/>
        </w:rPr>
        <w:t>EL CONTRATISTA</w:t>
      </w:r>
      <w:r w:rsidR="00236E91" w:rsidRPr="00341DEF">
        <w:rPr>
          <w:rFonts w:ascii="Arial" w:hAnsi="Arial" w:cs="Arial"/>
          <w:sz w:val="18"/>
          <w:szCs w:val="21"/>
        </w:rPr>
        <w:t xml:space="preserve"> dispondrá de quince (15) días calendario para proceder de manera voluntaria para a su pago. Las multas no serán reintegrables aún en el supuesto que </w:t>
      </w:r>
      <w:r w:rsidR="00236E91" w:rsidRPr="00341DEF">
        <w:rPr>
          <w:rFonts w:ascii="Arial" w:hAnsi="Arial" w:cs="Arial"/>
          <w:b/>
          <w:sz w:val="18"/>
          <w:szCs w:val="21"/>
        </w:rPr>
        <w:t>EL</w:t>
      </w:r>
      <w:r w:rsidR="00236E91" w:rsidRPr="00341DEF">
        <w:rPr>
          <w:rFonts w:ascii="Arial" w:hAnsi="Arial" w:cs="Arial"/>
          <w:sz w:val="18"/>
          <w:szCs w:val="21"/>
        </w:rPr>
        <w:t xml:space="preserve"> </w:t>
      </w:r>
      <w:r w:rsidR="00236E91" w:rsidRPr="00341DEF">
        <w:rPr>
          <w:rFonts w:ascii="Arial" w:hAnsi="Arial" w:cs="Arial"/>
          <w:b/>
          <w:sz w:val="18"/>
          <w:szCs w:val="21"/>
        </w:rPr>
        <w:t>CONTRATISTA</w:t>
      </w:r>
      <w:r w:rsidR="00236E91" w:rsidRPr="00341DEF">
        <w:rPr>
          <w:rFonts w:ascii="Arial" w:hAnsi="Arial" w:cs="Arial"/>
          <w:sz w:val="18"/>
          <w:szCs w:val="21"/>
        </w:rPr>
        <w:t xml:space="preserve"> dé posterior ejecución a la obligación incumplida. En caso de no pago voluntario y una vez en firme la resolución que imponga multas, podrá tomarse del saldo a favor de </w:t>
      </w:r>
      <w:r w:rsidR="00236E91" w:rsidRPr="00341DEF">
        <w:rPr>
          <w:rFonts w:ascii="Arial" w:hAnsi="Arial" w:cs="Arial"/>
          <w:b/>
          <w:sz w:val="18"/>
          <w:szCs w:val="21"/>
        </w:rPr>
        <w:t>EL</w:t>
      </w:r>
      <w:r w:rsidR="00236E91" w:rsidRPr="00341DEF">
        <w:rPr>
          <w:rFonts w:ascii="Arial" w:hAnsi="Arial" w:cs="Arial"/>
          <w:sz w:val="18"/>
          <w:szCs w:val="21"/>
        </w:rPr>
        <w:t xml:space="preserve"> </w:t>
      </w:r>
      <w:r w:rsidR="00236E91" w:rsidRPr="00341DEF">
        <w:rPr>
          <w:rFonts w:ascii="Arial" w:hAnsi="Arial" w:cs="Arial"/>
          <w:b/>
          <w:sz w:val="18"/>
          <w:szCs w:val="21"/>
        </w:rPr>
        <w:t>CONTRATISTA</w:t>
      </w:r>
      <w:r w:rsidR="00236E91" w:rsidRPr="00341DEF">
        <w:rPr>
          <w:rFonts w:ascii="Arial" w:hAnsi="Arial" w:cs="Arial"/>
          <w:sz w:val="18"/>
          <w:szCs w:val="21"/>
        </w:rPr>
        <w:t xml:space="preserve"> si lo hubiere, o acudir a la jurisdicción coactiva. </w:t>
      </w:r>
      <w:r w:rsidR="00236E91" w:rsidRPr="00341DEF">
        <w:rPr>
          <w:rFonts w:ascii="Arial" w:hAnsi="Arial" w:cs="Arial"/>
          <w:b/>
          <w:sz w:val="18"/>
          <w:szCs w:val="21"/>
          <w:u w:val="single"/>
        </w:rPr>
        <w:t xml:space="preserve">DECIMA </w:t>
      </w:r>
      <w:r w:rsidR="00236E91" w:rsidRPr="00341DEF">
        <w:rPr>
          <w:rFonts w:ascii="Arial" w:hAnsi="Arial" w:cs="Arial"/>
          <w:b/>
          <w:bCs/>
          <w:sz w:val="18"/>
          <w:szCs w:val="21"/>
          <w:u w:val="single"/>
        </w:rPr>
        <w:t>SÉPTIMA</w:t>
      </w:r>
      <w:r w:rsidR="00236E91" w:rsidRPr="00341DEF">
        <w:rPr>
          <w:rFonts w:ascii="Arial" w:hAnsi="Arial" w:cs="Arial"/>
          <w:b/>
          <w:sz w:val="18"/>
          <w:szCs w:val="21"/>
          <w:u w:val="single"/>
        </w:rPr>
        <w:t>. LIQUIDACIÓN DEL CONTRATO:</w:t>
      </w:r>
      <w:r w:rsidR="00236E91" w:rsidRPr="00341DEF">
        <w:rPr>
          <w:rFonts w:ascii="Arial" w:hAnsi="Arial" w:cs="Arial"/>
          <w:iCs/>
          <w:sz w:val="18"/>
          <w:szCs w:val="21"/>
        </w:rPr>
        <w:t xml:space="preserve"> </w:t>
      </w:r>
      <w:r w:rsidR="00236E91" w:rsidRPr="00341DEF">
        <w:rPr>
          <w:rFonts w:ascii="Arial" w:hAnsi="Arial" w:cs="Arial"/>
          <w:sz w:val="18"/>
          <w:szCs w:val="21"/>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00236E91" w:rsidRPr="00341DEF">
        <w:rPr>
          <w:rFonts w:ascii="Arial" w:hAnsi="Arial" w:cs="Arial"/>
          <w:iCs/>
          <w:sz w:val="18"/>
          <w:szCs w:val="21"/>
        </w:rPr>
        <w:t xml:space="preserve"> </w:t>
      </w:r>
      <w:r w:rsidR="00236E91" w:rsidRPr="00341DEF">
        <w:rPr>
          <w:rFonts w:ascii="Arial" w:hAnsi="Arial" w:cs="Arial"/>
          <w:b/>
          <w:iCs/>
          <w:sz w:val="18"/>
          <w:szCs w:val="21"/>
        </w:rPr>
        <w:t>PARÁGRAFO PRIMERO:</w:t>
      </w:r>
      <w:r w:rsidR="00236E91" w:rsidRPr="00341DEF">
        <w:rPr>
          <w:rFonts w:ascii="Arial" w:hAnsi="Arial" w:cs="Arial"/>
          <w:b/>
          <w:bCs/>
          <w:iCs/>
          <w:sz w:val="18"/>
          <w:szCs w:val="21"/>
        </w:rPr>
        <w:t xml:space="preserve"> El </w:t>
      </w:r>
      <w:r w:rsidR="00236E91" w:rsidRPr="00341DEF">
        <w:rPr>
          <w:rFonts w:ascii="Arial" w:hAnsi="Arial" w:cs="Arial"/>
          <w:b/>
          <w:iCs/>
          <w:sz w:val="18"/>
          <w:szCs w:val="21"/>
        </w:rPr>
        <w:t>CONTRATANTE</w:t>
      </w:r>
      <w:r w:rsidR="00236E91" w:rsidRPr="00341DEF">
        <w:rPr>
          <w:rFonts w:ascii="Arial" w:hAnsi="Arial" w:cs="Arial"/>
          <w:bCs/>
          <w:iCs/>
          <w:sz w:val="18"/>
          <w:szCs w:val="21"/>
        </w:rPr>
        <w:t xml:space="preserve"> al momento de liquidar el presente Contrato, en cumplimiento del a</w:t>
      </w:r>
      <w:r w:rsidR="00236E91" w:rsidRPr="00341DEF">
        <w:rPr>
          <w:rFonts w:ascii="Arial" w:hAnsi="Arial" w:cs="Arial"/>
          <w:iCs/>
          <w:sz w:val="18"/>
          <w:szCs w:val="21"/>
        </w:rPr>
        <w:t>rtículo 23 de la Ley 1150 de 2007 en concordancia con lo dispuesto en el artículo 50 de la Ley 789 de 2002</w:t>
      </w:r>
      <w:r w:rsidR="00236E91" w:rsidRPr="00341DEF">
        <w:rPr>
          <w:rFonts w:ascii="Arial" w:hAnsi="Arial" w:cs="Arial"/>
          <w:bCs/>
          <w:iCs/>
          <w:sz w:val="18"/>
          <w:szCs w:val="21"/>
        </w:rPr>
        <w:t xml:space="preserve">, y por intermedio de los encargados de controlar la ejecución del mismo, deberá verificar y dejar constancia del cumplimiento de las obligaciones del </w:t>
      </w:r>
      <w:r w:rsidR="00236E91" w:rsidRPr="00341DEF">
        <w:rPr>
          <w:rFonts w:ascii="Arial" w:hAnsi="Arial" w:cs="Arial"/>
          <w:iCs/>
          <w:sz w:val="18"/>
          <w:szCs w:val="21"/>
        </w:rPr>
        <w:t>CONTRATISTA</w:t>
      </w:r>
      <w:r w:rsidR="00236E91" w:rsidRPr="00341DEF">
        <w:rPr>
          <w:rFonts w:ascii="Arial" w:hAnsi="Arial" w:cs="Arial"/>
          <w:bCs/>
          <w:iCs/>
          <w:sz w:val="18"/>
          <w:szCs w:val="21"/>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00236E91" w:rsidRPr="00341DEF">
        <w:rPr>
          <w:rFonts w:ascii="Arial" w:hAnsi="Arial" w:cs="Arial"/>
          <w:b/>
          <w:bCs/>
          <w:iCs/>
          <w:sz w:val="18"/>
          <w:szCs w:val="21"/>
        </w:rPr>
        <w:t>PARÁGRAFO SEGUNDO</w:t>
      </w:r>
      <w:r w:rsidR="00236E91" w:rsidRPr="00341DEF">
        <w:rPr>
          <w:rFonts w:ascii="Arial" w:hAnsi="Arial" w:cs="Arial"/>
          <w:bCs/>
          <w:iCs/>
          <w:sz w:val="18"/>
          <w:szCs w:val="21"/>
        </w:rPr>
        <w:t>:</w:t>
      </w:r>
      <w:r w:rsidR="00236E91" w:rsidRPr="00341DEF">
        <w:rPr>
          <w:rFonts w:ascii="Arial" w:hAnsi="Arial" w:cs="Arial"/>
          <w:iCs/>
          <w:sz w:val="18"/>
          <w:szCs w:val="21"/>
        </w:rPr>
        <w:t xml:space="preserve"> Para efectos de la Liquidación del contrato de común acuerdo entre las partes se agotará el siguiente procedimiento dentro del término antes estipulado. EL </w:t>
      </w:r>
      <w:r w:rsidR="00236E91" w:rsidRPr="00341DEF">
        <w:rPr>
          <w:rFonts w:ascii="Arial" w:hAnsi="Arial" w:cs="Arial"/>
          <w:bCs/>
          <w:iCs/>
          <w:sz w:val="18"/>
          <w:szCs w:val="21"/>
        </w:rPr>
        <w:t>CONTRATANTE</w:t>
      </w:r>
      <w:r w:rsidR="00236E91" w:rsidRPr="00341DEF">
        <w:rPr>
          <w:rFonts w:ascii="Arial" w:hAnsi="Arial" w:cs="Arial"/>
          <w:iCs/>
          <w:sz w:val="18"/>
          <w:szCs w:val="21"/>
        </w:rPr>
        <w:t xml:space="preserve"> invitará al CONTRATISTA a liquidar el contrato de común acuerdo. En caso de desacuerdo EL </w:t>
      </w:r>
      <w:r w:rsidR="00236E91" w:rsidRPr="00341DEF">
        <w:rPr>
          <w:rFonts w:ascii="Arial" w:hAnsi="Arial" w:cs="Arial"/>
          <w:bCs/>
          <w:iCs/>
          <w:sz w:val="18"/>
          <w:szCs w:val="21"/>
        </w:rPr>
        <w:t>CONTRATANTE</w:t>
      </w:r>
      <w:r w:rsidR="00236E91" w:rsidRPr="00341DEF">
        <w:rPr>
          <w:rFonts w:ascii="Arial" w:hAnsi="Arial" w:cs="Arial"/>
          <w:iCs/>
          <w:sz w:val="18"/>
          <w:szCs w:val="21"/>
        </w:rPr>
        <w:t xml:space="preserve"> mediante Acto Administrativo Motivado dentro de los cuatro (4) meses previstos para la liquidación procederá a liquidarlo unilateralmente. </w:t>
      </w:r>
      <w:r w:rsidR="00236E91" w:rsidRPr="00341DEF">
        <w:rPr>
          <w:rFonts w:ascii="Arial" w:hAnsi="Arial" w:cs="Arial"/>
          <w:b/>
          <w:iCs/>
          <w:sz w:val="18"/>
          <w:szCs w:val="21"/>
        </w:rPr>
        <w:t>PARÁGRAFO TERCERO:</w:t>
      </w:r>
      <w:r w:rsidR="00236E91" w:rsidRPr="00341DEF">
        <w:rPr>
          <w:rFonts w:ascii="Arial" w:hAnsi="Arial" w:cs="Arial"/>
          <w:iCs/>
          <w:sz w:val="18"/>
          <w:szCs w:val="21"/>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00236E91" w:rsidRPr="00341DEF">
        <w:rPr>
          <w:rFonts w:ascii="Arial" w:hAnsi="Arial" w:cs="Arial"/>
          <w:b/>
          <w:sz w:val="18"/>
          <w:szCs w:val="21"/>
          <w:u w:val="single"/>
        </w:rPr>
        <w:t>DECIMA OCTAVA. MONEDA DEL CONTRATO:</w:t>
      </w:r>
      <w:r w:rsidR="00236E91" w:rsidRPr="00341DEF">
        <w:rPr>
          <w:rFonts w:ascii="Arial" w:hAnsi="Arial" w:cs="Arial"/>
          <w:sz w:val="18"/>
          <w:szCs w:val="21"/>
        </w:rPr>
        <w:t xml:space="preserve"> La moneda del presente contrato es la indicada en el Anexo No.1 DATOS DEL ANEXO. </w:t>
      </w:r>
      <w:r w:rsidR="00236E91" w:rsidRPr="00341DEF">
        <w:rPr>
          <w:rFonts w:ascii="Arial" w:hAnsi="Arial" w:cs="Arial"/>
          <w:b/>
          <w:sz w:val="18"/>
          <w:szCs w:val="21"/>
          <w:u w:val="single"/>
        </w:rPr>
        <w:t>DECIMA NOVENA. CESIONES Y SUBCONTRATOS:</w:t>
      </w:r>
      <w:r w:rsidR="00236E91" w:rsidRPr="00341DEF">
        <w:rPr>
          <w:rFonts w:ascii="Arial" w:hAnsi="Arial" w:cs="Arial"/>
          <w:b/>
          <w:sz w:val="18"/>
          <w:szCs w:val="21"/>
        </w:rPr>
        <w:t xml:space="preserve"> EL CONTRATISTA</w:t>
      </w:r>
      <w:r w:rsidR="00236E91" w:rsidRPr="00341DEF">
        <w:rPr>
          <w:rFonts w:ascii="Arial" w:hAnsi="Arial" w:cs="Arial"/>
          <w:sz w:val="18"/>
          <w:szCs w:val="21"/>
        </w:rPr>
        <w:t xml:space="preserve"> no podrá ceder en todo o en parte la póliza de seguro a persona alguna natural o jurídica, nacional o extranjera, sin previa autorización escrita de </w:t>
      </w:r>
      <w:r w:rsidR="00236E91" w:rsidRPr="00341DEF">
        <w:rPr>
          <w:rFonts w:ascii="Arial" w:hAnsi="Arial" w:cs="Arial"/>
          <w:b/>
          <w:sz w:val="18"/>
          <w:szCs w:val="21"/>
        </w:rPr>
        <w:t>EL CONTRATANTE</w:t>
      </w:r>
      <w:r w:rsidR="00236E91" w:rsidRPr="00341DEF">
        <w:rPr>
          <w:rFonts w:ascii="Arial" w:hAnsi="Arial" w:cs="Arial"/>
          <w:sz w:val="18"/>
          <w:szCs w:val="21"/>
        </w:rPr>
        <w:t xml:space="preserve">, pudiendo esta reservarse las razones que tenga para negar dicha autorización. La celebración de subcontratos no relevará al </w:t>
      </w:r>
      <w:r w:rsidR="00236E91" w:rsidRPr="00341DEF">
        <w:rPr>
          <w:rFonts w:ascii="Arial" w:hAnsi="Arial" w:cs="Arial"/>
          <w:b/>
          <w:sz w:val="18"/>
          <w:szCs w:val="21"/>
        </w:rPr>
        <w:t>EL</w:t>
      </w:r>
      <w:r w:rsidR="00236E91" w:rsidRPr="00341DEF">
        <w:rPr>
          <w:rFonts w:ascii="Arial" w:hAnsi="Arial" w:cs="Arial"/>
          <w:sz w:val="18"/>
          <w:szCs w:val="21"/>
        </w:rPr>
        <w:t xml:space="preserve"> </w:t>
      </w:r>
      <w:r w:rsidR="00236E91" w:rsidRPr="00341DEF">
        <w:rPr>
          <w:rFonts w:ascii="Arial" w:hAnsi="Arial" w:cs="Arial"/>
          <w:b/>
          <w:sz w:val="18"/>
          <w:szCs w:val="21"/>
        </w:rPr>
        <w:t>CONTRATISTA</w:t>
      </w:r>
      <w:r w:rsidR="00236E91" w:rsidRPr="00341DEF">
        <w:rPr>
          <w:rFonts w:ascii="Arial" w:hAnsi="Arial" w:cs="Arial"/>
          <w:sz w:val="18"/>
          <w:szCs w:val="21"/>
        </w:rPr>
        <w:t xml:space="preserve"> de las responsabilidades que asume en virtud del presente contrato. </w:t>
      </w:r>
      <w:r w:rsidR="00236E91" w:rsidRPr="00341DEF">
        <w:rPr>
          <w:rFonts w:ascii="Arial" w:hAnsi="Arial" w:cs="Arial"/>
          <w:b/>
          <w:sz w:val="18"/>
          <w:szCs w:val="21"/>
        </w:rPr>
        <w:t>EL CONTRATANTE</w:t>
      </w:r>
      <w:r w:rsidR="00236E91" w:rsidRPr="00341DEF">
        <w:rPr>
          <w:rFonts w:ascii="Arial" w:hAnsi="Arial" w:cs="Arial"/>
          <w:sz w:val="18"/>
          <w:szCs w:val="21"/>
        </w:rPr>
        <w:t xml:space="preserve"> no adquirirá relación alguna con los Subcontratistas. </w:t>
      </w:r>
      <w:r w:rsidR="00236E91" w:rsidRPr="00341DEF">
        <w:rPr>
          <w:rFonts w:ascii="Arial" w:hAnsi="Arial" w:cs="Arial"/>
          <w:b/>
          <w:sz w:val="18"/>
          <w:szCs w:val="21"/>
          <w:u w:val="single"/>
        </w:rPr>
        <w:t>VIGÉSIMA. INHABILIDADES E INCOMPATIBILIDADES:</w:t>
      </w:r>
      <w:r w:rsidR="00236E91" w:rsidRPr="00341DEF">
        <w:rPr>
          <w:rFonts w:ascii="Arial" w:hAnsi="Arial" w:cs="Arial"/>
          <w:sz w:val="18"/>
          <w:szCs w:val="21"/>
        </w:rPr>
        <w:t xml:space="preserve"> </w:t>
      </w:r>
      <w:r w:rsidR="00236E91" w:rsidRPr="00341DEF">
        <w:rPr>
          <w:rFonts w:ascii="Arial" w:hAnsi="Arial" w:cs="Arial"/>
          <w:b/>
          <w:sz w:val="18"/>
          <w:szCs w:val="21"/>
        </w:rPr>
        <w:t>El CONTRATISTA</w:t>
      </w:r>
      <w:r w:rsidR="00236E91" w:rsidRPr="00341DEF">
        <w:rPr>
          <w:rFonts w:ascii="Arial" w:hAnsi="Arial" w:cs="Arial"/>
          <w:sz w:val="18"/>
          <w:szCs w:val="21"/>
        </w:rPr>
        <w:t xml:space="preserve"> declara bajo la gravedad del juramento, la cual se entenderá cumplida con la suscripción del presente anexo, que no se halla incurso en ninguna de las causales de inhabilidad o incompatibilidad señaladas en la ley. </w:t>
      </w:r>
      <w:r w:rsidR="00236E91" w:rsidRPr="00341DEF">
        <w:rPr>
          <w:rFonts w:ascii="Arial" w:hAnsi="Arial" w:cs="Arial"/>
          <w:b/>
          <w:sz w:val="18"/>
          <w:szCs w:val="21"/>
          <w:u w:val="single"/>
        </w:rPr>
        <w:t xml:space="preserve">VIGÉSIMA PRIMERA. </w:t>
      </w:r>
      <w:r w:rsidR="00236E91" w:rsidRPr="00341DEF">
        <w:rPr>
          <w:rFonts w:ascii="Arial" w:hAnsi="Arial" w:cs="Arial"/>
          <w:b/>
          <w:bCs/>
          <w:sz w:val="18"/>
          <w:szCs w:val="21"/>
          <w:u w:val="single"/>
        </w:rPr>
        <w:t>SUSPENSIÓN TEMPORAL:</w:t>
      </w:r>
      <w:r w:rsidR="00236E91" w:rsidRPr="00341DEF">
        <w:rPr>
          <w:rFonts w:ascii="Arial" w:hAnsi="Arial" w:cs="Arial"/>
          <w:b/>
          <w:bCs/>
          <w:sz w:val="18"/>
          <w:szCs w:val="21"/>
        </w:rPr>
        <w:t xml:space="preserve"> </w:t>
      </w:r>
      <w:r w:rsidR="00236E91" w:rsidRPr="00341DEF">
        <w:rPr>
          <w:rFonts w:ascii="Arial" w:hAnsi="Arial" w:cs="Arial"/>
          <w:sz w:val="18"/>
          <w:szCs w:val="21"/>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236E91" w:rsidRPr="00341DEF">
        <w:rPr>
          <w:rFonts w:ascii="Arial" w:hAnsi="Arial" w:cs="Arial"/>
          <w:b/>
          <w:sz w:val="18"/>
          <w:szCs w:val="21"/>
          <w:u w:val="single"/>
        </w:rPr>
        <w:t>VIGÉSIMA SEGUNDA.</w:t>
      </w:r>
      <w:r w:rsidR="00236E91" w:rsidRPr="00341DEF">
        <w:rPr>
          <w:rFonts w:ascii="Arial" w:hAnsi="Arial" w:cs="Arial"/>
          <w:b/>
          <w:bCs/>
          <w:sz w:val="18"/>
          <w:szCs w:val="21"/>
          <w:u w:val="single"/>
        </w:rPr>
        <w:t xml:space="preserve"> </w:t>
      </w:r>
      <w:r w:rsidR="00236E91" w:rsidRPr="00341DEF">
        <w:rPr>
          <w:rFonts w:ascii="Arial" w:hAnsi="Arial" w:cs="Arial"/>
          <w:b/>
          <w:bCs/>
          <w:sz w:val="18"/>
          <w:szCs w:val="18"/>
          <w:u w:val="single"/>
        </w:rPr>
        <w:t>SOLUCIÓN DE CONFLICTOS:</w:t>
      </w:r>
      <w:r w:rsidR="00236E91" w:rsidRPr="00341DEF">
        <w:rPr>
          <w:rFonts w:ascii="Arial" w:hAnsi="Arial" w:cs="Arial"/>
          <w:bCs/>
          <w:sz w:val="18"/>
          <w:szCs w:val="18"/>
        </w:rPr>
        <w:t xml:space="preserve"> </w:t>
      </w:r>
      <w:r w:rsidR="00D8475F" w:rsidRPr="00D8475F">
        <w:rPr>
          <w:rFonts w:ascii="Arial" w:hAnsi="Arial" w:cs="Arial"/>
          <w:sz w:val="18"/>
          <w:szCs w:val="18"/>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00D8475F" w:rsidRPr="00D8475F">
        <w:rPr>
          <w:rFonts w:ascii="Arial" w:hAnsi="Arial" w:cs="Arial"/>
          <w:b/>
          <w:sz w:val="18"/>
          <w:szCs w:val="18"/>
        </w:rPr>
        <w:t>PARÁGRAFO</w:t>
      </w:r>
      <w:r w:rsidR="00D8475F" w:rsidRPr="00D8475F">
        <w:rPr>
          <w:rFonts w:ascii="Arial" w:hAnsi="Arial" w:cs="Arial"/>
          <w:sz w:val="18"/>
          <w:szCs w:val="18"/>
        </w:rPr>
        <w:t>: las controversias que no puedan ser resueltas de forma directa entre las partes, serán sometidas a los mecanismos previstos en la ley</w:t>
      </w:r>
      <w:r w:rsidR="00D8475F">
        <w:rPr>
          <w:rFonts w:ascii="Arial" w:hAnsi="Arial" w:cs="Arial"/>
          <w:bCs/>
          <w:sz w:val="18"/>
          <w:szCs w:val="18"/>
        </w:rPr>
        <w:t>.</w:t>
      </w:r>
      <w:r w:rsidR="00236E91" w:rsidRPr="00341DEF">
        <w:rPr>
          <w:rFonts w:ascii="Arial" w:hAnsi="Arial" w:cs="Arial"/>
          <w:sz w:val="18"/>
          <w:szCs w:val="18"/>
        </w:rPr>
        <w:t xml:space="preserve"> </w:t>
      </w:r>
      <w:r w:rsidR="00236E91" w:rsidRPr="00341DEF">
        <w:rPr>
          <w:rFonts w:ascii="Arial" w:hAnsi="Arial" w:cs="Arial"/>
          <w:b/>
          <w:bCs/>
          <w:sz w:val="18"/>
          <w:szCs w:val="18"/>
          <w:u w:val="single"/>
        </w:rPr>
        <w:t xml:space="preserve">VIGÉSIMA TERCERA. </w:t>
      </w:r>
      <w:r w:rsidR="00236E91" w:rsidRPr="00341DEF">
        <w:rPr>
          <w:rFonts w:ascii="Arial" w:hAnsi="Arial" w:cs="Arial"/>
          <w:b/>
          <w:sz w:val="18"/>
          <w:szCs w:val="18"/>
          <w:u w:val="single"/>
        </w:rPr>
        <w:t>PERFECCIONAMIENTO, LEGALIZACIÓN Y EJECUCIÓN:</w:t>
      </w:r>
      <w:r w:rsidR="00236E91" w:rsidRPr="00341DEF">
        <w:rPr>
          <w:rFonts w:ascii="Arial" w:hAnsi="Arial" w:cs="Arial"/>
          <w:b/>
          <w:sz w:val="18"/>
          <w:szCs w:val="18"/>
        </w:rPr>
        <w:t xml:space="preserve"> </w:t>
      </w:r>
      <w:r w:rsidR="00236E91" w:rsidRPr="00341DEF">
        <w:rPr>
          <w:rFonts w:ascii="Arial" w:hAnsi="Arial" w:cs="Arial"/>
          <w:bCs/>
          <w:sz w:val="18"/>
          <w:szCs w:val="18"/>
        </w:rPr>
        <w:t xml:space="preserve">Para el perfeccionamiento del presente anexo se requiere de las firmas de las partes. Para su legalización el registro presupuestal y para su ejecución se requiere de la </w:t>
      </w:r>
      <w:r w:rsidR="00236E91" w:rsidRPr="00341DEF">
        <w:rPr>
          <w:rFonts w:ascii="Arial" w:hAnsi="Arial" w:cs="Arial"/>
          <w:iCs/>
          <w:sz w:val="18"/>
          <w:szCs w:val="18"/>
        </w:rPr>
        <w:t>expedición de la Certificación de Cumplimiento de los Aportes Parafiscales de que trata el artículo 23 de la Ley 1150 de 2007 por parte del CONTRATISTA.</w:t>
      </w:r>
      <w:r w:rsidR="00236E91" w:rsidRPr="00341DEF">
        <w:rPr>
          <w:rFonts w:ascii="Arial" w:hAnsi="Arial" w:cs="Arial"/>
          <w:bCs/>
          <w:sz w:val="18"/>
          <w:szCs w:val="18"/>
        </w:rPr>
        <w:t xml:space="preserve"> </w:t>
      </w:r>
      <w:r w:rsidR="00236E91" w:rsidRPr="00341DEF">
        <w:rPr>
          <w:rFonts w:ascii="Arial" w:hAnsi="Arial" w:cs="Arial"/>
          <w:b/>
          <w:bCs/>
          <w:sz w:val="18"/>
          <w:szCs w:val="18"/>
          <w:u w:val="single"/>
        </w:rPr>
        <w:t>VIGÉSIMA CUARTA.</w:t>
      </w:r>
      <w:r w:rsidR="00236E91" w:rsidRPr="00341DEF">
        <w:rPr>
          <w:rFonts w:ascii="Arial" w:hAnsi="Arial" w:cs="Arial"/>
          <w:b/>
          <w:sz w:val="18"/>
          <w:szCs w:val="18"/>
          <w:u w:val="single"/>
        </w:rPr>
        <w:t xml:space="preserve"> DOCUMENTOS:</w:t>
      </w:r>
      <w:r w:rsidR="00236E91" w:rsidRPr="00341DEF">
        <w:rPr>
          <w:rFonts w:ascii="Arial" w:hAnsi="Arial" w:cs="Arial"/>
          <w:sz w:val="18"/>
          <w:szCs w:val="18"/>
        </w:rPr>
        <w:t xml:space="preserve"> 1.) </w:t>
      </w:r>
      <w:r w:rsidR="00236E91" w:rsidRPr="00341DEF">
        <w:rPr>
          <w:rFonts w:ascii="Arial" w:hAnsi="Arial" w:cs="Arial"/>
          <w:iCs/>
          <w:sz w:val="18"/>
          <w:szCs w:val="18"/>
        </w:rPr>
        <w:t xml:space="preserve">Pliego de Condiciones del proceso de selección </w:t>
      </w:r>
      <w:r w:rsidR="00236E91" w:rsidRPr="00341DEF">
        <w:rPr>
          <w:rFonts w:ascii="Arial" w:hAnsi="Arial" w:cs="Arial"/>
          <w:b/>
          <w:sz w:val="18"/>
          <w:szCs w:val="18"/>
        </w:rPr>
        <w:t xml:space="preserve">PN DISAN LI </w:t>
      </w:r>
      <w:r w:rsidR="00D633E0" w:rsidRPr="00341DEF">
        <w:rPr>
          <w:rFonts w:ascii="Arial" w:hAnsi="Arial" w:cs="Arial"/>
          <w:b/>
          <w:sz w:val="18"/>
          <w:szCs w:val="18"/>
        </w:rPr>
        <w:t>004 2026</w:t>
      </w:r>
      <w:r w:rsidR="00236E91" w:rsidRPr="00341DEF">
        <w:rPr>
          <w:rFonts w:ascii="Arial" w:hAnsi="Arial" w:cs="Arial"/>
          <w:sz w:val="18"/>
          <w:szCs w:val="18"/>
        </w:rPr>
        <w:t xml:space="preserve">. 2.) </w:t>
      </w:r>
      <w:r w:rsidR="00E5337A" w:rsidRPr="00341DEF">
        <w:rPr>
          <w:rFonts w:ascii="Arial" w:hAnsi="Arial" w:cs="Arial"/>
          <w:bCs/>
          <w:sz w:val="18"/>
          <w:szCs w:val="18"/>
          <w:shd w:val="clear" w:color="auto" w:fill="FFFFFF"/>
        </w:rPr>
        <w:t xml:space="preserve">El presupuesto oficial es </w:t>
      </w:r>
      <w:r w:rsidR="00E5337A" w:rsidRPr="00341DEF">
        <w:rPr>
          <w:rFonts w:ascii="Arial" w:hAnsi="Arial" w:cs="Arial"/>
          <w:b/>
          <w:bCs/>
          <w:sz w:val="18"/>
          <w:szCs w:val="18"/>
        </w:rPr>
        <w:t xml:space="preserve">CUATRO MIL SETECIENTOS NOVENTA Y NUEVE MILLONES CUATROCIENTOS VEINTIOCHO MIL NOVECIENTOS CINCUENTA Y TRES PESOS CON SETENTA Y </w:t>
      </w:r>
      <w:r w:rsidR="004B1660">
        <w:rPr>
          <w:rFonts w:ascii="Arial" w:hAnsi="Arial" w:cs="Arial"/>
          <w:b/>
          <w:bCs/>
          <w:sz w:val="18"/>
          <w:szCs w:val="18"/>
        </w:rPr>
        <w:t>OCHO</w:t>
      </w:r>
      <w:r w:rsidR="00E5337A" w:rsidRPr="00341DEF">
        <w:rPr>
          <w:rFonts w:ascii="Arial" w:hAnsi="Arial" w:cs="Arial"/>
          <w:b/>
          <w:bCs/>
          <w:sz w:val="18"/>
          <w:szCs w:val="18"/>
        </w:rPr>
        <w:t xml:space="preserve"> CENTAVOS ($4.799.428.953,7</w:t>
      </w:r>
      <w:r w:rsidR="007E065B">
        <w:rPr>
          <w:rFonts w:ascii="Arial" w:hAnsi="Arial" w:cs="Arial"/>
          <w:b/>
          <w:bCs/>
          <w:sz w:val="18"/>
          <w:szCs w:val="18"/>
        </w:rPr>
        <w:t>8</w:t>
      </w:r>
      <w:r w:rsidR="00E5337A" w:rsidRPr="00341DEF">
        <w:rPr>
          <w:rFonts w:ascii="Arial" w:hAnsi="Arial" w:cs="Arial"/>
          <w:b/>
          <w:bCs/>
          <w:sz w:val="18"/>
          <w:szCs w:val="18"/>
        </w:rPr>
        <w:t>) M/CTE</w:t>
      </w:r>
      <w:r w:rsidR="00E5337A" w:rsidRPr="00341DEF">
        <w:rPr>
          <w:rFonts w:ascii="Arial" w:hAnsi="Arial" w:cs="Arial"/>
          <w:sz w:val="18"/>
          <w:szCs w:val="18"/>
        </w:rPr>
        <w:t>, amparados con el certificado de disponibilidad SIIF No. ______ y QUIPU No. ____ y _____ del __</w:t>
      </w:r>
      <w:r w:rsidR="00724957" w:rsidRPr="00341DEF">
        <w:rPr>
          <w:rFonts w:ascii="Arial" w:hAnsi="Arial" w:cs="Arial"/>
          <w:sz w:val="18"/>
          <w:szCs w:val="18"/>
        </w:rPr>
        <w:t>_ de</w:t>
      </w:r>
      <w:r w:rsidR="00E5337A" w:rsidRPr="00341DEF">
        <w:rPr>
          <w:rFonts w:ascii="Arial" w:hAnsi="Arial" w:cs="Arial"/>
          <w:sz w:val="18"/>
          <w:szCs w:val="18"/>
        </w:rPr>
        <w:t xml:space="preserve"> octubre de 2026, expedidos por el </w:t>
      </w:r>
      <w:proofErr w:type="gramStart"/>
      <w:r w:rsidR="00E5337A" w:rsidRPr="00341DEF">
        <w:rPr>
          <w:rFonts w:ascii="Arial" w:hAnsi="Arial" w:cs="Arial"/>
          <w:sz w:val="18"/>
          <w:szCs w:val="18"/>
        </w:rPr>
        <w:t>Jefe</w:t>
      </w:r>
      <w:proofErr w:type="gramEnd"/>
      <w:r w:rsidR="00E5337A" w:rsidRPr="00341DEF">
        <w:rPr>
          <w:rFonts w:ascii="Arial" w:hAnsi="Arial" w:cs="Arial"/>
          <w:sz w:val="18"/>
          <w:szCs w:val="18"/>
        </w:rPr>
        <w:t xml:space="preserve"> del Grupo Financiero y Presupuesto de la Dirección de Sanidad de la Policía Nacional, distribuidos de la siguiente </w:t>
      </w:r>
      <w:r w:rsidR="00724957" w:rsidRPr="00341DEF">
        <w:rPr>
          <w:rFonts w:ascii="Arial" w:hAnsi="Arial" w:cs="Arial"/>
          <w:sz w:val="18"/>
          <w:szCs w:val="18"/>
        </w:rPr>
        <w:t>manera:</w:t>
      </w:r>
      <w:r w:rsidR="00236E91" w:rsidRPr="00341DEF">
        <w:rPr>
          <w:rFonts w:ascii="Arial" w:hAnsi="Arial" w:cs="Arial"/>
          <w:sz w:val="18"/>
          <w:szCs w:val="18"/>
          <w:lang w:val="es-ES_tradnl"/>
        </w:rPr>
        <w:t xml:space="preserve"> 3.) </w:t>
      </w:r>
      <w:r w:rsidR="00236E91" w:rsidRPr="00341DEF">
        <w:rPr>
          <w:rFonts w:ascii="Arial" w:hAnsi="Arial" w:cs="Arial"/>
          <w:iCs/>
          <w:sz w:val="18"/>
          <w:szCs w:val="18"/>
        </w:rPr>
        <w:t xml:space="preserve">Acta </w:t>
      </w:r>
      <w:r w:rsidR="00236E91" w:rsidRPr="00341DEF">
        <w:rPr>
          <w:rFonts w:ascii="Arial" w:hAnsi="Arial" w:cs="Arial"/>
          <w:color w:val="000000"/>
          <w:sz w:val="18"/>
          <w:szCs w:val="18"/>
        </w:rPr>
        <w:t>AE-202</w:t>
      </w:r>
      <w:r w:rsidR="00E5337A" w:rsidRPr="00341DEF">
        <w:rPr>
          <w:rFonts w:ascii="Arial" w:hAnsi="Arial" w:cs="Arial"/>
          <w:color w:val="000000"/>
          <w:sz w:val="18"/>
          <w:szCs w:val="18"/>
        </w:rPr>
        <w:t>6</w:t>
      </w:r>
      <w:r w:rsidR="00236E91" w:rsidRPr="00341DEF">
        <w:rPr>
          <w:rFonts w:ascii="Arial" w:hAnsi="Arial" w:cs="Arial"/>
          <w:color w:val="000000"/>
          <w:sz w:val="18"/>
          <w:szCs w:val="18"/>
        </w:rPr>
        <w:t>-</w:t>
      </w:r>
      <w:r w:rsidR="00BA2EEF" w:rsidRPr="00341DEF">
        <w:rPr>
          <w:rFonts w:ascii="Arial" w:hAnsi="Arial" w:cs="Arial"/>
          <w:color w:val="000000"/>
          <w:sz w:val="18"/>
          <w:szCs w:val="18"/>
        </w:rPr>
        <w:t>______</w:t>
      </w:r>
      <w:r w:rsidR="00236E91" w:rsidRPr="00341DEF">
        <w:rPr>
          <w:rFonts w:ascii="Arial" w:hAnsi="Arial" w:cs="Arial"/>
          <w:color w:val="000000"/>
          <w:sz w:val="18"/>
          <w:szCs w:val="18"/>
        </w:rPr>
        <w:t>-DISAN</w:t>
      </w:r>
      <w:r w:rsidR="00236E91" w:rsidRPr="00341DEF">
        <w:rPr>
          <w:rFonts w:ascii="Arial" w:hAnsi="Arial" w:cs="Arial"/>
          <w:bCs/>
          <w:iCs/>
          <w:sz w:val="18"/>
          <w:szCs w:val="18"/>
        </w:rPr>
        <w:t xml:space="preserve"> </w:t>
      </w:r>
      <w:r w:rsidR="00236E91" w:rsidRPr="00341DEF">
        <w:rPr>
          <w:rFonts w:ascii="Arial" w:hAnsi="Arial" w:cs="Arial"/>
          <w:iCs/>
          <w:sz w:val="18"/>
          <w:szCs w:val="18"/>
        </w:rPr>
        <w:t xml:space="preserve">4.) </w:t>
      </w:r>
      <w:r w:rsidR="00236E91" w:rsidRPr="00341DEF">
        <w:rPr>
          <w:rFonts w:ascii="Arial" w:hAnsi="Arial" w:cs="Arial"/>
          <w:iCs/>
          <w:sz w:val="18"/>
          <w:szCs w:val="18"/>
        </w:rPr>
        <w:lastRenderedPageBreak/>
        <w:t xml:space="preserve">Oferta de </w:t>
      </w:r>
      <w:r w:rsidR="00236E91" w:rsidRPr="00341DEF">
        <w:rPr>
          <w:rFonts w:ascii="Arial" w:hAnsi="Arial" w:cs="Arial"/>
          <w:b/>
          <w:iCs/>
          <w:sz w:val="18"/>
          <w:szCs w:val="18"/>
        </w:rPr>
        <w:t>EL</w:t>
      </w:r>
      <w:r w:rsidR="00236E91" w:rsidRPr="00341DEF">
        <w:rPr>
          <w:rFonts w:ascii="Arial" w:hAnsi="Arial" w:cs="Arial"/>
          <w:iCs/>
          <w:sz w:val="18"/>
          <w:szCs w:val="18"/>
        </w:rPr>
        <w:t xml:space="preserve"> </w:t>
      </w:r>
      <w:r w:rsidR="00236E91" w:rsidRPr="00341DEF">
        <w:rPr>
          <w:rFonts w:ascii="Arial" w:hAnsi="Arial" w:cs="Arial"/>
          <w:b/>
          <w:iCs/>
          <w:sz w:val="18"/>
          <w:szCs w:val="18"/>
        </w:rPr>
        <w:t>CONTRATISTA</w:t>
      </w:r>
      <w:r w:rsidR="00236E91" w:rsidRPr="00341DEF">
        <w:rPr>
          <w:rFonts w:ascii="Arial" w:hAnsi="Arial" w:cs="Arial"/>
          <w:iCs/>
          <w:sz w:val="18"/>
          <w:szCs w:val="18"/>
        </w:rPr>
        <w:t xml:space="preserve">. 5.) El Certificado de Existencia y Representación Legal de </w:t>
      </w:r>
      <w:r w:rsidR="00236E91" w:rsidRPr="00341DEF">
        <w:rPr>
          <w:rFonts w:ascii="Arial" w:hAnsi="Arial" w:cs="Arial"/>
          <w:b/>
          <w:iCs/>
          <w:sz w:val="18"/>
          <w:szCs w:val="18"/>
        </w:rPr>
        <w:t>EL</w:t>
      </w:r>
      <w:r w:rsidR="00236E91" w:rsidRPr="00341DEF">
        <w:rPr>
          <w:rFonts w:ascii="Arial" w:hAnsi="Arial" w:cs="Arial"/>
          <w:iCs/>
          <w:sz w:val="18"/>
          <w:szCs w:val="18"/>
        </w:rPr>
        <w:t xml:space="preserve"> </w:t>
      </w:r>
      <w:r w:rsidR="00236E91" w:rsidRPr="00341DEF">
        <w:rPr>
          <w:rFonts w:ascii="Arial" w:hAnsi="Arial" w:cs="Arial"/>
          <w:b/>
          <w:bCs/>
          <w:iCs/>
          <w:sz w:val="18"/>
          <w:szCs w:val="18"/>
        </w:rPr>
        <w:t>CONTRATISTA</w:t>
      </w:r>
      <w:r w:rsidR="00236E91" w:rsidRPr="00341DEF">
        <w:rPr>
          <w:rFonts w:ascii="Arial" w:hAnsi="Arial" w:cs="Arial"/>
          <w:iCs/>
          <w:sz w:val="18"/>
          <w:szCs w:val="18"/>
        </w:rPr>
        <w:t xml:space="preserve">. 6.) Fotocopia del NIT de la Empresa. 7.) </w:t>
      </w:r>
      <w:r w:rsidR="00236E91" w:rsidRPr="00341DEF">
        <w:rPr>
          <w:rFonts w:ascii="Arial" w:hAnsi="Arial" w:cs="Arial"/>
          <w:sz w:val="18"/>
          <w:szCs w:val="18"/>
        </w:rPr>
        <w:t xml:space="preserve">Resolución No. 00090 del 15 de enero de 2018 </w:t>
      </w:r>
      <w:r w:rsidR="00236E91" w:rsidRPr="00341DEF">
        <w:rPr>
          <w:rFonts w:ascii="Arial" w:hAnsi="Arial" w:cs="Arial"/>
          <w:i/>
          <w:sz w:val="18"/>
          <w:szCs w:val="18"/>
        </w:rPr>
        <w:t>“Por la cual se actualiza, modifica y complementa el Manual de Contratación de la Policía Nacional, adoptado mediante Resolución 03049</w:t>
      </w:r>
      <w:r w:rsidR="00236E91" w:rsidRPr="00341DEF">
        <w:rPr>
          <w:rFonts w:ascii="Arial" w:hAnsi="Arial" w:cs="Arial"/>
          <w:i/>
          <w:sz w:val="18"/>
          <w:szCs w:val="21"/>
        </w:rPr>
        <w:t xml:space="preserve"> de 2014”</w:t>
      </w:r>
      <w:r w:rsidR="00236E91" w:rsidRPr="00341DEF">
        <w:rPr>
          <w:rFonts w:ascii="Arial" w:hAnsi="Arial" w:cs="Arial"/>
          <w:iCs/>
          <w:sz w:val="18"/>
          <w:szCs w:val="21"/>
        </w:rPr>
        <w:t xml:space="preserve">. 8.) Resolución de adjudicación No. </w:t>
      </w:r>
      <w:r w:rsidR="00BA2EEF" w:rsidRPr="00341DEF">
        <w:rPr>
          <w:rFonts w:ascii="Arial" w:hAnsi="Arial" w:cs="Arial"/>
          <w:iCs/>
          <w:sz w:val="18"/>
          <w:szCs w:val="21"/>
        </w:rPr>
        <w:t>___</w:t>
      </w:r>
      <w:r w:rsidR="00236E91" w:rsidRPr="00341DEF">
        <w:rPr>
          <w:rFonts w:ascii="Arial" w:hAnsi="Arial" w:cs="Arial"/>
          <w:iCs/>
          <w:sz w:val="18"/>
          <w:szCs w:val="21"/>
        </w:rPr>
        <w:t xml:space="preserve"> del </w:t>
      </w:r>
      <w:r w:rsidR="00BA2EEF" w:rsidRPr="00341DEF">
        <w:rPr>
          <w:rFonts w:ascii="Arial" w:hAnsi="Arial" w:cs="Arial"/>
          <w:iCs/>
          <w:sz w:val="18"/>
          <w:szCs w:val="21"/>
        </w:rPr>
        <w:t>_</w:t>
      </w:r>
      <w:r w:rsidR="00236E91" w:rsidRPr="00341DEF">
        <w:rPr>
          <w:rFonts w:ascii="Arial" w:hAnsi="Arial" w:cs="Arial"/>
          <w:iCs/>
          <w:sz w:val="18"/>
          <w:szCs w:val="21"/>
        </w:rPr>
        <w:t xml:space="preserve"> de </w:t>
      </w:r>
      <w:r w:rsidR="00BA2EEF" w:rsidRPr="00341DEF">
        <w:rPr>
          <w:rFonts w:ascii="Arial" w:hAnsi="Arial" w:cs="Arial"/>
          <w:iCs/>
          <w:sz w:val="18"/>
          <w:szCs w:val="21"/>
        </w:rPr>
        <w:t>_____</w:t>
      </w:r>
      <w:r w:rsidR="00236E91" w:rsidRPr="00341DEF">
        <w:rPr>
          <w:rFonts w:ascii="Arial" w:hAnsi="Arial" w:cs="Arial"/>
          <w:iCs/>
          <w:sz w:val="18"/>
          <w:szCs w:val="21"/>
        </w:rPr>
        <w:t xml:space="preserve"> </w:t>
      </w:r>
      <w:proofErr w:type="spellStart"/>
      <w:r w:rsidR="00236E91" w:rsidRPr="00341DEF">
        <w:rPr>
          <w:rFonts w:ascii="Arial" w:hAnsi="Arial" w:cs="Arial"/>
          <w:iCs/>
          <w:sz w:val="18"/>
          <w:szCs w:val="21"/>
        </w:rPr>
        <w:t>de</w:t>
      </w:r>
      <w:proofErr w:type="spellEnd"/>
      <w:r w:rsidR="00236E91" w:rsidRPr="00341DEF">
        <w:rPr>
          <w:rFonts w:ascii="Arial" w:hAnsi="Arial" w:cs="Arial"/>
          <w:iCs/>
          <w:sz w:val="18"/>
          <w:szCs w:val="21"/>
        </w:rPr>
        <w:t xml:space="preserve"> 202</w:t>
      </w:r>
      <w:r w:rsidR="00E5337A" w:rsidRPr="00341DEF">
        <w:rPr>
          <w:rFonts w:ascii="Arial" w:hAnsi="Arial" w:cs="Arial"/>
          <w:iCs/>
          <w:sz w:val="18"/>
          <w:szCs w:val="21"/>
        </w:rPr>
        <w:t>6</w:t>
      </w:r>
      <w:r w:rsidR="00236E91" w:rsidRPr="00341DEF">
        <w:rPr>
          <w:rFonts w:ascii="Arial" w:hAnsi="Arial" w:cs="Arial"/>
          <w:iCs/>
          <w:sz w:val="18"/>
          <w:szCs w:val="21"/>
        </w:rPr>
        <w:t>.</w:t>
      </w:r>
      <w:r w:rsidR="00236E91" w:rsidRPr="00341DEF">
        <w:rPr>
          <w:rFonts w:ascii="Arial" w:hAnsi="Arial" w:cs="Arial"/>
          <w:sz w:val="18"/>
          <w:szCs w:val="21"/>
        </w:rPr>
        <w:t xml:space="preserve"> </w:t>
      </w:r>
      <w:r w:rsidR="00236E91" w:rsidRPr="00341DEF">
        <w:rPr>
          <w:rFonts w:ascii="Arial" w:hAnsi="Arial" w:cs="Arial"/>
          <w:b/>
          <w:sz w:val="18"/>
          <w:szCs w:val="21"/>
          <w:u w:val="single"/>
        </w:rPr>
        <w:t xml:space="preserve">VIGÉSIMA </w:t>
      </w:r>
      <w:r w:rsidR="00236E91" w:rsidRPr="00341DEF">
        <w:rPr>
          <w:rFonts w:ascii="Arial" w:hAnsi="Arial" w:cs="Arial"/>
          <w:b/>
          <w:bCs/>
          <w:sz w:val="18"/>
          <w:szCs w:val="21"/>
          <w:u w:val="single"/>
        </w:rPr>
        <w:t>QUINTA</w:t>
      </w:r>
      <w:r w:rsidR="00236E91" w:rsidRPr="00341DEF">
        <w:rPr>
          <w:rFonts w:ascii="Arial" w:hAnsi="Arial" w:cs="Arial"/>
          <w:b/>
          <w:sz w:val="18"/>
          <w:szCs w:val="21"/>
          <w:u w:val="single"/>
        </w:rPr>
        <w:t>. IMPUESTOS:</w:t>
      </w:r>
      <w:r w:rsidR="00236E91" w:rsidRPr="00341DEF">
        <w:rPr>
          <w:rFonts w:ascii="Arial" w:hAnsi="Arial" w:cs="Arial"/>
          <w:b/>
          <w:sz w:val="18"/>
          <w:szCs w:val="21"/>
        </w:rPr>
        <w:t xml:space="preserve"> El CONTRATISTA</w:t>
      </w:r>
      <w:r w:rsidR="00236E91" w:rsidRPr="00341DEF">
        <w:rPr>
          <w:rFonts w:ascii="Arial" w:hAnsi="Arial" w:cs="Arial"/>
          <w:sz w:val="18"/>
          <w:szCs w:val="21"/>
        </w:rPr>
        <w:t xml:space="preserve"> pagará todos los impuestos, tasas, contribuciones y similares que se deriven de la ejecución de la póliza de seguro, de conformidad con la ley colombiana. </w:t>
      </w:r>
      <w:r w:rsidR="00236E91" w:rsidRPr="00341DEF">
        <w:rPr>
          <w:rFonts w:ascii="Arial" w:hAnsi="Arial" w:cs="Arial"/>
          <w:b/>
          <w:iCs/>
          <w:sz w:val="18"/>
          <w:szCs w:val="21"/>
          <w:u w:val="single"/>
        </w:rPr>
        <w:t xml:space="preserve">VIGÉSIMA </w:t>
      </w:r>
      <w:r w:rsidR="00236E91" w:rsidRPr="00341DEF">
        <w:rPr>
          <w:rFonts w:ascii="Arial" w:hAnsi="Arial" w:cs="Arial"/>
          <w:b/>
          <w:sz w:val="18"/>
          <w:szCs w:val="21"/>
          <w:u w:val="single"/>
        </w:rPr>
        <w:t>SEXTA</w:t>
      </w:r>
      <w:r w:rsidR="00236E91" w:rsidRPr="00341DEF">
        <w:rPr>
          <w:rFonts w:ascii="Arial" w:hAnsi="Arial" w:cs="Arial"/>
          <w:b/>
          <w:iCs/>
          <w:sz w:val="18"/>
          <w:szCs w:val="21"/>
          <w:u w:val="single"/>
        </w:rPr>
        <w:t xml:space="preserve">. </w:t>
      </w:r>
      <w:r w:rsidR="00236E91" w:rsidRPr="00341DEF">
        <w:rPr>
          <w:rFonts w:ascii="Arial" w:hAnsi="Arial" w:cs="Arial"/>
          <w:b/>
          <w:sz w:val="18"/>
          <w:szCs w:val="21"/>
          <w:u w:val="single"/>
        </w:rPr>
        <w:t>VEEDURÍAS CIUDADANAS:</w:t>
      </w:r>
      <w:r w:rsidR="00236E91" w:rsidRPr="00341DEF">
        <w:rPr>
          <w:rFonts w:ascii="Arial" w:hAnsi="Arial" w:cs="Arial"/>
          <w:sz w:val="18"/>
          <w:szCs w:val="21"/>
        </w:rPr>
        <w:t xml:space="preserve"> El presente contrato está sujeto a la vigilancia y control ciudadano, en los términos que señala el artículo 66 de la Ley 80 de 1993.</w:t>
      </w:r>
      <w:r w:rsidR="00236E91" w:rsidRPr="00341DEF">
        <w:rPr>
          <w:rFonts w:ascii="Arial" w:hAnsi="Arial" w:cs="Arial"/>
          <w:b/>
          <w:iCs/>
          <w:sz w:val="18"/>
          <w:szCs w:val="21"/>
        </w:rPr>
        <w:t xml:space="preserve"> </w:t>
      </w:r>
      <w:r w:rsidR="00236E91" w:rsidRPr="00341DEF">
        <w:rPr>
          <w:rFonts w:ascii="Arial" w:hAnsi="Arial" w:cs="Arial"/>
          <w:b/>
          <w:iCs/>
          <w:sz w:val="18"/>
          <w:szCs w:val="21"/>
          <w:u w:val="single"/>
        </w:rPr>
        <w:t>VIGÉSIMA SÉPTIMA</w:t>
      </w:r>
      <w:r w:rsidR="00236E91" w:rsidRPr="00341DEF">
        <w:rPr>
          <w:rFonts w:ascii="Arial" w:hAnsi="Arial" w:cs="Arial"/>
          <w:b/>
          <w:sz w:val="18"/>
          <w:szCs w:val="21"/>
          <w:u w:val="single"/>
        </w:rPr>
        <w:t>. RÉGIMEN LEGAL:</w:t>
      </w:r>
      <w:r w:rsidR="00236E91" w:rsidRPr="00341DEF">
        <w:rPr>
          <w:rFonts w:ascii="Arial" w:hAnsi="Arial" w:cs="Arial"/>
          <w:sz w:val="18"/>
          <w:szCs w:val="21"/>
        </w:rPr>
        <w:t xml:space="preserve"> Este anexo se regirá por el Estatuto General de Contratación Administrativa vigente y sus decretos reglamentarios, las leyes de presupuesto, en general las normas civiles y comerciales vigentes, las demás normas concordantes que rijan o lleguen a regir los aspectos del presente anexo y las disposiciones de la Policía Nacional que apliquen.</w:t>
      </w:r>
      <w:r w:rsidR="00236E91" w:rsidRPr="00341DEF">
        <w:rPr>
          <w:rFonts w:ascii="Arial" w:hAnsi="Arial" w:cs="Arial"/>
          <w:b/>
          <w:sz w:val="18"/>
          <w:szCs w:val="21"/>
        </w:rPr>
        <w:t xml:space="preserve"> </w:t>
      </w:r>
      <w:r w:rsidR="00236E91" w:rsidRPr="00341DEF">
        <w:rPr>
          <w:rFonts w:ascii="Arial" w:hAnsi="Arial" w:cs="Arial"/>
          <w:b/>
          <w:iCs/>
          <w:sz w:val="18"/>
          <w:szCs w:val="21"/>
          <w:u w:val="single"/>
        </w:rPr>
        <w:t xml:space="preserve">VIGÉSIMA </w:t>
      </w:r>
      <w:r w:rsidR="00236E91" w:rsidRPr="00341DEF">
        <w:rPr>
          <w:rFonts w:ascii="Arial" w:hAnsi="Arial" w:cs="Arial"/>
          <w:b/>
          <w:sz w:val="18"/>
          <w:szCs w:val="21"/>
          <w:u w:val="single"/>
        </w:rPr>
        <w:t>OCTAVA</w:t>
      </w:r>
      <w:r w:rsidR="00236E91" w:rsidRPr="00341DEF">
        <w:rPr>
          <w:rFonts w:ascii="Arial" w:hAnsi="Arial" w:cs="Arial"/>
          <w:b/>
          <w:iCs/>
          <w:sz w:val="18"/>
          <w:szCs w:val="21"/>
          <w:u w:val="single"/>
        </w:rPr>
        <w:t>.</w:t>
      </w:r>
      <w:r w:rsidR="00236E91" w:rsidRPr="00341DEF">
        <w:rPr>
          <w:rFonts w:ascii="Arial" w:hAnsi="Arial" w:cs="Arial"/>
          <w:b/>
          <w:sz w:val="18"/>
          <w:szCs w:val="21"/>
          <w:u w:val="single"/>
        </w:rPr>
        <w:t xml:space="preserve"> DOMICILIO CONTRACTUAL:</w:t>
      </w:r>
      <w:r w:rsidR="00236E91" w:rsidRPr="00341DEF">
        <w:rPr>
          <w:rFonts w:ascii="Arial" w:hAnsi="Arial" w:cs="Arial"/>
          <w:b/>
          <w:sz w:val="18"/>
          <w:szCs w:val="21"/>
        </w:rPr>
        <w:t xml:space="preserve"> </w:t>
      </w:r>
      <w:r w:rsidR="00236E91" w:rsidRPr="00341DEF">
        <w:rPr>
          <w:rFonts w:ascii="Arial" w:hAnsi="Arial" w:cs="Arial"/>
          <w:sz w:val="18"/>
          <w:szCs w:val="21"/>
        </w:rPr>
        <w:t>Para todos los efectos, las partes acuerdan como domicilio contractual el Distrito Capital de Bogotá, para constancia de lo anterior, se firma en un (1) original en Bogotá, D.C.,</w:t>
      </w:r>
    </w:p>
    <w:p w14:paraId="78D2FE62" w14:textId="77777777" w:rsidR="003A35F1" w:rsidRPr="00ED4034" w:rsidRDefault="003A35F1" w:rsidP="0023214E">
      <w:pPr>
        <w:pStyle w:val="Textoindependiente"/>
        <w:tabs>
          <w:tab w:val="left" w:pos="2680"/>
          <w:tab w:val="left" w:pos="3960"/>
          <w:tab w:val="center" w:pos="4702"/>
        </w:tabs>
        <w:jc w:val="left"/>
        <w:rPr>
          <w:b/>
          <w:sz w:val="20"/>
          <w:szCs w:val="20"/>
        </w:rPr>
      </w:pPr>
    </w:p>
    <w:p w14:paraId="5175F282" w14:textId="09C9A4F7" w:rsidR="003A35F1" w:rsidRPr="003A35F1" w:rsidRDefault="003A35F1" w:rsidP="003A35F1">
      <w:pPr>
        <w:pStyle w:val="Textoindependiente"/>
        <w:tabs>
          <w:tab w:val="left" w:pos="2680"/>
          <w:tab w:val="left" w:pos="3960"/>
          <w:tab w:val="center" w:pos="4702"/>
        </w:tabs>
        <w:rPr>
          <w:b/>
          <w:sz w:val="18"/>
          <w:szCs w:val="20"/>
        </w:rPr>
      </w:pPr>
      <w:r w:rsidRPr="003A35F1">
        <w:rPr>
          <w:b/>
          <w:sz w:val="18"/>
          <w:szCs w:val="20"/>
        </w:rPr>
        <w:t xml:space="preserve">ANEXO No.1 “DATOS DEL </w:t>
      </w:r>
      <w:r w:rsidR="00BC6238">
        <w:rPr>
          <w:b/>
          <w:sz w:val="18"/>
          <w:szCs w:val="20"/>
        </w:rPr>
        <w:t>ANEXO</w:t>
      </w:r>
      <w:r w:rsidRPr="003A35F1">
        <w:rPr>
          <w:b/>
          <w:sz w:val="18"/>
          <w:szCs w:val="20"/>
        </w:rPr>
        <w:t>”</w:t>
      </w:r>
    </w:p>
    <w:tbl>
      <w:tblPr>
        <w:tblW w:w="9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17"/>
        <w:gridCol w:w="8019"/>
      </w:tblGrid>
      <w:tr w:rsidR="003A35F1" w:rsidRPr="003A35F1" w14:paraId="066224D2" w14:textId="77777777" w:rsidTr="00E5337A">
        <w:trPr>
          <w:trHeight w:val="202"/>
          <w:jc w:val="center"/>
        </w:trPr>
        <w:tc>
          <w:tcPr>
            <w:tcW w:w="1604" w:type="dxa"/>
            <w:vAlign w:val="center"/>
          </w:tcPr>
          <w:p w14:paraId="4806A9E4" w14:textId="77777777" w:rsidR="003A35F1" w:rsidRPr="003A35F1" w:rsidRDefault="003A35F1" w:rsidP="003A35F1">
            <w:pPr>
              <w:autoSpaceDE w:val="0"/>
              <w:autoSpaceDN w:val="0"/>
              <w:jc w:val="center"/>
              <w:rPr>
                <w:rFonts w:ascii="Arial" w:hAnsi="Arial" w:cs="Arial"/>
                <w:b/>
                <w:sz w:val="18"/>
                <w:szCs w:val="18"/>
                <w:lang w:val="es-CO"/>
              </w:rPr>
            </w:pPr>
            <w:r w:rsidRPr="003A35F1">
              <w:rPr>
                <w:rFonts w:ascii="Arial" w:hAnsi="Arial" w:cs="Arial"/>
                <w:b/>
                <w:sz w:val="18"/>
                <w:szCs w:val="18"/>
                <w:lang w:val="es-CO"/>
              </w:rPr>
              <w:t>CONTRATO</w:t>
            </w:r>
          </w:p>
        </w:tc>
        <w:tc>
          <w:tcPr>
            <w:tcW w:w="8124" w:type="dxa"/>
          </w:tcPr>
          <w:p w14:paraId="42B07415" w14:textId="28CBAE90" w:rsidR="003A35F1" w:rsidRPr="003A35F1" w:rsidRDefault="003A35F1" w:rsidP="00BC6238">
            <w:pPr>
              <w:autoSpaceDE w:val="0"/>
              <w:autoSpaceDN w:val="0"/>
              <w:rPr>
                <w:rFonts w:ascii="Arial" w:hAnsi="Arial" w:cs="Arial"/>
                <w:b/>
                <w:sz w:val="18"/>
                <w:szCs w:val="18"/>
                <w:lang w:val="es-CO"/>
              </w:rPr>
            </w:pPr>
            <w:r w:rsidRPr="003A35F1">
              <w:rPr>
                <w:rFonts w:ascii="Arial" w:hAnsi="Arial" w:cs="Arial"/>
                <w:b/>
                <w:sz w:val="18"/>
                <w:szCs w:val="18"/>
                <w:lang w:val="es-CO"/>
              </w:rPr>
              <w:t>No. 07-2-20</w:t>
            </w:r>
            <w:r w:rsidRPr="00042B06">
              <w:rPr>
                <w:rFonts w:ascii="Arial" w:hAnsi="Arial" w:cs="Arial"/>
                <w:b/>
                <w:sz w:val="18"/>
                <w:szCs w:val="18"/>
                <w:lang w:val="es-CO"/>
              </w:rPr>
              <w:t>___</w:t>
            </w:r>
            <w:r w:rsidRPr="003A35F1">
              <w:rPr>
                <w:rFonts w:ascii="Arial" w:hAnsi="Arial" w:cs="Arial"/>
                <w:b/>
                <w:sz w:val="18"/>
                <w:szCs w:val="18"/>
                <w:lang w:val="es-CO"/>
              </w:rPr>
              <w:t>-2</w:t>
            </w:r>
            <w:r w:rsidR="00E5337A">
              <w:rPr>
                <w:rFonts w:ascii="Arial" w:hAnsi="Arial" w:cs="Arial"/>
                <w:b/>
                <w:sz w:val="18"/>
                <w:szCs w:val="18"/>
                <w:lang w:val="es-CO"/>
              </w:rPr>
              <w:t>6</w:t>
            </w:r>
          </w:p>
        </w:tc>
      </w:tr>
      <w:tr w:rsidR="003A35F1" w:rsidRPr="003A35F1" w14:paraId="350A902E" w14:textId="77777777" w:rsidTr="00E5337A">
        <w:trPr>
          <w:trHeight w:val="276"/>
          <w:jc w:val="center"/>
        </w:trPr>
        <w:tc>
          <w:tcPr>
            <w:tcW w:w="1604" w:type="dxa"/>
            <w:vAlign w:val="center"/>
          </w:tcPr>
          <w:p w14:paraId="7E2B41EF" w14:textId="77777777" w:rsidR="003A35F1" w:rsidRPr="003A35F1" w:rsidRDefault="003A35F1" w:rsidP="003A35F1">
            <w:pPr>
              <w:autoSpaceDE w:val="0"/>
              <w:autoSpaceDN w:val="0"/>
              <w:jc w:val="center"/>
              <w:rPr>
                <w:rFonts w:ascii="Arial" w:hAnsi="Arial" w:cs="Arial"/>
                <w:b/>
                <w:sz w:val="18"/>
                <w:szCs w:val="18"/>
                <w:lang w:val="es-CO"/>
              </w:rPr>
            </w:pPr>
            <w:r w:rsidRPr="003A35F1">
              <w:rPr>
                <w:rFonts w:ascii="Arial" w:hAnsi="Arial" w:cs="Arial"/>
                <w:b/>
                <w:sz w:val="18"/>
                <w:szCs w:val="18"/>
                <w:lang w:val="es-CO"/>
              </w:rPr>
              <w:t>CONTRATANTE</w:t>
            </w:r>
          </w:p>
        </w:tc>
        <w:tc>
          <w:tcPr>
            <w:tcW w:w="8124" w:type="dxa"/>
          </w:tcPr>
          <w:p w14:paraId="5C8D7020" w14:textId="77777777" w:rsidR="003A35F1" w:rsidRPr="003A35F1" w:rsidRDefault="003A35F1" w:rsidP="003A35F1">
            <w:pPr>
              <w:autoSpaceDE w:val="0"/>
              <w:autoSpaceDN w:val="0"/>
              <w:rPr>
                <w:rFonts w:ascii="Arial" w:hAnsi="Arial" w:cs="Arial"/>
                <w:b/>
                <w:sz w:val="18"/>
                <w:szCs w:val="18"/>
                <w:lang w:val="es-CO"/>
              </w:rPr>
            </w:pPr>
            <w:r w:rsidRPr="003A35F1">
              <w:rPr>
                <w:rFonts w:ascii="Arial" w:hAnsi="Arial" w:cs="Arial"/>
                <w:b/>
                <w:sz w:val="18"/>
                <w:szCs w:val="18"/>
                <w:lang w:val="es-CO"/>
              </w:rPr>
              <w:t>DIRECCIÓN DE SANIDAD DE LA POLICÍA NACIONAL</w:t>
            </w:r>
          </w:p>
          <w:p w14:paraId="391350AB" w14:textId="77777777" w:rsidR="003A35F1" w:rsidRPr="003A35F1" w:rsidRDefault="003A35F1" w:rsidP="003A35F1">
            <w:pPr>
              <w:autoSpaceDE w:val="0"/>
              <w:autoSpaceDN w:val="0"/>
              <w:jc w:val="both"/>
              <w:rPr>
                <w:rFonts w:ascii="Arial" w:hAnsi="Arial" w:cs="Arial"/>
                <w:b/>
                <w:sz w:val="18"/>
                <w:szCs w:val="18"/>
                <w:lang w:val="es-CO"/>
              </w:rPr>
            </w:pPr>
            <w:r w:rsidRPr="003A35F1">
              <w:rPr>
                <w:rFonts w:ascii="Arial" w:hAnsi="Arial" w:cs="Arial"/>
                <w:b/>
                <w:sz w:val="18"/>
                <w:szCs w:val="18"/>
                <w:lang w:val="es-CO"/>
              </w:rPr>
              <w:t xml:space="preserve">NIT: </w:t>
            </w:r>
            <w:r w:rsidRPr="003A35F1">
              <w:rPr>
                <w:rFonts w:ascii="Arial" w:hAnsi="Arial" w:cs="Arial"/>
                <w:sz w:val="18"/>
                <w:szCs w:val="18"/>
                <w:lang w:val="es-CO"/>
              </w:rPr>
              <w:t>830041314-4</w:t>
            </w:r>
          </w:p>
        </w:tc>
      </w:tr>
      <w:tr w:rsidR="003A35F1" w:rsidRPr="003A35F1" w14:paraId="6AAA1E3B" w14:textId="77777777" w:rsidTr="00E5337A">
        <w:trPr>
          <w:trHeight w:val="404"/>
          <w:jc w:val="center"/>
        </w:trPr>
        <w:tc>
          <w:tcPr>
            <w:tcW w:w="1604" w:type="dxa"/>
            <w:vAlign w:val="center"/>
          </w:tcPr>
          <w:p w14:paraId="714A094D" w14:textId="77777777" w:rsidR="003A35F1" w:rsidRPr="003A35F1" w:rsidRDefault="003A35F1" w:rsidP="003A35F1">
            <w:pPr>
              <w:autoSpaceDE w:val="0"/>
              <w:autoSpaceDN w:val="0"/>
              <w:jc w:val="center"/>
              <w:rPr>
                <w:rFonts w:ascii="Arial" w:hAnsi="Arial" w:cs="Arial"/>
                <w:b/>
                <w:sz w:val="18"/>
                <w:szCs w:val="18"/>
                <w:lang w:val="es-CO"/>
              </w:rPr>
            </w:pPr>
            <w:r w:rsidRPr="003A35F1">
              <w:rPr>
                <w:rFonts w:ascii="Arial" w:hAnsi="Arial" w:cs="Arial"/>
                <w:b/>
                <w:sz w:val="18"/>
                <w:szCs w:val="18"/>
                <w:lang w:val="es-CO"/>
              </w:rPr>
              <w:t>REPRESENTANTE LEGAL Y/O DELEGADO</w:t>
            </w:r>
          </w:p>
        </w:tc>
        <w:tc>
          <w:tcPr>
            <w:tcW w:w="8124" w:type="dxa"/>
            <w:vAlign w:val="center"/>
          </w:tcPr>
          <w:p w14:paraId="4053D1F3" w14:textId="2A56A057" w:rsidR="003A35F1" w:rsidRPr="004412EE" w:rsidRDefault="00A925EE" w:rsidP="003A35F1">
            <w:pPr>
              <w:tabs>
                <w:tab w:val="left" w:pos="426"/>
              </w:tabs>
              <w:autoSpaceDE w:val="0"/>
              <w:autoSpaceDN w:val="0"/>
              <w:rPr>
                <w:rFonts w:ascii="Arial" w:hAnsi="Arial" w:cs="Arial"/>
                <w:b/>
                <w:sz w:val="18"/>
                <w:szCs w:val="18"/>
                <w:highlight w:val="magenta"/>
                <w:lang w:val="es-CO"/>
              </w:rPr>
            </w:pPr>
            <w:r>
              <w:rPr>
                <w:rFonts w:ascii="Arial" w:hAnsi="Arial" w:cs="Arial"/>
                <w:bCs/>
                <w:iCs/>
                <w:sz w:val="18"/>
                <w:szCs w:val="18"/>
              </w:rPr>
              <w:t>C</w:t>
            </w:r>
            <w:r w:rsidRPr="00A925EE">
              <w:rPr>
                <w:rFonts w:ascii="Arial" w:hAnsi="Arial" w:cs="Arial"/>
                <w:bCs/>
                <w:iCs/>
                <w:sz w:val="18"/>
                <w:szCs w:val="18"/>
              </w:rPr>
              <w:t xml:space="preserve">oronel </w:t>
            </w:r>
            <w:r w:rsidRPr="00A925EE">
              <w:rPr>
                <w:rFonts w:ascii="Arial" w:hAnsi="Arial" w:cs="Arial"/>
                <w:b/>
                <w:iCs/>
                <w:sz w:val="18"/>
                <w:szCs w:val="18"/>
              </w:rPr>
              <w:t>CARLOS ALIRIO FUENTES DURAN</w:t>
            </w:r>
          </w:p>
        </w:tc>
      </w:tr>
      <w:tr w:rsidR="00BC6238" w:rsidRPr="003A35F1" w14:paraId="067AAE18" w14:textId="77777777" w:rsidTr="00E5337A">
        <w:trPr>
          <w:trHeight w:val="258"/>
          <w:jc w:val="center"/>
        </w:trPr>
        <w:tc>
          <w:tcPr>
            <w:tcW w:w="1604" w:type="dxa"/>
            <w:vAlign w:val="center"/>
          </w:tcPr>
          <w:p w14:paraId="1B56BE2A" w14:textId="3DE7D858" w:rsidR="00BC6238" w:rsidRPr="00BC6238" w:rsidRDefault="00BC6238" w:rsidP="00BC6238">
            <w:pPr>
              <w:autoSpaceDE w:val="0"/>
              <w:autoSpaceDN w:val="0"/>
              <w:jc w:val="center"/>
              <w:rPr>
                <w:rFonts w:ascii="Arial" w:hAnsi="Arial" w:cs="Arial"/>
                <w:b/>
                <w:sz w:val="18"/>
                <w:szCs w:val="18"/>
                <w:lang w:val="es-CO"/>
              </w:rPr>
            </w:pPr>
            <w:r w:rsidRPr="00BC6238">
              <w:rPr>
                <w:rFonts w:ascii="Arial" w:hAnsi="Arial" w:cs="Arial"/>
                <w:b/>
                <w:sz w:val="18"/>
                <w:szCs w:val="18"/>
                <w:u w:color="FFFFFF" w:themeColor="background1"/>
              </w:rPr>
              <w:t>CÉDULA DE CIUDADANÍA</w:t>
            </w:r>
          </w:p>
        </w:tc>
        <w:tc>
          <w:tcPr>
            <w:tcW w:w="8124" w:type="dxa"/>
            <w:vAlign w:val="center"/>
          </w:tcPr>
          <w:p w14:paraId="69CA06FB" w14:textId="3F916733" w:rsidR="00BC6238" w:rsidRPr="00BC6238" w:rsidRDefault="00BC6238" w:rsidP="00BC6238">
            <w:pPr>
              <w:autoSpaceDE w:val="0"/>
              <w:autoSpaceDN w:val="0"/>
              <w:jc w:val="both"/>
              <w:rPr>
                <w:rFonts w:ascii="Arial" w:hAnsi="Arial" w:cs="Arial"/>
                <w:sz w:val="18"/>
                <w:szCs w:val="18"/>
                <w:highlight w:val="magenta"/>
                <w:lang w:val="es-CO"/>
              </w:rPr>
            </w:pPr>
            <w:r w:rsidRPr="00BC6238">
              <w:rPr>
                <w:rFonts w:ascii="Arial" w:hAnsi="Arial" w:cs="Arial"/>
                <w:b/>
                <w:bCs/>
                <w:iCs/>
                <w:sz w:val="18"/>
                <w:u w:color="FFFFFF" w:themeColor="background1"/>
              </w:rPr>
              <w:t>74.370.422</w:t>
            </w:r>
            <w:r w:rsidRPr="00BC6238">
              <w:rPr>
                <w:rFonts w:ascii="Arial" w:hAnsi="Arial" w:cs="Arial"/>
                <w:bCs/>
                <w:iCs/>
                <w:sz w:val="18"/>
                <w:u w:color="FFFFFF" w:themeColor="background1"/>
              </w:rPr>
              <w:t xml:space="preserve"> expedida en Duitama</w:t>
            </w:r>
          </w:p>
        </w:tc>
      </w:tr>
      <w:tr w:rsidR="00BC6238" w:rsidRPr="003A35F1" w14:paraId="22830D41" w14:textId="77777777" w:rsidTr="00E5337A">
        <w:trPr>
          <w:trHeight w:val="194"/>
          <w:jc w:val="center"/>
        </w:trPr>
        <w:tc>
          <w:tcPr>
            <w:tcW w:w="1604" w:type="dxa"/>
            <w:vAlign w:val="center"/>
          </w:tcPr>
          <w:p w14:paraId="2B757934" w14:textId="5EC6C407" w:rsidR="00BC6238" w:rsidRPr="00BC6238" w:rsidRDefault="00BC6238" w:rsidP="00BC6238">
            <w:pPr>
              <w:autoSpaceDE w:val="0"/>
              <w:autoSpaceDN w:val="0"/>
              <w:jc w:val="center"/>
              <w:rPr>
                <w:rFonts w:ascii="Arial" w:hAnsi="Arial" w:cs="Arial"/>
                <w:b/>
                <w:sz w:val="18"/>
                <w:szCs w:val="18"/>
                <w:lang w:val="es-CO"/>
              </w:rPr>
            </w:pPr>
            <w:r w:rsidRPr="00BC6238">
              <w:rPr>
                <w:rFonts w:ascii="Arial" w:hAnsi="Arial" w:cs="Arial"/>
                <w:b/>
                <w:sz w:val="18"/>
                <w:szCs w:val="18"/>
                <w:u w:color="FFFFFF" w:themeColor="background1"/>
              </w:rPr>
              <w:t>CARGO</w:t>
            </w:r>
          </w:p>
        </w:tc>
        <w:tc>
          <w:tcPr>
            <w:tcW w:w="8124" w:type="dxa"/>
            <w:vAlign w:val="center"/>
          </w:tcPr>
          <w:p w14:paraId="54B7995B" w14:textId="1DF33089" w:rsidR="00BC6238" w:rsidRPr="00BC6238" w:rsidRDefault="00BC6238" w:rsidP="00BC6238">
            <w:pPr>
              <w:autoSpaceDE w:val="0"/>
              <w:autoSpaceDN w:val="0"/>
              <w:rPr>
                <w:rFonts w:ascii="Arial" w:hAnsi="Arial" w:cs="Arial"/>
                <w:sz w:val="18"/>
                <w:szCs w:val="18"/>
                <w:lang w:val="es-CO"/>
              </w:rPr>
            </w:pPr>
            <w:r w:rsidRPr="00BC6238">
              <w:rPr>
                <w:rFonts w:ascii="Arial" w:hAnsi="Arial" w:cs="Arial"/>
                <w:sz w:val="18"/>
                <w:szCs w:val="18"/>
                <w:u w:color="FFFFFF" w:themeColor="background1"/>
              </w:rPr>
              <w:t>Director de Sanidad de la Policía Nacional</w:t>
            </w:r>
            <w:r w:rsidR="00E5337A">
              <w:rPr>
                <w:rFonts w:ascii="Arial" w:hAnsi="Arial" w:cs="Arial"/>
                <w:sz w:val="18"/>
                <w:szCs w:val="18"/>
                <w:u w:color="FFFFFF" w:themeColor="background1"/>
              </w:rPr>
              <w:t xml:space="preserve"> Encargado</w:t>
            </w:r>
          </w:p>
        </w:tc>
      </w:tr>
      <w:tr w:rsidR="00BC6238" w:rsidRPr="003A35F1" w14:paraId="24CED886" w14:textId="77777777" w:rsidTr="00E5337A">
        <w:trPr>
          <w:trHeight w:val="89"/>
          <w:jc w:val="center"/>
        </w:trPr>
        <w:tc>
          <w:tcPr>
            <w:tcW w:w="1604" w:type="dxa"/>
            <w:vAlign w:val="center"/>
          </w:tcPr>
          <w:p w14:paraId="18A03E3F" w14:textId="4F4D9392" w:rsidR="00BC6238" w:rsidRPr="00BC6238" w:rsidRDefault="00BC6238" w:rsidP="00BC6238">
            <w:pPr>
              <w:autoSpaceDE w:val="0"/>
              <w:autoSpaceDN w:val="0"/>
              <w:jc w:val="center"/>
              <w:rPr>
                <w:rFonts w:ascii="Arial" w:hAnsi="Arial" w:cs="Arial"/>
                <w:b/>
                <w:sz w:val="18"/>
                <w:szCs w:val="18"/>
                <w:lang w:val="es-CO"/>
              </w:rPr>
            </w:pPr>
            <w:r w:rsidRPr="00BC6238">
              <w:rPr>
                <w:rFonts w:ascii="Arial" w:hAnsi="Arial" w:cs="Arial"/>
                <w:b/>
                <w:sz w:val="18"/>
                <w:u w:color="FFFFFF" w:themeColor="background1"/>
              </w:rPr>
              <w:t>DISPOSICIÓN DE NOMBRAMIENTO</w:t>
            </w:r>
          </w:p>
        </w:tc>
        <w:tc>
          <w:tcPr>
            <w:tcW w:w="8124" w:type="dxa"/>
            <w:tcBorders>
              <w:bottom w:val="single" w:sz="4" w:space="0" w:color="auto"/>
            </w:tcBorders>
            <w:vAlign w:val="center"/>
          </w:tcPr>
          <w:p w14:paraId="5680C33D" w14:textId="2FD87AA1" w:rsidR="00BC6238" w:rsidRPr="00BC6238" w:rsidRDefault="00E5337A" w:rsidP="00BC6238">
            <w:pPr>
              <w:autoSpaceDE w:val="0"/>
              <w:autoSpaceDN w:val="0"/>
              <w:jc w:val="both"/>
              <w:rPr>
                <w:rFonts w:ascii="Arial" w:hAnsi="Arial" w:cs="Arial"/>
                <w:sz w:val="18"/>
                <w:szCs w:val="18"/>
                <w:lang w:val="es-CO"/>
              </w:rPr>
            </w:pPr>
            <w:r w:rsidRPr="00236E91">
              <w:rPr>
                <w:rFonts w:ascii="Arial" w:hAnsi="Arial" w:cs="Arial"/>
                <w:bCs/>
                <w:iCs/>
                <w:sz w:val="18"/>
                <w:szCs w:val="18"/>
                <w:u w:color="FFFFFF"/>
              </w:rPr>
              <w:t xml:space="preserve">según </w:t>
            </w:r>
            <w:r>
              <w:rPr>
                <w:rFonts w:ascii="Arial" w:hAnsi="Arial" w:cs="Arial"/>
                <w:bCs/>
                <w:iCs/>
                <w:sz w:val="18"/>
                <w:szCs w:val="18"/>
                <w:u w:color="FFFFFF"/>
              </w:rPr>
              <w:t>Orden Administrativa del Personal 26278 del 05 de octubre 2026</w:t>
            </w:r>
            <w:r w:rsidRPr="00236E91">
              <w:rPr>
                <w:rFonts w:ascii="Arial" w:hAnsi="Arial" w:cs="Arial"/>
                <w:bCs/>
                <w:iCs/>
                <w:sz w:val="18"/>
                <w:szCs w:val="18"/>
                <w:u w:color="FFFFFF"/>
              </w:rPr>
              <w:t xml:space="preserve">, debidamente facultado para celebrar contratos por </w:t>
            </w:r>
            <w:r w:rsidRPr="00E50477">
              <w:rPr>
                <w:rFonts w:ascii="Arial" w:hAnsi="Arial" w:cs="Arial"/>
                <w:sz w:val="20"/>
                <w:szCs w:val="20"/>
              </w:rPr>
              <w:t xml:space="preserve">Resolución No. 00502 del </w:t>
            </w:r>
            <w:r>
              <w:rPr>
                <w:rFonts w:ascii="Arial" w:hAnsi="Arial" w:cs="Arial"/>
                <w:sz w:val="20"/>
                <w:szCs w:val="20"/>
              </w:rPr>
              <w:t>0</w:t>
            </w:r>
            <w:r w:rsidRPr="00E50477">
              <w:rPr>
                <w:rFonts w:ascii="Arial" w:hAnsi="Arial" w:cs="Arial"/>
                <w:sz w:val="20"/>
                <w:szCs w:val="20"/>
              </w:rPr>
              <w:t xml:space="preserve">5 de marzo del 2026 </w:t>
            </w:r>
            <w:r w:rsidRPr="00E50477">
              <w:rPr>
                <w:rFonts w:ascii="Arial" w:hAnsi="Arial" w:cs="Arial"/>
                <w:i/>
                <w:iCs/>
                <w:sz w:val="20"/>
                <w:szCs w:val="20"/>
              </w:rPr>
              <w:t>“Por la cual se delega la ordenación del gasto y competencias propias de la Gestión y Convenios en la Policía Nacional de Colombia, y se dictan otras disposiciones</w:t>
            </w:r>
            <w:r w:rsidRPr="00E50477">
              <w:rPr>
                <w:rFonts w:ascii="Arial" w:hAnsi="Arial" w:cs="Arial"/>
                <w:sz w:val="20"/>
                <w:szCs w:val="20"/>
              </w:rPr>
              <w:t xml:space="preserve">”, modificada por la Resolución 01567 del </w:t>
            </w:r>
            <w:r>
              <w:rPr>
                <w:rFonts w:ascii="Arial" w:hAnsi="Arial" w:cs="Arial"/>
                <w:sz w:val="20"/>
                <w:szCs w:val="20"/>
              </w:rPr>
              <w:t>0</w:t>
            </w:r>
            <w:r w:rsidRPr="00E50477">
              <w:rPr>
                <w:rFonts w:ascii="Arial" w:hAnsi="Arial" w:cs="Arial"/>
                <w:sz w:val="20"/>
                <w:szCs w:val="20"/>
              </w:rPr>
              <w:t xml:space="preserve">9 de junio de 2026 </w:t>
            </w:r>
            <w:r w:rsidRPr="00E50477">
              <w:rPr>
                <w:rFonts w:ascii="Arial" w:hAnsi="Arial" w:cs="Arial"/>
                <w:i/>
                <w:sz w:val="20"/>
                <w:szCs w:val="20"/>
              </w:rPr>
              <w:t>“Por la cual se adiciona y modifica parciamente la Resolución No. 00502 del 5 de marzo de 2026 de la Dirección General de la Policía Nacional</w:t>
            </w:r>
            <w:r>
              <w:rPr>
                <w:rFonts w:ascii="Arial" w:hAnsi="Arial" w:cs="Arial"/>
                <w:bCs/>
                <w:sz w:val="18"/>
                <w:szCs w:val="18"/>
                <w:lang w:val="es-ES_tradnl"/>
              </w:rPr>
              <w:t>.</w:t>
            </w:r>
          </w:p>
        </w:tc>
      </w:tr>
      <w:tr w:rsidR="003A35F1" w:rsidRPr="003A35F1" w14:paraId="741ABEDD" w14:textId="77777777" w:rsidTr="00E5337A">
        <w:trPr>
          <w:trHeight w:val="1647"/>
          <w:jc w:val="center"/>
        </w:trPr>
        <w:tc>
          <w:tcPr>
            <w:tcW w:w="1604" w:type="dxa"/>
            <w:vAlign w:val="center"/>
          </w:tcPr>
          <w:p w14:paraId="2E554C98" w14:textId="77777777" w:rsidR="003A35F1" w:rsidRPr="003A35F1" w:rsidRDefault="003A35F1" w:rsidP="003A35F1">
            <w:pPr>
              <w:autoSpaceDE w:val="0"/>
              <w:autoSpaceDN w:val="0"/>
              <w:jc w:val="center"/>
              <w:rPr>
                <w:rFonts w:ascii="Arial" w:hAnsi="Arial" w:cs="Arial"/>
                <w:b/>
                <w:sz w:val="18"/>
                <w:szCs w:val="18"/>
                <w:lang w:val="es-CO"/>
              </w:rPr>
            </w:pPr>
            <w:r w:rsidRPr="003A35F1">
              <w:rPr>
                <w:rFonts w:ascii="Arial" w:hAnsi="Arial" w:cs="Arial"/>
                <w:b/>
                <w:sz w:val="18"/>
                <w:szCs w:val="18"/>
                <w:lang w:val="es-CO"/>
              </w:rPr>
              <w:t>CONTRATISTA</w:t>
            </w:r>
          </w:p>
        </w:tc>
        <w:tc>
          <w:tcPr>
            <w:tcW w:w="8124" w:type="dxa"/>
          </w:tcPr>
          <w:p w14:paraId="19683ABD" w14:textId="3E6BC0D6" w:rsidR="003A35F1" w:rsidRPr="003A35F1" w:rsidRDefault="003A35F1" w:rsidP="003A35F1">
            <w:pPr>
              <w:autoSpaceDE w:val="0"/>
              <w:autoSpaceDN w:val="0"/>
              <w:rPr>
                <w:rFonts w:ascii="Arial" w:eastAsia="Calibri" w:hAnsi="Arial" w:cs="Arial"/>
                <w:color w:val="000000"/>
                <w:sz w:val="18"/>
                <w:szCs w:val="18"/>
                <w:lang w:val="es-CO"/>
              </w:rPr>
            </w:pPr>
            <w:r w:rsidRPr="003A35F1">
              <w:rPr>
                <w:rFonts w:ascii="Arial" w:hAnsi="Arial" w:cs="Arial"/>
                <w:b/>
                <w:sz w:val="18"/>
                <w:szCs w:val="18"/>
                <w:lang w:val="es-CO"/>
              </w:rPr>
              <w:t>NOMBRE:</w:t>
            </w:r>
            <w:r w:rsidRPr="003A35F1">
              <w:rPr>
                <w:rFonts w:ascii="Arial" w:hAnsi="Arial" w:cs="Arial"/>
                <w:sz w:val="18"/>
                <w:szCs w:val="18"/>
                <w:lang w:val="es-CO"/>
              </w:rPr>
              <w:t xml:space="preserve"> </w:t>
            </w:r>
            <w:r w:rsidRPr="00042B06">
              <w:rPr>
                <w:rFonts w:ascii="Arial" w:eastAsia="Calibri" w:hAnsi="Arial" w:cs="Arial"/>
                <w:color w:val="000000"/>
                <w:sz w:val="18"/>
                <w:szCs w:val="18"/>
                <w:lang w:val="es-CO"/>
              </w:rPr>
              <w:t>_________________</w:t>
            </w:r>
          </w:p>
          <w:p w14:paraId="4EA21E21" w14:textId="5E7370B4" w:rsidR="003A35F1" w:rsidRPr="003A35F1" w:rsidRDefault="00E5337A" w:rsidP="003A35F1">
            <w:pPr>
              <w:autoSpaceDE w:val="0"/>
              <w:autoSpaceDN w:val="0"/>
              <w:jc w:val="both"/>
              <w:rPr>
                <w:rFonts w:ascii="Arial" w:hAnsi="Arial" w:cs="Arial"/>
                <w:sz w:val="18"/>
                <w:szCs w:val="18"/>
                <w:lang w:val="es-CO"/>
              </w:rPr>
            </w:pPr>
            <w:r w:rsidRPr="003A35F1">
              <w:rPr>
                <w:rFonts w:ascii="Arial" w:hAnsi="Arial" w:cs="Arial"/>
                <w:b/>
                <w:sz w:val="18"/>
                <w:szCs w:val="18"/>
                <w:lang w:val="es-CO"/>
              </w:rPr>
              <w:t>NIT:</w:t>
            </w:r>
            <w:r w:rsidRPr="00042B06">
              <w:rPr>
                <w:rFonts w:ascii="Arial" w:eastAsia="Calibri" w:hAnsi="Arial" w:cs="Arial"/>
                <w:sz w:val="18"/>
                <w:szCs w:val="18"/>
                <w:lang w:val="es-CO"/>
              </w:rPr>
              <w:t xml:space="preserve"> _</w:t>
            </w:r>
            <w:r w:rsidR="003A35F1" w:rsidRPr="00042B06">
              <w:rPr>
                <w:rFonts w:ascii="Arial" w:eastAsia="Calibri" w:hAnsi="Arial" w:cs="Arial"/>
                <w:sz w:val="18"/>
                <w:szCs w:val="18"/>
                <w:lang w:val="es-CO"/>
              </w:rPr>
              <w:t>_________________</w:t>
            </w:r>
          </w:p>
          <w:p w14:paraId="3C6ABE0B" w14:textId="7B6F4001" w:rsidR="003A35F1" w:rsidRPr="003A35F1" w:rsidRDefault="003A35F1" w:rsidP="003A35F1">
            <w:pPr>
              <w:autoSpaceDE w:val="0"/>
              <w:autoSpaceDN w:val="0"/>
              <w:jc w:val="both"/>
              <w:rPr>
                <w:rFonts w:ascii="Arial" w:hAnsi="Arial" w:cs="Arial"/>
                <w:b/>
                <w:sz w:val="18"/>
                <w:szCs w:val="18"/>
                <w:lang w:val="es-CO"/>
              </w:rPr>
            </w:pPr>
            <w:r w:rsidRPr="003A35F1">
              <w:rPr>
                <w:rFonts w:ascii="Arial" w:hAnsi="Arial" w:cs="Arial"/>
                <w:b/>
                <w:sz w:val="18"/>
                <w:szCs w:val="18"/>
                <w:lang w:val="es-CO"/>
              </w:rPr>
              <w:t>REPRESENTANTE LEGAL:</w:t>
            </w:r>
            <w:r w:rsidRPr="003A35F1">
              <w:rPr>
                <w:rFonts w:ascii="Arial" w:hAnsi="Arial" w:cs="Arial"/>
                <w:sz w:val="18"/>
                <w:szCs w:val="18"/>
                <w:lang w:val="es-CO"/>
              </w:rPr>
              <w:t xml:space="preserve"> </w:t>
            </w:r>
            <w:r w:rsidRPr="00042B06">
              <w:rPr>
                <w:rFonts w:ascii="Arial" w:hAnsi="Arial" w:cs="Arial"/>
                <w:bCs/>
                <w:sz w:val="18"/>
                <w:szCs w:val="18"/>
                <w:lang w:val="es-CO"/>
              </w:rPr>
              <w:t>____________</w:t>
            </w:r>
          </w:p>
          <w:p w14:paraId="66096E9B" w14:textId="2DF38AF4" w:rsidR="003A35F1" w:rsidRPr="003A35F1" w:rsidRDefault="003A35F1" w:rsidP="003A35F1">
            <w:pPr>
              <w:autoSpaceDE w:val="0"/>
              <w:autoSpaceDN w:val="0"/>
              <w:jc w:val="both"/>
              <w:rPr>
                <w:rFonts w:ascii="Arial" w:hAnsi="Arial" w:cs="Arial"/>
                <w:sz w:val="18"/>
                <w:szCs w:val="18"/>
                <w:lang w:val="es-CO"/>
              </w:rPr>
            </w:pPr>
            <w:r w:rsidRPr="003A35F1">
              <w:rPr>
                <w:rFonts w:ascii="Arial" w:hAnsi="Arial" w:cs="Arial"/>
                <w:b/>
                <w:sz w:val="18"/>
                <w:szCs w:val="18"/>
                <w:lang w:val="es-CO"/>
              </w:rPr>
              <w:t>DOC. IDENTIDAD</w:t>
            </w:r>
            <w:r w:rsidRPr="003A35F1">
              <w:rPr>
                <w:rFonts w:ascii="Arial" w:hAnsi="Arial" w:cs="Arial"/>
                <w:sz w:val="18"/>
                <w:szCs w:val="18"/>
                <w:lang w:val="es-CO"/>
              </w:rPr>
              <w:t xml:space="preserve">: </w:t>
            </w:r>
            <w:r w:rsidRPr="00042B06">
              <w:rPr>
                <w:rFonts w:ascii="Arial" w:eastAsia="Calibri" w:hAnsi="Arial" w:cs="Arial"/>
                <w:sz w:val="18"/>
                <w:szCs w:val="18"/>
                <w:lang w:val="es-CO"/>
              </w:rPr>
              <w:t>____________</w:t>
            </w:r>
          </w:p>
          <w:p w14:paraId="12E51C82" w14:textId="73268210" w:rsidR="003A35F1" w:rsidRPr="003A35F1" w:rsidRDefault="003A35F1" w:rsidP="003A35F1">
            <w:pPr>
              <w:autoSpaceDE w:val="0"/>
              <w:autoSpaceDN w:val="0"/>
              <w:jc w:val="both"/>
              <w:rPr>
                <w:rFonts w:ascii="Arial" w:hAnsi="Arial" w:cs="Arial"/>
                <w:sz w:val="18"/>
                <w:szCs w:val="18"/>
                <w:lang w:val="es-CO"/>
              </w:rPr>
            </w:pPr>
            <w:r w:rsidRPr="003A35F1">
              <w:rPr>
                <w:rFonts w:ascii="Arial" w:hAnsi="Arial" w:cs="Arial"/>
                <w:b/>
                <w:sz w:val="18"/>
                <w:szCs w:val="18"/>
                <w:lang w:val="es-CO"/>
              </w:rPr>
              <w:t xml:space="preserve">CIUDAD NOTIFICACIÓN: </w:t>
            </w:r>
          </w:p>
          <w:p w14:paraId="7A8365CA" w14:textId="31965329" w:rsidR="003A35F1" w:rsidRPr="003A35F1" w:rsidRDefault="003A35F1" w:rsidP="003A35F1">
            <w:pPr>
              <w:autoSpaceDE w:val="0"/>
              <w:autoSpaceDN w:val="0"/>
              <w:adjustRightInd w:val="0"/>
              <w:rPr>
                <w:rFonts w:ascii="Arial" w:hAnsi="Arial" w:cs="Arial"/>
                <w:sz w:val="18"/>
                <w:szCs w:val="18"/>
                <w:lang w:val="es-CO"/>
              </w:rPr>
            </w:pPr>
            <w:r w:rsidRPr="003A35F1">
              <w:rPr>
                <w:rFonts w:ascii="Arial" w:hAnsi="Arial" w:cs="Arial"/>
                <w:b/>
                <w:sz w:val="18"/>
                <w:szCs w:val="18"/>
                <w:lang w:val="es-CO"/>
              </w:rPr>
              <w:t>DIRECCIÓN:</w:t>
            </w:r>
            <w:r w:rsidRPr="003A35F1">
              <w:rPr>
                <w:rFonts w:ascii="Arial" w:hAnsi="Arial" w:cs="Arial"/>
                <w:sz w:val="18"/>
                <w:szCs w:val="18"/>
                <w:lang w:val="es-CO"/>
              </w:rPr>
              <w:t xml:space="preserve"> </w:t>
            </w:r>
            <w:r w:rsidRPr="00042B06">
              <w:rPr>
                <w:rFonts w:ascii="Arial" w:hAnsi="Arial" w:cs="Arial"/>
                <w:sz w:val="18"/>
                <w:szCs w:val="18"/>
                <w:lang w:val="es-CO"/>
              </w:rPr>
              <w:t>______________</w:t>
            </w:r>
          </w:p>
          <w:p w14:paraId="1DE4E9ED" w14:textId="4F23F5B7" w:rsidR="003A35F1" w:rsidRPr="003A35F1" w:rsidRDefault="003A35F1" w:rsidP="003A35F1">
            <w:pPr>
              <w:autoSpaceDE w:val="0"/>
              <w:autoSpaceDN w:val="0"/>
              <w:adjustRightInd w:val="0"/>
              <w:rPr>
                <w:rFonts w:ascii="Arial" w:eastAsia="Calibri" w:hAnsi="Arial" w:cs="Arial"/>
                <w:color w:val="000000"/>
                <w:sz w:val="18"/>
                <w:szCs w:val="18"/>
              </w:rPr>
            </w:pPr>
            <w:r w:rsidRPr="003A35F1">
              <w:rPr>
                <w:rFonts w:ascii="Arial" w:eastAsia="Calibri" w:hAnsi="Arial" w:cs="Arial"/>
                <w:b/>
                <w:color w:val="000000"/>
                <w:sz w:val="18"/>
                <w:szCs w:val="18"/>
              </w:rPr>
              <w:t xml:space="preserve">TELÉFONO: </w:t>
            </w:r>
            <w:r w:rsidRPr="00042B06">
              <w:rPr>
                <w:rFonts w:ascii="Arial" w:eastAsia="Calibri" w:hAnsi="Arial" w:cs="Arial"/>
                <w:color w:val="000000"/>
                <w:sz w:val="18"/>
                <w:szCs w:val="18"/>
              </w:rPr>
              <w:t>____________</w:t>
            </w:r>
          </w:p>
          <w:p w14:paraId="71EEE02B" w14:textId="171D70FC" w:rsidR="003A35F1" w:rsidRPr="003A35F1" w:rsidRDefault="003A35F1" w:rsidP="003A35F1">
            <w:pPr>
              <w:autoSpaceDE w:val="0"/>
              <w:autoSpaceDN w:val="0"/>
              <w:adjustRightInd w:val="0"/>
              <w:rPr>
                <w:rFonts w:ascii="Arial" w:eastAsia="Calibri" w:hAnsi="Arial" w:cs="Arial"/>
                <w:color w:val="000000"/>
                <w:sz w:val="18"/>
                <w:szCs w:val="18"/>
              </w:rPr>
            </w:pPr>
            <w:r w:rsidRPr="003A35F1">
              <w:rPr>
                <w:rFonts w:ascii="Arial" w:eastAsia="Calibri" w:hAnsi="Arial" w:cs="Arial"/>
                <w:b/>
                <w:color w:val="000000"/>
                <w:sz w:val="18"/>
                <w:szCs w:val="18"/>
                <w:lang w:val="es-CO"/>
              </w:rPr>
              <w:t xml:space="preserve">CORREO ELECTRÓNICO: </w:t>
            </w:r>
            <w:r w:rsidRPr="00042B06">
              <w:rPr>
                <w:rFonts w:ascii="Arial" w:eastAsia="Calibri" w:hAnsi="Arial" w:cs="Arial"/>
                <w:b/>
                <w:color w:val="000000"/>
                <w:sz w:val="18"/>
                <w:szCs w:val="18"/>
                <w:lang w:val="es-CO"/>
              </w:rPr>
              <w:t>______________</w:t>
            </w:r>
          </w:p>
        </w:tc>
      </w:tr>
      <w:tr w:rsidR="003A35F1" w:rsidRPr="003A35F1" w14:paraId="7DAD9D12" w14:textId="77777777" w:rsidTr="00E533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4"/>
          <w:jc w:val="center"/>
        </w:trPr>
        <w:tc>
          <w:tcPr>
            <w:tcW w:w="1604" w:type="dxa"/>
            <w:tcBorders>
              <w:top w:val="single" w:sz="4" w:space="0" w:color="auto"/>
              <w:left w:val="single" w:sz="4" w:space="0" w:color="auto"/>
              <w:bottom w:val="single" w:sz="4" w:space="0" w:color="auto"/>
              <w:right w:val="single" w:sz="4" w:space="0" w:color="auto"/>
            </w:tcBorders>
            <w:vAlign w:val="center"/>
          </w:tcPr>
          <w:p w14:paraId="41191E32" w14:textId="77777777" w:rsidR="003A35F1" w:rsidRPr="003A35F1" w:rsidRDefault="003A35F1" w:rsidP="003A35F1">
            <w:pPr>
              <w:autoSpaceDE w:val="0"/>
              <w:autoSpaceDN w:val="0"/>
              <w:jc w:val="center"/>
              <w:rPr>
                <w:rFonts w:ascii="Arial" w:hAnsi="Arial" w:cs="Arial"/>
                <w:b/>
                <w:bCs/>
                <w:sz w:val="18"/>
                <w:szCs w:val="18"/>
                <w:lang w:val="es-CO"/>
              </w:rPr>
            </w:pPr>
            <w:r w:rsidRPr="003A35F1">
              <w:rPr>
                <w:rFonts w:ascii="Arial" w:hAnsi="Arial" w:cs="Arial"/>
                <w:b/>
                <w:bCs/>
                <w:sz w:val="18"/>
                <w:szCs w:val="18"/>
                <w:lang w:val="es-CO"/>
              </w:rPr>
              <w:t>CONSIDERANDOS</w:t>
            </w:r>
          </w:p>
        </w:tc>
        <w:tc>
          <w:tcPr>
            <w:tcW w:w="8124" w:type="dxa"/>
            <w:tcBorders>
              <w:top w:val="single" w:sz="4" w:space="0" w:color="auto"/>
              <w:left w:val="single" w:sz="4" w:space="0" w:color="auto"/>
              <w:bottom w:val="single" w:sz="4" w:space="0" w:color="auto"/>
              <w:right w:val="single" w:sz="4" w:space="0" w:color="auto"/>
            </w:tcBorders>
          </w:tcPr>
          <w:p w14:paraId="7BA82C04" w14:textId="65BF0070" w:rsidR="003A35F1" w:rsidRPr="003A35F1" w:rsidRDefault="003A35F1" w:rsidP="00BC6238">
            <w:pPr>
              <w:autoSpaceDE w:val="0"/>
              <w:autoSpaceDN w:val="0"/>
              <w:adjustRightInd w:val="0"/>
              <w:jc w:val="both"/>
              <w:rPr>
                <w:rFonts w:ascii="Arial" w:hAnsi="Arial" w:cs="Arial"/>
                <w:noProof/>
                <w:sz w:val="18"/>
                <w:szCs w:val="18"/>
                <w:lang w:val="es-CO"/>
              </w:rPr>
            </w:pPr>
            <w:r w:rsidRPr="003A35F1">
              <w:rPr>
                <w:rFonts w:ascii="Arial" w:hAnsi="Arial" w:cs="Arial"/>
                <w:noProof/>
                <w:sz w:val="18"/>
                <w:szCs w:val="18"/>
                <w:lang w:val="es-CO"/>
              </w:rPr>
              <w:t xml:space="preserve">Que el presente contrato se deriva del PROCESO </w:t>
            </w:r>
            <w:r w:rsidRPr="003A35F1">
              <w:rPr>
                <w:rFonts w:ascii="Arial" w:hAnsi="Arial" w:cs="Arial"/>
                <w:b/>
                <w:sz w:val="18"/>
                <w:szCs w:val="18"/>
                <w:lang w:val="es-CO"/>
              </w:rPr>
              <w:t xml:space="preserve">PN DISAN </w:t>
            </w:r>
            <w:r w:rsidR="00A925EE">
              <w:rPr>
                <w:rFonts w:ascii="Arial" w:hAnsi="Arial" w:cs="Arial"/>
                <w:b/>
                <w:sz w:val="18"/>
                <w:szCs w:val="18"/>
                <w:lang w:val="es-CO"/>
              </w:rPr>
              <w:t>LI 00</w:t>
            </w:r>
            <w:r w:rsidR="00BC6238">
              <w:rPr>
                <w:rFonts w:ascii="Arial" w:hAnsi="Arial" w:cs="Arial"/>
                <w:b/>
                <w:sz w:val="18"/>
                <w:szCs w:val="18"/>
                <w:lang w:val="es-CO"/>
              </w:rPr>
              <w:t>3</w:t>
            </w:r>
            <w:r w:rsidR="00A925EE">
              <w:rPr>
                <w:rFonts w:ascii="Arial" w:hAnsi="Arial" w:cs="Arial"/>
                <w:b/>
                <w:sz w:val="18"/>
                <w:szCs w:val="18"/>
                <w:lang w:val="es-CO"/>
              </w:rPr>
              <w:t xml:space="preserve"> 202</w:t>
            </w:r>
            <w:r w:rsidR="00BC6238">
              <w:rPr>
                <w:rFonts w:ascii="Arial" w:hAnsi="Arial" w:cs="Arial"/>
                <w:b/>
                <w:sz w:val="18"/>
                <w:szCs w:val="18"/>
                <w:lang w:val="es-CO"/>
              </w:rPr>
              <w:t>5</w:t>
            </w:r>
          </w:p>
        </w:tc>
      </w:tr>
      <w:tr w:rsidR="00BC6238" w:rsidRPr="003A35F1" w14:paraId="44071F9B" w14:textId="77777777" w:rsidTr="00E533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1604" w:type="dxa"/>
            <w:tcBorders>
              <w:top w:val="single" w:sz="4" w:space="0" w:color="auto"/>
              <w:left w:val="single" w:sz="4" w:space="0" w:color="auto"/>
              <w:bottom w:val="single" w:sz="4" w:space="0" w:color="auto"/>
              <w:right w:val="single" w:sz="4" w:space="0" w:color="auto"/>
            </w:tcBorders>
            <w:vAlign w:val="center"/>
          </w:tcPr>
          <w:p w14:paraId="086FB30E" w14:textId="4740590D" w:rsidR="00BC6238" w:rsidRPr="00BC6238" w:rsidRDefault="00BC6238" w:rsidP="00BC6238">
            <w:pPr>
              <w:autoSpaceDE w:val="0"/>
              <w:autoSpaceDN w:val="0"/>
              <w:jc w:val="center"/>
              <w:rPr>
                <w:rFonts w:ascii="Arial" w:hAnsi="Arial" w:cs="Arial"/>
                <w:b/>
                <w:sz w:val="18"/>
                <w:szCs w:val="18"/>
                <w:lang w:val="es-CO"/>
              </w:rPr>
            </w:pPr>
            <w:r w:rsidRPr="00BC6238">
              <w:rPr>
                <w:rFonts w:ascii="Arial" w:hAnsi="Arial" w:cs="Arial"/>
                <w:b/>
                <w:sz w:val="18"/>
                <w:szCs w:val="18"/>
              </w:rPr>
              <w:t>SUPERVISOR DEL CONTRATO</w:t>
            </w:r>
          </w:p>
        </w:tc>
        <w:tc>
          <w:tcPr>
            <w:tcW w:w="8124" w:type="dxa"/>
            <w:tcBorders>
              <w:top w:val="single" w:sz="4" w:space="0" w:color="auto"/>
              <w:left w:val="single" w:sz="4" w:space="0" w:color="auto"/>
              <w:bottom w:val="single" w:sz="4" w:space="0" w:color="auto"/>
              <w:right w:val="single" w:sz="4" w:space="0" w:color="auto"/>
            </w:tcBorders>
          </w:tcPr>
          <w:p w14:paraId="4034C8C6" w14:textId="34FDDA18" w:rsidR="00BC6238" w:rsidRPr="00E5337A" w:rsidRDefault="00E5337A" w:rsidP="00E5337A">
            <w:pPr>
              <w:shd w:val="clear" w:color="auto" w:fill="FFFFFF"/>
              <w:ind w:right="-82"/>
              <w:jc w:val="both"/>
              <w:rPr>
                <w:rFonts w:ascii="Arial" w:hAnsi="Arial" w:cs="Arial"/>
                <w:sz w:val="20"/>
                <w:szCs w:val="20"/>
              </w:rPr>
            </w:pPr>
            <w:r w:rsidRPr="00E5337A">
              <w:rPr>
                <w:rFonts w:ascii="Arial" w:hAnsi="Arial" w:cs="Arial"/>
                <w:sz w:val="20"/>
                <w:szCs w:val="20"/>
              </w:rPr>
              <w:t xml:space="preserve">El supervisor del contrato será el jefe del Grupo Red Integral de Servicios de Salud del Área Gestión Aseguramiento en Salud de la Dirección de Sanidad de la Policía Nacional, o el que haga sus veces, o quien con posterioridad designe el </w:t>
            </w:r>
            <w:proofErr w:type="gramStart"/>
            <w:r w:rsidRPr="00E5337A">
              <w:rPr>
                <w:rFonts w:ascii="Arial" w:hAnsi="Arial" w:cs="Arial"/>
                <w:sz w:val="20"/>
                <w:szCs w:val="20"/>
              </w:rPr>
              <w:t>Director</w:t>
            </w:r>
            <w:proofErr w:type="gramEnd"/>
            <w:r w:rsidRPr="00E5337A">
              <w:rPr>
                <w:rFonts w:ascii="Arial" w:hAnsi="Arial" w:cs="Arial"/>
                <w:sz w:val="20"/>
                <w:szCs w:val="20"/>
              </w:rPr>
              <w:t xml:space="preserve"> de Sanidad, el supervisor estará sujeto a lo dispuesto en el numeral 1° del artículo 26 de la ley 80 del 1993, los artículos 83 y 84 de la ley 1474 del 2011, la resolución 00090 del 2018 y demás normas que regulen la materia.</w:t>
            </w:r>
          </w:p>
        </w:tc>
      </w:tr>
      <w:tr w:rsidR="003A35F1" w:rsidRPr="003A35F1" w14:paraId="4C1AD220" w14:textId="77777777" w:rsidTr="00E533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1604" w:type="dxa"/>
            <w:tcBorders>
              <w:top w:val="single" w:sz="4" w:space="0" w:color="auto"/>
              <w:left w:val="single" w:sz="4" w:space="0" w:color="auto"/>
              <w:bottom w:val="single" w:sz="4" w:space="0" w:color="auto"/>
              <w:right w:val="single" w:sz="4" w:space="0" w:color="auto"/>
            </w:tcBorders>
            <w:vAlign w:val="center"/>
          </w:tcPr>
          <w:p w14:paraId="605468AE" w14:textId="77777777" w:rsidR="003A35F1" w:rsidRPr="00BC6238" w:rsidRDefault="003A35F1" w:rsidP="003A35F1">
            <w:pPr>
              <w:autoSpaceDE w:val="0"/>
              <w:autoSpaceDN w:val="0"/>
              <w:jc w:val="center"/>
              <w:rPr>
                <w:rFonts w:ascii="Arial" w:hAnsi="Arial" w:cs="Arial"/>
                <w:b/>
                <w:sz w:val="18"/>
                <w:szCs w:val="18"/>
                <w:lang w:val="es-CO"/>
              </w:rPr>
            </w:pPr>
            <w:r w:rsidRPr="00BC6238">
              <w:rPr>
                <w:rFonts w:ascii="Arial" w:hAnsi="Arial" w:cs="Arial"/>
                <w:b/>
                <w:sz w:val="18"/>
                <w:szCs w:val="18"/>
                <w:lang w:val="es-CO"/>
              </w:rPr>
              <w:t>CLAUSULA PRIMERA - OBJETO</w:t>
            </w:r>
          </w:p>
        </w:tc>
        <w:tc>
          <w:tcPr>
            <w:tcW w:w="8124" w:type="dxa"/>
            <w:tcBorders>
              <w:top w:val="single" w:sz="4" w:space="0" w:color="auto"/>
              <w:left w:val="single" w:sz="4" w:space="0" w:color="auto"/>
              <w:bottom w:val="single" w:sz="4" w:space="0" w:color="auto"/>
              <w:right w:val="single" w:sz="4" w:space="0" w:color="auto"/>
            </w:tcBorders>
          </w:tcPr>
          <w:p w14:paraId="2140C037" w14:textId="7E0219FF" w:rsidR="003A35F1" w:rsidRPr="00E5337A" w:rsidRDefault="00E5337A" w:rsidP="00E5337A">
            <w:pPr>
              <w:ind w:left="17" w:hanging="17"/>
              <w:jc w:val="both"/>
              <w:rPr>
                <w:rFonts w:ascii="Arial" w:hAnsi="Arial" w:cs="Arial"/>
                <w:b/>
                <w:sz w:val="20"/>
                <w:szCs w:val="20"/>
              </w:rPr>
            </w:pPr>
            <w:r w:rsidRPr="000A3FF8">
              <w:rPr>
                <w:rFonts w:ascii="Arial" w:hAnsi="Arial" w:cs="Arial"/>
                <w:b/>
                <w:sz w:val="20"/>
                <w:szCs w:val="20"/>
              </w:rPr>
              <w:t>ADQUISICIÓN DE UNA PÓLIZA DE SEGURO O TARJETA DE ASISTENCIA MÉDICA INTERNACIONAL QUE GARANTICE LA PRESTACIÓN DEL SERVICIO DE SALUD AL PERSONAL DE SERVICIO ACTIVO Y SUS BENEFICIARIOS, AFILIADOS AL SUBSISTEMA DE SALUD DE LA POLICÍA NACIONAL QUE SE ENCUENTRE EN COMISIÓN DEL SERVICIO EN EL EXTERIOR DEBIDAMENTE AUTORIZADO</w:t>
            </w:r>
            <w:r w:rsidR="003A35F1" w:rsidRPr="00BC6238">
              <w:rPr>
                <w:rFonts w:ascii="Arial" w:hAnsi="Arial" w:cs="Arial"/>
                <w:b/>
                <w:bCs/>
                <w:iCs/>
                <w:sz w:val="18"/>
                <w:szCs w:val="18"/>
                <w:lang w:val="es-CO"/>
              </w:rPr>
              <w:t xml:space="preserve">, </w:t>
            </w:r>
            <w:r w:rsidR="003A35F1" w:rsidRPr="00BC6238">
              <w:rPr>
                <w:rFonts w:ascii="Arial" w:hAnsi="Arial" w:cs="Arial"/>
                <w:iCs/>
                <w:sz w:val="18"/>
                <w:szCs w:val="18"/>
                <w:lang w:val="es-CO"/>
              </w:rPr>
              <w:t>de acuerdo a la descripción realizada en el Anexo No. 2.</w:t>
            </w:r>
          </w:p>
        </w:tc>
      </w:tr>
      <w:tr w:rsidR="003A35F1" w:rsidRPr="003A35F1" w14:paraId="3A9F99B5" w14:textId="77777777" w:rsidTr="007249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594"/>
          <w:jc w:val="center"/>
        </w:trPr>
        <w:tc>
          <w:tcPr>
            <w:tcW w:w="1604" w:type="dxa"/>
            <w:tcBorders>
              <w:top w:val="single" w:sz="4" w:space="0" w:color="auto"/>
              <w:left w:val="single" w:sz="4" w:space="0" w:color="auto"/>
              <w:bottom w:val="single" w:sz="4" w:space="0" w:color="auto"/>
              <w:right w:val="single" w:sz="4" w:space="0" w:color="auto"/>
            </w:tcBorders>
            <w:vAlign w:val="center"/>
          </w:tcPr>
          <w:p w14:paraId="3BFBEECA" w14:textId="77777777" w:rsidR="003A35F1" w:rsidRPr="00A925EE" w:rsidRDefault="003A35F1" w:rsidP="003A35F1">
            <w:pPr>
              <w:autoSpaceDE w:val="0"/>
              <w:autoSpaceDN w:val="0"/>
              <w:jc w:val="center"/>
              <w:rPr>
                <w:rFonts w:ascii="Arial" w:hAnsi="Arial" w:cs="Arial"/>
                <w:b/>
                <w:sz w:val="18"/>
                <w:szCs w:val="18"/>
                <w:lang w:val="es-CO"/>
              </w:rPr>
            </w:pPr>
            <w:r w:rsidRPr="00A925EE">
              <w:rPr>
                <w:rFonts w:ascii="Arial" w:hAnsi="Arial" w:cs="Arial"/>
                <w:b/>
                <w:sz w:val="18"/>
                <w:szCs w:val="18"/>
                <w:lang w:val="es-CO"/>
              </w:rPr>
              <w:lastRenderedPageBreak/>
              <w:t>CLAUSULA TERCERA - VALOR</w:t>
            </w:r>
          </w:p>
        </w:tc>
        <w:tc>
          <w:tcPr>
            <w:tcW w:w="8124" w:type="dxa"/>
            <w:tcBorders>
              <w:top w:val="single" w:sz="4" w:space="0" w:color="auto"/>
              <w:left w:val="single" w:sz="4" w:space="0" w:color="auto"/>
              <w:bottom w:val="single" w:sz="4" w:space="0" w:color="auto"/>
              <w:right w:val="single" w:sz="4" w:space="0" w:color="auto"/>
            </w:tcBorders>
          </w:tcPr>
          <w:p w14:paraId="051B91A0" w14:textId="2135EB60" w:rsidR="00E5337A" w:rsidRDefault="00E5337A" w:rsidP="00E5337A">
            <w:pPr>
              <w:jc w:val="both"/>
              <w:rPr>
                <w:rFonts w:ascii="Arial" w:hAnsi="Arial" w:cs="Arial"/>
                <w:b/>
                <w:bCs/>
                <w:sz w:val="20"/>
                <w:szCs w:val="20"/>
              </w:rPr>
            </w:pPr>
            <w:r w:rsidRPr="00F14649">
              <w:rPr>
                <w:rFonts w:ascii="Arial" w:hAnsi="Arial" w:cs="Arial"/>
                <w:sz w:val="20"/>
                <w:szCs w:val="20"/>
              </w:rPr>
              <w:t xml:space="preserve">El valor estimado del contrato asciende a la suma de </w:t>
            </w:r>
            <w:r w:rsidRPr="00F14649">
              <w:rPr>
                <w:rFonts w:ascii="Arial" w:hAnsi="Arial" w:cs="Arial"/>
                <w:b/>
                <w:bCs/>
                <w:sz w:val="20"/>
                <w:szCs w:val="20"/>
              </w:rPr>
              <w:t xml:space="preserve">CUATRO MIL SETECIENTOS NOVENTA Y NUEVE MILLONES CUATROCIENTOS VEINTIOCHO MIL NOVECIENTOS CINCUENTA Y TRES PESOS CON SETENTA Y </w:t>
            </w:r>
            <w:r w:rsidR="004B1660">
              <w:rPr>
                <w:rFonts w:ascii="Arial" w:hAnsi="Arial" w:cs="Arial"/>
                <w:b/>
                <w:bCs/>
                <w:sz w:val="20"/>
                <w:szCs w:val="20"/>
              </w:rPr>
              <w:t>OCHO</w:t>
            </w:r>
            <w:r w:rsidRPr="00F14649">
              <w:rPr>
                <w:rFonts w:ascii="Arial" w:hAnsi="Arial" w:cs="Arial"/>
                <w:b/>
                <w:bCs/>
                <w:sz w:val="20"/>
                <w:szCs w:val="20"/>
              </w:rPr>
              <w:t xml:space="preserve"> CENTAVOS ($4.799.428.953,7</w:t>
            </w:r>
            <w:r w:rsidR="00EF4258">
              <w:rPr>
                <w:rFonts w:ascii="Arial" w:hAnsi="Arial" w:cs="Arial"/>
                <w:b/>
                <w:bCs/>
                <w:sz w:val="20"/>
                <w:szCs w:val="20"/>
              </w:rPr>
              <w:t>8</w:t>
            </w:r>
            <w:r w:rsidRPr="00F14649">
              <w:rPr>
                <w:rFonts w:ascii="Arial" w:hAnsi="Arial" w:cs="Arial"/>
                <w:b/>
                <w:bCs/>
                <w:sz w:val="20"/>
                <w:szCs w:val="20"/>
              </w:rPr>
              <w:t>)</w:t>
            </w:r>
            <w:r>
              <w:rPr>
                <w:rFonts w:ascii="Arial" w:hAnsi="Arial" w:cs="Arial"/>
                <w:b/>
                <w:bCs/>
                <w:sz w:val="20"/>
                <w:szCs w:val="20"/>
              </w:rPr>
              <w:t xml:space="preserve"> </w:t>
            </w:r>
            <w:r w:rsidRPr="00F14649">
              <w:rPr>
                <w:rFonts w:ascii="Arial" w:hAnsi="Arial" w:cs="Arial"/>
                <w:b/>
                <w:bCs/>
                <w:sz w:val="20"/>
                <w:szCs w:val="20"/>
              </w:rPr>
              <w:t>M/CTE</w:t>
            </w:r>
            <w:r>
              <w:rPr>
                <w:rFonts w:ascii="Arial" w:hAnsi="Arial" w:cs="Arial"/>
                <w:b/>
                <w:bCs/>
                <w:sz w:val="20"/>
                <w:szCs w:val="20"/>
              </w:rPr>
              <w:t>.</w:t>
            </w:r>
          </w:p>
          <w:p w14:paraId="75F32AD0" w14:textId="77777777" w:rsidR="00E5337A" w:rsidRDefault="00E5337A" w:rsidP="00E5337A">
            <w:pPr>
              <w:jc w:val="both"/>
              <w:rPr>
                <w:rFonts w:ascii="Arial" w:hAnsi="Arial" w:cs="Arial"/>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
              <w:gridCol w:w="1647"/>
              <w:gridCol w:w="615"/>
              <w:gridCol w:w="1572"/>
              <w:gridCol w:w="431"/>
              <w:gridCol w:w="513"/>
              <w:gridCol w:w="1273"/>
              <w:gridCol w:w="1350"/>
            </w:tblGrid>
            <w:tr w:rsidR="00E5337A" w:rsidRPr="00EF3E5E" w14:paraId="2545B9F1" w14:textId="77777777" w:rsidTr="00807B0D">
              <w:trPr>
                <w:trHeight w:val="633"/>
              </w:trPr>
              <w:tc>
                <w:tcPr>
                  <w:tcW w:w="297" w:type="pct"/>
                  <w:shd w:val="clear" w:color="auto" w:fill="D9D9D9" w:themeFill="background1" w:themeFillShade="D9"/>
                  <w:vAlign w:val="center"/>
                  <w:hideMark/>
                </w:tcPr>
                <w:p w14:paraId="148AD38D"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LOTE</w:t>
                  </w:r>
                </w:p>
              </w:tc>
              <w:tc>
                <w:tcPr>
                  <w:tcW w:w="1046" w:type="pct"/>
                  <w:shd w:val="clear" w:color="auto" w:fill="D9D9D9" w:themeFill="background1" w:themeFillShade="D9"/>
                  <w:vAlign w:val="center"/>
                  <w:hideMark/>
                </w:tcPr>
                <w:p w14:paraId="2CE28597"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RUBRO Y DESAGREGACIÓN PRESUPUESTAL</w:t>
                  </w:r>
                </w:p>
              </w:tc>
              <w:tc>
                <w:tcPr>
                  <w:tcW w:w="391" w:type="pct"/>
                  <w:shd w:val="clear" w:color="auto" w:fill="D9D9D9" w:themeFill="background1" w:themeFillShade="D9"/>
                  <w:vAlign w:val="center"/>
                  <w:hideMark/>
                </w:tcPr>
                <w:p w14:paraId="092BC2A2"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UNIDAD</w:t>
                  </w:r>
                </w:p>
              </w:tc>
              <w:tc>
                <w:tcPr>
                  <w:tcW w:w="999" w:type="pct"/>
                  <w:shd w:val="clear" w:color="auto" w:fill="D9D9D9" w:themeFill="background1" w:themeFillShade="D9"/>
                  <w:vAlign w:val="center"/>
                  <w:hideMark/>
                </w:tcPr>
                <w:p w14:paraId="6ED66CFB"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DESCRIPCIÓN</w:t>
                  </w:r>
                </w:p>
              </w:tc>
              <w:tc>
                <w:tcPr>
                  <w:tcW w:w="274" w:type="pct"/>
                  <w:shd w:val="clear" w:color="auto" w:fill="D9D9D9" w:themeFill="background1" w:themeFillShade="D9"/>
                  <w:vAlign w:val="center"/>
                  <w:hideMark/>
                </w:tcPr>
                <w:p w14:paraId="331FD8DD"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REC</w:t>
                  </w:r>
                </w:p>
              </w:tc>
              <w:tc>
                <w:tcPr>
                  <w:tcW w:w="326" w:type="pct"/>
                  <w:shd w:val="clear" w:color="auto" w:fill="D9D9D9" w:themeFill="background1" w:themeFillShade="D9"/>
                  <w:vAlign w:val="center"/>
                  <w:hideMark/>
                </w:tcPr>
                <w:p w14:paraId="67CF5D8A"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CANT.</w:t>
                  </w:r>
                </w:p>
              </w:tc>
              <w:tc>
                <w:tcPr>
                  <w:tcW w:w="809" w:type="pct"/>
                  <w:shd w:val="clear" w:color="auto" w:fill="D9D9D9" w:themeFill="background1" w:themeFillShade="D9"/>
                  <w:vAlign w:val="center"/>
                  <w:hideMark/>
                </w:tcPr>
                <w:p w14:paraId="19446D5F"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VALOR UNITARIO ESTIMADO, INCLUIDO IVA</w:t>
                  </w:r>
                </w:p>
              </w:tc>
              <w:tc>
                <w:tcPr>
                  <w:tcW w:w="859" w:type="pct"/>
                  <w:shd w:val="clear" w:color="auto" w:fill="D9D9D9" w:themeFill="background1" w:themeFillShade="D9"/>
                  <w:vAlign w:val="center"/>
                  <w:hideMark/>
                </w:tcPr>
                <w:p w14:paraId="7124A11D"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VALOR TOTAL ESTIMADO INCLUIDO IVA 5% (ART. 468-3)</w:t>
                  </w:r>
                </w:p>
              </w:tc>
            </w:tr>
            <w:tr w:rsidR="00E5337A" w:rsidRPr="00EF3E5E" w14:paraId="5EBFCD59" w14:textId="77777777" w:rsidTr="00807B0D">
              <w:trPr>
                <w:trHeight w:val="824"/>
              </w:trPr>
              <w:tc>
                <w:tcPr>
                  <w:tcW w:w="297" w:type="pct"/>
                  <w:vAlign w:val="center"/>
                  <w:hideMark/>
                </w:tcPr>
                <w:p w14:paraId="7EFB154F"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1</w:t>
                  </w:r>
                </w:p>
              </w:tc>
              <w:tc>
                <w:tcPr>
                  <w:tcW w:w="1046" w:type="pct"/>
                  <w:vAlign w:val="center"/>
                  <w:hideMark/>
                </w:tcPr>
                <w:p w14:paraId="016D71D6"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A-02-02-02-007-001-03-4     SERVICIOS DE SEGUROS DE SALUD Y DE ACCIDENTES</w:t>
                  </w:r>
                </w:p>
              </w:tc>
              <w:tc>
                <w:tcPr>
                  <w:tcW w:w="391" w:type="pct"/>
                  <w:vAlign w:val="center"/>
                  <w:hideMark/>
                </w:tcPr>
                <w:p w14:paraId="5EB4D537"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DISAN</w:t>
                  </w:r>
                </w:p>
              </w:tc>
              <w:tc>
                <w:tcPr>
                  <w:tcW w:w="999" w:type="pct"/>
                  <w:vAlign w:val="center"/>
                  <w:hideMark/>
                </w:tcPr>
                <w:p w14:paraId="5A647AD8"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GRUPO 1 COMISIONES CON PERMANENCIA DE 271 DÍAS O MÁS EN EL EXTERIOR</w:t>
                  </w:r>
                </w:p>
              </w:tc>
              <w:tc>
                <w:tcPr>
                  <w:tcW w:w="274" w:type="pct"/>
                  <w:vAlign w:val="center"/>
                  <w:hideMark/>
                </w:tcPr>
                <w:p w14:paraId="5BC989EF"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16-2026</w:t>
                  </w:r>
                </w:p>
              </w:tc>
              <w:tc>
                <w:tcPr>
                  <w:tcW w:w="326" w:type="pct"/>
                  <w:vAlign w:val="center"/>
                  <w:hideMark/>
                </w:tcPr>
                <w:p w14:paraId="5DBD6B04"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1</w:t>
                  </w:r>
                </w:p>
              </w:tc>
              <w:tc>
                <w:tcPr>
                  <w:tcW w:w="809" w:type="pct"/>
                  <w:vAlign w:val="center"/>
                  <w:hideMark/>
                </w:tcPr>
                <w:p w14:paraId="46BF6673" w14:textId="77777777" w:rsidR="00E5337A" w:rsidRPr="00EF3E5E" w:rsidRDefault="00E5337A" w:rsidP="00E5337A">
                  <w:pPr>
                    <w:contextualSpacing/>
                    <w:jc w:val="right"/>
                    <w:rPr>
                      <w:rFonts w:ascii="Arial" w:hAnsi="Arial" w:cs="Arial"/>
                      <w:color w:val="000000"/>
                      <w:sz w:val="12"/>
                      <w:szCs w:val="12"/>
                      <w:lang w:eastAsia="es-CO"/>
                    </w:rPr>
                  </w:pPr>
                  <w:r w:rsidRPr="00EF3E5E">
                    <w:rPr>
                      <w:rFonts w:ascii="Arial" w:hAnsi="Arial" w:cs="Arial"/>
                      <w:color w:val="000000"/>
                      <w:sz w:val="12"/>
                      <w:szCs w:val="12"/>
                      <w:lang w:eastAsia="es-CO"/>
                    </w:rPr>
                    <w:t>$ 250.000.000,00</w:t>
                  </w:r>
                </w:p>
              </w:tc>
              <w:tc>
                <w:tcPr>
                  <w:tcW w:w="859" w:type="pct"/>
                  <w:vAlign w:val="center"/>
                  <w:hideMark/>
                </w:tcPr>
                <w:p w14:paraId="37CA1621" w14:textId="77777777" w:rsidR="00E5337A" w:rsidRPr="00EF3E5E" w:rsidRDefault="00E5337A" w:rsidP="00E5337A">
                  <w:pPr>
                    <w:contextualSpacing/>
                    <w:jc w:val="right"/>
                    <w:rPr>
                      <w:rFonts w:ascii="Arial" w:hAnsi="Arial" w:cs="Arial"/>
                      <w:color w:val="000000"/>
                      <w:sz w:val="12"/>
                      <w:szCs w:val="12"/>
                      <w:lang w:eastAsia="es-CO"/>
                    </w:rPr>
                  </w:pPr>
                  <w:r w:rsidRPr="00EF3E5E">
                    <w:rPr>
                      <w:rFonts w:ascii="Arial" w:hAnsi="Arial" w:cs="Arial"/>
                      <w:color w:val="000000"/>
                      <w:sz w:val="12"/>
                      <w:szCs w:val="12"/>
                      <w:lang w:eastAsia="es-CO"/>
                    </w:rPr>
                    <w:t>$ 250.000.000,00</w:t>
                  </w:r>
                </w:p>
              </w:tc>
            </w:tr>
            <w:tr w:rsidR="00E5337A" w:rsidRPr="00EF3E5E" w14:paraId="26104BB0" w14:textId="77777777" w:rsidTr="00807B0D">
              <w:trPr>
                <w:trHeight w:val="682"/>
              </w:trPr>
              <w:tc>
                <w:tcPr>
                  <w:tcW w:w="297" w:type="pct"/>
                  <w:vAlign w:val="center"/>
                  <w:hideMark/>
                </w:tcPr>
                <w:p w14:paraId="7F35B59B"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2</w:t>
                  </w:r>
                </w:p>
              </w:tc>
              <w:tc>
                <w:tcPr>
                  <w:tcW w:w="1046" w:type="pct"/>
                  <w:vAlign w:val="center"/>
                  <w:hideMark/>
                </w:tcPr>
                <w:p w14:paraId="4A84F930"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A-02-02-02-007-001-03-4     SERVICIOS DE SEGUROS DE SALUD Y DE ACCIDENTES</w:t>
                  </w:r>
                </w:p>
              </w:tc>
              <w:tc>
                <w:tcPr>
                  <w:tcW w:w="391" w:type="pct"/>
                  <w:vAlign w:val="center"/>
                  <w:hideMark/>
                </w:tcPr>
                <w:p w14:paraId="6A588645"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DISAN</w:t>
                  </w:r>
                </w:p>
              </w:tc>
              <w:tc>
                <w:tcPr>
                  <w:tcW w:w="999" w:type="pct"/>
                  <w:vAlign w:val="center"/>
                  <w:hideMark/>
                </w:tcPr>
                <w:p w14:paraId="6123EB1E" w14:textId="77777777" w:rsidR="00E5337A" w:rsidRPr="00EF3E5E" w:rsidRDefault="00E5337A" w:rsidP="00E5337A">
                  <w:pPr>
                    <w:contextualSpacing/>
                    <w:rPr>
                      <w:rFonts w:ascii="Calibri" w:hAnsi="Calibri" w:cs="Calibri"/>
                      <w:color w:val="000000"/>
                      <w:sz w:val="12"/>
                      <w:szCs w:val="12"/>
                      <w:lang w:eastAsia="es-CO"/>
                    </w:rPr>
                  </w:pPr>
                  <w:r w:rsidRPr="00EF3E5E">
                    <w:rPr>
                      <w:rFonts w:ascii="Calibri" w:hAnsi="Calibri" w:cs="Calibri"/>
                      <w:color w:val="000000"/>
                      <w:sz w:val="12"/>
                      <w:szCs w:val="12"/>
                      <w:lang w:eastAsia="es-CO"/>
                    </w:rPr>
                    <w:t> </w:t>
                  </w:r>
                </w:p>
              </w:tc>
              <w:tc>
                <w:tcPr>
                  <w:tcW w:w="274" w:type="pct"/>
                  <w:vAlign w:val="center"/>
                  <w:hideMark/>
                </w:tcPr>
                <w:p w14:paraId="39FFC6E0"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16-2027</w:t>
                  </w:r>
                </w:p>
              </w:tc>
              <w:tc>
                <w:tcPr>
                  <w:tcW w:w="326" w:type="pct"/>
                  <w:vAlign w:val="center"/>
                  <w:hideMark/>
                </w:tcPr>
                <w:p w14:paraId="247D4536"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1</w:t>
                  </w:r>
                </w:p>
              </w:tc>
              <w:tc>
                <w:tcPr>
                  <w:tcW w:w="809" w:type="pct"/>
                  <w:vAlign w:val="center"/>
                  <w:hideMark/>
                </w:tcPr>
                <w:p w14:paraId="74D4E72E"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$ 2.915.656.125,07</w:t>
                  </w:r>
                </w:p>
              </w:tc>
              <w:tc>
                <w:tcPr>
                  <w:tcW w:w="859" w:type="pct"/>
                  <w:vAlign w:val="center"/>
                  <w:hideMark/>
                </w:tcPr>
                <w:p w14:paraId="26B5C341" w14:textId="77777777" w:rsidR="00E5337A" w:rsidRPr="00EF3E5E" w:rsidRDefault="00E5337A" w:rsidP="00E5337A">
                  <w:pPr>
                    <w:contextualSpacing/>
                    <w:jc w:val="right"/>
                    <w:rPr>
                      <w:rFonts w:ascii="Arial" w:hAnsi="Arial" w:cs="Arial"/>
                      <w:color w:val="000000"/>
                      <w:sz w:val="12"/>
                      <w:szCs w:val="12"/>
                      <w:lang w:eastAsia="es-CO"/>
                    </w:rPr>
                  </w:pPr>
                  <w:r w:rsidRPr="00EF3E5E">
                    <w:rPr>
                      <w:rFonts w:ascii="Arial" w:hAnsi="Arial" w:cs="Arial"/>
                      <w:color w:val="000000"/>
                      <w:sz w:val="12"/>
                      <w:szCs w:val="12"/>
                      <w:lang w:eastAsia="es-CO"/>
                    </w:rPr>
                    <w:t>$ 2.915.656.125,07</w:t>
                  </w:r>
                </w:p>
              </w:tc>
            </w:tr>
            <w:tr w:rsidR="00E5337A" w:rsidRPr="00EF3E5E" w14:paraId="5F9BD07C" w14:textId="77777777" w:rsidTr="00807B0D">
              <w:trPr>
                <w:trHeight w:val="966"/>
              </w:trPr>
              <w:tc>
                <w:tcPr>
                  <w:tcW w:w="297" w:type="pct"/>
                  <w:vAlign w:val="center"/>
                  <w:hideMark/>
                </w:tcPr>
                <w:p w14:paraId="5A3465D2"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3</w:t>
                  </w:r>
                </w:p>
              </w:tc>
              <w:tc>
                <w:tcPr>
                  <w:tcW w:w="1046" w:type="pct"/>
                  <w:vAlign w:val="center"/>
                  <w:hideMark/>
                </w:tcPr>
                <w:p w14:paraId="2732FCB0"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A-02-02-02-007-001-03-4     SERVICIOS DE SEGUROS DE SALUD Y DE ACCIDENTES</w:t>
                  </w:r>
                </w:p>
              </w:tc>
              <w:tc>
                <w:tcPr>
                  <w:tcW w:w="391" w:type="pct"/>
                  <w:vAlign w:val="center"/>
                  <w:hideMark/>
                </w:tcPr>
                <w:p w14:paraId="6A14A5C8"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DISAN</w:t>
                  </w:r>
                </w:p>
              </w:tc>
              <w:tc>
                <w:tcPr>
                  <w:tcW w:w="999" w:type="pct"/>
                  <w:vAlign w:val="center"/>
                  <w:hideMark/>
                </w:tcPr>
                <w:p w14:paraId="3528CC30"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GRUPO 2 COMISIONES CON PERMANENCIA EN EL EXTERIOR IGUAL O INFERIORES A 270 DÍAS</w:t>
                  </w:r>
                </w:p>
              </w:tc>
              <w:tc>
                <w:tcPr>
                  <w:tcW w:w="274" w:type="pct"/>
                  <w:vAlign w:val="center"/>
                  <w:hideMark/>
                </w:tcPr>
                <w:p w14:paraId="792E21CE"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16-2028</w:t>
                  </w:r>
                </w:p>
              </w:tc>
              <w:tc>
                <w:tcPr>
                  <w:tcW w:w="326" w:type="pct"/>
                  <w:vAlign w:val="center"/>
                  <w:hideMark/>
                </w:tcPr>
                <w:p w14:paraId="79D3C9E7"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1</w:t>
                  </w:r>
                </w:p>
              </w:tc>
              <w:tc>
                <w:tcPr>
                  <w:tcW w:w="809" w:type="pct"/>
                  <w:vAlign w:val="center"/>
                  <w:hideMark/>
                </w:tcPr>
                <w:p w14:paraId="4CF59CAD"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$ 1.633.772.828,70</w:t>
                  </w:r>
                </w:p>
              </w:tc>
              <w:tc>
                <w:tcPr>
                  <w:tcW w:w="859" w:type="pct"/>
                  <w:vAlign w:val="center"/>
                  <w:hideMark/>
                </w:tcPr>
                <w:p w14:paraId="05887922" w14:textId="77777777" w:rsidR="00E5337A" w:rsidRPr="00EF3E5E" w:rsidRDefault="00E5337A" w:rsidP="00E5337A">
                  <w:pPr>
                    <w:contextualSpacing/>
                    <w:jc w:val="center"/>
                    <w:rPr>
                      <w:rFonts w:ascii="Arial" w:hAnsi="Arial" w:cs="Arial"/>
                      <w:color w:val="000000"/>
                      <w:sz w:val="12"/>
                      <w:szCs w:val="12"/>
                      <w:lang w:eastAsia="es-CO"/>
                    </w:rPr>
                  </w:pPr>
                  <w:r w:rsidRPr="00EF3E5E">
                    <w:rPr>
                      <w:rFonts w:ascii="Arial" w:hAnsi="Arial" w:cs="Arial"/>
                      <w:color w:val="000000"/>
                      <w:sz w:val="12"/>
                      <w:szCs w:val="12"/>
                      <w:lang w:eastAsia="es-CO"/>
                    </w:rPr>
                    <w:t>$ 1.633.772.828,70</w:t>
                  </w:r>
                </w:p>
              </w:tc>
            </w:tr>
            <w:tr w:rsidR="00E5337A" w:rsidRPr="00EF3E5E" w14:paraId="72E71A44" w14:textId="77777777" w:rsidTr="00807B0D">
              <w:trPr>
                <w:trHeight w:val="399"/>
              </w:trPr>
              <w:tc>
                <w:tcPr>
                  <w:tcW w:w="4141" w:type="pct"/>
                  <w:gridSpan w:val="7"/>
                  <w:vAlign w:val="center"/>
                  <w:hideMark/>
                </w:tcPr>
                <w:p w14:paraId="779A1BA8" w14:textId="77777777"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VALOR TOTAL ESTIMADO</w:t>
                  </w:r>
                </w:p>
              </w:tc>
              <w:tc>
                <w:tcPr>
                  <w:tcW w:w="859" w:type="pct"/>
                  <w:vAlign w:val="center"/>
                  <w:hideMark/>
                </w:tcPr>
                <w:p w14:paraId="6E23EA79" w14:textId="2B72191B" w:rsidR="00E5337A" w:rsidRPr="00EF3E5E" w:rsidRDefault="00E5337A" w:rsidP="00E5337A">
                  <w:pPr>
                    <w:contextualSpacing/>
                    <w:jc w:val="center"/>
                    <w:rPr>
                      <w:rFonts w:ascii="Arial" w:hAnsi="Arial" w:cs="Arial"/>
                      <w:b/>
                      <w:bCs/>
                      <w:color w:val="000000"/>
                      <w:sz w:val="12"/>
                      <w:szCs w:val="12"/>
                      <w:lang w:eastAsia="es-CO"/>
                    </w:rPr>
                  </w:pPr>
                  <w:r w:rsidRPr="00EF3E5E">
                    <w:rPr>
                      <w:rFonts w:ascii="Arial" w:hAnsi="Arial" w:cs="Arial"/>
                      <w:b/>
                      <w:bCs/>
                      <w:color w:val="000000"/>
                      <w:sz w:val="12"/>
                      <w:szCs w:val="12"/>
                      <w:lang w:eastAsia="es-CO"/>
                    </w:rPr>
                    <w:t>$ 4.799.428.953,7</w:t>
                  </w:r>
                  <w:r w:rsidR="00807B0D">
                    <w:rPr>
                      <w:rFonts w:ascii="Arial" w:hAnsi="Arial" w:cs="Arial"/>
                      <w:b/>
                      <w:bCs/>
                      <w:color w:val="000000"/>
                      <w:sz w:val="12"/>
                      <w:szCs w:val="12"/>
                      <w:lang w:eastAsia="es-CO"/>
                    </w:rPr>
                    <w:t>8</w:t>
                  </w:r>
                </w:p>
              </w:tc>
            </w:tr>
          </w:tbl>
          <w:p w14:paraId="5F27FEAD" w14:textId="77777777" w:rsidR="00E5337A" w:rsidRPr="001D617A" w:rsidRDefault="00E5337A" w:rsidP="00E5337A">
            <w:pPr>
              <w:pStyle w:val="Prrafodelista"/>
              <w:tabs>
                <w:tab w:val="left" w:pos="240"/>
              </w:tabs>
              <w:ind w:left="0" w:right="168"/>
              <w:jc w:val="both"/>
              <w:rPr>
                <w:rFonts w:ascii="Arial" w:hAnsi="Arial" w:cs="Arial"/>
                <w:i/>
                <w:sz w:val="12"/>
              </w:rPr>
            </w:pPr>
            <w:r w:rsidRPr="001D617A">
              <w:rPr>
                <w:rFonts w:ascii="Arial" w:hAnsi="Arial" w:cs="Arial"/>
                <w:sz w:val="12"/>
              </w:rPr>
              <w:t xml:space="preserve">*IVA del 5% de acuerdo al Estatuto Tributario de los Impuestos Administrados por la Dirección General de Impuestos Nacionales en el </w:t>
            </w:r>
            <w:r w:rsidRPr="001D617A">
              <w:rPr>
                <w:rFonts w:ascii="Arial" w:hAnsi="Arial" w:cs="Arial"/>
                <w:sz w:val="12"/>
                <w:u w:val="single"/>
              </w:rPr>
              <w:t>Artículo 468-3. SERVICIOS GRAVADOS CON LA TARIFA DEL CINCO POR CIENTO (5%).</w:t>
            </w:r>
            <w:r w:rsidRPr="001D617A">
              <w:rPr>
                <w:rFonts w:ascii="Arial" w:hAnsi="Arial" w:cs="Arial"/>
                <w:sz w:val="12"/>
              </w:rPr>
              <w:t> &lt;Artículo modificado por el artículo </w:t>
            </w:r>
            <w:hyperlink r:id="rId13" w:anchor="49" w:tgtFrame="_blank" w:tooltip="https://normograma.dian.gov.co/dian/compilacion/docs/ley_1607_2012.htm#49" w:history="1">
              <w:r w:rsidRPr="001D617A">
                <w:rPr>
                  <w:rStyle w:val="Hipervnculo"/>
                  <w:rFonts w:ascii="Arial" w:hAnsi="Arial" w:cs="Arial"/>
                  <w:sz w:val="12"/>
                </w:rPr>
                <w:t>49</w:t>
              </w:r>
            </w:hyperlink>
            <w:r w:rsidRPr="001D617A">
              <w:rPr>
                <w:rFonts w:ascii="Arial" w:hAnsi="Arial" w:cs="Arial"/>
                <w:sz w:val="12"/>
              </w:rPr>
              <w:t xml:space="preserve"> de la Ley 1607 de 2012. El nuevo texto es el siguiente:&gt; </w:t>
            </w:r>
            <w:r w:rsidRPr="001D617A">
              <w:rPr>
                <w:rFonts w:ascii="Arial" w:hAnsi="Arial" w:cs="Arial"/>
                <w:i/>
                <w:sz w:val="12"/>
              </w:rPr>
              <w:t>“A partir del 1o de enero de 2013, los siguientes servicios quedan gravados con la tarifa del cinco por ciento (5%): 3. Los planes de medicina prepagada y complementarios, las pólizas de seguros de cirugía y hospitalización, </w:t>
            </w:r>
            <w:r w:rsidRPr="001D617A">
              <w:rPr>
                <w:rFonts w:ascii="Arial" w:hAnsi="Arial" w:cs="Arial"/>
                <w:i/>
                <w:sz w:val="12"/>
                <w:u w:val="single"/>
              </w:rPr>
              <w:t>pólizas de seguros de servicios de salud</w:t>
            </w:r>
            <w:r w:rsidRPr="001D617A">
              <w:rPr>
                <w:rFonts w:ascii="Arial" w:hAnsi="Arial" w:cs="Arial"/>
                <w:i/>
                <w:sz w:val="12"/>
              </w:rPr>
              <w:t> y en general los planes adicionales, conforme con las normas vigentes.”</w:t>
            </w:r>
          </w:p>
          <w:p w14:paraId="6ED63D2F" w14:textId="77777777" w:rsidR="003A35F1" w:rsidRDefault="003A35F1" w:rsidP="003A35F1">
            <w:pPr>
              <w:contextualSpacing/>
              <w:jc w:val="both"/>
              <w:rPr>
                <w:rFonts w:ascii="Arial" w:hAnsi="Arial" w:cs="Arial"/>
                <w:color w:val="000000"/>
                <w:sz w:val="18"/>
                <w:szCs w:val="18"/>
                <w:lang w:val="es-CO"/>
              </w:rPr>
            </w:pPr>
          </w:p>
          <w:p w14:paraId="2BF61841" w14:textId="77777777" w:rsidR="00E5337A" w:rsidRDefault="00E5337A" w:rsidP="00E5337A">
            <w:pPr>
              <w:jc w:val="both"/>
              <w:rPr>
                <w:rFonts w:ascii="Arial" w:hAnsi="Arial" w:cs="Arial"/>
              </w:rPr>
            </w:pPr>
            <w:r w:rsidRPr="000A3FF8">
              <w:rPr>
                <w:rFonts w:ascii="Arial" w:hAnsi="Arial" w:cs="Arial"/>
              </w:rPr>
              <w:t>Discriminados de la siguiente manera: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9"/>
              <w:gridCol w:w="1582"/>
              <w:gridCol w:w="1437"/>
              <w:gridCol w:w="1693"/>
              <w:gridCol w:w="1188"/>
            </w:tblGrid>
            <w:tr w:rsidR="00E5337A" w:rsidRPr="00062FE9" w14:paraId="36505C52" w14:textId="77777777" w:rsidTr="00724957">
              <w:trPr>
                <w:trHeight w:val="223"/>
              </w:trPr>
              <w:tc>
                <w:tcPr>
                  <w:tcW w:w="1251" w:type="pct"/>
                  <w:shd w:val="clear" w:color="auto" w:fill="D9D9D9" w:themeFill="background1" w:themeFillShade="D9"/>
                  <w:vAlign w:val="center"/>
                  <w:hideMark/>
                </w:tcPr>
                <w:p w14:paraId="1B0D49E9" w14:textId="77777777" w:rsidR="00E5337A" w:rsidRPr="00062FE9" w:rsidRDefault="00E5337A" w:rsidP="00E5337A">
                  <w:pPr>
                    <w:jc w:val="center"/>
                    <w:rPr>
                      <w:rFonts w:ascii="Arial" w:hAnsi="Arial" w:cs="Arial"/>
                      <w:b/>
                      <w:bCs/>
                      <w:color w:val="000000"/>
                      <w:sz w:val="12"/>
                      <w:szCs w:val="12"/>
                      <w:lang w:eastAsia="es-CO"/>
                    </w:rPr>
                  </w:pPr>
                  <w:r w:rsidRPr="00062FE9">
                    <w:rPr>
                      <w:rFonts w:ascii="Arial" w:hAnsi="Arial" w:cs="Arial"/>
                      <w:b/>
                      <w:bCs/>
                      <w:color w:val="000000"/>
                      <w:sz w:val="12"/>
                      <w:szCs w:val="12"/>
                      <w:lang w:eastAsia="es-CO"/>
                    </w:rPr>
                    <w:t>PRESUPUESTO POR GRUPO</w:t>
                  </w:r>
                </w:p>
              </w:tc>
              <w:tc>
                <w:tcPr>
                  <w:tcW w:w="1005" w:type="pct"/>
                  <w:shd w:val="clear" w:color="auto" w:fill="D9D9D9" w:themeFill="background1" w:themeFillShade="D9"/>
                  <w:vAlign w:val="center"/>
                  <w:hideMark/>
                </w:tcPr>
                <w:p w14:paraId="67D93061" w14:textId="77777777" w:rsidR="00E5337A" w:rsidRPr="00062FE9" w:rsidRDefault="00E5337A" w:rsidP="00E5337A">
                  <w:pPr>
                    <w:jc w:val="center"/>
                    <w:rPr>
                      <w:rFonts w:ascii="Arial" w:hAnsi="Arial" w:cs="Arial"/>
                      <w:b/>
                      <w:bCs/>
                      <w:color w:val="000000"/>
                      <w:sz w:val="12"/>
                      <w:szCs w:val="12"/>
                      <w:lang w:eastAsia="es-CO"/>
                    </w:rPr>
                  </w:pPr>
                  <w:r w:rsidRPr="00062FE9">
                    <w:rPr>
                      <w:rFonts w:ascii="Arial" w:hAnsi="Arial" w:cs="Arial"/>
                      <w:b/>
                      <w:bCs/>
                      <w:color w:val="000000"/>
                      <w:sz w:val="12"/>
                      <w:szCs w:val="12"/>
                      <w:lang w:eastAsia="es-CO"/>
                    </w:rPr>
                    <w:t>PRESUPUESTO VIGENCIA 2026</w:t>
                  </w:r>
                </w:p>
              </w:tc>
              <w:tc>
                <w:tcPr>
                  <w:tcW w:w="913" w:type="pct"/>
                  <w:shd w:val="clear" w:color="auto" w:fill="D9D9D9" w:themeFill="background1" w:themeFillShade="D9"/>
                  <w:vAlign w:val="center"/>
                  <w:hideMark/>
                </w:tcPr>
                <w:p w14:paraId="1221F70C" w14:textId="77777777" w:rsidR="00E5337A" w:rsidRPr="00062FE9" w:rsidRDefault="00E5337A" w:rsidP="00E5337A">
                  <w:pPr>
                    <w:jc w:val="center"/>
                    <w:rPr>
                      <w:rFonts w:ascii="Arial" w:hAnsi="Arial" w:cs="Arial"/>
                      <w:b/>
                      <w:bCs/>
                      <w:color w:val="000000"/>
                      <w:sz w:val="12"/>
                      <w:szCs w:val="12"/>
                      <w:lang w:eastAsia="es-CO"/>
                    </w:rPr>
                  </w:pPr>
                  <w:r w:rsidRPr="00062FE9">
                    <w:rPr>
                      <w:rFonts w:ascii="Arial" w:hAnsi="Arial" w:cs="Arial"/>
                      <w:b/>
                      <w:bCs/>
                      <w:color w:val="000000"/>
                      <w:sz w:val="12"/>
                      <w:szCs w:val="12"/>
                      <w:lang w:eastAsia="es-CO"/>
                    </w:rPr>
                    <w:t>PRESUPUESTO VIGENCIA 2027</w:t>
                  </w:r>
                </w:p>
              </w:tc>
              <w:tc>
                <w:tcPr>
                  <w:tcW w:w="1076" w:type="pct"/>
                  <w:shd w:val="clear" w:color="auto" w:fill="D9D9D9" w:themeFill="background1" w:themeFillShade="D9"/>
                  <w:vAlign w:val="center"/>
                  <w:hideMark/>
                </w:tcPr>
                <w:p w14:paraId="3C0F39DD" w14:textId="77777777" w:rsidR="00E5337A" w:rsidRPr="00062FE9" w:rsidRDefault="00E5337A" w:rsidP="00E5337A">
                  <w:pPr>
                    <w:jc w:val="center"/>
                    <w:rPr>
                      <w:rFonts w:ascii="Arial" w:hAnsi="Arial" w:cs="Arial"/>
                      <w:b/>
                      <w:bCs/>
                      <w:color w:val="000000"/>
                      <w:sz w:val="12"/>
                      <w:szCs w:val="12"/>
                      <w:lang w:eastAsia="es-CO"/>
                    </w:rPr>
                  </w:pPr>
                  <w:r w:rsidRPr="00062FE9">
                    <w:rPr>
                      <w:rFonts w:ascii="Arial" w:hAnsi="Arial" w:cs="Arial"/>
                      <w:b/>
                      <w:bCs/>
                      <w:color w:val="000000"/>
                      <w:sz w:val="12"/>
                      <w:szCs w:val="12"/>
                      <w:lang w:eastAsia="es-CO"/>
                    </w:rPr>
                    <w:t>PRESUPUESTO VIGENCIA 202</w:t>
                  </w:r>
                  <w:r>
                    <w:rPr>
                      <w:rFonts w:ascii="Arial" w:hAnsi="Arial" w:cs="Arial"/>
                      <w:b/>
                      <w:bCs/>
                      <w:color w:val="000000"/>
                      <w:sz w:val="12"/>
                      <w:szCs w:val="12"/>
                      <w:lang w:eastAsia="es-CO"/>
                    </w:rPr>
                    <w:t>8</w:t>
                  </w:r>
                </w:p>
              </w:tc>
              <w:tc>
                <w:tcPr>
                  <w:tcW w:w="755" w:type="pct"/>
                  <w:shd w:val="clear" w:color="auto" w:fill="D9D9D9" w:themeFill="background1" w:themeFillShade="D9"/>
                  <w:vAlign w:val="center"/>
                  <w:hideMark/>
                </w:tcPr>
                <w:p w14:paraId="2F2B9719" w14:textId="77777777" w:rsidR="00E5337A" w:rsidRPr="00062FE9" w:rsidRDefault="00E5337A" w:rsidP="00E5337A">
                  <w:pPr>
                    <w:jc w:val="center"/>
                    <w:rPr>
                      <w:rFonts w:ascii="Arial" w:hAnsi="Arial" w:cs="Arial"/>
                      <w:b/>
                      <w:bCs/>
                      <w:color w:val="000000"/>
                      <w:sz w:val="12"/>
                      <w:szCs w:val="12"/>
                      <w:lang w:eastAsia="es-CO"/>
                    </w:rPr>
                  </w:pPr>
                  <w:r w:rsidRPr="00062FE9">
                    <w:rPr>
                      <w:rFonts w:ascii="Arial" w:hAnsi="Arial" w:cs="Arial"/>
                      <w:b/>
                      <w:bCs/>
                      <w:color w:val="000000"/>
                      <w:sz w:val="12"/>
                      <w:szCs w:val="12"/>
                      <w:lang w:eastAsia="es-CO"/>
                    </w:rPr>
                    <w:t>TOTAL</w:t>
                  </w:r>
                </w:p>
              </w:tc>
            </w:tr>
            <w:tr w:rsidR="00E5337A" w:rsidRPr="00062FE9" w14:paraId="2EF1A9A4" w14:textId="77777777" w:rsidTr="00724957">
              <w:trPr>
                <w:trHeight w:val="400"/>
              </w:trPr>
              <w:tc>
                <w:tcPr>
                  <w:tcW w:w="1251" w:type="pct"/>
                  <w:vAlign w:val="center"/>
                  <w:hideMark/>
                </w:tcPr>
                <w:p w14:paraId="43F27F25" w14:textId="77777777" w:rsidR="00E5337A" w:rsidRPr="00062FE9" w:rsidRDefault="00E5337A" w:rsidP="00E5337A">
                  <w:pPr>
                    <w:jc w:val="center"/>
                    <w:rPr>
                      <w:rFonts w:ascii="Arial" w:hAnsi="Arial" w:cs="Arial"/>
                      <w:b/>
                      <w:bCs/>
                      <w:color w:val="000000"/>
                      <w:sz w:val="12"/>
                      <w:szCs w:val="12"/>
                      <w:lang w:eastAsia="es-CO"/>
                    </w:rPr>
                  </w:pPr>
                  <w:r w:rsidRPr="00062FE9">
                    <w:rPr>
                      <w:rFonts w:ascii="Arial" w:hAnsi="Arial" w:cs="Arial"/>
                      <w:b/>
                      <w:bCs/>
                      <w:color w:val="000000"/>
                      <w:sz w:val="12"/>
                      <w:szCs w:val="12"/>
                      <w:lang w:eastAsia="es-CO"/>
                    </w:rPr>
                    <w:t>GRUPO 1 COMISIONES CON PERMANENCIA DE 271 DÍAS O MÁS EN EL EXTERIOR</w:t>
                  </w:r>
                </w:p>
              </w:tc>
              <w:tc>
                <w:tcPr>
                  <w:tcW w:w="1005" w:type="pct"/>
                  <w:noWrap/>
                  <w:vAlign w:val="center"/>
                  <w:hideMark/>
                </w:tcPr>
                <w:p w14:paraId="4904819D" w14:textId="77777777" w:rsidR="00E5337A" w:rsidRPr="00062FE9" w:rsidRDefault="00E5337A" w:rsidP="00E5337A">
                  <w:pPr>
                    <w:jc w:val="center"/>
                    <w:rPr>
                      <w:rFonts w:ascii="Arial" w:hAnsi="Arial" w:cs="Arial"/>
                      <w:color w:val="000000"/>
                      <w:sz w:val="12"/>
                      <w:szCs w:val="12"/>
                      <w:lang w:eastAsia="es-CO"/>
                    </w:rPr>
                  </w:pPr>
                  <w:r w:rsidRPr="007A727F">
                    <w:rPr>
                      <w:rFonts w:ascii="Arial" w:hAnsi="Arial" w:cs="Arial"/>
                      <w:color w:val="000000"/>
                      <w:sz w:val="12"/>
                      <w:szCs w:val="12"/>
                      <w:lang w:eastAsia="es-CO"/>
                    </w:rPr>
                    <w:t>$ 180.000.000,00</w:t>
                  </w:r>
                </w:p>
              </w:tc>
              <w:tc>
                <w:tcPr>
                  <w:tcW w:w="913" w:type="pct"/>
                  <w:noWrap/>
                  <w:vAlign w:val="center"/>
                  <w:hideMark/>
                </w:tcPr>
                <w:p w14:paraId="4CED2F56" w14:textId="77777777" w:rsidR="00E5337A" w:rsidRPr="00062FE9" w:rsidRDefault="00E5337A" w:rsidP="00E5337A">
                  <w:pPr>
                    <w:jc w:val="center"/>
                    <w:rPr>
                      <w:rFonts w:ascii="Arial" w:hAnsi="Arial" w:cs="Arial"/>
                      <w:color w:val="000000"/>
                      <w:sz w:val="12"/>
                      <w:szCs w:val="12"/>
                      <w:lang w:eastAsia="es-CO"/>
                    </w:rPr>
                  </w:pPr>
                  <w:r w:rsidRPr="00062FE9">
                    <w:rPr>
                      <w:rFonts w:ascii="Arial" w:hAnsi="Arial" w:cs="Arial"/>
                      <w:color w:val="000000"/>
                      <w:sz w:val="12"/>
                      <w:szCs w:val="12"/>
                      <w:lang w:eastAsia="es-CO"/>
                    </w:rPr>
                    <w:t>$ 2.750.656.125,07</w:t>
                  </w:r>
                </w:p>
              </w:tc>
              <w:tc>
                <w:tcPr>
                  <w:tcW w:w="1076" w:type="pct"/>
                  <w:noWrap/>
                  <w:vAlign w:val="center"/>
                  <w:hideMark/>
                </w:tcPr>
                <w:p w14:paraId="423DE523" w14:textId="77777777" w:rsidR="00E5337A" w:rsidRPr="00062FE9" w:rsidRDefault="00E5337A" w:rsidP="00E5337A">
                  <w:pPr>
                    <w:jc w:val="center"/>
                    <w:rPr>
                      <w:rFonts w:ascii="Arial" w:hAnsi="Arial" w:cs="Arial"/>
                      <w:color w:val="000000"/>
                      <w:sz w:val="12"/>
                      <w:szCs w:val="12"/>
                      <w:lang w:eastAsia="es-CO"/>
                    </w:rPr>
                  </w:pPr>
                  <w:r w:rsidRPr="00062FE9">
                    <w:rPr>
                      <w:rFonts w:ascii="Arial" w:hAnsi="Arial" w:cs="Arial"/>
                      <w:color w:val="000000"/>
                      <w:sz w:val="12"/>
                      <w:szCs w:val="12"/>
                      <w:lang w:eastAsia="es-CO"/>
                    </w:rPr>
                    <w:t>$ 1.388.706.904,40</w:t>
                  </w:r>
                </w:p>
              </w:tc>
              <w:tc>
                <w:tcPr>
                  <w:tcW w:w="755" w:type="pct"/>
                  <w:noWrap/>
                  <w:vAlign w:val="center"/>
                  <w:hideMark/>
                </w:tcPr>
                <w:p w14:paraId="5B8C42F5" w14:textId="77777777" w:rsidR="00E5337A" w:rsidRPr="00062FE9" w:rsidRDefault="00E5337A" w:rsidP="00E5337A">
                  <w:pPr>
                    <w:jc w:val="center"/>
                    <w:rPr>
                      <w:rFonts w:ascii="Arial" w:hAnsi="Arial" w:cs="Arial"/>
                      <w:color w:val="000000"/>
                      <w:sz w:val="12"/>
                      <w:szCs w:val="12"/>
                      <w:lang w:eastAsia="es-CO"/>
                    </w:rPr>
                  </w:pPr>
                  <w:r w:rsidRPr="001D617A">
                    <w:rPr>
                      <w:rFonts w:ascii="Arial" w:hAnsi="Arial" w:cs="Arial"/>
                      <w:color w:val="000000"/>
                      <w:sz w:val="12"/>
                      <w:szCs w:val="12"/>
                      <w:lang w:eastAsia="es-CO"/>
                    </w:rPr>
                    <w:t>$ 4.319.363.029,47</w:t>
                  </w:r>
                </w:p>
              </w:tc>
            </w:tr>
            <w:tr w:rsidR="00E5337A" w:rsidRPr="00062FE9" w14:paraId="5EC196D2" w14:textId="77777777" w:rsidTr="00724957">
              <w:trPr>
                <w:trHeight w:val="676"/>
              </w:trPr>
              <w:tc>
                <w:tcPr>
                  <w:tcW w:w="1251" w:type="pct"/>
                  <w:vAlign w:val="center"/>
                  <w:hideMark/>
                </w:tcPr>
                <w:p w14:paraId="0805BCFE" w14:textId="77777777" w:rsidR="00E5337A" w:rsidRPr="00062FE9" w:rsidRDefault="00E5337A" w:rsidP="00E5337A">
                  <w:pPr>
                    <w:jc w:val="center"/>
                    <w:rPr>
                      <w:rFonts w:ascii="Arial" w:hAnsi="Arial" w:cs="Arial"/>
                      <w:b/>
                      <w:bCs/>
                      <w:color w:val="000000"/>
                      <w:sz w:val="12"/>
                      <w:szCs w:val="12"/>
                      <w:lang w:eastAsia="es-CO"/>
                    </w:rPr>
                  </w:pPr>
                  <w:r w:rsidRPr="00062FE9">
                    <w:rPr>
                      <w:rFonts w:ascii="Arial" w:hAnsi="Arial" w:cs="Arial"/>
                      <w:b/>
                      <w:bCs/>
                      <w:color w:val="000000"/>
                      <w:sz w:val="12"/>
                      <w:szCs w:val="12"/>
                      <w:lang w:eastAsia="es-CO"/>
                    </w:rPr>
                    <w:t>GRUPO 2 COMISIONES CON PERMANENCIA EN EL EXTERIOR IGUAL O INFERIORES A 270 DÍAS</w:t>
                  </w:r>
                </w:p>
              </w:tc>
              <w:tc>
                <w:tcPr>
                  <w:tcW w:w="1005" w:type="pct"/>
                  <w:noWrap/>
                  <w:vAlign w:val="center"/>
                  <w:hideMark/>
                </w:tcPr>
                <w:p w14:paraId="5F300987" w14:textId="77777777" w:rsidR="00E5337A" w:rsidRPr="00062FE9" w:rsidRDefault="00E5337A" w:rsidP="00E5337A">
                  <w:pPr>
                    <w:jc w:val="center"/>
                    <w:rPr>
                      <w:rFonts w:ascii="Arial" w:hAnsi="Arial" w:cs="Arial"/>
                      <w:color w:val="000000"/>
                      <w:sz w:val="12"/>
                      <w:szCs w:val="12"/>
                      <w:lang w:eastAsia="es-CO"/>
                    </w:rPr>
                  </w:pPr>
                  <w:r w:rsidRPr="007A727F">
                    <w:rPr>
                      <w:rFonts w:ascii="Arial" w:hAnsi="Arial" w:cs="Arial"/>
                      <w:color w:val="000000"/>
                      <w:sz w:val="12"/>
                      <w:szCs w:val="12"/>
                      <w:lang w:eastAsia="es-CO"/>
                    </w:rPr>
                    <w:t>$ 70.000.000,00</w:t>
                  </w:r>
                </w:p>
              </w:tc>
              <w:tc>
                <w:tcPr>
                  <w:tcW w:w="913" w:type="pct"/>
                  <w:noWrap/>
                  <w:vAlign w:val="center"/>
                  <w:hideMark/>
                </w:tcPr>
                <w:p w14:paraId="50EA7528" w14:textId="77777777" w:rsidR="00E5337A" w:rsidRPr="00062FE9" w:rsidRDefault="00E5337A" w:rsidP="00E5337A">
                  <w:pPr>
                    <w:jc w:val="center"/>
                    <w:rPr>
                      <w:rFonts w:ascii="Arial" w:hAnsi="Arial" w:cs="Arial"/>
                      <w:color w:val="000000"/>
                      <w:sz w:val="12"/>
                      <w:szCs w:val="12"/>
                      <w:lang w:eastAsia="es-CO"/>
                    </w:rPr>
                  </w:pPr>
                  <w:r w:rsidRPr="00062FE9">
                    <w:rPr>
                      <w:rFonts w:ascii="Arial" w:hAnsi="Arial" w:cs="Arial"/>
                      <w:color w:val="000000"/>
                      <w:sz w:val="12"/>
                      <w:szCs w:val="12"/>
                      <w:lang w:eastAsia="es-CO"/>
                    </w:rPr>
                    <w:t>$ 165.000.000,00</w:t>
                  </w:r>
                </w:p>
              </w:tc>
              <w:tc>
                <w:tcPr>
                  <w:tcW w:w="1076" w:type="pct"/>
                  <w:noWrap/>
                  <w:vAlign w:val="center"/>
                  <w:hideMark/>
                </w:tcPr>
                <w:p w14:paraId="4D9D55B3" w14:textId="77777777" w:rsidR="00E5337A" w:rsidRPr="00062FE9" w:rsidRDefault="00E5337A" w:rsidP="00E5337A">
                  <w:pPr>
                    <w:jc w:val="center"/>
                    <w:rPr>
                      <w:rFonts w:ascii="Arial" w:hAnsi="Arial" w:cs="Arial"/>
                      <w:color w:val="000000"/>
                      <w:sz w:val="12"/>
                      <w:szCs w:val="12"/>
                      <w:lang w:eastAsia="es-CO"/>
                    </w:rPr>
                  </w:pPr>
                  <w:r w:rsidRPr="00062FE9">
                    <w:rPr>
                      <w:rFonts w:ascii="Arial" w:hAnsi="Arial" w:cs="Arial"/>
                      <w:color w:val="000000"/>
                      <w:sz w:val="12"/>
                      <w:szCs w:val="12"/>
                      <w:lang w:eastAsia="es-CO"/>
                    </w:rPr>
                    <w:t>$ 245.065.924,31</w:t>
                  </w:r>
                </w:p>
              </w:tc>
              <w:tc>
                <w:tcPr>
                  <w:tcW w:w="755" w:type="pct"/>
                  <w:noWrap/>
                  <w:vAlign w:val="center"/>
                  <w:hideMark/>
                </w:tcPr>
                <w:p w14:paraId="27ED8986" w14:textId="77777777" w:rsidR="00E5337A" w:rsidRPr="00062FE9" w:rsidRDefault="00E5337A" w:rsidP="00E5337A">
                  <w:pPr>
                    <w:jc w:val="center"/>
                    <w:rPr>
                      <w:rFonts w:ascii="Arial" w:hAnsi="Arial" w:cs="Arial"/>
                      <w:color w:val="000000"/>
                      <w:sz w:val="12"/>
                      <w:szCs w:val="12"/>
                      <w:lang w:eastAsia="es-CO"/>
                    </w:rPr>
                  </w:pPr>
                  <w:r w:rsidRPr="001D617A">
                    <w:rPr>
                      <w:rFonts w:ascii="Arial" w:hAnsi="Arial" w:cs="Arial"/>
                      <w:color w:val="000000"/>
                      <w:sz w:val="12"/>
                      <w:szCs w:val="12"/>
                      <w:lang w:eastAsia="es-CO"/>
                    </w:rPr>
                    <w:t>$ 480.065.924,31</w:t>
                  </w:r>
                </w:p>
              </w:tc>
            </w:tr>
            <w:tr w:rsidR="00E5337A" w:rsidRPr="00062FE9" w14:paraId="6AA72513" w14:textId="77777777" w:rsidTr="00724957">
              <w:trPr>
                <w:trHeight w:val="204"/>
              </w:trPr>
              <w:tc>
                <w:tcPr>
                  <w:tcW w:w="1251" w:type="pct"/>
                  <w:vAlign w:val="center"/>
                  <w:hideMark/>
                </w:tcPr>
                <w:p w14:paraId="43C3D885" w14:textId="77777777" w:rsidR="00E5337A" w:rsidRPr="00062FE9" w:rsidRDefault="00E5337A" w:rsidP="00724957">
                  <w:pPr>
                    <w:jc w:val="center"/>
                    <w:rPr>
                      <w:rFonts w:ascii="Arial" w:hAnsi="Arial" w:cs="Arial"/>
                      <w:b/>
                      <w:bCs/>
                      <w:color w:val="000000"/>
                      <w:sz w:val="12"/>
                      <w:szCs w:val="12"/>
                      <w:lang w:eastAsia="es-CO"/>
                    </w:rPr>
                  </w:pPr>
                  <w:r w:rsidRPr="00062FE9">
                    <w:rPr>
                      <w:rFonts w:ascii="Arial" w:hAnsi="Arial" w:cs="Arial"/>
                      <w:b/>
                      <w:bCs/>
                      <w:color w:val="000000"/>
                      <w:sz w:val="12"/>
                      <w:szCs w:val="12"/>
                      <w:lang w:eastAsia="es-CO"/>
                    </w:rPr>
                    <w:t>TOTAL</w:t>
                  </w:r>
                </w:p>
              </w:tc>
              <w:tc>
                <w:tcPr>
                  <w:tcW w:w="1005" w:type="pct"/>
                  <w:noWrap/>
                  <w:vAlign w:val="center"/>
                  <w:hideMark/>
                </w:tcPr>
                <w:p w14:paraId="4B56452D" w14:textId="77777777" w:rsidR="00E5337A" w:rsidRPr="001D617A" w:rsidRDefault="00E5337A" w:rsidP="00724957">
                  <w:pPr>
                    <w:jc w:val="center"/>
                    <w:rPr>
                      <w:rFonts w:ascii="Arial" w:hAnsi="Arial" w:cs="Arial"/>
                      <w:b/>
                      <w:bCs/>
                      <w:color w:val="000000"/>
                      <w:sz w:val="12"/>
                      <w:szCs w:val="12"/>
                      <w:lang w:eastAsia="es-CO"/>
                    </w:rPr>
                  </w:pPr>
                  <w:r w:rsidRPr="001D617A">
                    <w:rPr>
                      <w:rFonts w:ascii="Arial" w:hAnsi="Arial" w:cs="Arial"/>
                      <w:b/>
                      <w:bCs/>
                      <w:color w:val="000000"/>
                      <w:sz w:val="12"/>
                      <w:szCs w:val="12"/>
                      <w:lang w:eastAsia="es-CO"/>
                    </w:rPr>
                    <w:t>$ 250.000.000,00</w:t>
                  </w:r>
                </w:p>
              </w:tc>
              <w:tc>
                <w:tcPr>
                  <w:tcW w:w="913" w:type="pct"/>
                  <w:noWrap/>
                  <w:vAlign w:val="center"/>
                  <w:hideMark/>
                </w:tcPr>
                <w:p w14:paraId="47A8A78A" w14:textId="77777777" w:rsidR="00E5337A" w:rsidRPr="001D617A" w:rsidRDefault="00E5337A" w:rsidP="00724957">
                  <w:pPr>
                    <w:jc w:val="center"/>
                    <w:rPr>
                      <w:rFonts w:ascii="Arial" w:hAnsi="Arial" w:cs="Arial"/>
                      <w:b/>
                      <w:bCs/>
                      <w:color w:val="000000"/>
                      <w:sz w:val="12"/>
                      <w:szCs w:val="12"/>
                      <w:lang w:eastAsia="es-CO"/>
                    </w:rPr>
                  </w:pPr>
                  <w:r w:rsidRPr="001D617A">
                    <w:rPr>
                      <w:rFonts w:ascii="Arial" w:hAnsi="Arial" w:cs="Arial"/>
                      <w:b/>
                      <w:bCs/>
                      <w:color w:val="000000"/>
                      <w:sz w:val="12"/>
                      <w:szCs w:val="12"/>
                      <w:lang w:eastAsia="es-CO"/>
                    </w:rPr>
                    <w:t>$ 2.915.656.125,07</w:t>
                  </w:r>
                </w:p>
              </w:tc>
              <w:tc>
                <w:tcPr>
                  <w:tcW w:w="1076" w:type="pct"/>
                  <w:noWrap/>
                  <w:vAlign w:val="center"/>
                  <w:hideMark/>
                </w:tcPr>
                <w:p w14:paraId="2C302AF5" w14:textId="77777777" w:rsidR="00E5337A" w:rsidRPr="001D617A" w:rsidRDefault="00E5337A" w:rsidP="00724957">
                  <w:pPr>
                    <w:jc w:val="center"/>
                    <w:rPr>
                      <w:rFonts w:ascii="Arial" w:hAnsi="Arial" w:cs="Arial"/>
                      <w:b/>
                      <w:bCs/>
                      <w:color w:val="000000"/>
                      <w:sz w:val="12"/>
                      <w:szCs w:val="12"/>
                      <w:lang w:eastAsia="es-CO"/>
                    </w:rPr>
                  </w:pPr>
                  <w:r w:rsidRPr="001D617A">
                    <w:rPr>
                      <w:rFonts w:ascii="Arial" w:hAnsi="Arial" w:cs="Arial"/>
                      <w:b/>
                      <w:bCs/>
                      <w:color w:val="000000"/>
                      <w:sz w:val="12"/>
                      <w:szCs w:val="12"/>
                      <w:lang w:eastAsia="es-CO"/>
                    </w:rPr>
                    <w:t>$ 1.633.772.828,70</w:t>
                  </w:r>
                </w:p>
              </w:tc>
              <w:tc>
                <w:tcPr>
                  <w:tcW w:w="755" w:type="pct"/>
                  <w:noWrap/>
                  <w:vAlign w:val="center"/>
                  <w:hideMark/>
                </w:tcPr>
                <w:p w14:paraId="4EECB9F7" w14:textId="14327937" w:rsidR="00E5337A" w:rsidRPr="001D617A" w:rsidRDefault="00E5337A" w:rsidP="00724957">
                  <w:pPr>
                    <w:jc w:val="center"/>
                    <w:rPr>
                      <w:rFonts w:ascii="Arial" w:hAnsi="Arial" w:cs="Arial"/>
                      <w:b/>
                      <w:bCs/>
                      <w:color w:val="000000"/>
                      <w:sz w:val="12"/>
                      <w:szCs w:val="12"/>
                      <w:lang w:eastAsia="es-CO"/>
                    </w:rPr>
                  </w:pPr>
                  <w:r w:rsidRPr="001D617A">
                    <w:rPr>
                      <w:rFonts w:ascii="Arial" w:hAnsi="Arial" w:cs="Arial"/>
                      <w:b/>
                      <w:bCs/>
                      <w:color w:val="000000"/>
                      <w:sz w:val="12"/>
                      <w:szCs w:val="12"/>
                      <w:lang w:eastAsia="es-CO"/>
                    </w:rPr>
                    <w:t>$ 4.799.428.953,7</w:t>
                  </w:r>
                  <w:r w:rsidR="00B225D3">
                    <w:rPr>
                      <w:rFonts w:ascii="Arial" w:hAnsi="Arial" w:cs="Arial"/>
                      <w:b/>
                      <w:bCs/>
                      <w:color w:val="000000"/>
                      <w:sz w:val="12"/>
                      <w:szCs w:val="12"/>
                      <w:lang w:eastAsia="es-CO"/>
                    </w:rPr>
                    <w:t>8</w:t>
                  </w:r>
                </w:p>
              </w:tc>
            </w:tr>
          </w:tbl>
          <w:p w14:paraId="2D80A0A5" w14:textId="77777777" w:rsidR="00E5337A" w:rsidRPr="00A925EE" w:rsidRDefault="00E5337A" w:rsidP="003A35F1">
            <w:pPr>
              <w:contextualSpacing/>
              <w:jc w:val="both"/>
              <w:rPr>
                <w:rFonts w:ascii="Arial" w:hAnsi="Arial" w:cs="Arial"/>
                <w:color w:val="000000"/>
                <w:sz w:val="18"/>
                <w:szCs w:val="18"/>
                <w:lang w:val="es-CO"/>
              </w:rPr>
            </w:pPr>
          </w:p>
        </w:tc>
      </w:tr>
      <w:tr w:rsidR="003A35F1" w:rsidRPr="003A35F1" w14:paraId="7F4635CF" w14:textId="77777777" w:rsidTr="00E533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4"/>
          <w:jc w:val="center"/>
        </w:trPr>
        <w:tc>
          <w:tcPr>
            <w:tcW w:w="1604" w:type="dxa"/>
            <w:tcBorders>
              <w:top w:val="single" w:sz="4" w:space="0" w:color="auto"/>
              <w:left w:val="single" w:sz="4" w:space="0" w:color="auto"/>
              <w:bottom w:val="single" w:sz="4" w:space="0" w:color="auto"/>
              <w:right w:val="single" w:sz="4" w:space="0" w:color="auto"/>
            </w:tcBorders>
            <w:vAlign w:val="center"/>
          </w:tcPr>
          <w:p w14:paraId="17D87E56" w14:textId="77777777" w:rsidR="003A35F1" w:rsidRPr="00BC6238" w:rsidRDefault="003A35F1" w:rsidP="003A35F1">
            <w:pPr>
              <w:autoSpaceDE w:val="0"/>
              <w:autoSpaceDN w:val="0"/>
              <w:jc w:val="center"/>
              <w:rPr>
                <w:rFonts w:ascii="Arial" w:hAnsi="Arial" w:cs="Arial"/>
                <w:b/>
                <w:sz w:val="18"/>
                <w:szCs w:val="18"/>
                <w:lang w:val="es-CO"/>
              </w:rPr>
            </w:pPr>
            <w:r w:rsidRPr="00BC6238">
              <w:rPr>
                <w:rFonts w:ascii="Arial" w:hAnsi="Arial" w:cs="Arial"/>
                <w:b/>
                <w:sz w:val="18"/>
                <w:szCs w:val="18"/>
                <w:lang w:val="es-CO"/>
              </w:rPr>
              <w:t>CLAUSULA CUARTA - FORMA DE PAGO</w:t>
            </w:r>
          </w:p>
        </w:tc>
        <w:tc>
          <w:tcPr>
            <w:tcW w:w="8124" w:type="dxa"/>
            <w:tcBorders>
              <w:top w:val="single" w:sz="4" w:space="0" w:color="auto"/>
              <w:left w:val="single" w:sz="4" w:space="0" w:color="auto"/>
              <w:bottom w:val="single" w:sz="4" w:space="0" w:color="auto"/>
              <w:right w:val="single" w:sz="4" w:space="0" w:color="auto"/>
            </w:tcBorders>
          </w:tcPr>
          <w:p w14:paraId="438CAEC6" w14:textId="77777777" w:rsidR="00BC6238" w:rsidRPr="00BC6238" w:rsidRDefault="00BC6238" w:rsidP="00BC6238">
            <w:pPr>
              <w:shd w:val="clear" w:color="auto" w:fill="FFFFFF"/>
              <w:jc w:val="both"/>
              <w:rPr>
                <w:rFonts w:ascii="Arial" w:eastAsia="Calibri" w:hAnsi="Arial" w:cs="Arial"/>
                <w:iCs/>
                <w:sz w:val="18"/>
                <w:szCs w:val="18"/>
              </w:rPr>
            </w:pPr>
            <w:r w:rsidRPr="00BC6238">
              <w:rPr>
                <w:rFonts w:ascii="Arial" w:eastAsia="Calibri" w:hAnsi="Arial" w:cs="Arial"/>
                <w:iCs/>
                <w:sz w:val="18"/>
                <w:szCs w:val="18"/>
              </w:rPr>
              <w:t>De acuerdo a las ultimas disposiciones del Gobierno Nacional en la implementación de la factura electrónica, y dando alcance a la Resolución 165 de la Dirección de Impuestos y Aduanas Nacionales (DIAN) del 01 de noviembre de 2023, a la Circular externa 042 del Ministerio de Hacienda y Crédito Público SIIF del 26 de diciembre de 2023 (soporte tecnológico para la factura electrónica) el contratista deberá enviar al BUZÓN ÚNICO SIIF NACIÓN al correo electrónico </w:t>
            </w:r>
            <w:hyperlink r:id="rId14" w:tooltip="mailto:siifnacion.facturaelectronica@minhacienda.gov.co" w:history="1">
              <w:r w:rsidRPr="00BC6238">
                <w:rPr>
                  <w:rStyle w:val="Hipervnculo"/>
                  <w:rFonts w:ascii="Arial" w:eastAsia="Calibri" w:hAnsi="Arial" w:cs="Arial"/>
                  <w:sz w:val="18"/>
                  <w:szCs w:val="18"/>
                </w:rPr>
                <w:t>siifnacion.facturaelectronica@minhacienda.gov.co</w:t>
              </w:r>
            </w:hyperlink>
            <w:r w:rsidRPr="00BC6238">
              <w:rPr>
                <w:rFonts w:ascii="Arial" w:eastAsia="Calibri" w:hAnsi="Arial" w:cs="Arial"/>
                <w:iCs/>
                <w:sz w:val="18"/>
                <w:szCs w:val="18"/>
              </w:rPr>
              <w:t> la factura electrónica, y colocar en el asunto la siguiente información: ASUNTO: 160102000; número del contrato u orden de compra; correo del supervisor del contrato.</w:t>
            </w:r>
          </w:p>
          <w:p w14:paraId="0719A97D" w14:textId="77777777" w:rsidR="00BC6238" w:rsidRPr="00BC6238" w:rsidRDefault="00BC6238" w:rsidP="00BC6238">
            <w:pPr>
              <w:shd w:val="clear" w:color="auto" w:fill="FFFFFF"/>
              <w:jc w:val="both"/>
              <w:rPr>
                <w:rFonts w:ascii="Arial" w:eastAsia="Calibri" w:hAnsi="Arial" w:cs="Arial"/>
                <w:iCs/>
                <w:sz w:val="18"/>
                <w:szCs w:val="18"/>
              </w:rPr>
            </w:pPr>
          </w:p>
          <w:p w14:paraId="7E87E5CA" w14:textId="77777777" w:rsidR="00BC6238" w:rsidRPr="00BC6238" w:rsidRDefault="00BC6238" w:rsidP="00BC6238">
            <w:pPr>
              <w:shd w:val="clear" w:color="auto" w:fill="FFFFFF"/>
              <w:jc w:val="both"/>
              <w:rPr>
                <w:rFonts w:ascii="Arial" w:eastAsia="Calibri" w:hAnsi="Arial" w:cs="Arial"/>
                <w:iCs/>
                <w:sz w:val="18"/>
                <w:szCs w:val="18"/>
              </w:rPr>
            </w:pPr>
            <w:r w:rsidRPr="00BC6238">
              <w:rPr>
                <w:rFonts w:ascii="Arial" w:eastAsia="Calibri" w:hAnsi="Arial" w:cs="Arial"/>
                <w:iCs/>
                <w:sz w:val="18"/>
                <w:szCs w:val="18"/>
              </w:rPr>
              <w:t>Con la anterior información se realizará la revisión de la factura electrónica y una vez verificada por el Ministerio de Hacienda, validada y aprobada por la DIAN, el supervisor del contrato entrará a plataforma Olimpia para la autorización de la factura lo cual dará trámite a la obligación y pago de la misma.</w:t>
            </w:r>
          </w:p>
          <w:p w14:paraId="3E877E3A" w14:textId="77777777" w:rsidR="00BC6238" w:rsidRPr="00BC6238" w:rsidRDefault="00BC6238" w:rsidP="00BC6238">
            <w:pPr>
              <w:shd w:val="clear" w:color="auto" w:fill="FFFFFF"/>
              <w:jc w:val="both"/>
              <w:rPr>
                <w:rFonts w:ascii="Arial" w:eastAsia="Calibri" w:hAnsi="Arial" w:cs="Arial"/>
                <w:iCs/>
                <w:sz w:val="18"/>
                <w:szCs w:val="18"/>
              </w:rPr>
            </w:pPr>
          </w:p>
          <w:p w14:paraId="6F025D0C" w14:textId="77777777" w:rsidR="00BC6238" w:rsidRPr="00BC6238" w:rsidRDefault="00BC6238" w:rsidP="00BC6238">
            <w:pPr>
              <w:jc w:val="both"/>
              <w:rPr>
                <w:rFonts w:ascii="Arial" w:hAnsi="Arial" w:cs="Arial"/>
                <w:sz w:val="18"/>
                <w:szCs w:val="18"/>
              </w:rPr>
            </w:pPr>
            <w:r w:rsidRPr="00BC6238">
              <w:rPr>
                <w:rFonts w:ascii="Arial" w:hAnsi="Arial" w:cs="Arial"/>
                <w:sz w:val="18"/>
                <w:szCs w:val="18"/>
              </w:rPr>
              <w:t xml:space="preserve">La Dirección de Sanidad pagara al CONTRATISTA en forma mensual, dentro de los treinta (30) días hábiles siguientes a la radicación de la factura electrónica, </w:t>
            </w:r>
            <w:bookmarkStart w:id="7" w:name="_Hlk104674085"/>
            <w:r w:rsidRPr="00BC6238">
              <w:rPr>
                <w:rFonts w:ascii="Arial" w:hAnsi="Arial" w:cs="Arial"/>
                <w:sz w:val="18"/>
                <w:szCs w:val="18"/>
              </w:rPr>
              <w:t xml:space="preserve">la cual previamente debe ser revisada y aprobada por el supervisor del contrato, </w:t>
            </w:r>
            <w:bookmarkEnd w:id="7"/>
            <w:r w:rsidRPr="00BC6238">
              <w:rPr>
                <w:rFonts w:ascii="Arial" w:hAnsi="Arial" w:cs="Arial"/>
                <w:sz w:val="18"/>
                <w:szCs w:val="18"/>
              </w:rPr>
              <w:t>acreditación del contratista de encontrarse al día en el pago de aportes relativos al Sistema de Seguridad Social en Salud, pensiones y riesgos laborales, de acuerdo a la normatividad vigente, la factura será remitida al Supervisor del contrato para que expida el Recibido a Satisfacción Técnico económico, una vez cumplidos los trámites administrativos y fiscales vigentes, asignación del turno para pago respectivo y que la Dirección de Sanidad ubique los recursos correspondientes previa aprobación del cupo de PAC, cuya autorización es competencia del Ministerio de Hacienda y Crédito Público a través de la Dirección del Tesoro Nacional (Lo anterior no será impedimento para la debida ejecución del contrato).</w:t>
            </w:r>
          </w:p>
          <w:p w14:paraId="48B8775E" w14:textId="77777777" w:rsidR="00BC6238" w:rsidRPr="00BC6238" w:rsidRDefault="00BC6238" w:rsidP="00BC6238">
            <w:pPr>
              <w:jc w:val="both"/>
              <w:rPr>
                <w:rFonts w:ascii="Arial" w:hAnsi="Arial" w:cs="Arial"/>
                <w:b/>
                <w:sz w:val="18"/>
                <w:szCs w:val="18"/>
              </w:rPr>
            </w:pPr>
          </w:p>
          <w:p w14:paraId="67C81B1A" w14:textId="77777777" w:rsidR="00BC6238" w:rsidRPr="00BC6238" w:rsidRDefault="00BC6238" w:rsidP="00BC6238">
            <w:pPr>
              <w:jc w:val="both"/>
              <w:rPr>
                <w:rFonts w:ascii="Arial" w:hAnsi="Arial" w:cs="Arial"/>
                <w:sz w:val="18"/>
                <w:szCs w:val="18"/>
              </w:rPr>
            </w:pPr>
            <w:r w:rsidRPr="00BC6238">
              <w:rPr>
                <w:rFonts w:ascii="Arial" w:hAnsi="Arial" w:cs="Arial"/>
                <w:sz w:val="18"/>
                <w:szCs w:val="18"/>
              </w:rPr>
              <w:t xml:space="preserve">Para realizar el pago correspondiente se requiere la presentación de los siguientes documentos: </w:t>
            </w:r>
          </w:p>
          <w:p w14:paraId="02C49901" w14:textId="77777777" w:rsidR="00BC6238" w:rsidRPr="00BC6238" w:rsidRDefault="00BC6238" w:rsidP="00BC6238">
            <w:pPr>
              <w:jc w:val="both"/>
              <w:rPr>
                <w:rFonts w:ascii="Arial" w:hAnsi="Arial" w:cs="Arial"/>
                <w:sz w:val="18"/>
                <w:szCs w:val="18"/>
              </w:rPr>
            </w:pPr>
          </w:p>
          <w:p w14:paraId="4B2E65B3" w14:textId="77777777" w:rsidR="00BC6238" w:rsidRPr="00BC6238" w:rsidRDefault="00BC6238" w:rsidP="00BC6238">
            <w:pPr>
              <w:jc w:val="both"/>
              <w:rPr>
                <w:rFonts w:ascii="Arial" w:hAnsi="Arial" w:cs="Arial"/>
                <w:sz w:val="18"/>
                <w:szCs w:val="18"/>
              </w:rPr>
            </w:pPr>
            <w:r w:rsidRPr="00BC6238">
              <w:rPr>
                <w:rFonts w:ascii="Arial" w:hAnsi="Arial" w:cs="Arial"/>
                <w:sz w:val="18"/>
                <w:szCs w:val="18"/>
              </w:rPr>
              <w:t>a) Factura de venta original que cumpla con los requerimientos de ley</w:t>
            </w:r>
          </w:p>
          <w:p w14:paraId="4E004F8F" w14:textId="77777777" w:rsidR="00BC6238" w:rsidRPr="00BC6238" w:rsidRDefault="00BC6238" w:rsidP="00BC6238">
            <w:pPr>
              <w:jc w:val="both"/>
              <w:rPr>
                <w:rFonts w:ascii="Arial" w:hAnsi="Arial" w:cs="Arial"/>
                <w:sz w:val="18"/>
                <w:szCs w:val="18"/>
              </w:rPr>
            </w:pPr>
            <w:r w:rsidRPr="00BC6238">
              <w:rPr>
                <w:rFonts w:ascii="Arial" w:hAnsi="Arial" w:cs="Arial"/>
                <w:sz w:val="18"/>
                <w:szCs w:val="18"/>
              </w:rPr>
              <w:t>b) Recibido a satisfacción técnico y económico expedido por el supervisor del contrato</w:t>
            </w:r>
          </w:p>
          <w:p w14:paraId="7CF8EF05" w14:textId="77777777" w:rsidR="00BC6238" w:rsidRPr="00BC6238" w:rsidRDefault="00BC6238" w:rsidP="00BC6238">
            <w:pPr>
              <w:jc w:val="both"/>
              <w:rPr>
                <w:rFonts w:ascii="Arial" w:hAnsi="Arial" w:cs="Arial"/>
                <w:sz w:val="18"/>
                <w:szCs w:val="18"/>
              </w:rPr>
            </w:pPr>
            <w:r w:rsidRPr="00BC6238">
              <w:rPr>
                <w:rFonts w:ascii="Arial" w:hAnsi="Arial" w:cs="Arial"/>
                <w:sz w:val="18"/>
                <w:szCs w:val="18"/>
              </w:rPr>
              <w:t>d) Certificado de aportes parafiscales vigente expedido por el Representante Legal o Revisor Fiscal</w:t>
            </w:r>
          </w:p>
          <w:p w14:paraId="74F69D5B" w14:textId="77777777" w:rsidR="00BC6238" w:rsidRPr="00BC6238" w:rsidRDefault="00BC6238" w:rsidP="00BC6238">
            <w:pPr>
              <w:jc w:val="both"/>
              <w:rPr>
                <w:rFonts w:ascii="Arial" w:hAnsi="Arial" w:cs="Arial"/>
                <w:sz w:val="18"/>
                <w:szCs w:val="18"/>
              </w:rPr>
            </w:pPr>
            <w:r w:rsidRPr="00BC6238">
              <w:rPr>
                <w:rFonts w:ascii="Arial" w:hAnsi="Arial" w:cs="Arial"/>
                <w:sz w:val="18"/>
                <w:szCs w:val="18"/>
              </w:rPr>
              <w:t>e) Copia del contrato y de las adiciones o modificaciones si hay lugar a ellas</w:t>
            </w:r>
          </w:p>
          <w:p w14:paraId="33FFA6B8" w14:textId="77777777" w:rsidR="00BC6238" w:rsidRPr="00BC6238" w:rsidRDefault="00BC6238" w:rsidP="00BC6238">
            <w:pPr>
              <w:jc w:val="both"/>
              <w:rPr>
                <w:rFonts w:ascii="Arial" w:hAnsi="Arial" w:cs="Arial"/>
                <w:sz w:val="18"/>
                <w:szCs w:val="18"/>
              </w:rPr>
            </w:pPr>
          </w:p>
          <w:p w14:paraId="71ABA1A7" w14:textId="77777777" w:rsidR="00BC6238" w:rsidRPr="00BC6238" w:rsidRDefault="00BC6238" w:rsidP="00BC6238">
            <w:pPr>
              <w:jc w:val="both"/>
              <w:rPr>
                <w:rFonts w:ascii="Arial" w:hAnsi="Arial" w:cs="Arial"/>
                <w:sz w:val="18"/>
                <w:szCs w:val="18"/>
              </w:rPr>
            </w:pPr>
            <w:r w:rsidRPr="00BC6238">
              <w:rPr>
                <w:rFonts w:ascii="Arial" w:hAnsi="Arial" w:cs="Arial"/>
                <w:sz w:val="18"/>
                <w:szCs w:val="18"/>
              </w:rPr>
              <w:t xml:space="preserve">Si los documentos en referencia son devueltos por la Dirección de Sanidad por inconsistencias como la falta de información o mal diligenciamiento de los mismos, la Dirección de Sanidad se obliga a la asignación nuevamente del turno siempre y cuando se hubieren subsanado las observaciones y se haya cumplido con el trámite documental dentro del plazo indicado. </w:t>
            </w:r>
          </w:p>
          <w:p w14:paraId="60658870" w14:textId="77777777" w:rsidR="00BC6238" w:rsidRPr="00BC6238" w:rsidRDefault="00BC6238" w:rsidP="00BC6238">
            <w:pPr>
              <w:jc w:val="both"/>
              <w:rPr>
                <w:rFonts w:ascii="Arial" w:hAnsi="Arial" w:cs="Arial"/>
                <w:sz w:val="18"/>
                <w:szCs w:val="18"/>
              </w:rPr>
            </w:pPr>
          </w:p>
          <w:p w14:paraId="2A272330" w14:textId="32302BCC" w:rsidR="003A35F1" w:rsidRPr="00BC6238" w:rsidRDefault="00BC6238" w:rsidP="00BC6238">
            <w:pPr>
              <w:autoSpaceDE w:val="0"/>
              <w:autoSpaceDN w:val="0"/>
              <w:jc w:val="both"/>
              <w:rPr>
                <w:rFonts w:ascii="Arial" w:hAnsi="Arial" w:cs="Arial"/>
                <w:sz w:val="18"/>
                <w:szCs w:val="18"/>
              </w:rPr>
            </w:pPr>
            <w:r w:rsidRPr="00BC6238">
              <w:rPr>
                <w:rFonts w:ascii="Arial" w:hAnsi="Arial" w:cs="Arial"/>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a la Dirección de Sanidad debidamente diligenciado y firmado, o cualquiera de los documentos indicados en el presente documento.</w:t>
            </w:r>
          </w:p>
          <w:p w14:paraId="7D0CF54A" w14:textId="77777777" w:rsidR="00BC6238" w:rsidRPr="00BC6238" w:rsidRDefault="00BC6238" w:rsidP="00BC6238">
            <w:pPr>
              <w:autoSpaceDE w:val="0"/>
              <w:autoSpaceDN w:val="0"/>
              <w:jc w:val="both"/>
              <w:rPr>
                <w:rFonts w:ascii="Arial" w:hAnsi="Arial" w:cs="Arial"/>
                <w:sz w:val="18"/>
                <w:szCs w:val="18"/>
                <w:lang w:val="es-CO"/>
              </w:rPr>
            </w:pPr>
          </w:p>
          <w:p w14:paraId="3A7DC486" w14:textId="77777777" w:rsidR="003A35F1" w:rsidRPr="00BC6238" w:rsidRDefault="003A35F1" w:rsidP="003A35F1">
            <w:pPr>
              <w:autoSpaceDE w:val="0"/>
              <w:autoSpaceDN w:val="0"/>
              <w:jc w:val="both"/>
              <w:rPr>
                <w:rFonts w:ascii="Arial" w:hAnsi="Arial" w:cs="Arial"/>
                <w:sz w:val="18"/>
                <w:szCs w:val="18"/>
                <w:lang w:val="es-CO"/>
              </w:rPr>
            </w:pPr>
            <w:r w:rsidRPr="00BC6238">
              <w:rPr>
                <w:rFonts w:ascii="Arial" w:hAnsi="Arial" w:cs="Arial"/>
                <w:sz w:val="18"/>
                <w:szCs w:val="18"/>
                <w:lang w:val="es-CO"/>
              </w:rPr>
              <w:t>Los pagos se harán a la siguiente cuenta:</w:t>
            </w:r>
          </w:p>
          <w:p w14:paraId="05E92B97" w14:textId="77777777" w:rsidR="003A35F1" w:rsidRPr="00BC6238" w:rsidRDefault="003A35F1" w:rsidP="003A35F1">
            <w:pPr>
              <w:autoSpaceDE w:val="0"/>
              <w:autoSpaceDN w:val="0"/>
              <w:jc w:val="both"/>
              <w:rPr>
                <w:rFonts w:ascii="Arial" w:hAnsi="Arial" w:cs="Arial"/>
                <w:b/>
                <w:sz w:val="18"/>
                <w:szCs w:val="18"/>
                <w:lang w:val="es-CO"/>
              </w:rPr>
            </w:pPr>
          </w:p>
          <w:p w14:paraId="5D39EA57" w14:textId="60CB244E" w:rsidR="003A35F1" w:rsidRPr="00BC6238" w:rsidRDefault="003A35F1" w:rsidP="003A35F1">
            <w:pPr>
              <w:autoSpaceDE w:val="0"/>
              <w:autoSpaceDN w:val="0"/>
              <w:jc w:val="both"/>
              <w:rPr>
                <w:rFonts w:ascii="Arial" w:hAnsi="Arial" w:cs="Arial"/>
                <w:color w:val="000000"/>
                <w:sz w:val="18"/>
                <w:szCs w:val="18"/>
                <w:lang w:val="es-CO"/>
              </w:rPr>
            </w:pPr>
            <w:r w:rsidRPr="00BC6238">
              <w:rPr>
                <w:rFonts w:ascii="Arial" w:hAnsi="Arial" w:cs="Arial"/>
                <w:b/>
                <w:bCs/>
                <w:color w:val="000000"/>
                <w:sz w:val="18"/>
                <w:szCs w:val="18"/>
                <w:lang w:val="es-CO"/>
              </w:rPr>
              <w:t>NOMBRE BENEFICIARIO:</w:t>
            </w:r>
            <w:r w:rsidRPr="00BC6238">
              <w:rPr>
                <w:rFonts w:ascii="Arial" w:hAnsi="Arial" w:cs="Arial"/>
                <w:color w:val="000000"/>
                <w:sz w:val="18"/>
                <w:szCs w:val="18"/>
                <w:lang w:val="es-CO"/>
              </w:rPr>
              <w:t xml:space="preserve"> </w:t>
            </w:r>
            <w:r w:rsidR="00042B06" w:rsidRPr="00BC6238">
              <w:rPr>
                <w:rFonts w:ascii="Arial" w:eastAsia="Calibri" w:hAnsi="Arial" w:cs="Arial"/>
                <w:color w:val="000000"/>
                <w:sz w:val="18"/>
                <w:szCs w:val="18"/>
                <w:lang w:val="es-CO"/>
              </w:rPr>
              <w:t>______________</w:t>
            </w:r>
          </w:p>
          <w:p w14:paraId="11DFE513" w14:textId="6065CD5E" w:rsidR="003A35F1" w:rsidRPr="00BC6238" w:rsidRDefault="003A35F1" w:rsidP="003A35F1">
            <w:pPr>
              <w:autoSpaceDE w:val="0"/>
              <w:autoSpaceDN w:val="0"/>
              <w:jc w:val="both"/>
              <w:rPr>
                <w:rFonts w:ascii="Arial" w:hAnsi="Arial" w:cs="Arial"/>
                <w:color w:val="000000"/>
                <w:sz w:val="18"/>
                <w:szCs w:val="18"/>
                <w:lang w:val="es-CO"/>
              </w:rPr>
            </w:pPr>
            <w:r w:rsidRPr="00BC6238">
              <w:rPr>
                <w:rFonts w:ascii="Arial" w:hAnsi="Arial" w:cs="Arial"/>
                <w:b/>
                <w:bCs/>
                <w:color w:val="000000"/>
                <w:sz w:val="18"/>
                <w:szCs w:val="18"/>
                <w:lang w:val="es-CO"/>
              </w:rPr>
              <w:t>BANCO:</w:t>
            </w:r>
            <w:r w:rsidRPr="00BC6238">
              <w:rPr>
                <w:rFonts w:ascii="Arial" w:hAnsi="Arial" w:cs="Arial"/>
                <w:color w:val="000000"/>
                <w:sz w:val="18"/>
                <w:szCs w:val="18"/>
                <w:lang w:val="es-CO"/>
              </w:rPr>
              <w:t xml:space="preserve"> </w:t>
            </w:r>
            <w:r w:rsidR="00042B06" w:rsidRPr="00BC6238">
              <w:rPr>
                <w:rFonts w:ascii="Arial" w:hAnsi="Arial" w:cs="Arial"/>
                <w:color w:val="000000"/>
                <w:sz w:val="18"/>
                <w:szCs w:val="18"/>
                <w:lang w:val="es-CO"/>
              </w:rPr>
              <w:t>_______________</w:t>
            </w:r>
          </w:p>
          <w:p w14:paraId="5563B8BB" w14:textId="137CD70A" w:rsidR="003A35F1" w:rsidRPr="00BC6238" w:rsidRDefault="003A35F1" w:rsidP="003A35F1">
            <w:pPr>
              <w:autoSpaceDE w:val="0"/>
              <w:autoSpaceDN w:val="0"/>
              <w:jc w:val="both"/>
              <w:rPr>
                <w:rFonts w:ascii="Arial" w:hAnsi="Arial" w:cs="Arial"/>
                <w:color w:val="000000"/>
                <w:sz w:val="18"/>
                <w:szCs w:val="18"/>
                <w:lang w:val="es-CO"/>
              </w:rPr>
            </w:pPr>
            <w:r w:rsidRPr="00BC6238">
              <w:rPr>
                <w:rFonts w:ascii="Arial" w:hAnsi="Arial" w:cs="Arial"/>
                <w:b/>
                <w:bCs/>
                <w:color w:val="000000"/>
                <w:sz w:val="18"/>
                <w:szCs w:val="18"/>
                <w:lang w:val="es-CO"/>
              </w:rPr>
              <w:t>TIPO DE CUENTA:</w:t>
            </w:r>
            <w:r w:rsidRPr="00BC6238">
              <w:rPr>
                <w:rFonts w:ascii="Arial" w:hAnsi="Arial" w:cs="Arial"/>
                <w:color w:val="000000"/>
                <w:sz w:val="18"/>
                <w:szCs w:val="18"/>
                <w:lang w:val="es-CO"/>
              </w:rPr>
              <w:t xml:space="preserve"> </w:t>
            </w:r>
            <w:r w:rsidR="00042B06" w:rsidRPr="00BC6238">
              <w:rPr>
                <w:rFonts w:ascii="Arial" w:hAnsi="Arial" w:cs="Arial"/>
                <w:color w:val="000000"/>
                <w:sz w:val="18"/>
                <w:szCs w:val="18"/>
                <w:lang w:val="es-CO"/>
              </w:rPr>
              <w:t>______________</w:t>
            </w:r>
          </w:p>
          <w:p w14:paraId="6DB2CBED" w14:textId="602DAC4E" w:rsidR="003A35F1" w:rsidRPr="00BC6238" w:rsidRDefault="003A35F1" w:rsidP="00042B06">
            <w:pPr>
              <w:autoSpaceDE w:val="0"/>
              <w:autoSpaceDN w:val="0"/>
              <w:adjustRightInd w:val="0"/>
              <w:rPr>
                <w:rFonts w:ascii="Arial" w:eastAsia="Calibri" w:hAnsi="Arial" w:cs="Arial"/>
                <w:b/>
                <w:color w:val="000000"/>
                <w:sz w:val="18"/>
                <w:szCs w:val="18"/>
              </w:rPr>
            </w:pPr>
            <w:r w:rsidRPr="00BC6238">
              <w:rPr>
                <w:rFonts w:ascii="Arial" w:eastAsia="Calibri" w:hAnsi="Arial" w:cs="Arial"/>
                <w:b/>
                <w:bCs/>
                <w:color w:val="000000"/>
                <w:sz w:val="18"/>
                <w:szCs w:val="18"/>
                <w:lang w:val="es-CO"/>
              </w:rPr>
              <w:t>NUMERO DE CUENTA:</w:t>
            </w:r>
            <w:r w:rsidRPr="00BC6238">
              <w:rPr>
                <w:rFonts w:ascii="Arial" w:eastAsia="Calibri" w:hAnsi="Arial" w:cs="Arial"/>
                <w:color w:val="000000"/>
                <w:sz w:val="18"/>
                <w:szCs w:val="18"/>
                <w:lang w:val="es-CO"/>
              </w:rPr>
              <w:t xml:space="preserve"> </w:t>
            </w:r>
            <w:r w:rsidR="00042B06" w:rsidRPr="00BC6238">
              <w:rPr>
                <w:rFonts w:ascii="Arial" w:eastAsia="Calibri" w:hAnsi="Arial" w:cs="Arial"/>
                <w:color w:val="000000"/>
                <w:sz w:val="18"/>
                <w:szCs w:val="18"/>
              </w:rPr>
              <w:t>____________</w:t>
            </w:r>
          </w:p>
        </w:tc>
      </w:tr>
      <w:tr w:rsidR="003A35F1" w:rsidRPr="003A35F1" w14:paraId="6838995E" w14:textId="77777777" w:rsidTr="00E533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65"/>
          <w:jc w:val="center"/>
        </w:trPr>
        <w:tc>
          <w:tcPr>
            <w:tcW w:w="1604" w:type="dxa"/>
            <w:tcBorders>
              <w:top w:val="single" w:sz="4" w:space="0" w:color="auto"/>
              <w:left w:val="single" w:sz="4" w:space="0" w:color="auto"/>
              <w:bottom w:val="single" w:sz="4" w:space="0" w:color="auto"/>
              <w:right w:val="single" w:sz="4" w:space="0" w:color="auto"/>
            </w:tcBorders>
            <w:vAlign w:val="center"/>
          </w:tcPr>
          <w:p w14:paraId="438B4A00" w14:textId="77777777" w:rsidR="003A35F1" w:rsidRPr="00A925EE" w:rsidRDefault="003A35F1" w:rsidP="003A35F1">
            <w:pPr>
              <w:autoSpaceDE w:val="0"/>
              <w:autoSpaceDN w:val="0"/>
              <w:jc w:val="center"/>
              <w:rPr>
                <w:rFonts w:ascii="Arial" w:hAnsi="Arial" w:cs="Arial"/>
                <w:b/>
                <w:sz w:val="18"/>
                <w:szCs w:val="18"/>
                <w:lang w:val="es-CO"/>
              </w:rPr>
            </w:pPr>
            <w:r w:rsidRPr="00A925EE">
              <w:rPr>
                <w:rFonts w:ascii="Arial" w:hAnsi="Arial" w:cs="Arial"/>
                <w:b/>
                <w:sz w:val="18"/>
                <w:szCs w:val="18"/>
                <w:lang w:val="es-CO"/>
              </w:rPr>
              <w:lastRenderedPageBreak/>
              <w:t>CLAUSULA QUINTA- APROPIACIÓN PRESUPUESTAL</w:t>
            </w:r>
          </w:p>
        </w:tc>
        <w:tc>
          <w:tcPr>
            <w:tcW w:w="8124" w:type="dxa"/>
            <w:tcBorders>
              <w:top w:val="single" w:sz="4" w:space="0" w:color="auto"/>
              <w:left w:val="single" w:sz="4" w:space="0" w:color="auto"/>
              <w:bottom w:val="single" w:sz="4" w:space="0" w:color="auto"/>
              <w:right w:val="single" w:sz="4" w:space="0" w:color="auto"/>
            </w:tcBorders>
          </w:tcPr>
          <w:p w14:paraId="1DAEF7B5" w14:textId="68E9270C" w:rsidR="00AA508D" w:rsidRDefault="00AA508D" w:rsidP="00AA508D">
            <w:pPr>
              <w:jc w:val="both"/>
              <w:rPr>
                <w:rFonts w:ascii="Arial" w:hAnsi="Arial" w:cs="Arial"/>
                <w:sz w:val="20"/>
                <w:szCs w:val="20"/>
              </w:rPr>
            </w:pPr>
            <w:r w:rsidRPr="00AA508D">
              <w:rPr>
                <w:rFonts w:ascii="Arial" w:hAnsi="Arial" w:cs="Arial"/>
                <w:bCs/>
                <w:sz w:val="20"/>
                <w:szCs w:val="20"/>
                <w:shd w:val="clear" w:color="auto" w:fill="FFFFFF"/>
              </w:rPr>
              <w:t xml:space="preserve">El presupuesto oficial es </w:t>
            </w:r>
            <w:r w:rsidRPr="00AA508D">
              <w:rPr>
                <w:rFonts w:ascii="Arial" w:hAnsi="Arial" w:cs="Arial"/>
                <w:b/>
                <w:bCs/>
                <w:sz w:val="20"/>
                <w:szCs w:val="20"/>
              </w:rPr>
              <w:t xml:space="preserve">CUATRO MIL SETECIENTOS NOVENTA Y NUEVE MILLONES CUATROCIENTOS VEINTIOCHO MIL NOVECIENTOS CINCUENTA Y TRES PESOS CON SETENTA Y </w:t>
            </w:r>
            <w:r w:rsidR="004B1660">
              <w:rPr>
                <w:rFonts w:ascii="Arial" w:hAnsi="Arial" w:cs="Arial"/>
                <w:b/>
                <w:bCs/>
                <w:sz w:val="20"/>
                <w:szCs w:val="20"/>
              </w:rPr>
              <w:t>OCHO</w:t>
            </w:r>
            <w:r w:rsidRPr="00AA508D">
              <w:rPr>
                <w:rFonts w:ascii="Arial" w:hAnsi="Arial" w:cs="Arial"/>
                <w:b/>
                <w:bCs/>
                <w:sz w:val="20"/>
                <w:szCs w:val="20"/>
              </w:rPr>
              <w:t xml:space="preserve"> CENTAVOS ($4.799.428.953,7</w:t>
            </w:r>
            <w:r w:rsidR="007E065B">
              <w:rPr>
                <w:rFonts w:ascii="Arial" w:hAnsi="Arial" w:cs="Arial"/>
                <w:b/>
                <w:bCs/>
                <w:sz w:val="20"/>
                <w:szCs w:val="20"/>
              </w:rPr>
              <w:t>8</w:t>
            </w:r>
            <w:r w:rsidRPr="00AA508D">
              <w:rPr>
                <w:rFonts w:ascii="Arial" w:hAnsi="Arial" w:cs="Arial"/>
                <w:b/>
                <w:bCs/>
                <w:sz w:val="20"/>
                <w:szCs w:val="20"/>
              </w:rPr>
              <w:t>) M/CTE</w:t>
            </w:r>
            <w:r w:rsidRPr="00AA508D">
              <w:rPr>
                <w:rFonts w:ascii="Arial" w:hAnsi="Arial" w:cs="Arial"/>
                <w:sz w:val="20"/>
                <w:szCs w:val="20"/>
              </w:rPr>
              <w:t xml:space="preserve">, amparados con el certificado de disponibilidad SIIF No. ______ y QUIPU No. ____ y _____ del ___ de octubre de 2026, expedidos por el </w:t>
            </w:r>
            <w:proofErr w:type="gramStart"/>
            <w:r w:rsidRPr="00AA508D">
              <w:rPr>
                <w:rFonts w:ascii="Arial" w:hAnsi="Arial" w:cs="Arial"/>
                <w:sz w:val="20"/>
                <w:szCs w:val="20"/>
              </w:rPr>
              <w:t>Jefe</w:t>
            </w:r>
            <w:proofErr w:type="gramEnd"/>
            <w:r w:rsidRPr="00AA508D">
              <w:rPr>
                <w:rFonts w:ascii="Arial" w:hAnsi="Arial" w:cs="Arial"/>
                <w:sz w:val="20"/>
                <w:szCs w:val="20"/>
              </w:rPr>
              <w:t xml:space="preserve"> del Grupo Financiero y Presupuesto de la Dirección de Sanidad de la Policía Nacional, distribuidos de la siguiente manera:</w:t>
            </w:r>
          </w:p>
          <w:p w14:paraId="56597676" w14:textId="77777777" w:rsidR="00AA508D" w:rsidRPr="00AA508D" w:rsidRDefault="00AA508D" w:rsidP="00AA508D">
            <w:pPr>
              <w:jc w:val="both"/>
              <w:rPr>
                <w:rFonts w:ascii="Arial" w:hAnsi="Arial" w:cs="Arial"/>
                <w:sz w:val="2"/>
                <w:szCs w:val="2"/>
              </w:rPr>
            </w:pPr>
          </w:p>
          <w:p w14:paraId="775FF384" w14:textId="77777777" w:rsidR="003A35F1" w:rsidRDefault="003A35F1" w:rsidP="00A925EE">
            <w:pPr>
              <w:autoSpaceDE w:val="0"/>
              <w:autoSpaceDN w:val="0"/>
              <w:jc w:val="both"/>
              <w:rPr>
                <w:rFonts w:ascii="Arial" w:hAnsi="Arial" w:cs="Arial"/>
                <w:sz w:val="18"/>
                <w:szCs w:val="18"/>
                <w:lang w:val="es-CO"/>
              </w:rPr>
            </w:pPr>
          </w:p>
          <w:tbl>
            <w:tblPr>
              <w:tblW w:w="5000" w:type="pct"/>
              <w:tblCellMar>
                <w:left w:w="70" w:type="dxa"/>
                <w:right w:w="70" w:type="dxa"/>
              </w:tblCellMar>
              <w:tblLook w:val="04A0" w:firstRow="1" w:lastRow="0" w:firstColumn="1" w:lastColumn="0" w:noHBand="0" w:noVBand="1"/>
            </w:tblPr>
            <w:tblGrid>
              <w:gridCol w:w="462"/>
              <w:gridCol w:w="1428"/>
              <w:gridCol w:w="711"/>
              <w:gridCol w:w="1360"/>
              <w:gridCol w:w="639"/>
              <w:gridCol w:w="637"/>
              <w:gridCol w:w="1279"/>
              <w:gridCol w:w="1353"/>
            </w:tblGrid>
            <w:tr w:rsidR="00AA508D" w:rsidRPr="00AA508D" w14:paraId="4BA11F20" w14:textId="77777777" w:rsidTr="00724957">
              <w:trPr>
                <w:trHeight w:val="633"/>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C035FA"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LOTE</w:t>
                  </w:r>
                </w:p>
              </w:tc>
              <w:tc>
                <w:tcPr>
                  <w:tcW w:w="90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CE37CD4"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RUBRO Y DESAGREGACIÓN PRESUPUESTAL</w:t>
                  </w:r>
                </w:p>
              </w:tc>
              <w:tc>
                <w:tcPr>
                  <w:tcW w:w="45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38B605"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UNIDAD</w:t>
                  </w:r>
                </w:p>
              </w:tc>
              <w:tc>
                <w:tcPr>
                  <w:tcW w:w="86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ABB1F5"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9"/>
                      <w:szCs w:val="9"/>
                      <w:lang w:eastAsia="es-CO"/>
                    </w:rPr>
                    <w:t>DESCRIPCIÓN</w:t>
                  </w:r>
                </w:p>
              </w:tc>
              <w:tc>
                <w:tcPr>
                  <w:tcW w:w="40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5D70389"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REC</w:t>
                  </w:r>
                </w:p>
              </w:tc>
              <w:tc>
                <w:tcPr>
                  <w:tcW w:w="40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4AF583E"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CANT.</w:t>
                  </w:r>
                </w:p>
              </w:tc>
              <w:tc>
                <w:tcPr>
                  <w:tcW w:w="81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5D90236"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VALOR UNITARIO ESTIMADO, INCLUIDO IVA</w:t>
                  </w:r>
                </w:p>
              </w:tc>
              <w:tc>
                <w:tcPr>
                  <w:tcW w:w="86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36BA98"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VALOR TOTAL ESTIMADO INCLUIDO IVA 5% (ART. 468-3)</w:t>
                  </w:r>
                </w:p>
              </w:tc>
            </w:tr>
            <w:tr w:rsidR="00AA508D" w:rsidRPr="00AA508D" w14:paraId="5EBC74B2" w14:textId="77777777" w:rsidTr="00724957">
              <w:trPr>
                <w:trHeight w:val="824"/>
              </w:trPr>
              <w:tc>
                <w:tcPr>
                  <w:tcW w:w="293" w:type="pct"/>
                  <w:tcBorders>
                    <w:top w:val="nil"/>
                    <w:left w:val="single" w:sz="4" w:space="0" w:color="auto"/>
                    <w:bottom w:val="single" w:sz="4" w:space="0" w:color="auto"/>
                    <w:right w:val="single" w:sz="4" w:space="0" w:color="auto"/>
                  </w:tcBorders>
                  <w:vAlign w:val="center"/>
                  <w:hideMark/>
                </w:tcPr>
                <w:p w14:paraId="7F33FA85"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1</w:t>
                  </w:r>
                </w:p>
              </w:tc>
              <w:tc>
                <w:tcPr>
                  <w:tcW w:w="907" w:type="pct"/>
                  <w:tcBorders>
                    <w:top w:val="nil"/>
                    <w:left w:val="nil"/>
                    <w:bottom w:val="single" w:sz="4" w:space="0" w:color="auto"/>
                    <w:right w:val="single" w:sz="4" w:space="0" w:color="auto"/>
                  </w:tcBorders>
                  <w:vAlign w:val="center"/>
                  <w:hideMark/>
                </w:tcPr>
                <w:p w14:paraId="081EAFBD"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A-02-02-02-007-001-03-4     SERVICIOS DE SEGUROS DE SALUD Y DE ACCIDENTES</w:t>
                  </w:r>
                </w:p>
              </w:tc>
              <w:tc>
                <w:tcPr>
                  <w:tcW w:w="452" w:type="pct"/>
                  <w:tcBorders>
                    <w:top w:val="nil"/>
                    <w:left w:val="nil"/>
                    <w:bottom w:val="single" w:sz="4" w:space="0" w:color="auto"/>
                    <w:right w:val="single" w:sz="4" w:space="0" w:color="auto"/>
                  </w:tcBorders>
                  <w:vAlign w:val="center"/>
                  <w:hideMark/>
                </w:tcPr>
                <w:p w14:paraId="1C489D09"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DISAN</w:t>
                  </w:r>
                </w:p>
              </w:tc>
              <w:tc>
                <w:tcPr>
                  <w:tcW w:w="864" w:type="pct"/>
                  <w:tcBorders>
                    <w:top w:val="nil"/>
                    <w:left w:val="nil"/>
                    <w:bottom w:val="single" w:sz="4" w:space="0" w:color="auto"/>
                    <w:right w:val="single" w:sz="4" w:space="0" w:color="auto"/>
                  </w:tcBorders>
                  <w:vAlign w:val="center"/>
                  <w:hideMark/>
                </w:tcPr>
                <w:p w14:paraId="28BD1EAA"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GRUPO 1 COMISIONES CON PERMANENCIA DE 271 DÍAS O MÁS EN EL EXTERIOR</w:t>
                  </w:r>
                </w:p>
              </w:tc>
              <w:tc>
                <w:tcPr>
                  <w:tcW w:w="406" w:type="pct"/>
                  <w:tcBorders>
                    <w:top w:val="nil"/>
                    <w:left w:val="nil"/>
                    <w:bottom w:val="single" w:sz="4" w:space="0" w:color="auto"/>
                    <w:right w:val="single" w:sz="4" w:space="0" w:color="auto"/>
                  </w:tcBorders>
                  <w:vAlign w:val="center"/>
                  <w:hideMark/>
                </w:tcPr>
                <w:p w14:paraId="7A4E22AA"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16-2026</w:t>
                  </w:r>
                </w:p>
              </w:tc>
              <w:tc>
                <w:tcPr>
                  <w:tcW w:w="405" w:type="pct"/>
                  <w:tcBorders>
                    <w:top w:val="nil"/>
                    <w:left w:val="nil"/>
                    <w:bottom w:val="single" w:sz="4" w:space="0" w:color="auto"/>
                    <w:right w:val="single" w:sz="4" w:space="0" w:color="auto"/>
                  </w:tcBorders>
                  <w:vAlign w:val="center"/>
                  <w:hideMark/>
                </w:tcPr>
                <w:p w14:paraId="2294DBD4"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1</w:t>
                  </w:r>
                </w:p>
              </w:tc>
              <w:tc>
                <w:tcPr>
                  <w:tcW w:w="813" w:type="pct"/>
                  <w:tcBorders>
                    <w:top w:val="nil"/>
                    <w:left w:val="nil"/>
                    <w:bottom w:val="single" w:sz="4" w:space="0" w:color="auto"/>
                    <w:right w:val="single" w:sz="4" w:space="0" w:color="auto"/>
                  </w:tcBorders>
                  <w:vAlign w:val="center"/>
                  <w:hideMark/>
                </w:tcPr>
                <w:p w14:paraId="43C22876" w14:textId="77777777" w:rsidR="00AA508D" w:rsidRPr="00AA508D" w:rsidRDefault="00AA508D" w:rsidP="00AA508D">
                  <w:pPr>
                    <w:contextualSpacing/>
                    <w:jc w:val="right"/>
                    <w:rPr>
                      <w:rFonts w:ascii="Arial" w:hAnsi="Arial" w:cs="Arial"/>
                      <w:color w:val="000000"/>
                      <w:sz w:val="12"/>
                      <w:szCs w:val="12"/>
                      <w:lang w:eastAsia="es-CO"/>
                    </w:rPr>
                  </w:pPr>
                  <w:r w:rsidRPr="00AA508D">
                    <w:rPr>
                      <w:rFonts w:ascii="Arial" w:hAnsi="Arial" w:cs="Arial"/>
                      <w:color w:val="000000"/>
                      <w:sz w:val="12"/>
                      <w:szCs w:val="12"/>
                      <w:lang w:eastAsia="es-CO"/>
                    </w:rPr>
                    <w:t>$ 250.000.000,00</w:t>
                  </w:r>
                </w:p>
              </w:tc>
              <w:tc>
                <w:tcPr>
                  <w:tcW w:w="861" w:type="pct"/>
                  <w:tcBorders>
                    <w:top w:val="nil"/>
                    <w:left w:val="nil"/>
                    <w:bottom w:val="single" w:sz="4" w:space="0" w:color="auto"/>
                    <w:right w:val="single" w:sz="4" w:space="0" w:color="auto"/>
                  </w:tcBorders>
                  <w:vAlign w:val="center"/>
                  <w:hideMark/>
                </w:tcPr>
                <w:p w14:paraId="0A97058C" w14:textId="77777777" w:rsidR="00AA508D" w:rsidRPr="00AA508D" w:rsidRDefault="00AA508D" w:rsidP="00AA508D">
                  <w:pPr>
                    <w:contextualSpacing/>
                    <w:jc w:val="right"/>
                    <w:rPr>
                      <w:rFonts w:ascii="Arial" w:hAnsi="Arial" w:cs="Arial"/>
                      <w:color w:val="000000"/>
                      <w:sz w:val="12"/>
                      <w:szCs w:val="12"/>
                      <w:lang w:eastAsia="es-CO"/>
                    </w:rPr>
                  </w:pPr>
                  <w:r w:rsidRPr="00AA508D">
                    <w:rPr>
                      <w:rFonts w:ascii="Arial" w:hAnsi="Arial" w:cs="Arial"/>
                      <w:color w:val="000000"/>
                      <w:sz w:val="12"/>
                      <w:szCs w:val="12"/>
                      <w:lang w:eastAsia="es-CO"/>
                    </w:rPr>
                    <w:t>$ 250.000.000,00</w:t>
                  </w:r>
                </w:p>
              </w:tc>
            </w:tr>
            <w:tr w:rsidR="00AA508D" w:rsidRPr="00AA508D" w14:paraId="121EF1D2" w14:textId="77777777" w:rsidTr="00724957">
              <w:trPr>
                <w:trHeight w:val="682"/>
              </w:trPr>
              <w:tc>
                <w:tcPr>
                  <w:tcW w:w="293" w:type="pct"/>
                  <w:tcBorders>
                    <w:top w:val="nil"/>
                    <w:left w:val="single" w:sz="4" w:space="0" w:color="auto"/>
                    <w:bottom w:val="single" w:sz="4" w:space="0" w:color="auto"/>
                    <w:right w:val="single" w:sz="4" w:space="0" w:color="auto"/>
                  </w:tcBorders>
                  <w:vAlign w:val="center"/>
                  <w:hideMark/>
                </w:tcPr>
                <w:p w14:paraId="7ED5AA46"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2</w:t>
                  </w:r>
                </w:p>
              </w:tc>
              <w:tc>
                <w:tcPr>
                  <w:tcW w:w="907" w:type="pct"/>
                  <w:tcBorders>
                    <w:top w:val="nil"/>
                    <w:left w:val="nil"/>
                    <w:bottom w:val="single" w:sz="4" w:space="0" w:color="auto"/>
                    <w:right w:val="single" w:sz="4" w:space="0" w:color="auto"/>
                  </w:tcBorders>
                  <w:vAlign w:val="center"/>
                  <w:hideMark/>
                </w:tcPr>
                <w:p w14:paraId="65F248EC"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A-02-02-02-007-001-03-4     SERVICIOS DE SEGUROS DE SALUD Y DE ACCIDENTES</w:t>
                  </w:r>
                </w:p>
              </w:tc>
              <w:tc>
                <w:tcPr>
                  <w:tcW w:w="452" w:type="pct"/>
                  <w:tcBorders>
                    <w:top w:val="nil"/>
                    <w:left w:val="nil"/>
                    <w:bottom w:val="single" w:sz="4" w:space="0" w:color="auto"/>
                    <w:right w:val="single" w:sz="4" w:space="0" w:color="auto"/>
                  </w:tcBorders>
                  <w:vAlign w:val="center"/>
                  <w:hideMark/>
                </w:tcPr>
                <w:p w14:paraId="1AE46B91"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DISAN</w:t>
                  </w:r>
                </w:p>
              </w:tc>
              <w:tc>
                <w:tcPr>
                  <w:tcW w:w="864" w:type="pct"/>
                  <w:tcBorders>
                    <w:top w:val="nil"/>
                    <w:left w:val="nil"/>
                    <w:bottom w:val="single" w:sz="4" w:space="0" w:color="auto"/>
                    <w:right w:val="single" w:sz="4" w:space="0" w:color="auto"/>
                  </w:tcBorders>
                  <w:vAlign w:val="center"/>
                  <w:hideMark/>
                </w:tcPr>
                <w:p w14:paraId="47FF4762" w14:textId="77777777" w:rsidR="00AA508D" w:rsidRPr="00AA508D" w:rsidRDefault="00AA508D" w:rsidP="00AA508D">
                  <w:pPr>
                    <w:contextualSpacing/>
                    <w:rPr>
                      <w:rFonts w:ascii="Arial" w:hAnsi="Arial" w:cs="Arial"/>
                      <w:color w:val="000000"/>
                      <w:sz w:val="12"/>
                      <w:szCs w:val="12"/>
                      <w:lang w:eastAsia="es-CO"/>
                    </w:rPr>
                  </w:pPr>
                  <w:r w:rsidRPr="00AA508D">
                    <w:rPr>
                      <w:rFonts w:ascii="Arial" w:hAnsi="Arial" w:cs="Arial"/>
                      <w:color w:val="000000"/>
                      <w:sz w:val="12"/>
                      <w:szCs w:val="12"/>
                      <w:lang w:eastAsia="es-CO"/>
                    </w:rPr>
                    <w:t> </w:t>
                  </w:r>
                </w:p>
              </w:tc>
              <w:tc>
                <w:tcPr>
                  <w:tcW w:w="406" w:type="pct"/>
                  <w:tcBorders>
                    <w:top w:val="nil"/>
                    <w:left w:val="nil"/>
                    <w:bottom w:val="single" w:sz="4" w:space="0" w:color="auto"/>
                    <w:right w:val="single" w:sz="4" w:space="0" w:color="auto"/>
                  </w:tcBorders>
                  <w:vAlign w:val="center"/>
                  <w:hideMark/>
                </w:tcPr>
                <w:p w14:paraId="27624CCD"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16-2027</w:t>
                  </w:r>
                </w:p>
              </w:tc>
              <w:tc>
                <w:tcPr>
                  <w:tcW w:w="405" w:type="pct"/>
                  <w:tcBorders>
                    <w:top w:val="nil"/>
                    <w:left w:val="nil"/>
                    <w:bottom w:val="single" w:sz="4" w:space="0" w:color="auto"/>
                    <w:right w:val="single" w:sz="4" w:space="0" w:color="auto"/>
                  </w:tcBorders>
                  <w:vAlign w:val="center"/>
                  <w:hideMark/>
                </w:tcPr>
                <w:p w14:paraId="012911EB"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1</w:t>
                  </w:r>
                </w:p>
              </w:tc>
              <w:tc>
                <w:tcPr>
                  <w:tcW w:w="813" w:type="pct"/>
                  <w:tcBorders>
                    <w:top w:val="nil"/>
                    <w:left w:val="nil"/>
                    <w:bottom w:val="single" w:sz="4" w:space="0" w:color="auto"/>
                    <w:right w:val="single" w:sz="4" w:space="0" w:color="auto"/>
                  </w:tcBorders>
                  <w:vAlign w:val="center"/>
                  <w:hideMark/>
                </w:tcPr>
                <w:p w14:paraId="1FA115C0"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$ 2.915.656.125,07</w:t>
                  </w:r>
                </w:p>
              </w:tc>
              <w:tc>
                <w:tcPr>
                  <w:tcW w:w="861" w:type="pct"/>
                  <w:tcBorders>
                    <w:top w:val="nil"/>
                    <w:left w:val="nil"/>
                    <w:bottom w:val="single" w:sz="4" w:space="0" w:color="auto"/>
                    <w:right w:val="single" w:sz="4" w:space="0" w:color="auto"/>
                  </w:tcBorders>
                  <w:vAlign w:val="center"/>
                  <w:hideMark/>
                </w:tcPr>
                <w:p w14:paraId="01CC3521" w14:textId="77777777" w:rsidR="00AA508D" w:rsidRPr="00AA508D" w:rsidRDefault="00AA508D" w:rsidP="00AA508D">
                  <w:pPr>
                    <w:contextualSpacing/>
                    <w:jc w:val="right"/>
                    <w:rPr>
                      <w:rFonts w:ascii="Arial" w:hAnsi="Arial" w:cs="Arial"/>
                      <w:color w:val="000000"/>
                      <w:sz w:val="12"/>
                      <w:szCs w:val="12"/>
                      <w:lang w:eastAsia="es-CO"/>
                    </w:rPr>
                  </w:pPr>
                  <w:r w:rsidRPr="00AA508D">
                    <w:rPr>
                      <w:rFonts w:ascii="Arial" w:hAnsi="Arial" w:cs="Arial"/>
                      <w:color w:val="000000"/>
                      <w:sz w:val="12"/>
                      <w:szCs w:val="12"/>
                      <w:lang w:eastAsia="es-CO"/>
                    </w:rPr>
                    <w:t>$ 2.915.656.125,07</w:t>
                  </w:r>
                </w:p>
              </w:tc>
            </w:tr>
            <w:tr w:rsidR="00AA508D" w:rsidRPr="00AA508D" w14:paraId="5E3E061F" w14:textId="77777777" w:rsidTr="00724957">
              <w:trPr>
                <w:trHeight w:val="966"/>
              </w:trPr>
              <w:tc>
                <w:tcPr>
                  <w:tcW w:w="293" w:type="pct"/>
                  <w:tcBorders>
                    <w:top w:val="nil"/>
                    <w:left w:val="single" w:sz="4" w:space="0" w:color="auto"/>
                    <w:bottom w:val="single" w:sz="4" w:space="0" w:color="auto"/>
                    <w:right w:val="single" w:sz="4" w:space="0" w:color="auto"/>
                  </w:tcBorders>
                  <w:vAlign w:val="center"/>
                  <w:hideMark/>
                </w:tcPr>
                <w:p w14:paraId="482FB150"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3</w:t>
                  </w:r>
                </w:p>
              </w:tc>
              <w:tc>
                <w:tcPr>
                  <w:tcW w:w="907" w:type="pct"/>
                  <w:tcBorders>
                    <w:top w:val="nil"/>
                    <w:left w:val="nil"/>
                    <w:bottom w:val="single" w:sz="4" w:space="0" w:color="auto"/>
                    <w:right w:val="single" w:sz="4" w:space="0" w:color="auto"/>
                  </w:tcBorders>
                  <w:vAlign w:val="center"/>
                  <w:hideMark/>
                </w:tcPr>
                <w:p w14:paraId="68B21CBE"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A-02-02-02-007-001-03-4     SERVICIOS DE SEGUROS DE SALUD Y DE ACCIDENTES</w:t>
                  </w:r>
                </w:p>
              </w:tc>
              <w:tc>
                <w:tcPr>
                  <w:tcW w:w="452" w:type="pct"/>
                  <w:tcBorders>
                    <w:top w:val="nil"/>
                    <w:left w:val="nil"/>
                    <w:bottom w:val="single" w:sz="4" w:space="0" w:color="auto"/>
                    <w:right w:val="single" w:sz="4" w:space="0" w:color="auto"/>
                  </w:tcBorders>
                  <w:vAlign w:val="center"/>
                  <w:hideMark/>
                </w:tcPr>
                <w:p w14:paraId="1405A2E8"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DISAN</w:t>
                  </w:r>
                </w:p>
              </w:tc>
              <w:tc>
                <w:tcPr>
                  <w:tcW w:w="864" w:type="pct"/>
                  <w:tcBorders>
                    <w:top w:val="nil"/>
                    <w:left w:val="nil"/>
                    <w:bottom w:val="single" w:sz="4" w:space="0" w:color="auto"/>
                    <w:right w:val="single" w:sz="4" w:space="0" w:color="auto"/>
                  </w:tcBorders>
                  <w:vAlign w:val="center"/>
                  <w:hideMark/>
                </w:tcPr>
                <w:p w14:paraId="374757C1"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GRUPO 2 COMISIONES CON PERMANENCIA EN EL EXTERIOR IGUAL O INFERIORES A 270 DÍAS</w:t>
                  </w:r>
                </w:p>
              </w:tc>
              <w:tc>
                <w:tcPr>
                  <w:tcW w:w="406" w:type="pct"/>
                  <w:tcBorders>
                    <w:top w:val="nil"/>
                    <w:left w:val="nil"/>
                    <w:bottom w:val="single" w:sz="4" w:space="0" w:color="auto"/>
                    <w:right w:val="single" w:sz="4" w:space="0" w:color="auto"/>
                  </w:tcBorders>
                  <w:vAlign w:val="center"/>
                  <w:hideMark/>
                </w:tcPr>
                <w:p w14:paraId="46FE46CD"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16-2028</w:t>
                  </w:r>
                </w:p>
              </w:tc>
              <w:tc>
                <w:tcPr>
                  <w:tcW w:w="405" w:type="pct"/>
                  <w:tcBorders>
                    <w:top w:val="nil"/>
                    <w:left w:val="nil"/>
                    <w:bottom w:val="single" w:sz="4" w:space="0" w:color="auto"/>
                    <w:right w:val="single" w:sz="4" w:space="0" w:color="auto"/>
                  </w:tcBorders>
                  <w:vAlign w:val="center"/>
                  <w:hideMark/>
                </w:tcPr>
                <w:p w14:paraId="23EF0F73"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1</w:t>
                  </w:r>
                </w:p>
              </w:tc>
              <w:tc>
                <w:tcPr>
                  <w:tcW w:w="813" w:type="pct"/>
                  <w:tcBorders>
                    <w:top w:val="nil"/>
                    <w:left w:val="nil"/>
                    <w:bottom w:val="single" w:sz="4" w:space="0" w:color="auto"/>
                    <w:right w:val="single" w:sz="4" w:space="0" w:color="auto"/>
                  </w:tcBorders>
                  <w:vAlign w:val="center"/>
                  <w:hideMark/>
                </w:tcPr>
                <w:p w14:paraId="2530749D"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$ 1.633.772.828,70</w:t>
                  </w:r>
                </w:p>
              </w:tc>
              <w:tc>
                <w:tcPr>
                  <w:tcW w:w="861" w:type="pct"/>
                  <w:tcBorders>
                    <w:top w:val="nil"/>
                    <w:left w:val="nil"/>
                    <w:bottom w:val="single" w:sz="4" w:space="0" w:color="auto"/>
                    <w:right w:val="single" w:sz="4" w:space="0" w:color="auto"/>
                  </w:tcBorders>
                  <w:vAlign w:val="center"/>
                  <w:hideMark/>
                </w:tcPr>
                <w:p w14:paraId="4EF6699A" w14:textId="77777777" w:rsidR="00AA508D" w:rsidRPr="00AA508D" w:rsidRDefault="00AA508D" w:rsidP="00AA508D">
                  <w:pPr>
                    <w:contextualSpacing/>
                    <w:jc w:val="center"/>
                    <w:rPr>
                      <w:rFonts w:ascii="Arial" w:hAnsi="Arial" w:cs="Arial"/>
                      <w:color w:val="000000"/>
                      <w:sz w:val="12"/>
                      <w:szCs w:val="12"/>
                      <w:lang w:eastAsia="es-CO"/>
                    </w:rPr>
                  </w:pPr>
                  <w:r w:rsidRPr="00AA508D">
                    <w:rPr>
                      <w:rFonts w:ascii="Arial" w:hAnsi="Arial" w:cs="Arial"/>
                      <w:color w:val="000000"/>
                      <w:sz w:val="12"/>
                      <w:szCs w:val="12"/>
                      <w:lang w:eastAsia="es-CO"/>
                    </w:rPr>
                    <w:t>$ 1.633.772.828,70</w:t>
                  </w:r>
                </w:p>
              </w:tc>
            </w:tr>
            <w:tr w:rsidR="00AA508D" w:rsidRPr="00AA508D" w14:paraId="665AAF42" w14:textId="77777777" w:rsidTr="00E5337A">
              <w:trPr>
                <w:trHeight w:val="399"/>
              </w:trPr>
              <w:tc>
                <w:tcPr>
                  <w:tcW w:w="4139" w:type="pct"/>
                  <w:gridSpan w:val="7"/>
                  <w:tcBorders>
                    <w:top w:val="single" w:sz="4" w:space="0" w:color="auto"/>
                    <w:left w:val="single" w:sz="4" w:space="0" w:color="auto"/>
                    <w:bottom w:val="single" w:sz="4" w:space="0" w:color="auto"/>
                    <w:right w:val="single" w:sz="4" w:space="0" w:color="auto"/>
                  </w:tcBorders>
                  <w:vAlign w:val="center"/>
                  <w:hideMark/>
                </w:tcPr>
                <w:p w14:paraId="0C7DB08D" w14:textId="77777777"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VALOR TOTAL ESTIMADO</w:t>
                  </w:r>
                </w:p>
              </w:tc>
              <w:tc>
                <w:tcPr>
                  <w:tcW w:w="861" w:type="pct"/>
                  <w:tcBorders>
                    <w:top w:val="nil"/>
                    <w:left w:val="nil"/>
                    <w:bottom w:val="single" w:sz="4" w:space="0" w:color="auto"/>
                    <w:right w:val="single" w:sz="4" w:space="0" w:color="auto"/>
                  </w:tcBorders>
                  <w:vAlign w:val="center"/>
                  <w:hideMark/>
                </w:tcPr>
                <w:p w14:paraId="4CEACA2B" w14:textId="77587B6D" w:rsidR="00AA508D" w:rsidRPr="00AA508D" w:rsidRDefault="00AA508D" w:rsidP="00AA508D">
                  <w:pPr>
                    <w:contextualSpacing/>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$ 4.799.428.953,7</w:t>
                  </w:r>
                  <w:r w:rsidR="00B225D3">
                    <w:rPr>
                      <w:rFonts w:ascii="Arial" w:hAnsi="Arial" w:cs="Arial"/>
                      <w:b/>
                      <w:bCs/>
                      <w:color w:val="000000"/>
                      <w:sz w:val="12"/>
                      <w:szCs w:val="12"/>
                      <w:lang w:eastAsia="es-CO"/>
                    </w:rPr>
                    <w:t>8</w:t>
                  </w:r>
                </w:p>
              </w:tc>
            </w:tr>
          </w:tbl>
          <w:p w14:paraId="368EF53A" w14:textId="77777777" w:rsidR="00AA508D" w:rsidRPr="00AA508D" w:rsidRDefault="00AA508D" w:rsidP="00A925EE">
            <w:pPr>
              <w:autoSpaceDE w:val="0"/>
              <w:autoSpaceDN w:val="0"/>
              <w:jc w:val="both"/>
              <w:rPr>
                <w:rFonts w:ascii="Arial" w:hAnsi="Arial" w:cs="Arial"/>
                <w:sz w:val="6"/>
                <w:szCs w:val="6"/>
                <w:lang w:val="es-CO"/>
              </w:rPr>
            </w:pPr>
          </w:p>
          <w:p w14:paraId="25627A27" w14:textId="77777777" w:rsidR="00AA508D" w:rsidRPr="00AA508D" w:rsidRDefault="00AA508D" w:rsidP="00AA508D">
            <w:pPr>
              <w:pStyle w:val="Prrafodelista"/>
              <w:tabs>
                <w:tab w:val="left" w:pos="240"/>
              </w:tabs>
              <w:ind w:left="0" w:right="168"/>
              <w:jc w:val="both"/>
              <w:rPr>
                <w:rFonts w:ascii="Arial" w:hAnsi="Arial" w:cs="Arial"/>
                <w:i/>
                <w:sz w:val="20"/>
                <w:szCs w:val="20"/>
              </w:rPr>
            </w:pPr>
            <w:r w:rsidRPr="00AA508D">
              <w:rPr>
                <w:rFonts w:ascii="Arial" w:hAnsi="Arial" w:cs="Arial"/>
                <w:sz w:val="20"/>
                <w:szCs w:val="20"/>
              </w:rPr>
              <w:t xml:space="preserve">*IVA del 5% de acuerdo al Estatuto Tributario de los Impuestos Administrados por la Dirección General de Impuestos Nacionales en el </w:t>
            </w:r>
            <w:r w:rsidRPr="00AA508D">
              <w:rPr>
                <w:rFonts w:ascii="Arial" w:hAnsi="Arial" w:cs="Arial"/>
                <w:sz w:val="20"/>
                <w:szCs w:val="20"/>
                <w:u w:val="single"/>
              </w:rPr>
              <w:t>Artículo 468-3. SERVICIOS GRAVADOS CON LA TARIFA DEL CINCO POR CIENTO (5%).</w:t>
            </w:r>
            <w:r w:rsidRPr="00AA508D">
              <w:rPr>
                <w:rFonts w:ascii="Arial" w:hAnsi="Arial" w:cs="Arial"/>
                <w:sz w:val="20"/>
                <w:szCs w:val="20"/>
              </w:rPr>
              <w:t> &lt;Artículo modificado por el artículo </w:t>
            </w:r>
            <w:hyperlink r:id="rId15" w:anchor="49" w:tgtFrame="_blank" w:tooltip="https://normograma.dian.gov.co/dian/compilacion/docs/ley_1607_2012.htm#49" w:history="1">
              <w:r w:rsidRPr="00AA508D">
                <w:rPr>
                  <w:rStyle w:val="Hipervnculo"/>
                  <w:rFonts w:ascii="Arial" w:hAnsi="Arial" w:cs="Arial"/>
                  <w:sz w:val="20"/>
                  <w:szCs w:val="20"/>
                </w:rPr>
                <w:t>49</w:t>
              </w:r>
            </w:hyperlink>
            <w:r w:rsidRPr="00AA508D">
              <w:rPr>
                <w:rFonts w:ascii="Arial" w:hAnsi="Arial" w:cs="Arial"/>
                <w:sz w:val="20"/>
                <w:szCs w:val="20"/>
              </w:rPr>
              <w:t xml:space="preserve"> de la Ley 1607 de 2012. El nuevo texto es el siguiente:&gt; </w:t>
            </w:r>
            <w:r w:rsidRPr="00AA508D">
              <w:rPr>
                <w:rFonts w:ascii="Arial" w:hAnsi="Arial" w:cs="Arial"/>
                <w:i/>
                <w:sz w:val="20"/>
                <w:szCs w:val="20"/>
              </w:rPr>
              <w:t>“A partir del 1o de enero de 2013, los siguientes servicios quedan gravados con la tarifa del cinco por ciento (5%): 3. Los planes de medicina prepagada y complementarios, las pólizas de seguros de cirugía y hospitalización, </w:t>
            </w:r>
            <w:r w:rsidRPr="00AA508D">
              <w:rPr>
                <w:rFonts w:ascii="Arial" w:hAnsi="Arial" w:cs="Arial"/>
                <w:i/>
                <w:sz w:val="20"/>
                <w:szCs w:val="20"/>
                <w:u w:val="single"/>
              </w:rPr>
              <w:t>pólizas de seguros de servicios de salud</w:t>
            </w:r>
            <w:r w:rsidRPr="00AA508D">
              <w:rPr>
                <w:rFonts w:ascii="Arial" w:hAnsi="Arial" w:cs="Arial"/>
                <w:i/>
                <w:sz w:val="20"/>
                <w:szCs w:val="20"/>
              </w:rPr>
              <w:t> y en general los planes adicionales, conforme con las normas vigentes.”</w:t>
            </w:r>
          </w:p>
          <w:p w14:paraId="4DF4F9F7" w14:textId="77777777" w:rsidR="00AA508D" w:rsidRPr="00AA508D" w:rsidRDefault="00AA508D" w:rsidP="00AA508D">
            <w:pPr>
              <w:jc w:val="both"/>
              <w:rPr>
                <w:rFonts w:ascii="Arial" w:hAnsi="Arial" w:cs="Arial"/>
                <w:sz w:val="20"/>
                <w:szCs w:val="20"/>
              </w:rPr>
            </w:pPr>
          </w:p>
          <w:p w14:paraId="4A2663BA" w14:textId="77777777" w:rsidR="00AA508D" w:rsidRPr="00AA508D" w:rsidRDefault="00AA508D" w:rsidP="00AA508D">
            <w:pPr>
              <w:jc w:val="both"/>
              <w:rPr>
                <w:rFonts w:ascii="Arial" w:hAnsi="Arial" w:cs="Arial"/>
                <w:sz w:val="20"/>
                <w:szCs w:val="20"/>
              </w:rPr>
            </w:pPr>
            <w:r w:rsidRPr="00AA508D">
              <w:rPr>
                <w:rFonts w:ascii="Arial" w:hAnsi="Arial" w:cs="Arial"/>
                <w:sz w:val="20"/>
                <w:szCs w:val="20"/>
              </w:rPr>
              <w:lastRenderedPageBreak/>
              <w:t>Discriminados de la siguiente manera:</w:t>
            </w:r>
          </w:p>
          <w:p w14:paraId="33D4B4F4" w14:textId="77777777" w:rsidR="00AA508D" w:rsidRPr="00AA508D" w:rsidRDefault="00AA508D" w:rsidP="00AA508D">
            <w:pPr>
              <w:jc w:val="both"/>
              <w:rPr>
                <w:sz w:val="16"/>
                <w:szCs w:val="16"/>
              </w:rPr>
            </w:pPr>
          </w:p>
          <w:tbl>
            <w:tblPr>
              <w:tblW w:w="7964" w:type="dxa"/>
              <w:tblCellMar>
                <w:left w:w="70" w:type="dxa"/>
                <w:right w:w="70" w:type="dxa"/>
              </w:tblCellMar>
              <w:tblLook w:val="04A0" w:firstRow="1" w:lastRow="0" w:firstColumn="1" w:lastColumn="0" w:noHBand="0" w:noVBand="1"/>
            </w:tblPr>
            <w:tblGrid>
              <w:gridCol w:w="2436"/>
              <w:gridCol w:w="1418"/>
              <w:gridCol w:w="1417"/>
              <w:gridCol w:w="1418"/>
              <w:gridCol w:w="1275"/>
            </w:tblGrid>
            <w:tr w:rsidR="00AA508D" w:rsidRPr="00AA508D" w14:paraId="525805C4" w14:textId="77777777" w:rsidTr="00E5337A">
              <w:trPr>
                <w:trHeight w:val="433"/>
              </w:trPr>
              <w:tc>
                <w:tcPr>
                  <w:tcW w:w="243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DCCBF19" w14:textId="77777777" w:rsidR="00AA508D" w:rsidRPr="00AA508D" w:rsidRDefault="00AA508D" w:rsidP="00AA508D">
                  <w:pPr>
                    <w:jc w:val="center"/>
                    <w:rPr>
                      <w:rFonts w:ascii="Arial" w:hAnsi="Arial" w:cs="Arial"/>
                      <w:b/>
                      <w:bCs/>
                      <w:color w:val="000000"/>
                      <w:sz w:val="12"/>
                      <w:szCs w:val="12"/>
                      <w:lang w:eastAsia="es-CO"/>
                    </w:rPr>
                  </w:pPr>
                  <w:bookmarkStart w:id="8" w:name="_Hlk242370096"/>
                  <w:r w:rsidRPr="00AA508D">
                    <w:rPr>
                      <w:rFonts w:ascii="Arial" w:hAnsi="Arial" w:cs="Arial"/>
                      <w:b/>
                      <w:bCs/>
                      <w:color w:val="000000"/>
                      <w:sz w:val="12"/>
                      <w:szCs w:val="12"/>
                      <w:lang w:eastAsia="es-CO"/>
                    </w:rPr>
                    <w:t>PRESUPUESTO POR GRUPO</w:t>
                  </w:r>
                </w:p>
              </w:tc>
              <w:tc>
                <w:tcPr>
                  <w:tcW w:w="1418" w:type="dxa"/>
                  <w:tcBorders>
                    <w:top w:val="single" w:sz="8" w:space="0" w:color="auto"/>
                    <w:left w:val="nil"/>
                    <w:bottom w:val="nil"/>
                    <w:right w:val="single" w:sz="8" w:space="0" w:color="auto"/>
                  </w:tcBorders>
                  <w:shd w:val="clear" w:color="auto" w:fill="D9D9D9" w:themeFill="background1" w:themeFillShade="D9"/>
                  <w:vAlign w:val="center"/>
                  <w:hideMark/>
                </w:tcPr>
                <w:p w14:paraId="72CBE477" w14:textId="77777777"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PRESUPUESTO VIGENCIA 2026</w:t>
                  </w:r>
                </w:p>
              </w:tc>
              <w:tc>
                <w:tcPr>
                  <w:tcW w:w="1417" w:type="dxa"/>
                  <w:tcBorders>
                    <w:top w:val="single" w:sz="8" w:space="0" w:color="auto"/>
                    <w:left w:val="nil"/>
                    <w:bottom w:val="nil"/>
                    <w:right w:val="single" w:sz="8" w:space="0" w:color="auto"/>
                  </w:tcBorders>
                  <w:shd w:val="clear" w:color="auto" w:fill="D9D9D9" w:themeFill="background1" w:themeFillShade="D9"/>
                  <w:vAlign w:val="center"/>
                  <w:hideMark/>
                </w:tcPr>
                <w:p w14:paraId="1308A6E3" w14:textId="77777777"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PRESUPUESTO VIGENCIA 2027</w:t>
                  </w:r>
                </w:p>
              </w:tc>
              <w:tc>
                <w:tcPr>
                  <w:tcW w:w="1418"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DF71D78" w14:textId="77777777"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PRESUPUESTO VIGENCIA 2028</w:t>
                  </w:r>
                </w:p>
              </w:tc>
              <w:tc>
                <w:tcPr>
                  <w:tcW w:w="1275"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C32579E" w14:textId="77777777"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TOTAL</w:t>
                  </w:r>
                </w:p>
              </w:tc>
            </w:tr>
            <w:tr w:rsidR="00AA508D" w:rsidRPr="00AA508D" w14:paraId="05269562" w14:textId="77777777" w:rsidTr="00E5337A">
              <w:trPr>
                <w:trHeight w:val="408"/>
              </w:trPr>
              <w:tc>
                <w:tcPr>
                  <w:tcW w:w="2436" w:type="dxa"/>
                  <w:tcBorders>
                    <w:top w:val="nil"/>
                    <w:left w:val="single" w:sz="8" w:space="0" w:color="auto"/>
                    <w:bottom w:val="single" w:sz="8" w:space="0" w:color="auto"/>
                    <w:right w:val="nil"/>
                  </w:tcBorders>
                  <w:vAlign w:val="center"/>
                  <w:hideMark/>
                </w:tcPr>
                <w:p w14:paraId="15E200FB" w14:textId="77777777" w:rsidR="00AA508D" w:rsidRPr="00AA508D" w:rsidRDefault="00AA508D" w:rsidP="00AA508D">
                  <w:pPr>
                    <w:jc w:val="center"/>
                    <w:rPr>
                      <w:rFonts w:ascii="Arial" w:hAnsi="Arial" w:cs="Arial"/>
                      <w:b/>
                      <w:bCs/>
                      <w:color w:val="000000"/>
                      <w:sz w:val="12"/>
                      <w:szCs w:val="12"/>
                      <w:lang w:eastAsia="es-CO"/>
                    </w:rPr>
                  </w:pPr>
                  <w:bookmarkStart w:id="9" w:name="RANGE!E4"/>
                  <w:bookmarkStart w:id="10" w:name="_Hlk148028911"/>
                  <w:r w:rsidRPr="00AA508D">
                    <w:rPr>
                      <w:rFonts w:ascii="Arial" w:hAnsi="Arial" w:cs="Arial"/>
                      <w:b/>
                      <w:bCs/>
                      <w:color w:val="000000"/>
                      <w:sz w:val="12"/>
                      <w:szCs w:val="12"/>
                      <w:lang w:eastAsia="es-CO"/>
                    </w:rPr>
                    <w:t>GRUPO 1 COMISIONES CON PERMANENCIA DE 271 DÍAS O MÁS EN EL EXTERIOR</w:t>
                  </w:r>
                  <w:bookmarkEnd w:id="9"/>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A4C4952" w14:textId="77777777" w:rsidR="00AA508D" w:rsidRPr="00AA508D" w:rsidRDefault="00AA508D" w:rsidP="00AA508D">
                  <w:pPr>
                    <w:jc w:val="center"/>
                    <w:rPr>
                      <w:rFonts w:ascii="Arial" w:hAnsi="Arial" w:cs="Arial"/>
                      <w:color w:val="000000"/>
                      <w:sz w:val="12"/>
                      <w:szCs w:val="12"/>
                      <w:lang w:eastAsia="es-CO"/>
                    </w:rPr>
                  </w:pPr>
                  <w:r w:rsidRPr="00AA508D">
                    <w:rPr>
                      <w:rFonts w:ascii="Arial" w:hAnsi="Arial" w:cs="Arial"/>
                      <w:color w:val="000000"/>
                      <w:sz w:val="12"/>
                      <w:szCs w:val="12"/>
                      <w:lang w:eastAsia="es-CO"/>
                    </w:rPr>
                    <w:t>$ 180.000.000,00</w:t>
                  </w:r>
                </w:p>
              </w:tc>
              <w:tc>
                <w:tcPr>
                  <w:tcW w:w="1417" w:type="dxa"/>
                  <w:tcBorders>
                    <w:top w:val="single" w:sz="4" w:space="0" w:color="auto"/>
                    <w:left w:val="nil"/>
                    <w:bottom w:val="single" w:sz="4" w:space="0" w:color="auto"/>
                    <w:right w:val="single" w:sz="4" w:space="0" w:color="auto"/>
                  </w:tcBorders>
                  <w:noWrap/>
                  <w:vAlign w:val="center"/>
                  <w:hideMark/>
                </w:tcPr>
                <w:p w14:paraId="7BA581BD" w14:textId="77777777" w:rsidR="00AA508D" w:rsidRPr="00AA508D" w:rsidRDefault="00AA508D" w:rsidP="00AA508D">
                  <w:pPr>
                    <w:jc w:val="center"/>
                    <w:rPr>
                      <w:rFonts w:ascii="Arial" w:hAnsi="Arial" w:cs="Arial"/>
                      <w:color w:val="000000"/>
                      <w:sz w:val="12"/>
                      <w:szCs w:val="12"/>
                      <w:lang w:eastAsia="es-CO"/>
                    </w:rPr>
                  </w:pPr>
                  <w:bookmarkStart w:id="11" w:name="_Hlk149466058"/>
                  <w:r w:rsidRPr="00AA508D">
                    <w:rPr>
                      <w:rFonts w:ascii="Arial" w:hAnsi="Arial" w:cs="Arial"/>
                      <w:color w:val="000000"/>
                      <w:sz w:val="12"/>
                      <w:szCs w:val="12"/>
                      <w:lang w:eastAsia="es-CO"/>
                    </w:rPr>
                    <w:t>$ 2.750.656.125,07</w:t>
                  </w:r>
                  <w:bookmarkEnd w:id="11"/>
                </w:p>
              </w:tc>
              <w:tc>
                <w:tcPr>
                  <w:tcW w:w="1418" w:type="dxa"/>
                  <w:tcBorders>
                    <w:top w:val="nil"/>
                    <w:left w:val="nil"/>
                    <w:bottom w:val="single" w:sz="8" w:space="0" w:color="auto"/>
                    <w:right w:val="single" w:sz="8" w:space="0" w:color="auto"/>
                  </w:tcBorders>
                  <w:noWrap/>
                  <w:vAlign w:val="center"/>
                  <w:hideMark/>
                </w:tcPr>
                <w:p w14:paraId="176F1D48" w14:textId="77777777" w:rsidR="00AA508D" w:rsidRPr="00AA508D" w:rsidRDefault="00AA508D" w:rsidP="00AA508D">
                  <w:pPr>
                    <w:jc w:val="center"/>
                    <w:rPr>
                      <w:rFonts w:ascii="Arial" w:hAnsi="Arial" w:cs="Arial"/>
                      <w:color w:val="000000"/>
                      <w:sz w:val="12"/>
                      <w:szCs w:val="12"/>
                      <w:lang w:eastAsia="es-CO"/>
                    </w:rPr>
                  </w:pPr>
                  <w:r w:rsidRPr="00AA508D">
                    <w:rPr>
                      <w:rFonts w:ascii="Arial" w:hAnsi="Arial" w:cs="Arial"/>
                      <w:color w:val="000000"/>
                      <w:sz w:val="12"/>
                      <w:szCs w:val="12"/>
                      <w:lang w:eastAsia="es-CO"/>
                    </w:rPr>
                    <w:t>$ 1.388.706.904,40</w:t>
                  </w:r>
                </w:p>
              </w:tc>
              <w:tc>
                <w:tcPr>
                  <w:tcW w:w="1275" w:type="dxa"/>
                  <w:tcBorders>
                    <w:top w:val="nil"/>
                    <w:left w:val="nil"/>
                    <w:bottom w:val="single" w:sz="8" w:space="0" w:color="auto"/>
                    <w:right w:val="single" w:sz="8" w:space="0" w:color="auto"/>
                  </w:tcBorders>
                  <w:noWrap/>
                  <w:vAlign w:val="center"/>
                  <w:hideMark/>
                </w:tcPr>
                <w:p w14:paraId="1CC3231B" w14:textId="77777777" w:rsidR="00AA508D" w:rsidRPr="00AA508D" w:rsidRDefault="00AA508D" w:rsidP="00AA508D">
                  <w:pPr>
                    <w:jc w:val="center"/>
                    <w:rPr>
                      <w:rFonts w:ascii="Arial" w:hAnsi="Arial" w:cs="Arial"/>
                      <w:color w:val="000000"/>
                      <w:sz w:val="12"/>
                      <w:szCs w:val="12"/>
                      <w:lang w:eastAsia="es-CO"/>
                    </w:rPr>
                  </w:pPr>
                  <w:r w:rsidRPr="00AA508D">
                    <w:rPr>
                      <w:rFonts w:ascii="Arial" w:hAnsi="Arial" w:cs="Arial"/>
                      <w:color w:val="000000"/>
                      <w:sz w:val="12"/>
                      <w:szCs w:val="12"/>
                      <w:lang w:eastAsia="es-CO"/>
                    </w:rPr>
                    <w:t>$ 4.319.363.029,47</w:t>
                  </w:r>
                </w:p>
              </w:tc>
            </w:tr>
            <w:tr w:rsidR="00AA508D" w:rsidRPr="00AA508D" w14:paraId="1340657A" w14:textId="77777777" w:rsidTr="00E5337A">
              <w:trPr>
                <w:trHeight w:val="543"/>
              </w:trPr>
              <w:tc>
                <w:tcPr>
                  <w:tcW w:w="2436" w:type="dxa"/>
                  <w:tcBorders>
                    <w:top w:val="nil"/>
                    <w:left w:val="single" w:sz="8" w:space="0" w:color="auto"/>
                    <w:bottom w:val="single" w:sz="8" w:space="0" w:color="auto"/>
                    <w:right w:val="nil"/>
                  </w:tcBorders>
                  <w:vAlign w:val="center"/>
                  <w:hideMark/>
                </w:tcPr>
                <w:p w14:paraId="343D8A86" w14:textId="77777777"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GRUPO 2 COMISIONES CON PERMANENCIA EN EL EXTERIOR IGUAL O INFERIORES A 270 DÍAS</w:t>
                  </w:r>
                </w:p>
              </w:tc>
              <w:tc>
                <w:tcPr>
                  <w:tcW w:w="1418" w:type="dxa"/>
                  <w:tcBorders>
                    <w:top w:val="nil"/>
                    <w:left w:val="single" w:sz="4" w:space="0" w:color="auto"/>
                    <w:bottom w:val="single" w:sz="4" w:space="0" w:color="auto"/>
                    <w:right w:val="single" w:sz="4" w:space="0" w:color="auto"/>
                  </w:tcBorders>
                  <w:noWrap/>
                  <w:vAlign w:val="center"/>
                  <w:hideMark/>
                </w:tcPr>
                <w:p w14:paraId="37F7F9D1" w14:textId="77777777" w:rsidR="00AA508D" w:rsidRPr="00AA508D" w:rsidRDefault="00AA508D" w:rsidP="00AA508D">
                  <w:pPr>
                    <w:jc w:val="center"/>
                    <w:rPr>
                      <w:rFonts w:ascii="Arial" w:hAnsi="Arial" w:cs="Arial"/>
                      <w:color w:val="000000"/>
                      <w:sz w:val="12"/>
                      <w:szCs w:val="12"/>
                      <w:lang w:eastAsia="es-CO"/>
                    </w:rPr>
                  </w:pPr>
                  <w:r w:rsidRPr="00AA508D">
                    <w:rPr>
                      <w:rFonts w:ascii="Arial" w:hAnsi="Arial" w:cs="Arial"/>
                      <w:color w:val="000000"/>
                      <w:sz w:val="12"/>
                      <w:szCs w:val="12"/>
                      <w:lang w:eastAsia="es-CO"/>
                    </w:rPr>
                    <w:t>$ 70.000.000,00</w:t>
                  </w:r>
                </w:p>
              </w:tc>
              <w:tc>
                <w:tcPr>
                  <w:tcW w:w="1417" w:type="dxa"/>
                  <w:tcBorders>
                    <w:top w:val="nil"/>
                    <w:left w:val="nil"/>
                    <w:bottom w:val="single" w:sz="4" w:space="0" w:color="auto"/>
                    <w:right w:val="single" w:sz="4" w:space="0" w:color="auto"/>
                  </w:tcBorders>
                  <w:noWrap/>
                  <w:vAlign w:val="center"/>
                  <w:hideMark/>
                </w:tcPr>
                <w:p w14:paraId="3F37972D" w14:textId="77777777" w:rsidR="00AA508D" w:rsidRPr="00AA508D" w:rsidRDefault="00AA508D" w:rsidP="00AA508D">
                  <w:pPr>
                    <w:jc w:val="center"/>
                    <w:rPr>
                      <w:rFonts w:ascii="Arial" w:hAnsi="Arial" w:cs="Arial"/>
                      <w:color w:val="000000"/>
                      <w:sz w:val="12"/>
                      <w:szCs w:val="12"/>
                      <w:lang w:eastAsia="es-CO"/>
                    </w:rPr>
                  </w:pPr>
                  <w:r w:rsidRPr="00AA508D">
                    <w:rPr>
                      <w:rFonts w:ascii="Arial" w:hAnsi="Arial" w:cs="Arial"/>
                      <w:color w:val="000000"/>
                      <w:sz w:val="12"/>
                      <w:szCs w:val="12"/>
                      <w:lang w:eastAsia="es-CO"/>
                    </w:rPr>
                    <w:t>$ 165.000.000,00</w:t>
                  </w:r>
                </w:p>
              </w:tc>
              <w:tc>
                <w:tcPr>
                  <w:tcW w:w="1418" w:type="dxa"/>
                  <w:tcBorders>
                    <w:top w:val="nil"/>
                    <w:left w:val="nil"/>
                    <w:bottom w:val="single" w:sz="8" w:space="0" w:color="auto"/>
                    <w:right w:val="single" w:sz="8" w:space="0" w:color="auto"/>
                  </w:tcBorders>
                  <w:noWrap/>
                  <w:vAlign w:val="center"/>
                  <w:hideMark/>
                </w:tcPr>
                <w:p w14:paraId="52AF616E" w14:textId="77777777" w:rsidR="00AA508D" w:rsidRPr="00AA508D" w:rsidRDefault="00AA508D" w:rsidP="00AA508D">
                  <w:pPr>
                    <w:jc w:val="center"/>
                    <w:rPr>
                      <w:rFonts w:ascii="Arial" w:hAnsi="Arial" w:cs="Arial"/>
                      <w:color w:val="000000"/>
                      <w:sz w:val="12"/>
                      <w:szCs w:val="12"/>
                      <w:lang w:eastAsia="es-CO"/>
                    </w:rPr>
                  </w:pPr>
                  <w:r w:rsidRPr="00AA508D">
                    <w:rPr>
                      <w:rFonts w:ascii="Arial" w:hAnsi="Arial" w:cs="Arial"/>
                      <w:color w:val="000000"/>
                      <w:sz w:val="12"/>
                      <w:szCs w:val="12"/>
                      <w:lang w:eastAsia="es-CO"/>
                    </w:rPr>
                    <w:t>$ 245.065.924,31</w:t>
                  </w:r>
                </w:p>
              </w:tc>
              <w:tc>
                <w:tcPr>
                  <w:tcW w:w="1275" w:type="dxa"/>
                  <w:tcBorders>
                    <w:top w:val="nil"/>
                    <w:left w:val="nil"/>
                    <w:bottom w:val="single" w:sz="8" w:space="0" w:color="auto"/>
                    <w:right w:val="single" w:sz="8" w:space="0" w:color="auto"/>
                  </w:tcBorders>
                  <w:noWrap/>
                  <w:vAlign w:val="center"/>
                  <w:hideMark/>
                </w:tcPr>
                <w:p w14:paraId="2D3988C3" w14:textId="77777777" w:rsidR="00AA508D" w:rsidRPr="00AA508D" w:rsidRDefault="00AA508D" w:rsidP="00AA508D">
                  <w:pPr>
                    <w:jc w:val="center"/>
                    <w:rPr>
                      <w:rFonts w:ascii="Arial" w:hAnsi="Arial" w:cs="Arial"/>
                      <w:color w:val="000000"/>
                      <w:sz w:val="12"/>
                      <w:szCs w:val="12"/>
                      <w:lang w:eastAsia="es-CO"/>
                    </w:rPr>
                  </w:pPr>
                  <w:r w:rsidRPr="00AA508D">
                    <w:rPr>
                      <w:rFonts w:ascii="Arial" w:hAnsi="Arial" w:cs="Arial"/>
                      <w:color w:val="000000"/>
                      <w:sz w:val="12"/>
                      <w:szCs w:val="12"/>
                      <w:lang w:eastAsia="es-CO"/>
                    </w:rPr>
                    <w:t>$ 480.065.924,31</w:t>
                  </w:r>
                  <w:bookmarkEnd w:id="10"/>
                </w:p>
              </w:tc>
            </w:tr>
            <w:tr w:rsidR="00AA508D" w:rsidRPr="00AA508D" w14:paraId="4541F79A" w14:textId="77777777" w:rsidTr="00E5337A">
              <w:trPr>
                <w:trHeight w:val="255"/>
              </w:trPr>
              <w:tc>
                <w:tcPr>
                  <w:tcW w:w="2436" w:type="dxa"/>
                  <w:tcBorders>
                    <w:top w:val="nil"/>
                    <w:left w:val="single" w:sz="8" w:space="0" w:color="auto"/>
                    <w:bottom w:val="single" w:sz="8" w:space="0" w:color="auto"/>
                    <w:right w:val="single" w:sz="8" w:space="0" w:color="auto"/>
                  </w:tcBorders>
                  <w:vAlign w:val="center"/>
                  <w:hideMark/>
                </w:tcPr>
                <w:p w14:paraId="2881BB7C" w14:textId="77777777"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TOTAL</w:t>
                  </w:r>
                </w:p>
              </w:tc>
              <w:tc>
                <w:tcPr>
                  <w:tcW w:w="1418" w:type="dxa"/>
                  <w:tcBorders>
                    <w:top w:val="nil"/>
                    <w:left w:val="nil"/>
                    <w:bottom w:val="single" w:sz="8" w:space="0" w:color="auto"/>
                    <w:right w:val="single" w:sz="8" w:space="0" w:color="auto"/>
                  </w:tcBorders>
                  <w:noWrap/>
                  <w:vAlign w:val="center"/>
                  <w:hideMark/>
                </w:tcPr>
                <w:p w14:paraId="14024670" w14:textId="77777777"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$ 250.000.000,00</w:t>
                  </w:r>
                </w:p>
              </w:tc>
              <w:tc>
                <w:tcPr>
                  <w:tcW w:w="1417" w:type="dxa"/>
                  <w:tcBorders>
                    <w:top w:val="nil"/>
                    <w:left w:val="nil"/>
                    <w:bottom w:val="single" w:sz="8" w:space="0" w:color="auto"/>
                    <w:right w:val="single" w:sz="8" w:space="0" w:color="auto"/>
                  </w:tcBorders>
                  <w:noWrap/>
                  <w:vAlign w:val="center"/>
                  <w:hideMark/>
                </w:tcPr>
                <w:p w14:paraId="3654E79E" w14:textId="77777777"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$ 2.915.656.125,07</w:t>
                  </w:r>
                </w:p>
              </w:tc>
              <w:tc>
                <w:tcPr>
                  <w:tcW w:w="1418" w:type="dxa"/>
                  <w:tcBorders>
                    <w:top w:val="nil"/>
                    <w:left w:val="nil"/>
                    <w:bottom w:val="single" w:sz="8" w:space="0" w:color="auto"/>
                    <w:right w:val="single" w:sz="8" w:space="0" w:color="auto"/>
                  </w:tcBorders>
                  <w:noWrap/>
                  <w:vAlign w:val="center"/>
                  <w:hideMark/>
                </w:tcPr>
                <w:p w14:paraId="72466353" w14:textId="77777777"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$ 1.633.772.828,70</w:t>
                  </w:r>
                </w:p>
              </w:tc>
              <w:tc>
                <w:tcPr>
                  <w:tcW w:w="1275" w:type="dxa"/>
                  <w:tcBorders>
                    <w:top w:val="nil"/>
                    <w:left w:val="nil"/>
                    <w:bottom w:val="single" w:sz="8" w:space="0" w:color="auto"/>
                    <w:right w:val="single" w:sz="8" w:space="0" w:color="auto"/>
                  </w:tcBorders>
                  <w:noWrap/>
                  <w:vAlign w:val="center"/>
                  <w:hideMark/>
                </w:tcPr>
                <w:p w14:paraId="115D5992" w14:textId="31C72B9A" w:rsidR="00AA508D" w:rsidRPr="00AA508D" w:rsidRDefault="00AA508D" w:rsidP="00AA508D">
                  <w:pPr>
                    <w:jc w:val="center"/>
                    <w:rPr>
                      <w:rFonts w:ascii="Arial" w:hAnsi="Arial" w:cs="Arial"/>
                      <w:b/>
                      <w:bCs/>
                      <w:color w:val="000000"/>
                      <w:sz w:val="12"/>
                      <w:szCs w:val="12"/>
                      <w:lang w:eastAsia="es-CO"/>
                    </w:rPr>
                  </w:pPr>
                  <w:r w:rsidRPr="00AA508D">
                    <w:rPr>
                      <w:rFonts w:ascii="Arial" w:hAnsi="Arial" w:cs="Arial"/>
                      <w:b/>
                      <w:bCs/>
                      <w:color w:val="000000"/>
                      <w:sz w:val="12"/>
                      <w:szCs w:val="12"/>
                      <w:lang w:eastAsia="es-CO"/>
                    </w:rPr>
                    <w:t>$ 4.799.428.953,7</w:t>
                  </w:r>
                  <w:r w:rsidR="00D318D5">
                    <w:rPr>
                      <w:rFonts w:ascii="Arial" w:hAnsi="Arial" w:cs="Arial"/>
                      <w:b/>
                      <w:bCs/>
                      <w:color w:val="000000"/>
                      <w:sz w:val="12"/>
                      <w:szCs w:val="12"/>
                      <w:lang w:eastAsia="es-CO"/>
                    </w:rPr>
                    <w:t>8</w:t>
                  </w:r>
                </w:p>
              </w:tc>
            </w:tr>
            <w:bookmarkEnd w:id="8"/>
          </w:tbl>
          <w:p w14:paraId="0EC4A651" w14:textId="77777777" w:rsidR="00AA508D" w:rsidRPr="00AA508D" w:rsidRDefault="00AA508D" w:rsidP="00AA508D">
            <w:pPr>
              <w:jc w:val="both"/>
              <w:rPr>
                <w:sz w:val="18"/>
                <w:szCs w:val="18"/>
              </w:rPr>
            </w:pPr>
          </w:p>
          <w:p w14:paraId="71CE735A" w14:textId="0DA6A5B3" w:rsidR="00BE5986" w:rsidRPr="00BE5986" w:rsidRDefault="00BE5986" w:rsidP="00BE5986">
            <w:pPr>
              <w:autoSpaceDE w:val="0"/>
              <w:autoSpaceDN w:val="0"/>
              <w:jc w:val="both"/>
              <w:rPr>
                <w:rFonts w:ascii="Arial" w:hAnsi="Arial" w:cs="Arial"/>
                <w:sz w:val="20"/>
                <w:szCs w:val="20"/>
                <w:lang w:val="es-ES_tradnl"/>
              </w:rPr>
            </w:pPr>
            <w:r w:rsidRPr="00BE5986">
              <w:rPr>
                <w:rFonts w:ascii="Arial" w:hAnsi="Arial" w:cs="Arial"/>
                <w:sz w:val="20"/>
                <w:szCs w:val="20"/>
                <w:lang w:val="es-ES_tradnl"/>
              </w:rPr>
              <w:t>Autorización vigencias futuras realizada mediante comunicación GS-2026-093665-DISAN del 13 de octubre</w:t>
            </w:r>
            <w:r w:rsidR="00142FD8">
              <w:rPr>
                <w:rFonts w:ascii="Arial" w:hAnsi="Arial" w:cs="Arial"/>
                <w:sz w:val="20"/>
                <w:szCs w:val="20"/>
                <w:lang w:val="es-ES_tradnl"/>
              </w:rPr>
              <w:t xml:space="preserve"> </w:t>
            </w:r>
            <w:r w:rsidRPr="00BE5986">
              <w:rPr>
                <w:rFonts w:ascii="Arial" w:hAnsi="Arial" w:cs="Arial"/>
                <w:sz w:val="20"/>
                <w:szCs w:val="20"/>
                <w:lang w:val="es-ES_tradnl"/>
              </w:rPr>
              <w:t>de 2026 por valor de $52.799.956,848, en concordancia con la aprobación impartida por el Ministerio de Hacienda y Crédito Público, mediante Oficio No. 2-2026-070557 del 08 de octubre de 2026.</w:t>
            </w:r>
          </w:p>
          <w:p w14:paraId="51A2A8F5" w14:textId="7CC3778E" w:rsidR="00AA508D" w:rsidRPr="00BE5986" w:rsidRDefault="00AA508D" w:rsidP="00AA508D">
            <w:pPr>
              <w:autoSpaceDE w:val="0"/>
              <w:autoSpaceDN w:val="0"/>
              <w:jc w:val="both"/>
              <w:rPr>
                <w:rFonts w:ascii="Arial" w:hAnsi="Arial" w:cs="Arial"/>
                <w:sz w:val="4"/>
                <w:szCs w:val="4"/>
                <w:lang w:val="es-CO"/>
              </w:rPr>
            </w:pPr>
          </w:p>
        </w:tc>
      </w:tr>
      <w:tr w:rsidR="003A35F1" w:rsidRPr="003A35F1" w14:paraId="47CF293D" w14:textId="77777777" w:rsidTr="00E533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2"/>
          <w:jc w:val="center"/>
        </w:trPr>
        <w:tc>
          <w:tcPr>
            <w:tcW w:w="1604" w:type="dxa"/>
            <w:tcBorders>
              <w:top w:val="single" w:sz="4" w:space="0" w:color="auto"/>
              <w:left w:val="single" w:sz="4" w:space="0" w:color="auto"/>
              <w:bottom w:val="single" w:sz="4" w:space="0" w:color="auto"/>
              <w:right w:val="single" w:sz="4" w:space="0" w:color="auto"/>
            </w:tcBorders>
            <w:vAlign w:val="center"/>
          </w:tcPr>
          <w:p w14:paraId="5E60873C" w14:textId="77777777" w:rsidR="003A35F1" w:rsidRPr="00000FCA" w:rsidRDefault="003A35F1" w:rsidP="003A35F1">
            <w:pPr>
              <w:autoSpaceDE w:val="0"/>
              <w:autoSpaceDN w:val="0"/>
              <w:jc w:val="center"/>
              <w:rPr>
                <w:rFonts w:ascii="Arial" w:hAnsi="Arial" w:cs="Arial"/>
                <w:b/>
                <w:sz w:val="20"/>
                <w:szCs w:val="20"/>
                <w:lang w:val="es-CO"/>
              </w:rPr>
            </w:pPr>
            <w:r w:rsidRPr="00000FCA">
              <w:rPr>
                <w:rFonts w:ascii="Arial" w:hAnsi="Arial" w:cs="Arial"/>
                <w:b/>
                <w:sz w:val="20"/>
                <w:szCs w:val="20"/>
                <w:lang w:val="es-CO"/>
              </w:rPr>
              <w:lastRenderedPageBreak/>
              <w:t>CLAUSULA SEXTA - PLAZO DE EJECUCIÓN</w:t>
            </w:r>
          </w:p>
        </w:tc>
        <w:tc>
          <w:tcPr>
            <w:tcW w:w="8124" w:type="dxa"/>
            <w:tcBorders>
              <w:top w:val="single" w:sz="4" w:space="0" w:color="auto"/>
              <w:left w:val="single" w:sz="4" w:space="0" w:color="auto"/>
              <w:bottom w:val="single" w:sz="4" w:space="0" w:color="auto"/>
              <w:right w:val="single" w:sz="4" w:space="0" w:color="auto"/>
            </w:tcBorders>
          </w:tcPr>
          <w:p w14:paraId="3830EBB4" w14:textId="6C479828" w:rsidR="003A35F1" w:rsidRPr="00000FCA" w:rsidRDefault="00724957" w:rsidP="003A35F1">
            <w:pPr>
              <w:autoSpaceDE w:val="0"/>
              <w:autoSpaceDN w:val="0"/>
              <w:jc w:val="both"/>
              <w:rPr>
                <w:rFonts w:ascii="Arial" w:hAnsi="Arial" w:cs="Arial"/>
                <w:sz w:val="20"/>
                <w:szCs w:val="20"/>
                <w:lang w:val="es-CO"/>
              </w:rPr>
            </w:pPr>
            <w:r w:rsidRPr="00000FCA">
              <w:rPr>
                <w:rFonts w:ascii="Arial" w:hAnsi="Arial" w:cs="Arial"/>
                <w:sz w:val="20"/>
                <w:szCs w:val="20"/>
              </w:rPr>
              <w:t xml:space="preserve">El plazo de ejecución del contrato que se derive del proceso será a partir de la expedición de la carta de inicio y aprobación de garantías, se estima el inicio de ejecución a </w:t>
            </w:r>
            <w:r w:rsidRPr="000603F2">
              <w:rPr>
                <w:rFonts w:ascii="Arial" w:hAnsi="Arial" w:cs="Arial"/>
                <w:b/>
                <w:bCs/>
                <w:sz w:val="20"/>
                <w:szCs w:val="20"/>
              </w:rPr>
              <w:t>partir del 2</w:t>
            </w:r>
            <w:r w:rsidR="000603F2" w:rsidRPr="000603F2">
              <w:rPr>
                <w:rFonts w:ascii="Arial" w:hAnsi="Arial" w:cs="Arial"/>
                <w:b/>
                <w:bCs/>
                <w:sz w:val="20"/>
                <w:szCs w:val="20"/>
              </w:rPr>
              <w:t>3</w:t>
            </w:r>
            <w:r w:rsidRPr="000603F2">
              <w:rPr>
                <w:rFonts w:ascii="Arial" w:hAnsi="Arial" w:cs="Arial"/>
                <w:b/>
                <w:bCs/>
                <w:sz w:val="20"/>
                <w:szCs w:val="20"/>
              </w:rPr>
              <w:t xml:space="preserve"> de diciembre 2026 y hasta el 30 de julio de 2028.</w:t>
            </w:r>
          </w:p>
        </w:tc>
      </w:tr>
      <w:tr w:rsidR="003A35F1" w:rsidRPr="003A35F1" w14:paraId="3D571277" w14:textId="77777777" w:rsidTr="00E533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6"/>
          <w:jc w:val="center"/>
        </w:trPr>
        <w:tc>
          <w:tcPr>
            <w:tcW w:w="1604" w:type="dxa"/>
            <w:tcBorders>
              <w:top w:val="single" w:sz="4" w:space="0" w:color="auto"/>
              <w:left w:val="single" w:sz="4" w:space="0" w:color="auto"/>
              <w:bottom w:val="single" w:sz="4" w:space="0" w:color="auto"/>
              <w:right w:val="single" w:sz="4" w:space="0" w:color="auto"/>
            </w:tcBorders>
            <w:vAlign w:val="center"/>
          </w:tcPr>
          <w:p w14:paraId="716DE29F" w14:textId="603569A5" w:rsidR="003A35F1" w:rsidRPr="0094706D" w:rsidRDefault="003A35F1" w:rsidP="00042B06">
            <w:pPr>
              <w:widowControl w:val="0"/>
              <w:autoSpaceDE w:val="0"/>
              <w:autoSpaceDN w:val="0"/>
              <w:jc w:val="center"/>
              <w:rPr>
                <w:rFonts w:ascii="Arial" w:hAnsi="Arial" w:cs="Arial"/>
                <w:b/>
                <w:snapToGrid w:val="0"/>
                <w:sz w:val="18"/>
                <w:szCs w:val="18"/>
                <w:lang w:val="es-CO"/>
              </w:rPr>
            </w:pPr>
            <w:r w:rsidRPr="0094706D">
              <w:rPr>
                <w:rFonts w:ascii="Arial" w:hAnsi="Arial" w:cs="Arial"/>
                <w:b/>
                <w:snapToGrid w:val="0"/>
                <w:sz w:val="18"/>
                <w:szCs w:val="18"/>
                <w:lang w:val="es-CO"/>
              </w:rPr>
              <w:t xml:space="preserve">CLAUSULA OCTAVA: </w:t>
            </w:r>
            <w:r w:rsidR="00042B06" w:rsidRPr="0094706D">
              <w:rPr>
                <w:rFonts w:ascii="Arial" w:hAnsi="Arial" w:cs="Arial"/>
                <w:b/>
                <w:sz w:val="18"/>
                <w:szCs w:val="18"/>
                <w:lang w:val="es-CO"/>
              </w:rPr>
              <w:t>LUGAR DE EJECUCIÓN</w:t>
            </w:r>
          </w:p>
        </w:tc>
        <w:tc>
          <w:tcPr>
            <w:tcW w:w="8124" w:type="dxa"/>
            <w:tcBorders>
              <w:top w:val="single" w:sz="4" w:space="0" w:color="auto"/>
              <w:left w:val="single" w:sz="4" w:space="0" w:color="auto"/>
              <w:bottom w:val="single" w:sz="4" w:space="0" w:color="auto"/>
              <w:right w:val="single" w:sz="4" w:space="0" w:color="auto"/>
            </w:tcBorders>
          </w:tcPr>
          <w:p w14:paraId="39884F4D" w14:textId="1B9DFCED" w:rsidR="003A35F1" w:rsidRPr="00AA508D" w:rsidRDefault="00AA508D" w:rsidP="00AA508D">
            <w:pPr>
              <w:jc w:val="both"/>
              <w:rPr>
                <w:rFonts w:ascii="Arial" w:hAnsi="Arial" w:cs="Arial"/>
              </w:rPr>
            </w:pPr>
            <w:r w:rsidRPr="00AA508D">
              <w:rPr>
                <w:rFonts w:ascii="Arial" w:hAnsi="Arial" w:cs="Arial"/>
                <w:sz w:val="20"/>
                <w:szCs w:val="20"/>
              </w:rPr>
              <w:t>La póliza de seguro o tarjeta de asistencia debe ser entregada en la ciudad de Bogotá, Dirección de Sanidad – Área Gestión Aseguramiento en Salud, Grupo Red Integral Servicios de Salud, en la calle 44 No. 50-51, CAN, quinto piso</w:t>
            </w:r>
            <w:r w:rsidRPr="00A359F4">
              <w:rPr>
                <w:rFonts w:ascii="Arial" w:hAnsi="Arial" w:cs="Arial"/>
              </w:rPr>
              <w:t>.</w:t>
            </w:r>
          </w:p>
        </w:tc>
      </w:tr>
      <w:tr w:rsidR="003A35F1" w:rsidRPr="003A35F1" w14:paraId="60D901E7" w14:textId="77777777" w:rsidTr="00E533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13"/>
          <w:jc w:val="center"/>
        </w:trPr>
        <w:tc>
          <w:tcPr>
            <w:tcW w:w="1604" w:type="dxa"/>
            <w:tcBorders>
              <w:top w:val="single" w:sz="4" w:space="0" w:color="auto"/>
              <w:left w:val="single" w:sz="4" w:space="0" w:color="auto"/>
              <w:bottom w:val="single" w:sz="4" w:space="0" w:color="auto"/>
              <w:right w:val="single" w:sz="4" w:space="0" w:color="auto"/>
            </w:tcBorders>
          </w:tcPr>
          <w:p w14:paraId="506C42BC" w14:textId="77777777" w:rsidR="003A35F1" w:rsidRPr="00A925EE" w:rsidRDefault="003A35F1" w:rsidP="003A35F1">
            <w:pPr>
              <w:widowControl w:val="0"/>
              <w:autoSpaceDE w:val="0"/>
              <w:autoSpaceDN w:val="0"/>
              <w:jc w:val="center"/>
              <w:rPr>
                <w:rFonts w:ascii="Arial" w:hAnsi="Arial" w:cs="Arial"/>
                <w:snapToGrid w:val="0"/>
                <w:sz w:val="18"/>
                <w:szCs w:val="18"/>
                <w:lang w:val="es-CO"/>
              </w:rPr>
            </w:pPr>
            <w:r w:rsidRPr="00A925EE">
              <w:rPr>
                <w:rFonts w:ascii="Arial" w:hAnsi="Arial" w:cs="Arial"/>
                <w:b/>
                <w:snapToGrid w:val="0"/>
                <w:sz w:val="18"/>
                <w:szCs w:val="18"/>
                <w:lang w:val="es-CO"/>
              </w:rPr>
              <w:t xml:space="preserve">CLAUSULA </w:t>
            </w:r>
            <w:r w:rsidRPr="00A925EE">
              <w:rPr>
                <w:rFonts w:ascii="Arial" w:hAnsi="Arial" w:cs="Arial"/>
                <w:b/>
                <w:sz w:val="18"/>
                <w:szCs w:val="18"/>
                <w:lang w:val="es-CO"/>
              </w:rPr>
              <w:t>VIGÉSIMA PRIMERA</w:t>
            </w:r>
            <w:r w:rsidRPr="00A925EE">
              <w:rPr>
                <w:rFonts w:ascii="Arial" w:hAnsi="Arial" w:cs="Arial"/>
                <w:b/>
                <w:snapToGrid w:val="0"/>
                <w:sz w:val="18"/>
                <w:szCs w:val="18"/>
                <w:lang w:val="es-CO"/>
              </w:rPr>
              <w:t xml:space="preserve"> - MONEDA DEL CONTRATO</w:t>
            </w:r>
          </w:p>
        </w:tc>
        <w:tc>
          <w:tcPr>
            <w:tcW w:w="8124" w:type="dxa"/>
            <w:tcBorders>
              <w:top w:val="single" w:sz="4" w:space="0" w:color="auto"/>
              <w:left w:val="single" w:sz="4" w:space="0" w:color="auto"/>
              <w:bottom w:val="single" w:sz="4" w:space="0" w:color="auto"/>
              <w:right w:val="single" w:sz="4" w:space="0" w:color="auto"/>
            </w:tcBorders>
            <w:vAlign w:val="center"/>
          </w:tcPr>
          <w:p w14:paraId="64490887" w14:textId="77777777" w:rsidR="003A35F1" w:rsidRPr="00A925EE" w:rsidRDefault="003A35F1" w:rsidP="003A35F1">
            <w:pPr>
              <w:widowControl w:val="0"/>
              <w:autoSpaceDE w:val="0"/>
              <w:autoSpaceDN w:val="0"/>
              <w:rPr>
                <w:rFonts w:ascii="Arial" w:hAnsi="Arial" w:cs="Arial"/>
                <w:snapToGrid w:val="0"/>
                <w:sz w:val="18"/>
                <w:szCs w:val="18"/>
                <w:lang w:val="es-CO"/>
              </w:rPr>
            </w:pPr>
            <w:r w:rsidRPr="00A925EE">
              <w:rPr>
                <w:rFonts w:ascii="Arial" w:hAnsi="Arial" w:cs="Arial"/>
                <w:snapToGrid w:val="0"/>
                <w:sz w:val="18"/>
                <w:szCs w:val="18"/>
                <w:lang w:val="es-CO"/>
              </w:rPr>
              <w:t>Pesos colombianos</w:t>
            </w:r>
          </w:p>
        </w:tc>
      </w:tr>
    </w:tbl>
    <w:p w14:paraId="34E53746" w14:textId="77777777" w:rsidR="003A35F1" w:rsidRPr="00ED4034" w:rsidRDefault="003A35F1" w:rsidP="003A35F1">
      <w:pPr>
        <w:pStyle w:val="Textoindependiente"/>
        <w:tabs>
          <w:tab w:val="left" w:pos="2680"/>
          <w:tab w:val="left" w:pos="3960"/>
          <w:tab w:val="center" w:pos="4702"/>
        </w:tabs>
        <w:rPr>
          <w:b/>
          <w:sz w:val="16"/>
          <w:szCs w:val="16"/>
        </w:rPr>
      </w:pPr>
    </w:p>
    <w:p w14:paraId="3CE002AA" w14:textId="77777777" w:rsidR="003A35F1" w:rsidRDefault="003A35F1" w:rsidP="00B64123">
      <w:pPr>
        <w:adjustRightInd w:val="0"/>
        <w:ind w:right="49"/>
        <w:jc w:val="both"/>
        <w:rPr>
          <w:rFonts w:ascii="Arial" w:hAnsi="Arial" w:cs="Arial"/>
          <w:b/>
          <w:bCs/>
          <w:sz w:val="18"/>
          <w:szCs w:val="18"/>
        </w:rPr>
      </w:pPr>
    </w:p>
    <w:sectPr w:rsidR="003A35F1" w:rsidSect="00B63CE2">
      <w:headerReference w:type="default" r:id="rId16"/>
      <w:footerReference w:type="default" r:id="rId17"/>
      <w:headerReference w:type="first" r:id="rId18"/>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53049" w14:textId="77777777" w:rsidR="00015EB0" w:rsidRDefault="00015EB0">
      <w:r>
        <w:separator/>
      </w:r>
    </w:p>
  </w:endnote>
  <w:endnote w:type="continuationSeparator" w:id="0">
    <w:p w14:paraId="1B800009" w14:textId="77777777" w:rsidR="00015EB0" w:rsidRDefault="00015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42,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43,1">
    <w:altName w:val="Times New Roman"/>
    <w:panose1 w:val="00000000000000000000"/>
    <w:charset w:val="00"/>
    <w:family w:val="roman"/>
    <w:notTrueType/>
    <w:pitch w:val="default"/>
  </w:font>
  <w:font w:name="&quot;Arial&quot;,sans-serif">
    <w:altName w:val="Cambria"/>
    <w:panose1 w:val="00000000000000000000"/>
    <w:charset w:val="00"/>
    <w:family w:val="roman"/>
    <w:notTrueType/>
    <w:pitch w:val="default"/>
  </w:font>
  <w:font w:name="&quot;Courier New&quot;">
    <w:altName w:val="Cambria"/>
    <w:panose1 w:val="00000000000000000000"/>
    <w:charset w:val="00"/>
    <w:family w:val="roman"/>
    <w:notTrueType/>
    <w:pitch w:val="default"/>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altName w:val="Verdan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Sendnya">
    <w:panose1 w:val="00000400000000000000"/>
    <w:charset w:val="01"/>
    <w:family w:val="roman"/>
    <w:notTrueType/>
    <w:pitch w:val="variable"/>
  </w:font>
  <w:font w:name=".SFUIText-Regular">
    <w:altName w:val="Times New Roman"/>
    <w:panose1 w:val="00000000000000000000"/>
    <w:charset w:val="00"/>
    <w:family w:val="roman"/>
    <w:notTrueType/>
    <w:pitch w:val="default"/>
  </w:font>
  <w:font w:name="AAMHWD+Frutiger-BlackCn">
    <w:altName w:val="Frutiger"/>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3142D0" w:rsidRDefault="003142D0">
    <w:pPr>
      <w:pStyle w:val="Piedepgina"/>
      <w:jc w:val="right"/>
    </w:pPr>
  </w:p>
  <w:p w14:paraId="022BA83F" w14:textId="77777777" w:rsidR="003142D0" w:rsidRDefault="003142D0">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E7E10" w14:textId="77777777" w:rsidR="00015EB0" w:rsidRDefault="00015EB0">
      <w:r>
        <w:separator/>
      </w:r>
    </w:p>
  </w:footnote>
  <w:footnote w:type="continuationSeparator" w:id="0">
    <w:p w14:paraId="4FF97EDD" w14:textId="77777777" w:rsidR="00015EB0" w:rsidRDefault="00015EB0">
      <w:r>
        <w:continuationSeparator/>
      </w:r>
    </w:p>
  </w:footnote>
  <w:footnote w:id="1">
    <w:p w14:paraId="35162933" w14:textId="77777777" w:rsidR="003142D0" w:rsidRPr="000E1E10" w:rsidRDefault="003142D0" w:rsidP="0081242A">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142D0" w:rsidRPr="00BB54BD" w14:paraId="54D41F8F" w14:textId="77777777" w:rsidTr="00A52CB2">
      <w:trPr>
        <w:trHeight w:val="281"/>
        <w:jc w:val="center"/>
      </w:trPr>
      <w:tc>
        <w:tcPr>
          <w:tcW w:w="2122" w:type="dxa"/>
          <w:tcBorders>
            <w:bottom w:val="single" w:sz="4" w:space="0" w:color="auto"/>
          </w:tcBorders>
          <w:vAlign w:val="center"/>
        </w:tcPr>
        <w:p w14:paraId="6E65DE4A" w14:textId="349D0810" w:rsidR="003142D0" w:rsidRPr="00961236" w:rsidRDefault="003142D0" w:rsidP="000B3174">
          <w:pPr>
            <w:tabs>
              <w:tab w:val="center" w:pos="4419"/>
              <w:tab w:val="right" w:pos="8838"/>
            </w:tabs>
            <w:autoSpaceDE w:val="0"/>
            <w:autoSpaceDN w:val="0"/>
            <w:rPr>
              <w:rFonts w:ascii="Arial" w:hAnsi="Arial" w:cs="Arial"/>
              <w:sz w:val="18"/>
              <w:szCs w:val="18"/>
            </w:rPr>
          </w:pPr>
          <w:r w:rsidRPr="00961236">
            <w:rPr>
              <w:rFonts w:ascii="Arial" w:hAnsi="Arial" w:cs="Arial"/>
              <w:sz w:val="18"/>
              <w:szCs w:val="18"/>
            </w:rPr>
            <w:t xml:space="preserve">Página </w:t>
          </w:r>
          <w:r w:rsidRPr="00961236">
            <w:rPr>
              <w:rFonts w:ascii="Arial" w:hAnsi="Arial" w:cs="Arial"/>
              <w:b/>
              <w:bCs/>
              <w:sz w:val="18"/>
              <w:szCs w:val="18"/>
              <w:lang w:val="es-ES_tradnl"/>
            </w:rPr>
            <w:fldChar w:fldCharType="begin"/>
          </w:r>
          <w:r w:rsidRPr="00961236">
            <w:rPr>
              <w:rFonts w:ascii="Arial" w:hAnsi="Arial" w:cs="Arial"/>
              <w:b/>
              <w:bCs/>
              <w:sz w:val="18"/>
              <w:szCs w:val="18"/>
              <w:lang w:val="es-ES_tradnl"/>
            </w:rPr>
            <w:instrText>PAGE  \* Arabic  \* MERGEFORMAT</w:instrText>
          </w:r>
          <w:r w:rsidRPr="00961236">
            <w:rPr>
              <w:rFonts w:ascii="Arial" w:hAnsi="Arial" w:cs="Arial"/>
              <w:b/>
              <w:bCs/>
              <w:sz w:val="18"/>
              <w:szCs w:val="18"/>
              <w:lang w:val="es-ES_tradnl"/>
            </w:rPr>
            <w:fldChar w:fldCharType="separate"/>
          </w:r>
          <w:r w:rsidR="00CB7B56" w:rsidRPr="00CB7B56">
            <w:rPr>
              <w:rFonts w:ascii="Arial" w:hAnsi="Arial" w:cs="Arial"/>
              <w:b/>
              <w:bCs/>
              <w:noProof/>
              <w:sz w:val="18"/>
              <w:szCs w:val="18"/>
            </w:rPr>
            <w:t>30</w:t>
          </w:r>
          <w:r w:rsidRPr="00961236">
            <w:rPr>
              <w:rFonts w:ascii="Arial" w:hAnsi="Arial" w:cs="Arial"/>
              <w:b/>
              <w:bCs/>
              <w:sz w:val="18"/>
              <w:szCs w:val="18"/>
              <w:lang w:val="es-ES_tradnl"/>
            </w:rPr>
            <w:fldChar w:fldCharType="end"/>
          </w:r>
          <w:r w:rsidRPr="00961236">
            <w:rPr>
              <w:rFonts w:ascii="Arial" w:hAnsi="Arial" w:cs="Arial"/>
              <w:sz w:val="18"/>
              <w:szCs w:val="18"/>
            </w:rPr>
            <w:t xml:space="preserve"> </w:t>
          </w:r>
          <w:r w:rsidR="00162A17">
            <w:rPr>
              <w:rFonts w:ascii="Arial" w:hAnsi="Arial" w:cs="Arial"/>
              <w:sz w:val="18"/>
              <w:szCs w:val="18"/>
            </w:rPr>
            <w:t>de 3</w:t>
          </w:r>
          <w:r w:rsidR="00F31632">
            <w:rPr>
              <w:rFonts w:ascii="Arial" w:hAnsi="Arial" w:cs="Arial"/>
              <w:sz w:val="18"/>
              <w:szCs w:val="18"/>
            </w:rPr>
            <w:t>5</w:t>
          </w:r>
        </w:p>
      </w:tc>
      <w:tc>
        <w:tcPr>
          <w:tcW w:w="5386" w:type="dxa"/>
          <w:vMerge w:val="restart"/>
          <w:vAlign w:val="center"/>
        </w:tcPr>
        <w:p w14:paraId="6B31FCE2" w14:textId="77777777" w:rsidR="003142D0" w:rsidRPr="00BB54BD" w:rsidRDefault="003142D0" w:rsidP="00A52CB2">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7BF66DB" w14:textId="77777777" w:rsidR="003142D0" w:rsidRPr="00BB54BD" w:rsidRDefault="003142D0" w:rsidP="00A52CB2">
          <w:pPr>
            <w:autoSpaceDE w:val="0"/>
            <w:autoSpaceDN w:val="0"/>
            <w:jc w:val="center"/>
            <w:rPr>
              <w:rFonts w:ascii="Arial" w:hAnsi="Arial" w:cs="Arial"/>
              <w:noProof/>
              <w:sz w:val="18"/>
              <w:szCs w:val="18"/>
              <w:lang w:val="es-CO" w:eastAsia="es-CO"/>
            </w:rPr>
          </w:pPr>
        </w:p>
        <w:p w14:paraId="04D9CA09" w14:textId="77777777" w:rsidR="003142D0" w:rsidRPr="00BB54BD" w:rsidRDefault="003142D0" w:rsidP="00A52CB2">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E575671" wp14:editId="379C0A30">
                <wp:extent cx="339120" cy="288608"/>
                <wp:effectExtent l="0" t="0" r="381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3142D0" w:rsidRPr="00BB54BD" w:rsidRDefault="003142D0" w:rsidP="00A52CB2">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142D0" w:rsidRPr="00BB54BD" w14:paraId="2A1BE867" w14:textId="77777777" w:rsidTr="00A52CB2">
      <w:trPr>
        <w:trHeight w:val="70"/>
        <w:jc w:val="center"/>
      </w:trPr>
      <w:tc>
        <w:tcPr>
          <w:tcW w:w="2122" w:type="dxa"/>
          <w:tcBorders>
            <w:top w:val="single" w:sz="4" w:space="0" w:color="auto"/>
            <w:bottom w:val="single" w:sz="4" w:space="0" w:color="auto"/>
          </w:tcBorders>
          <w:vAlign w:val="center"/>
        </w:tcPr>
        <w:p w14:paraId="09D9D53A" w14:textId="7FA471E8" w:rsidR="003142D0" w:rsidRPr="00BB54BD" w:rsidRDefault="003142D0" w:rsidP="00A52CB2">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Pr>
              <w:rFonts w:ascii="Arial" w:hAnsi="Arial" w:cs="Arial"/>
              <w:sz w:val="18"/>
              <w:szCs w:val="18"/>
              <w:lang w:val="es-ES_tradnl"/>
            </w:rPr>
            <w:t>0</w:t>
          </w:r>
        </w:p>
      </w:tc>
      <w:tc>
        <w:tcPr>
          <w:tcW w:w="5386" w:type="dxa"/>
          <w:vMerge/>
          <w:tcBorders>
            <w:bottom w:val="single" w:sz="4" w:space="0" w:color="auto"/>
          </w:tcBorders>
          <w:vAlign w:val="center"/>
        </w:tcPr>
        <w:p w14:paraId="6233C917" w14:textId="77777777" w:rsidR="003142D0" w:rsidRPr="00BB54BD" w:rsidRDefault="003142D0" w:rsidP="00A52CB2">
          <w:pPr>
            <w:autoSpaceDE w:val="0"/>
            <w:autoSpaceDN w:val="0"/>
            <w:jc w:val="center"/>
            <w:rPr>
              <w:rFonts w:ascii="Arial" w:hAnsi="Arial" w:cs="Arial"/>
              <w:sz w:val="18"/>
              <w:szCs w:val="18"/>
              <w:lang w:val="es-ES_tradnl"/>
            </w:rPr>
          </w:pPr>
        </w:p>
      </w:tc>
      <w:tc>
        <w:tcPr>
          <w:tcW w:w="2183" w:type="dxa"/>
          <w:vMerge/>
        </w:tcPr>
        <w:p w14:paraId="77B65D08" w14:textId="77777777" w:rsidR="003142D0" w:rsidRPr="00BB54BD" w:rsidRDefault="003142D0" w:rsidP="00A52CB2">
          <w:pPr>
            <w:autoSpaceDE w:val="0"/>
            <w:autoSpaceDN w:val="0"/>
            <w:rPr>
              <w:rFonts w:ascii="Arial" w:hAnsi="Arial" w:cs="Arial"/>
              <w:sz w:val="18"/>
              <w:szCs w:val="18"/>
              <w:lang w:val="es-ES_tradnl"/>
            </w:rPr>
          </w:pPr>
        </w:p>
      </w:tc>
    </w:tr>
    <w:tr w:rsidR="003142D0" w:rsidRPr="00BB54BD" w14:paraId="25DF2383" w14:textId="77777777" w:rsidTr="00A52CB2">
      <w:trPr>
        <w:trHeight w:val="149"/>
        <w:jc w:val="center"/>
      </w:trPr>
      <w:tc>
        <w:tcPr>
          <w:tcW w:w="2122" w:type="dxa"/>
          <w:tcBorders>
            <w:top w:val="single" w:sz="4" w:space="0" w:color="auto"/>
          </w:tcBorders>
          <w:vAlign w:val="center"/>
        </w:tcPr>
        <w:p w14:paraId="19307037" w14:textId="62B2C50B" w:rsidR="003142D0" w:rsidRPr="00BB54BD" w:rsidRDefault="003142D0" w:rsidP="00A52CB2">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386" w:type="dxa"/>
          <w:vMerge w:val="restart"/>
          <w:tcBorders>
            <w:top w:val="single" w:sz="4" w:space="0" w:color="auto"/>
          </w:tcBorders>
          <w:vAlign w:val="center"/>
        </w:tcPr>
        <w:p w14:paraId="27EFC36F" w14:textId="77777777" w:rsidR="003142D0" w:rsidRPr="002B0602" w:rsidRDefault="003142D0" w:rsidP="0098012E">
          <w:pPr>
            <w:tabs>
              <w:tab w:val="left" w:pos="2035"/>
              <w:tab w:val="left" w:pos="10295"/>
              <w:tab w:val="left" w:pos="12615"/>
            </w:tabs>
            <w:jc w:val="center"/>
            <w:rPr>
              <w:rFonts w:ascii="Arial" w:hAnsi="Arial" w:cs="Arial"/>
              <w:bCs/>
              <w:sz w:val="18"/>
              <w:szCs w:val="16"/>
            </w:rPr>
          </w:pPr>
          <w:r w:rsidRPr="002B0602">
            <w:rPr>
              <w:rFonts w:ascii="Arial" w:hAnsi="Arial" w:cs="Arial"/>
              <w:bCs/>
              <w:sz w:val="18"/>
              <w:szCs w:val="16"/>
            </w:rPr>
            <w:t>ANEXOS Y FORMULARIOS</w:t>
          </w:r>
        </w:p>
        <w:p w14:paraId="697B619D" w14:textId="2F8782A4" w:rsidR="003142D0" w:rsidRPr="00BB54BD" w:rsidRDefault="003142D0" w:rsidP="0098012E">
          <w:pPr>
            <w:autoSpaceDE w:val="0"/>
            <w:autoSpaceDN w:val="0"/>
            <w:jc w:val="center"/>
            <w:rPr>
              <w:rFonts w:ascii="Arial" w:hAnsi="Arial" w:cs="Arial"/>
              <w:sz w:val="18"/>
              <w:szCs w:val="18"/>
              <w:lang w:val="es-ES_tradnl"/>
            </w:rPr>
          </w:pPr>
          <w:r w:rsidRPr="002B0602">
            <w:rPr>
              <w:rFonts w:ascii="Arial" w:hAnsi="Arial" w:cs="Arial"/>
              <w:bCs/>
              <w:sz w:val="18"/>
              <w:szCs w:val="16"/>
            </w:rPr>
            <w:t xml:space="preserve">PN DISAN </w:t>
          </w:r>
          <w:r>
            <w:rPr>
              <w:rFonts w:ascii="Arial" w:hAnsi="Arial" w:cs="Arial"/>
              <w:bCs/>
              <w:sz w:val="18"/>
              <w:szCs w:val="16"/>
            </w:rPr>
            <w:t xml:space="preserve">LI </w:t>
          </w:r>
          <w:r w:rsidR="001D4ED2">
            <w:rPr>
              <w:rFonts w:ascii="Arial" w:hAnsi="Arial" w:cs="Arial"/>
              <w:bCs/>
              <w:sz w:val="18"/>
              <w:szCs w:val="16"/>
            </w:rPr>
            <w:t>004 2026</w:t>
          </w:r>
        </w:p>
      </w:tc>
      <w:tc>
        <w:tcPr>
          <w:tcW w:w="2183" w:type="dxa"/>
          <w:vMerge/>
        </w:tcPr>
        <w:p w14:paraId="3D5CA2D2" w14:textId="77777777" w:rsidR="003142D0" w:rsidRPr="00BB54BD" w:rsidRDefault="003142D0" w:rsidP="00A52CB2">
          <w:pPr>
            <w:autoSpaceDE w:val="0"/>
            <w:autoSpaceDN w:val="0"/>
            <w:rPr>
              <w:rFonts w:ascii="Arial" w:hAnsi="Arial" w:cs="Arial"/>
              <w:sz w:val="18"/>
              <w:szCs w:val="18"/>
              <w:lang w:val="es-ES_tradnl"/>
            </w:rPr>
          </w:pPr>
        </w:p>
      </w:tc>
    </w:tr>
    <w:tr w:rsidR="003142D0" w:rsidRPr="00BB54BD" w14:paraId="08AD9CF3" w14:textId="77777777" w:rsidTr="00A52CB2">
      <w:trPr>
        <w:trHeight w:val="200"/>
        <w:jc w:val="center"/>
      </w:trPr>
      <w:tc>
        <w:tcPr>
          <w:tcW w:w="2122" w:type="dxa"/>
          <w:vAlign w:val="center"/>
        </w:tcPr>
        <w:p w14:paraId="26C7BC39" w14:textId="7F3E2942" w:rsidR="003142D0" w:rsidRPr="00BB54BD" w:rsidRDefault="003142D0" w:rsidP="00A52CB2">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386" w:type="dxa"/>
          <w:vMerge/>
        </w:tcPr>
        <w:p w14:paraId="5D9FFE5B" w14:textId="77777777" w:rsidR="003142D0" w:rsidRPr="00BB54BD" w:rsidRDefault="003142D0" w:rsidP="00A52CB2">
          <w:pPr>
            <w:autoSpaceDE w:val="0"/>
            <w:autoSpaceDN w:val="0"/>
            <w:rPr>
              <w:rFonts w:ascii="Arial" w:hAnsi="Arial" w:cs="Arial"/>
              <w:sz w:val="18"/>
              <w:szCs w:val="18"/>
              <w:lang w:val="es-ES_tradnl"/>
            </w:rPr>
          </w:pPr>
        </w:p>
      </w:tc>
      <w:tc>
        <w:tcPr>
          <w:tcW w:w="2183" w:type="dxa"/>
          <w:vMerge/>
        </w:tcPr>
        <w:p w14:paraId="5DEDD913" w14:textId="77777777" w:rsidR="003142D0" w:rsidRPr="00BB54BD" w:rsidRDefault="003142D0" w:rsidP="00A52CB2">
          <w:pPr>
            <w:autoSpaceDE w:val="0"/>
            <w:autoSpaceDN w:val="0"/>
            <w:rPr>
              <w:rFonts w:ascii="Arial" w:hAnsi="Arial" w:cs="Arial"/>
              <w:sz w:val="18"/>
              <w:szCs w:val="18"/>
              <w:lang w:val="es-ES_tradnl"/>
            </w:rPr>
          </w:pPr>
        </w:p>
      </w:tc>
    </w:tr>
  </w:tbl>
  <w:p w14:paraId="076AD11A" w14:textId="77777777" w:rsidR="003142D0" w:rsidRDefault="003142D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3142D0" w:rsidRPr="00E37B9C" w14:paraId="5D254995" w14:textId="77777777" w:rsidTr="00A52CB2">
      <w:trPr>
        <w:trHeight w:val="139"/>
        <w:jc w:val="center"/>
      </w:trPr>
      <w:tc>
        <w:tcPr>
          <w:tcW w:w="2122" w:type="dxa"/>
          <w:tcBorders>
            <w:bottom w:val="single" w:sz="4" w:space="0" w:color="auto"/>
          </w:tcBorders>
          <w:vAlign w:val="center"/>
        </w:tcPr>
        <w:p w14:paraId="706267C0" w14:textId="22401900" w:rsidR="003142D0" w:rsidRPr="00961236" w:rsidRDefault="003142D0" w:rsidP="000B3174">
          <w:pPr>
            <w:tabs>
              <w:tab w:val="center" w:pos="4419"/>
              <w:tab w:val="right" w:pos="8838"/>
            </w:tabs>
            <w:autoSpaceDE w:val="0"/>
            <w:autoSpaceDN w:val="0"/>
            <w:rPr>
              <w:rFonts w:ascii="Arial" w:hAnsi="Arial" w:cs="Arial"/>
              <w:sz w:val="18"/>
              <w:szCs w:val="18"/>
            </w:rPr>
          </w:pPr>
          <w:r w:rsidRPr="00961236">
            <w:rPr>
              <w:rFonts w:ascii="Arial" w:hAnsi="Arial" w:cs="Arial"/>
              <w:sz w:val="18"/>
              <w:szCs w:val="18"/>
            </w:rPr>
            <w:t xml:space="preserve">Página </w:t>
          </w:r>
          <w:r w:rsidRPr="00961236">
            <w:rPr>
              <w:rFonts w:ascii="Arial" w:hAnsi="Arial" w:cs="Arial"/>
              <w:b/>
              <w:bCs/>
              <w:sz w:val="18"/>
              <w:szCs w:val="18"/>
              <w:lang w:val="es-ES_tradnl"/>
            </w:rPr>
            <w:fldChar w:fldCharType="begin"/>
          </w:r>
          <w:r w:rsidRPr="00961236">
            <w:rPr>
              <w:rFonts w:ascii="Arial" w:hAnsi="Arial" w:cs="Arial"/>
              <w:b/>
              <w:bCs/>
              <w:sz w:val="18"/>
              <w:szCs w:val="18"/>
              <w:lang w:val="es-ES_tradnl"/>
            </w:rPr>
            <w:instrText>PAGE  \* Arabic  \* MERGEFORMAT</w:instrText>
          </w:r>
          <w:r w:rsidRPr="00961236">
            <w:rPr>
              <w:rFonts w:ascii="Arial" w:hAnsi="Arial" w:cs="Arial"/>
              <w:b/>
              <w:bCs/>
              <w:sz w:val="18"/>
              <w:szCs w:val="18"/>
              <w:lang w:val="es-ES_tradnl"/>
            </w:rPr>
            <w:fldChar w:fldCharType="separate"/>
          </w:r>
          <w:r w:rsidR="00CB7B56" w:rsidRPr="00CB7B56">
            <w:rPr>
              <w:rFonts w:ascii="Arial" w:hAnsi="Arial" w:cs="Arial"/>
              <w:b/>
              <w:bCs/>
              <w:noProof/>
              <w:sz w:val="18"/>
              <w:szCs w:val="18"/>
            </w:rPr>
            <w:t>1</w:t>
          </w:r>
          <w:r w:rsidRPr="00961236">
            <w:rPr>
              <w:rFonts w:ascii="Arial" w:hAnsi="Arial" w:cs="Arial"/>
              <w:b/>
              <w:bCs/>
              <w:sz w:val="18"/>
              <w:szCs w:val="18"/>
              <w:lang w:val="es-ES_tradnl"/>
            </w:rPr>
            <w:fldChar w:fldCharType="end"/>
          </w:r>
          <w:r w:rsidRPr="00961236">
            <w:rPr>
              <w:rFonts w:ascii="Arial" w:hAnsi="Arial" w:cs="Arial"/>
              <w:sz w:val="18"/>
              <w:szCs w:val="18"/>
            </w:rPr>
            <w:t xml:space="preserve"> </w:t>
          </w:r>
          <w:r w:rsidR="00C42A9B">
            <w:rPr>
              <w:rFonts w:ascii="Arial" w:hAnsi="Arial" w:cs="Arial"/>
              <w:sz w:val="18"/>
              <w:szCs w:val="18"/>
            </w:rPr>
            <w:t>de 3</w:t>
          </w:r>
          <w:r w:rsidR="00A770EC">
            <w:rPr>
              <w:rFonts w:ascii="Arial" w:hAnsi="Arial" w:cs="Arial"/>
              <w:sz w:val="18"/>
              <w:szCs w:val="18"/>
            </w:rPr>
            <w:t>5</w:t>
          </w:r>
        </w:p>
      </w:tc>
      <w:tc>
        <w:tcPr>
          <w:tcW w:w="5670" w:type="dxa"/>
          <w:vMerge w:val="restart"/>
          <w:vAlign w:val="center"/>
        </w:tcPr>
        <w:p w14:paraId="67D66585" w14:textId="77777777" w:rsidR="003142D0" w:rsidRPr="00E37B9C" w:rsidRDefault="003142D0" w:rsidP="00A52CB2">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3142D0" w:rsidRPr="00E37B9C" w:rsidRDefault="003142D0" w:rsidP="00A52CB2">
          <w:pPr>
            <w:autoSpaceDE w:val="0"/>
            <w:autoSpaceDN w:val="0"/>
            <w:jc w:val="center"/>
            <w:rPr>
              <w:rFonts w:ascii="Arial" w:hAnsi="Arial" w:cs="Arial"/>
              <w:noProof/>
              <w:sz w:val="18"/>
              <w:szCs w:val="18"/>
              <w:lang w:val="es-CO" w:eastAsia="es-CO"/>
            </w:rPr>
          </w:pPr>
        </w:p>
        <w:p w14:paraId="00B9B7D7" w14:textId="77777777" w:rsidR="003142D0" w:rsidRPr="00E37B9C" w:rsidRDefault="003142D0" w:rsidP="00A52CB2">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3CA27D14">
                <wp:extent cx="309563" cy="263454"/>
                <wp:effectExtent l="0" t="0" r="0" b="381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3142D0" w:rsidRPr="00E37B9C" w:rsidRDefault="003142D0" w:rsidP="00A52CB2">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3142D0" w:rsidRPr="00E37B9C" w14:paraId="57D54DB9" w14:textId="77777777" w:rsidTr="00A52CB2">
      <w:trPr>
        <w:trHeight w:val="40"/>
        <w:jc w:val="center"/>
      </w:trPr>
      <w:tc>
        <w:tcPr>
          <w:tcW w:w="2122" w:type="dxa"/>
          <w:tcBorders>
            <w:top w:val="single" w:sz="4" w:space="0" w:color="auto"/>
            <w:bottom w:val="single" w:sz="4" w:space="0" w:color="auto"/>
          </w:tcBorders>
          <w:vAlign w:val="center"/>
        </w:tcPr>
        <w:p w14:paraId="65AB17D6" w14:textId="7BF14DD7" w:rsidR="003142D0" w:rsidRPr="00E37B9C" w:rsidRDefault="003142D0" w:rsidP="00A52CB2">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sidR="005B6273">
            <w:rPr>
              <w:rFonts w:ascii="Arial" w:hAnsi="Arial" w:cs="Arial"/>
              <w:sz w:val="18"/>
              <w:szCs w:val="18"/>
              <w:lang w:val="es-ES_tradnl"/>
            </w:rPr>
            <w:t>2</w:t>
          </w:r>
        </w:p>
      </w:tc>
      <w:tc>
        <w:tcPr>
          <w:tcW w:w="5670" w:type="dxa"/>
          <w:vMerge/>
          <w:tcBorders>
            <w:bottom w:val="single" w:sz="4" w:space="0" w:color="auto"/>
          </w:tcBorders>
          <w:vAlign w:val="center"/>
        </w:tcPr>
        <w:p w14:paraId="5472F07C" w14:textId="77777777" w:rsidR="003142D0" w:rsidRPr="00E37B9C" w:rsidRDefault="003142D0" w:rsidP="00A52CB2">
          <w:pPr>
            <w:autoSpaceDE w:val="0"/>
            <w:autoSpaceDN w:val="0"/>
            <w:jc w:val="center"/>
            <w:rPr>
              <w:rFonts w:ascii="Arial" w:hAnsi="Arial" w:cs="Arial"/>
              <w:sz w:val="18"/>
              <w:szCs w:val="18"/>
              <w:lang w:val="es-ES_tradnl"/>
            </w:rPr>
          </w:pPr>
        </w:p>
      </w:tc>
      <w:tc>
        <w:tcPr>
          <w:tcW w:w="1899" w:type="dxa"/>
          <w:vMerge/>
        </w:tcPr>
        <w:p w14:paraId="588094B2" w14:textId="77777777" w:rsidR="003142D0" w:rsidRPr="00E37B9C" w:rsidRDefault="003142D0" w:rsidP="00A52CB2">
          <w:pPr>
            <w:autoSpaceDE w:val="0"/>
            <w:autoSpaceDN w:val="0"/>
            <w:rPr>
              <w:rFonts w:ascii="Arial" w:hAnsi="Arial" w:cs="Arial"/>
              <w:sz w:val="18"/>
              <w:szCs w:val="18"/>
              <w:lang w:val="es-ES_tradnl"/>
            </w:rPr>
          </w:pPr>
        </w:p>
      </w:tc>
    </w:tr>
    <w:tr w:rsidR="003142D0" w:rsidRPr="00E37B9C" w14:paraId="6C1435E1" w14:textId="77777777" w:rsidTr="00A52CB2">
      <w:trPr>
        <w:trHeight w:val="205"/>
        <w:jc w:val="center"/>
      </w:trPr>
      <w:tc>
        <w:tcPr>
          <w:tcW w:w="2122" w:type="dxa"/>
          <w:tcBorders>
            <w:top w:val="single" w:sz="4" w:space="0" w:color="auto"/>
          </w:tcBorders>
          <w:vAlign w:val="center"/>
        </w:tcPr>
        <w:p w14:paraId="73EE198B" w14:textId="3349D3EB" w:rsidR="003142D0" w:rsidRPr="00E37B9C" w:rsidRDefault="003142D0" w:rsidP="00A52CB2">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670" w:type="dxa"/>
          <w:vMerge w:val="restart"/>
          <w:tcBorders>
            <w:top w:val="single" w:sz="4" w:space="0" w:color="auto"/>
          </w:tcBorders>
          <w:vAlign w:val="center"/>
        </w:tcPr>
        <w:p w14:paraId="530AA845" w14:textId="77777777" w:rsidR="003142D0" w:rsidRPr="002B0602" w:rsidRDefault="003142D0" w:rsidP="00A52CB2">
          <w:pPr>
            <w:tabs>
              <w:tab w:val="left" w:pos="2035"/>
              <w:tab w:val="left" w:pos="10295"/>
              <w:tab w:val="left" w:pos="12615"/>
            </w:tabs>
            <w:jc w:val="center"/>
            <w:rPr>
              <w:rFonts w:ascii="Arial" w:hAnsi="Arial" w:cs="Arial"/>
              <w:bCs/>
              <w:sz w:val="18"/>
              <w:szCs w:val="16"/>
            </w:rPr>
          </w:pPr>
          <w:r w:rsidRPr="002B0602">
            <w:rPr>
              <w:rFonts w:ascii="Arial" w:hAnsi="Arial" w:cs="Arial"/>
              <w:bCs/>
              <w:sz w:val="18"/>
              <w:szCs w:val="16"/>
            </w:rPr>
            <w:t>ANEXOS Y FORMULARIOS</w:t>
          </w:r>
        </w:p>
        <w:p w14:paraId="65601275" w14:textId="5E0B4107" w:rsidR="003142D0" w:rsidRPr="00E37B9C" w:rsidRDefault="003142D0" w:rsidP="0098012E">
          <w:pPr>
            <w:autoSpaceDE w:val="0"/>
            <w:autoSpaceDN w:val="0"/>
            <w:jc w:val="center"/>
            <w:rPr>
              <w:rFonts w:ascii="Arial" w:hAnsi="Arial" w:cs="Arial"/>
              <w:sz w:val="18"/>
              <w:szCs w:val="18"/>
              <w:lang w:val="es-ES_tradnl"/>
            </w:rPr>
          </w:pPr>
          <w:r w:rsidRPr="002B0602">
            <w:rPr>
              <w:rFonts w:ascii="Arial" w:hAnsi="Arial" w:cs="Arial"/>
              <w:bCs/>
              <w:sz w:val="18"/>
              <w:szCs w:val="16"/>
            </w:rPr>
            <w:t xml:space="preserve">PN DISAN </w:t>
          </w:r>
          <w:r>
            <w:rPr>
              <w:rFonts w:ascii="Arial" w:hAnsi="Arial" w:cs="Arial"/>
              <w:bCs/>
              <w:sz w:val="18"/>
              <w:szCs w:val="16"/>
            </w:rPr>
            <w:t>LI 00</w:t>
          </w:r>
          <w:r w:rsidR="00874094">
            <w:rPr>
              <w:rFonts w:ascii="Arial" w:hAnsi="Arial" w:cs="Arial"/>
              <w:bCs/>
              <w:sz w:val="18"/>
              <w:szCs w:val="16"/>
            </w:rPr>
            <w:t>4</w:t>
          </w:r>
          <w:r>
            <w:rPr>
              <w:rFonts w:ascii="Arial" w:hAnsi="Arial" w:cs="Arial"/>
              <w:bCs/>
              <w:sz w:val="18"/>
              <w:szCs w:val="16"/>
            </w:rPr>
            <w:t xml:space="preserve"> 202</w:t>
          </w:r>
          <w:r w:rsidR="00874094">
            <w:rPr>
              <w:rFonts w:ascii="Arial" w:hAnsi="Arial" w:cs="Arial"/>
              <w:bCs/>
              <w:sz w:val="18"/>
              <w:szCs w:val="16"/>
            </w:rPr>
            <w:t>6</w:t>
          </w:r>
        </w:p>
      </w:tc>
      <w:tc>
        <w:tcPr>
          <w:tcW w:w="1899" w:type="dxa"/>
          <w:vMerge/>
        </w:tcPr>
        <w:p w14:paraId="31B0F0D7" w14:textId="77777777" w:rsidR="003142D0" w:rsidRPr="00E37B9C" w:rsidRDefault="003142D0" w:rsidP="00A52CB2">
          <w:pPr>
            <w:autoSpaceDE w:val="0"/>
            <w:autoSpaceDN w:val="0"/>
            <w:rPr>
              <w:rFonts w:ascii="Arial" w:hAnsi="Arial" w:cs="Arial"/>
              <w:sz w:val="18"/>
              <w:szCs w:val="18"/>
              <w:lang w:val="es-ES_tradnl"/>
            </w:rPr>
          </w:pPr>
        </w:p>
      </w:tc>
    </w:tr>
    <w:tr w:rsidR="003142D0" w:rsidRPr="00E37B9C" w14:paraId="2DC57AC0" w14:textId="77777777" w:rsidTr="00A52CB2">
      <w:trPr>
        <w:trHeight w:val="200"/>
        <w:jc w:val="center"/>
      </w:trPr>
      <w:tc>
        <w:tcPr>
          <w:tcW w:w="2122" w:type="dxa"/>
          <w:vAlign w:val="center"/>
        </w:tcPr>
        <w:p w14:paraId="725E7D9D" w14:textId="3253B391" w:rsidR="003142D0" w:rsidRPr="00E37B9C" w:rsidRDefault="003142D0" w:rsidP="00A52CB2">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670" w:type="dxa"/>
          <w:vMerge/>
        </w:tcPr>
        <w:p w14:paraId="39B1658F" w14:textId="77777777" w:rsidR="003142D0" w:rsidRPr="00E37B9C" w:rsidRDefault="003142D0" w:rsidP="00A52CB2">
          <w:pPr>
            <w:autoSpaceDE w:val="0"/>
            <w:autoSpaceDN w:val="0"/>
            <w:rPr>
              <w:rFonts w:ascii="Arial" w:hAnsi="Arial" w:cs="Arial"/>
              <w:sz w:val="18"/>
              <w:szCs w:val="18"/>
              <w:lang w:val="es-ES_tradnl"/>
            </w:rPr>
          </w:pPr>
        </w:p>
      </w:tc>
      <w:tc>
        <w:tcPr>
          <w:tcW w:w="1899" w:type="dxa"/>
          <w:vMerge/>
        </w:tcPr>
        <w:p w14:paraId="6592048D" w14:textId="77777777" w:rsidR="003142D0" w:rsidRPr="00E37B9C" w:rsidRDefault="003142D0" w:rsidP="00A52CB2">
          <w:pPr>
            <w:autoSpaceDE w:val="0"/>
            <w:autoSpaceDN w:val="0"/>
            <w:rPr>
              <w:rFonts w:ascii="Arial" w:hAnsi="Arial" w:cs="Arial"/>
              <w:sz w:val="18"/>
              <w:szCs w:val="18"/>
              <w:lang w:val="es-ES_tradnl"/>
            </w:rPr>
          </w:pPr>
        </w:p>
      </w:tc>
    </w:tr>
  </w:tbl>
  <w:p w14:paraId="0C02F650" w14:textId="77777777" w:rsidR="003142D0" w:rsidRDefault="003142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5569B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styleLink w:val="Estilo254"/>
    <w:lvl w:ilvl="0">
      <w:start w:val="1"/>
      <w:numFmt w:val="bullet"/>
      <w:pStyle w:val="Contenidodelmarco"/>
      <w:lvlText w:val=""/>
      <w:lvlJc w:val="left"/>
      <w:pPr>
        <w:tabs>
          <w:tab w:val="num" w:pos="360"/>
        </w:tabs>
        <w:ind w:left="360" w:hanging="360"/>
      </w:pPr>
      <w:rPr>
        <w:rFonts w:ascii="Symbol" w:hAnsi="Symbol"/>
      </w:rPr>
    </w:lvl>
  </w:abstractNum>
  <w:abstractNum w:abstractNumId="11"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2"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3"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4"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5"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6"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9"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2"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23"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4"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5"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6"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7"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8" w15:restartNumberingAfterBreak="0">
    <w:nsid w:val="01D2777D"/>
    <w:multiLevelType w:val="hybridMultilevel"/>
    <w:tmpl w:val="CCAA11E0"/>
    <w:styleLink w:val="Estilo454"/>
    <w:lvl w:ilvl="0" w:tplc="226CD5F6">
      <w:start w:val="1"/>
      <w:numFmt w:val="decimal"/>
      <w:lvlText w:val="%1."/>
      <w:lvlJc w:val="left"/>
      <w:pPr>
        <w:tabs>
          <w:tab w:val="num" w:pos="720"/>
        </w:tabs>
        <w:ind w:left="720" w:hanging="360"/>
      </w:pPr>
      <w:rPr>
        <w:rFonts w:hint="default"/>
        <w:b w:val="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9" w15:restartNumberingAfterBreak="0">
    <w:nsid w:val="03BC006F"/>
    <w:multiLevelType w:val="multilevel"/>
    <w:tmpl w:val="EFF2A4AE"/>
    <w:styleLink w:val="Estilo117"/>
    <w:lvl w:ilvl="0">
      <w:start w:val="1"/>
      <w:numFmt w:val="upperRoman"/>
      <w:lvlText w:val="%1"/>
      <w:lvlJc w:val="left"/>
      <w:pPr>
        <w:ind w:left="1004" w:hanging="720"/>
      </w:pPr>
      <w:rPr>
        <w:rFonts w:ascii="Arial" w:hAnsi="Arial" w:hint="default"/>
        <w:b/>
        <w:sz w:val="20"/>
      </w:rPr>
    </w:lvl>
    <w:lvl w:ilvl="1">
      <w:start w:val="1"/>
      <w:numFmt w:val="decimal"/>
      <w:lvlText w:val="4.%2"/>
      <w:lvlJc w:val="left"/>
      <w:pPr>
        <w:ind w:left="750" w:hanging="390"/>
      </w:pPr>
      <w:rPr>
        <w:rFonts w:hint="default"/>
      </w:rPr>
    </w:lvl>
    <w:lvl w:ilvl="2">
      <w:start w:val="1"/>
      <w:numFmt w:val="none"/>
      <w:lvlText w:val="4.3.1"/>
      <w:lvlJc w:val="left"/>
      <w:pPr>
        <w:ind w:left="720" w:hanging="720"/>
      </w:pPr>
      <w:rPr>
        <w:rFonts w:hint="default"/>
        <w:b/>
        <w:sz w:val="20"/>
        <w:szCs w:val="20"/>
        <w:lang w:val="es-CO"/>
      </w:rPr>
    </w:lvl>
    <w:lvl w:ilvl="3">
      <w:start w:val="1"/>
      <w:numFmt w:val="none"/>
      <w:lvlText w:val="4.1.2"/>
      <w:lvlJc w:val="left"/>
      <w:pPr>
        <w:ind w:left="720" w:hanging="720"/>
      </w:pPr>
      <w:rPr>
        <w:rFonts w:hint="default"/>
        <w:b/>
        <w:sz w:val="20"/>
        <w:szCs w:val="20"/>
      </w:rPr>
    </w:lvl>
    <w:lvl w:ilvl="4">
      <w:start w:val="1"/>
      <w:numFmt w:val="none"/>
      <w:isLgl/>
      <w:lvlText w:val="4.1.3"/>
      <w:lvlJc w:val="left"/>
      <w:pPr>
        <w:ind w:left="680" w:hanging="680"/>
      </w:pPr>
      <w:rPr>
        <w:rFonts w:hint="default"/>
        <w:b/>
      </w:rPr>
    </w:lvl>
    <w:lvl w:ilvl="5">
      <w:start w:val="1"/>
      <w:numFmt w:val="none"/>
      <w:isLgl/>
      <w:lvlText w:val="4.1.4."/>
      <w:lvlJc w:val="left"/>
      <w:pPr>
        <w:ind w:left="680" w:hanging="680"/>
      </w:pPr>
      <w:rPr>
        <w:rFonts w:hint="default"/>
        <w:b/>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31" w15:restartNumberingAfterBreak="0">
    <w:nsid w:val="04E20EF4"/>
    <w:multiLevelType w:val="multilevel"/>
    <w:tmpl w:val="524EEB34"/>
    <w:styleLink w:val="Estilo74"/>
    <w:lvl w:ilvl="0">
      <w:start w:val="1"/>
      <w:numFmt w:val="decimal"/>
      <w:lvlText w:val="%1."/>
      <w:lvlJc w:val="left"/>
      <w:pPr>
        <w:ind w:left="720" w:hanging="360"/>
      </w:pPr>
      <w:rPr>
        <w:rFonts w:ascii="42,1" w:hAnsi="4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53A26A8"/>
    <w:multiLevelType w:val="hybridMultilevel"/>
    <w:tmpl w:val="4DC4DACA"/>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06922CB9"/>
    <w:multiLevelType w:val="hybridMultilevel"/>
    <w:tmpl w:val="18D4C6A2"/>
    <w:lvl w:ilvl="0" w:tplc="279E1AD8">
      <w:start w:val="50"/>
      <w:numFmt w:val="decimal"/>
      <w:lvlText w:val="%1."/>
      <w:lvlJc w:val="left"/>
      <w:pPr>
        <w:ind w:left="420" w:hanging="360"/>
      </w:pPr>
      <w:rPr>
        <w:rFonts w:eastAsia="Times New Roman"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4" w15:restartNumberingAfterBreak="0">
    <w:nsid w:val="0A047A1C"/>
    <w:multiLevelType w:val="hybridMultilevel"/>
    <w:tmpl w:val="9B4EA4CA"/>
    <w:lvl w:ilvl="0" w:tplc="240A0001">
      <w:start w:val="1"/>
      <w:numFmt w:val="bullet"/>
      <w:lvlText w:val=""/>
      <w:lvlJc w:val="left"/>
      <w:pPr>
        <w:ind w:left="1140" w:hanging="360"/>
      </w:pPr>
      <w:rPr>
        <w:rFonts w:ascii="Symbol" w:hAnsi="Symbol" w:hint="default"/>
      </w:rPr>
    </w:lvl>
    <w:lvl w:ilvl="1" w:tplc="240A0003" w:tentative="1">
      <w:start w:val="1"/>
      <w:numFmt w:val="bullet"/>
      <w:lvlText w:val="o"/>
      <w:lvlJc w:val="left"/>
      <w:pPr>
        <w:ind w:left="1860" w:hanging="360"/>
      </w:pPr>
      <w:rPr>
        <w:rFonts w:ascii="Courier New" w:hAnsi="Courier New" w:cs="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35"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0CA42E86"/>
    <w:multiLevelType w:val="multilevel"/>
    <w:tmpl w:val="EFF2A4AE"/>
    <w:styleLink w:val="Estilo6"/>
    <w:lvl w:ilvl="0">
      <w:start w:val="1"/>
      <w:numFmt w:val="upperRoman"/>
      <w:lvlText w:val="%1"/>
      <w:lvlJc w:val="left"/>
      <w:pPr>
        <w:ind w:left="1004" w:hanging="720"/>
      </w:pPr>
      <w:rPr>
        <w:rFonts w:ascii="Arial" w:hAnsi="Arial" w:hint="default"/>
        <w:b/>
        <w:sz w:val="20"/>
      </w:rPr>
    </w:lvl>
    <w:lvl w:ilvl="1">
      <w:start w:val="1"/>
      <w:numFmt w:val="decimal"/>
      <w:lvlText w:val="4.%2"/>
      <w:lvlJc w:val="left"/>
      <w:pPr>
        <w:ind w:left="750" w:hanging="390"/>
      </w:pPr>
      <w:rPr>
        <w:rFonts w:hint="default"/>
      </w:rPr>
    </w:lvl>
    <w:lvl w:ilvl="2">
      <w:start w:val="1"/>
      <w:numFmt w:val="none"/>
      <w:lvlText w:val="4.3.1"/>
      <w:lvlJc w:val="left"/>
      <w:pPr>
        <w:ind w:left="720" w:hanging="720"/>
      </w:pPr>
      <w:rPr>
        <w:rFonts w:hint="default"/>
        <w:b/>
        <w:sz w:val="20"/>
        <w:szCs w:val="20"/>
        <w:lang w:val="es-CO"/>
      </w:rPr>
    </w:lvl>
    <w:lvl w:ilvl="3">
      <w:start w:val="1"/>
      <w:numFmt w:val="none"/>
      <w:lvlText w:val="4.1.2"/>
      <w:lvlJc w:val="left"/>
      <w:pPr>
        <w:ind w:left="720" w:hanging="720"/>
      </w:pPr>
      <w:rPr>
        <w:rFonts w:hint="default"/>
        <w:b/>
        <w:sz w:val="20"/>
        <w:szCs w:val="20"/>
      </w:rPr>
    </w:lvl>
    <w:lvl w:ilvl="4">
      <w:start w:val="1"/>
      <w:numFmt w:val="none"/>
      <w:isLgl/>
      <w:lvlText w:val="4.1.3"/>
      <w:lvlJc w:val="left"/>
      <w:pPr>
        <w:ind w:left="680" w:hanging="680"/>
      </w:pPr>
      <w:rPr>
        <w:rFonts w:hint="default"/>
        <w:b/>
      </w:rPr>
    </w:lvl>
    <w:lvl w:ilvl="5">
      <w:start w:val="1"/>
      <w:numFmt w:val="none"/>
      <w:isLgl/>
      <w:lvlText w:val="4.1.4."/>
      <w:lvlJc w:val="left"/>
      <w:pPr>
        <w:ind w:left="680" w:hanging="680"/>
      </w:pPr>
      <w:rPr>
        <w:rFonts w:hint="default"/>
        <w:b/>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0E7C6772"/>
    <w:multiLevelType w:val="multilevel"/>
    <w:tmpl w:val="F5D80F82"/>
    <w:styleLink w:val="Estilo144"/>
    <w:lvl w:ilvl="0">
      <w:start w:val="84"/>
      <w:numFmt w:val="decimal"/>
      <w:isLgl/>
      <w:lvlText w:val="%1.1"/>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38" w15:restartNumberingAfterBreak="0">
    <w:nsid w:val="12A15809"/>
    <w:multiLevelType w:val="multilevel"/>
    <w:tmpl w:val="6EB231D2"/>
    <w:styleLink w:val="Estilo274"/>
    <w:lvl w:ilvl="0">
      <w:start w:val="85"/>
      <w:numFmt w:val="decimal"/>
      <w:lvlText w:val="%1.1"/>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39" w15:restartNumberingAfterBreak="0">
    <w:nsid w:val="15714D6E"/>
    <w:multiLevelType w:val="multilevel"/>
    <w:tmpl w:val="54246DC4"/>
    <w:styleLink w:val="Estilo544"/>
    <w:lvl w:ilvl="0">
      <w:start w:val="34"/>
      <w:numFmt w:val="none"/>
      <w:lvlText w:val="34.1"/>
      <w:lvlJc w:val="left"/>
      <w:pPr>
        <w:ind w:left="789" w:hanging="363"/>
      </w:pPr>
      <w:rPr>
        <w:rFonts w:hint="default"/>
      </w:rPr>
    </w:lvl>
    <w:lvl w:ilvl="1">
      <w:start w:val="1"/>
      <w:numFmt w:val="none"/>
      <w:lvlText w:val="34.2"/>
      <w:lvlJc w:val="left"/>
      <w:pPr>
        <w:ind w:left="720" w:hanging="363"/>
      </w:pPr>
      <w:rPr>
        <w:rFonts w:hint="default"/>
      </w:rPr>
    </w:lvl>
    <w:lvl w:ilvl="2">
      <w:start w:val="1"/>
      <w:numFmt w:val="none"/>
      <w:lvlText w:val="34.7"/>
      <w:lvlJc w:val="left"/>
      <w:pPr>
        <w:ind w:left="720" w:hanging="363"/>
      </w:pPr>
      <w:rPr>
        <w:rFonts w:hint="default"/>
      </w:rPr>
    </w:lvl>
    <w:lvl w:ilvl="3">
      <w:start w:val="1"/>
      <w:numFmt w:val="none"/>
      <w:lvlText w:val="34.4"/>
      <w:lvlJc w:val="left"/>
      <w:pPr>
        <w:ind w:left="720" w:hanging="363"/>
      </w:pPr>
      <w:rPr>
        <w:rFonts w:hint="default"/>
      </w:rPr>
    </w:lvl>
    <w:lvl w:ilvl="4">
      <w:start w:val="1"/>
      <w:numFmt w:val="none"/>
      <w:lvlText w:val="34.5"/>
      <w:lvlJc w:val="left"/>
      <w:pPr>
        <w:ind w:left="720" w:hanging="363"/>
      </w:pPr>
      <w:rPr>
        <w:rFonts w:hint="default"/>
      </w:rPr>
    </w:lvl>
    <w:lvl w:ilvl="5">
      <w:start w:val="1"/>
      <w:numFmt w:val="none"/>
      <w:lvlText w:val="3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40" w15:restartNumberingAfterBreak="0">
    <w:nsid w:val="18C9021C"/>
    <w:multiLevelType w:val="multilevel"/>
    <w:tmpl w:val="0C0A001D"/>
    <w:styleLink w:val="Estilo15"/>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19307233"/>
    <w:multiLevelType w:val="hybridMultilevel"/>
    <w:tmpl w:val="F1CCA1FE"/>
    <w:styleLink w:val="Estilo184"/>
    <w:lvl w:ilvl="0" w:tplc="6CC41A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2" w15:restartNumberingAfterBreak="0">
    <w:nsid w:val="19806AD6"/>
    <w:multiLevelType w:val="multilevel"/>
    <w:tmpl w:val="559E1576"/>
    <w:styleLink w:val="Estilo18"/>
    <w:lvl w:ilvl="0">
      <w:start w:val="1"/>
      <w:numFmt w:val="lowerLetter"/>
      <w:lvlText w:val="%1)"/>
      <w:lvlJc w:val="left"/>
      <w:pPr>
        <w:ind w:left="720" w:hanging="360"/>
      </w:pPr>
      <w:rPr>
        <w:rFont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19DD7A8A"/>
    <w:multiLevelType w:val="multilevel"/>
    <w:tmpl w:val="2EC6C77A"/>
    <w:styleLink w:val="Estilo19"/>
    <w:lvl w:ilvl="0">
      <w:start w:val="1"/>
      <w:numFmt w:val="lowerLetter"/>
      <w:lvlText w:val="%1)"/>
      <w:lvlJc w:val="left"/>
      <w:pPr>
        <w:ind w:left="720" w:hanging="360"/>
      </w:pPr>
      <w:rPr>
        <w:rFonts w:ascii="Arial" w:hAnsi="Arial"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1A7A6333"/>
    <w:multiLevelType w:val="hybridMultilevel"/>
    <w:tmpl w:val="DB6086B6"/>
    <w:styleLink w:val="Estilo374"/>
    <w:lvl w:ilvl="0" w:tplc="0C0A0001">
      <w:start w:val="1"/>
      <w:numFmt w:val="upp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5" w15:restartNumberingAfterBreak="0">
    <w:nsid w:val="1D5B7478"/>
    <w:multiLevelType w:val="multilevel"/>
    <w:tmpl w:val="230E5964"/>
    <w:styleLink w:val="Estilo14"/>
    <w:lvl w:ilvl="0">
      <w:start w:val="4"/>
      <w:numFmt w:val="decimal"/>
      <w:lvlText w:val="%1.3.1"/>
      <w:lvlJc w:val="left"/>
      <w:pPr>
        <w:ind w:left="435" w:hanging="435"/>
      </w:pPr>
      <w:rPr>
        <w:rFonts w:ascii="Arial" w:hAnsi="Arial" w:cs="Arial" w:hint="default"/>
        <w:b/>
        <w:sz w:val="20"/>
      </w:rPr>
    </w:lvl>
    <w:lvl w:ilvl="1">
      <w:start w:val="2"/>
      <w:numFmt w:val="decimal"/>
      <w:lvlText w:val="%1.%2"/>
      <w:lvlJc w:val="left"/>
      <w:pPr>
        <w:ind w:left="435" w:hanging="435"/>
      </w:pPr>
      <w:rPr>
        <w:rFonts w:ascii="Arial" w:eastAsia="Calibri" w:hAnsi="Arial" w:cs="Arial" w:hint="default"/>
        <w:b/>
        <w:sz w:val="20"/>
      </w:rPr>
    </w:lvl>
    <w:lvl w:ilvl="2">
      <w:start w:val="1"/>
      <w:numFmt w:val="decimal"/>
      <w:lvlText w:val="%1.%2.1"/>
      <w:lvlJc w:val="left"/>
      <w:pPr>
        <w:ind w:left="435" w:hanging="435"/>
      </w:pPr>
      <w:rPr>
        <w:rFonts w:ascii="Arial" w:eastAsia="Calibri" w:hAnsi="Arial" w:cs="Arial" w:hint="default"/>
        <w:b/>
        <w:sz w:val="20"/>
      </w:rPr>
    </w:lvl>
    <w:lvl w:ilvl="3">
      <w:start w:val="1"/>
      <w:numFmt w:val="decimal"/>
      <w:lvlText w:val="%1.%2.%3.%4"/>
      <w:lvlJc w:val="left"/>
      <w:pPr>
        <w:ind w:left="720" w:hanging="720"/>
      </w:pPr>
      <w:rPr>
        <w:rFonts w:ascii="Arial" w:eastAsia="Calibri" w:hAnsi="Arial" w:cs="Arial" w:hint="default"/>
        <w:b/>
        <w:sz w:val="20"/>
      </w:rPr>
    </w:lvl>
    <w:lvl w:ilvl="4">
      <w:start w:val="1"/>
      <w:numFmt w:val="decimal"/>
      <w:lvlText w:val="%1.%2.%3.%4.%5"/>
      <w:lvlJc w:val="left"/>
      <w:pPr>
        <w:ind w:left="720" w:hanging="720"/>
      </w:pPr>
      <w:rPr>
        <w:rFonts w:ascii="Arial" w:eastAsia="Calibri" w:hAnsi="Arial" w:cs="Arial" w:hint="default"/>
        <w:b/>
        <w:sz w:val="20"/>
      </w:rPr>
    </w:lvl>
    <w:lvl w:ilvl="5">
      <w:start w:val="1"/>
      <w:numFmt w:val="decimal"/>
      <w:lvlText w:val="%1.%2.%3.%4.%5.%6"/>
      <w:lvlJc w:val="left"/>
      <w:pPr>
        <w:ind w:left="1080" w:hanging="1080"/>
      </w:pPr>
      <w:rPr>
        <w:rFonts w:ascii="Arial" w:eastAsia="Calibri" w:hAnsi="Arial" w:cs="Arial" w:hint="default"/>
        <w:b/>
        <w:sz w:val="20"/>
      </w:rPr>
    </w:lvl>
    <w:lvl w:ilvl="6">
      <w:start w:val="1"/>
      <w:numFmt w:val="decimal"/>
      <w:lvlText w:val="%1.%2.%3.%4.%5.%6.%7"/>
      <w:lvlJc w:val="left"/>
      <w:pPr>
        <w:ind w:left="1080" w:hanging="1080"/>
      </w:pPr>
      <w:rPr>
        <w:rFonts w:ascii="Arial" w:eastAsia="Calibri" w:hAnsi="Arial" w:cs="Arial" w:hint="default"/>
        <w:b/>
        <w:sz w:val="20"/>
      </w:rPr>
    </w:lvl>
    <w:lvl w:ilvl="7">
      <w:start w:val="1"/>
      <w:numFmt w:val="decimal"/>
      <w:lvlText w:val="%1.%2.%3.%4.%5.%6.%7.%8"/>
      <w:lvlJc w:val="left"/>
      <w:pPr>
        <w:ind w:left="1080" w:hanging="1080"/>
      </w:pPr>
      <w:rPr>
        <w:rFonts w:ascii="Arial" w:eastAsia="Calibri" w:hAnsi="Arial" w:cs="Arial" w:hint="default"/>
        <w:b/>
        <w:sz w:val="20"/>
      </w:rPr>
    </w:lvl>
    <w:lvl w:ilvl="8">
      <w:start w:val="1"/>
      <w:numFmt w:val="decimal"/>
      <w:lvlText w:val="%1.%2.%3.%4.%5.%6.%7.%8.%9"/>
      <w:lvlJc w:val="left"/>
      <w:pPr>
        <w:ind w:left="1440" w:hanging="1440"/>
      </w:pPr>
      <w:rPr>
        <w:rFonts w:ascii="Arial" w:eastAsia="Calibri" w:hAnsi="Arial" w:cs="Arial" w:hint="default"/>
        <w:b/>
        <w:sz w:val="20"/>
      </w:rPr>
    </w:lvl>
  </w:abstractNum>
  <w:abstractNum w:abstractNumId="46" w15:restartNumberingAfterBreak="0">
    <w:nsid w:val="22AC5C7E"/>
    <w:multiLevelType w:val="multilevel"/>
    <w:tmpl w:val="B65A156E"/>
    <w:styleLink w:val="Estilo28"/>
    <w:lvl w:ilvl="0">
      <w:start w:val="1"/>
      <w:numFmt w:val="decimal"/>
      <w:lvlText w:val="4.%1.2"/>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7" w15:restartNumberingAfterBreak="0">
    <w:nsid w:val="23F531DB"/>
    <w:multiLevelType w:val="hybridMultilevel"/>
    <w:tmpl w:val="C7E075DE"/>
    <w:styleLink w:val="Estilo284"/>
    <w:lvl w:ilvl="0" w:tplc="61381B74">
      <w:start w:val="1"/>
      <w:numFmt w:val="decimal"/>
      <w:lvlText w:val="%1."/>
      <w:lvlJc w:val="left"/>
      <w:pPr>
        <w:tabs>
          <w:tab w:val="num" w:pos="360"/>
        </w:tabs>
        <w:ind w:left="360" w:hanging="360"/>
      </w:pPr>
      <w:rPr>
        <w:rFonts w:hint="default"/>
        <w:b/>
      </w:rPr>
    </w:lvl>
    <w:lvl w:ilvl="1" w:tplc="2D8EFD00">
      <w:start w:val="1"/>
      <w:numFmt w:val="lowerLetter"/>
      <w:lvlText w:val="%2."/>
      <w:lvlJc w:val="left"/>
      <w:pPr>
        <w:tabs>
          <w:tab w:val="num" w:pos="1080"/>
        </w:tabs>
        <w:ind w:left="1080" w:hanging="360"/>
      </w:pPr>
      <w:rPr>
        <w:b/>
      </w:rPr>
    </w:lvl>
    <w:lvl w:ilvl="2" w:tplc="0596A858" w:tentative="1">
      <w:start w:val="1"/>
      <w:numFmt w:val="lowerRoman"/>
      <w:lvlText w:val="%3."/>
      <w:lvlJc w:val="right"/>
      <w:pPr>
        <w:tabs>
          <w:tab w:val="num" w:pos="1800"/>
        </w:tabs>
        <w:ind w:left="1800" w:hanging="180"/>
      </w:pPr>
    </w:lvl>
    <w:lvl w:ilvl="3" w:tplc="84AE7454" w:tentative="1">
      <w:start w:val="1"/>
      <w:numFmt w:val="decimal"/>
      <w:lvlText w:val="%4."/>
      <w:lvlJc w:val="left"/>
      <w:pPr>
        <w:tabs>
          <w:tab w:val="num" w:pos="2520"/>
        </w:tabs>
        <w:ind w:left="2520" w:hanging="360"/>
      </w:pPr>
    </w:lvl>
    <w:lvl w:ilvl="4" w:tplc="0C0A0003" w:tentative="1">
      <w:start w:val="1"/>
      <w:numFmt w:val="lowerLetter"/>
      <w:lvlText w:val="%5."/>
      <w:lvlJc w:val="left"/>
      <w:pPr>
        <w:tabs>
          <w:tab w:val="num" w:pos="3240"/>
        </w:tabs>
        <w:ind w:left="3240" w:hanging="360"/>
      </w:pPr>
    </w:lvl>
    <w:lvl w:ilvl="5" w:tplc="0C0A0005" w:tentative="1">
      <w:start w:val="1"/>
      <w:numFmt w:val="lowerRoman"/>
      <w:lvlText w:val="%6."/>
      <w:lvlJc w:val="right"/>
      <w:pPr>
        <w:tabs>
          <w:tab w:val="num" w:pos="3960"/>
        </w:tabs>
        <w:ind w:left="3960" w:hanging="180"/>
      </w:pPr>
    </w:lvl>
    <w:lvl w:ilvl="6" w:tplc="0C0A0001" w:tentative="1">
      <w:start w:val="1"/>
      <w:numFmt w:val="decimal"/>
      <w:lvlText w:val="%7."/>
      <w:lvlJc w:val="left"/>
      <w:pPr>
        <w:tabs>
          <w:tab w:val="num" w:pos="4680"/>
        </w:tabs>
        <w:ind w:left="4680" w:hanging="360"/>
      </w:pPr>
    </w:lvl>
    <w:lvl w:ilvl="7" w:tplc="0C0A0003" w:tentative="1">
      <w:start w:val="1"/>
      <w:numFmt w:val="lowerLetter"/>
      <w:lvlText w:val="%8."/>
      <w:lvlJc w:val="left"/>
      <w:pPr>
        <w:tabs>
          <w:tab w:val="num" w:pos="5400"/>
        </w:tabs>
        <w:ind w:left="5400" w:hanging="360"/>
      </w:pPr>
    </w:lvl>
    <w:lvl w:ilvl="8" w:tplc="0C0A0005" w:tentative="1">
      <w:start w:val="1"/>
      <w:numFmt w:val="lowerRoman"/>
      <w:lvlText w:val="%9."/>
      <w:lvlJc w:val="right"/>
      <w:pPr>
        <w:tabs>
          <w:tab w:val="num" w:pos="6120"/>
        </w:tabs>
        <w:ind w:left="6120" w:hanging="180"/>
      </w:pPr>
    </w:lvl>
  </w:abstractNum>
  <w:abstractNum w:abstractNumId="48" w15:restartNumberingAfterBreak="0">
    <w:nsid w:val="25EE55F1"/>
    <w:multiLevelType w:val="multilevel"/>
    <w:tmpl w:val="0C0A001D"/>
    <w:styleLink w:val="Estilo8"/>
    <w:lvl w:ilvl="0">
      <w:start w:val="1"/>
      <w:numFmt w:val="lowerLetter"/>
      <w:lvlText w:val="%1)"/>
      <w:lvlJc w:val="left"/>
      <w:pPr>
        <w:ind w:left="360" w:hanging="360"/>
      </w:pPr>
      <w:rPr>
        <w:rFonts w:ascii="Arial" w:hAnsi="Arial"/>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7CF79A9"/>
    <w:multiLevelType w:val="hybridMultilevel"/>
    <w:tmpl w:val="F1CCA1FE"/>
    <w:styleLink w:val="Estilo264"/>
    <w:lvl w:ilvl="0" w:tplc="6CC41A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0" w15:restartNumberingAfterBreak="0">
    <w:nsid w:val="29696A7D"/>
    <w:multiLevelType w:val="multilevel"/>
    <w:tmpl w:val="240A001D"/>
    <w:styleLink w:val="Estilo354"/>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CCF33C8"/>
    <w:multiLevelType w:val="multilevel"/>
    <w:tmpl w:val="DAF808A4"/>
    <w:styleLink w:val="Estilo38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D705320"/>
    <w:multiLevelType w:val="multilevel"/>
    <w:tmpl w:val="79648DE4"/>
    <w:styleLink w:val="Estilo29"/>
    <w:lvl w:ilvl="0">
      <w:start w:val="3"/>
      <w:numFmt w:val="bullet"/>
      <w:lvlText w:val=""/>
      <w:lvlJc w:val="left"/>
      <w:pPr>
        <w:tabs>
          <w:tab w:val="num" w:pos="405"/>
        </w:tabs>
        <w:ind w:left="405" w:hanging="405"/>
      </w:pPr>
      <w:rPr>
        <w:rFonts w:ascii="Arial" w:hAnsi="Arial" w:hint="default"/>
        <w:b/>
        <w:i w:val="0"/>
        <w:sz w:val="22"/>
        <w:szCs w:val="22"/>
      </w:rPr>
    </w:lvl>
    <w:lvl w:ilvl="1">
      <w:start w:val="1"/>
      <w:numFmt w:val="none"/>
      <w:lvlText w:val="85.1"/>
      <w:lvlJc w:val="left"/>
      <w:pPr>
        <w:tabs>
          <w:tab w:val="num" w:pos="720"/>
        </w:tabs>
        <w:ind w:left="720" w:hanging="720"/>
      </w:pPr>
      <w:rPr>
        <w:rFonts w:hint="default"/>
        <w:b/>
        <w:color w:val="auto"/>
        <w:sz w:val="20"/>
        <w:szCs w:val="20"/>
      </w:rPr>
    </w:lvl>
    <w:lvl w:ilvl="2">
      <w:start w:val="1"/>
      <w:numFmt w:val="decimal"/>
      <w:lvlText w:val="%185.2"/>
      <w:lvlJc w:val="left"/>
      <w:pPr>
        <w:tabs>
          <w:tab w:val="num" w:pos="1440"/>
        </w:tabs>
        <w:ind w:left="1440" w:hanging="720"/>
      </w:pPr>
      <w:rPr>
        <w:rFonts w:hint="default"/>
      </w:rPr>
    </w:lvl>
    <w:lvl w:ilvl="3">
      <w:start w:val="1"/>
      <w:numFmt w:val="decimal"/>
      <w:lvlText w:val="%185.3"/>
      <w:lvlJc w:val="left"/>
      <w:pPr>
        <w:tabs>
          <w:tab w:val="num" w:pos="2160"/>
        </w:tabs>
        <w:ind w:left="2160" w:hanging="1080"/>
      </w:pPr>
      <w:rPr>
        <w:rFonts w:hint="default"/>
      </w:rPr>
    </w:lvl>
    <w:lvl w:ilvl="4">
      <w:start w:val="1"/>
      <w:numFmt w:val="decimal"/>
      <w:lvlText w:val="%185.4"/>
      <w:lvlJc w:val="left"/>
      <w:pPr>
        <w:tabs>
          <w:tab w:val="num" w:pos="2520"/>
        </w:tabs>
        <w:ind w:left="2520" w:hanging="1080"/>
      </w:pPr>
      <w:rPr>
        <w:rFonts w:hint="default"/>
      </w:rPr>
    </w:lvl>
    <w:lvl w:ilvl="5">
      <w:start w:val="1"/>
      <w:numFmt w:val="none"/>
      <w:lvlText w:val="85.5"/>
      <w:lvlJc w:val="left"/>
      <w:pPr>
        <w:tabs>
          <w:tab w:val="num" w:pos="3240"/>
        </w:tabs>
        <w:ind w:left="3240" w:hanging="1440"/>
      </w:pPr>
      <w:rPr>
        <w:rFonts w:hint="default"/>
      </w:rPr>
    </w:lvl>
    <w:lvl w:ilvl="6">
      <w:start w:val="1"/>
      <w:numFmt w:val="decimal"/>
      <w:lvlText w:val="%185.6"/>
      <w:lvlJc w:val="left"/>
      <w:pPr>
        <w:tabs>
          <w:tab w:val="num" w:pos="3600"/>
        </w:tabs>
        <w:ind w:left="3600" w:hanging="1440"/>
      </w:pPr>
      <w:rPr>
        <w:rFonts w:hint="default"/>
      </w:rPr>
    </w:lvl>
    <w:lvl w:ilvl="7">
      <w:start w:val="1"/>
      <w:numFmt w:val="none"/>
      <w:lvlText w:val="85.7"/>
      <w:lvlJc w:val="left"/>
      <w:pPr>
        <w:tabs>
          <w:tab w:val="num" w:pos="4320"/>
        </w:tabs>
        <w:ind w:left="4320" w:hanging="1800"/>
      </w:pPr>
      <w:rPr>
        <w:rFonts w:hint="default"/>
      </w:rPr>
    </w:lvl>
    <w:lvl w:ilvl="8">
      <w:start w:val="1"/>
      <w:numFmt w:val="decimal"/>
      <w:lvlText w:val="%185.8"/>
      <w:lvlJc w:val="left"/>
      <w:pPr>
        <w:tabs>
          <w:tab w:val="num" w:pos="5040"/>
        </w:tabs>
        <w:ind w:left="5040" w:hanging="2160"/>
      </w:pPr>
      <w:rPr>
        <w:rFonts w:hint="default"/>
      </w:rPr>
    </w:lvl>
  </w:abstractNum>
  <w:abstractNum w:abstractNumId="53" w15:restartNumberingAfterBreak="0">
    <w:nsid w:val="2DCC2CC9"/>
    <w:multiLevelType w:val="multilevel"/>
    <w:tmpl w:val="420C1612"/>
    <w:styleLink w:val="Estilo44"/>
    <w:lvl w:ilvl="0">
      <w:start w:val="1"/>
      <w:numFmt w:val="none"/>
      <w:lvlText w:val="3"/>
      <w:lvlJc w:val="left"/>
      <w:pPr>
        <w:tabs>
          <w:tab w:val="num" w:pos="405"/>
        </w:tabs>
        <w:ind w:left="405" w:hanging="405"/>
      </w:pPr>
      <w:rPr>
        <w:rFonts w:hint="default"/>
        <w:b/>
        <w:color w:val="auto"/>
        <w:sz w:val="20"/>
        <w:szCs w:val="22"/>
      </w:rPr>
    </w:lvl>
    <w:lvl w:ilvl="1">
      <w:start w:val="1"/>
      <w:numFmt w:val="decimal"/>
      <w:lvlText w:val="%1.%2."/>
      <w:lvlJc w:val="left"/>
      <w:pPr>
        <w:tabs>
          <w:tab w:val="num" w:pos="1080"/>
        </w:tabs>
        <w:ind w:left="1080" w:hanging="720"/>
      </w:pPr>
      <w:rPr>
        <w:rFonts w:hint="default"/>
        <w:b/>
        <w:color w:val="7030A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4" w15:restartNumberingAfterBreak="0">
    <w:nsid w:val="2EF708C3"/>
    <w:multiLevelType w:val="multilevel"/>
    <w:tmpl w:val="ADB801A0"/>
    <w:styleLink w:val="Estilo444"/>
    <w:lvl w:ilvl="0">
      <w:start w:val="34"/>
      <w:numFmt w:val="decimal"/>
      <w:lvlText w:val="%1.2"/>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55" w15:restartNumberingAfterBreak="0">
    <w:nsid w:val="30015288"/>
    <w:multiLevelType w:val="multilevel"/>
    <w:tmpl w:val="0C0A001D"/>
    <w:styleLink w:val="Estilo10"/>
    <w:lvl w:ilvl="0">
      <w:start w:val="5"/>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30502D3B"/>
    <w:multiLevelType w:val="hybridMultilevel"/>
    <w:tmpl w:val="E74E22F4"/>
    <w:styleLink w:val="Estilo294"/>
    <w:lvl w:ilvl="0" w:tplc="FFFFFFFF">
      <w:start w:val="1"/>
      <w:numFmt w:val="lowerLetter"/>
      <w:lvlText w:val="%1."/>
      <w:lvlJc w:val="left"/>
      <w:pPr>
        <w:tabs>
          <w:tab w:val="num" w:pos="4320"/>
        </w:tabs>
        <w:ind w:left="4320" w:hanging="360"/>
      </w:pPr>
      <w:rPr>
        <w:b/>
      </w:rPr>
    </w:lvl>
    <w:lvl w:ilvl="1" w:tplc="FFFFFFFF">
      <w:start w:val="1"/>
      <w:numFmt w:val="lowerLetter"/>
      <w:lvlText w:val="%2)"/>
      <w:lvlJc w:val="left"/>
      <w:pPr>
        <w:tabs>
          <w:tab w:val="num" w:pos="3600"/>
        </w:tabs>
        <w:ind w:left="3600" w:hanging="360"/>
      </w:pPr>
      <w:rPr>
        <w:rFonts w:hint="default"/>
      </w:rPr>
    </w:lvl>
    <w:lvl w:ilvl="2" w:tplc="FFFFFFFF" w:tentative="1">
      <w:start w:val="1"/>
      <w:numFmt w:val="lowerRoman"/>
      <w:lvlText w:val="%3."/>
      <w:lvlJc w:val="right"/>
      <w:pPr>
        <w:tabs>
          <w:tab w:val="num" w:pos="4320"/>
        </w:tabs>
        <w:ind w:left="4320" w:hanging="180"/>
      </w:p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57" w15:restartNumberingAfterBreak="0">
    <w:nsid w:val="31415757"/>
    <w:multiLevelType w:val="multilevel"/>
    <w:tmpl w:val="0C0A001D"/>
    <w:styleLink w:val="Estilo118"/>
    <w:lvl w:ilvl="0">
      <w:start w:val="1"/>
      <w:numFmt w:val="lowerLetter"/>
      <w:lvlText w:val="%1)"/>
      <w:lvlJc w:val="left"/>
      <w:pPr>
        <w:ind w:left="360" w:hanging="360"/>
      </w:pPr>
      <w:rPr>
        <w:rFonts w:ascii="Arial" w:hAnsi="Arial"/>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3AE06321"/>
    <w:multiLevelType w:val="hybridMultilevel"/>
    <w:tmpl w:val="7BA25704"/>
    <w:styleLink w:val="Estilo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D035CDA"/>
    <w:multiLevelType w:val="multilevel"/>
    <w:tmpl w:val="D96A4B7E"/>
    <w:styleLink w:val="Estilo204"/>
    <w:lvl w:ilvl="0">
      <w:start w:val="1"/>
      <w:numFmt w:val="decimal"/>
      <w:lvlText w:val="%1."/>
      <w:lvlJc w:val="left"/>
      <w:pPr>
        <w:ind w:left="720" w:hanging="360"/>
      </w:pPr>
      <w:rPr>
        <w:rFonts w:ascii="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59401F3"/>
    <w:multiLevelType w:val="multilevel"/>
    <w:tmpl w:val="4782C6C6"/>
    <w:styleLink w:val="Estilo120"/>
    <w:lvl w:ilvl="0">
      <w:start w:val="1"/>
      <w:numFmt w:val="decimal"/>
      <w:lvlText w:val="4.1.%1.1"/>
      <w:lvlJc w:val="left"/>
      <w:pPr>
        <w:ind w:left="720" w:hanging="360"/>
      </w:pPr>
      <w:rPr>
        <w:rFonts w:ascii="Arial" w:hAnsi="Arial" w:hint="default"/>
        <w:b/>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46C10C18"/>
    <w:multiLevelType w:val="hybridMultilevel"/>
    <w:tmpl w:val="FB48A06E"/>
    <w:lvl w:ilvl="0" w:tplc="E5F2F288">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3" w15:restartNumberingAfterBreak="0">
    <w:nsid w:val="480B1868"/>
    <w:multiLevelType w:val="multilevel"/>
    <w:tmpl w:val="F00C9820"/>
    <w:styleLink w:val="Estilo1141"/>
    <w:lvl w:ilvl="0">
      <w:start w:val="1"/>
      <w:numFmt w:val="none"/>
      <w:lvlText w:val="3.1"/>
      <w:lvlJc w:val="left"/>
      <w:pPr>
        <w:ind w:left="720" w:hanging="360"/>
      </w:pPr>
      <w:rPr>
        <w:rFonts w:hint="default"/>
      </w:rPr>
    </w:lvl>
    <w:lvl w:ilvl="1">
      <w:start w:val="1"/>
      <w:numFmt w:val="decimal"/>
      <w:lvlText w:val="%2"/>
      <w:lvlJc w:val="left"/>
      <w:pPr>
        <w:ind w:left="1080" w:hanging="360"/>
      </w:pPr>
      <w:rPr>
        <w:rFonts w:ascii="Times New Roman" w:hAnsi="Times New Roman" w:hint="default"/>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64" w15:restartNumberingAfterBreak="0">
    <w:nsid w:val="4898303F"/>
    <w:multiLevelType w:val="hybridMultilevel"/>
    <w:tmpl w:val="43600612"/>
    <w:styleLink w:val="Estilo16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4AAE4066"/>
    <w:multiLevelType w:val="hybridMultilevel"/>
    <w:tmpl w:val="79344DF8"/>
    <w:styleLink w:val="Estilo194"/>
    <w:lvl w:ilvl="0" w:tplc="B3AAFEF2">
      <w:start w:val="4"/>
      <w:numFmt w:val="decimal"/>
      <w:lvlText w:val="%1."/>
      <w:lvlJc w:val="left"/>
      <w:pPr>
        <w:ind w:left="21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4E04245C"/>
    <w:multiLevelType w:val="multilevel"/>
    <w:tmpl w:val="C5F25AB6"/>
    <w:styleLink w:val="Estilo17"/>
    <w:lvl w:ilvl="0">
      <w:start w:val="1"/>
      <w:numFmt w:val="decimal"/>
      <w:lvlText w:val="%1"/>
      <w:lvlJc w:val="left"/>
      <w:pPr>
        <w:ind w:left="360" w:hanging="360"/>
      </w:pPr>
      <w:rPr>
        <w:rFonts w:ascii="Arial" w:hAnsi="Arial"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4E252EF3"/>
    <w:multiLevelType w:val="multilevel"/>
    <w:tmpl w:val="E9029D2C"/>
    <w:styleLink w:val="Estilo16"/>
    <w:lvl w:ilvl="0">
      <w:start w:val="1"/>
      <w:numFmt w:val="decimal"/>
      <w:lvlText w:val="%1"/>
      <w:lvlJc w:val="left"/>
      <w:pPr>
        <w:ind w:left="360" w:hanging="360"/>
      </w:pPr>
      <w:rPr>
        <w:rFonts w:ascii="Arial" w:hAnsi="Arial"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51655352"/>
    <w:multiLevelType w:val="multilevel"/>
    <w:tmpl w:val="821CDF5E"/>
    <w:styleLink w:val="Estilo35"/>
    <w:lvl w:ilvl="0">
      <w:start w:val="85"/>
      <w:numFmt w:val="decimal"/>
      <w:lvlText w:val="%1.1"/>
      <w:lvlJc w:val="left"/>
      <w:pPr>
        <w:ind w:left="720" w:hanging="363"/>
      </w:pPr>
      <w:rPr>
        <w:rFonts w:hint="default"/>
      </w:rPr>
    </w:lvl>
    <w:lvl w:ilvl="1">
      <w:start w:val="1"/>
      <w:numFmt w:val="none"/>
      <w:lvlText w:val="85.2"/>
      <w:lvlJc w:val="left"/>
      <w:pPr>
        <w:ind w:left="720" w:hanging="363"/>
      </w:pPr>
      <w:rPr>
        <w:rFonts w:hint="default"/>
      </w:rPr>
    </w:lvl>
    <w:lvl w:ilvl="2">
      <w:start w:val="1"/>
      <w:numFmt w:val="none"/>
      <w:lvlText w:val="85.3"/>
      <w:lvlJc w:val="left"/>
      <w:pPr>
        <w:ind w:left="720" w:hanging="363"/>
      </w:pPr>
      <w:rPr>
        <w:rFonts w:hint="default"/>
      </w:rPr>
    </w:lvl>
    <w:lvl w:ilvl="3">
      <w:start w:val="1"/>
      <w:numFmt w:val="none"/>
      <w:lvlText w:val="85.4"/>
      <w:lvlJc w:val="left"/>
      <w:pPr>
        <w:ind w:left="720" w:hanging="363"/>
      </w:pPr>
      <w:rPr>
        <w:rFonts w:hint="default"/>
      </w:rPr>
    </w:lvl>
    <w:lvl w:ilvl="4">
      <w:start w:val="1"/>
      <w:numFmt w:val="none"/>
      <w:lvlText w:val="85.5"/>
      <w:lvlJc w:val="left"/>
      <w:pPr>
        <w:ind w:left="720" w:hanging="363"/>
      </w:pPr>
      <w:rPr>
        <w:rFonts w:hint="default"/>
      </w:rPr>
    </w:lvl>
    <w:lvl w:ilvl="5">
      <w:start w:val="1"/>
      <w:numFmt w:val="none"/>
      <w:lvlText w:val="85.6"/>
      <w:lvlJc w:val="left"/>
      <w:pPr>
        <w:ind w:left="720" w:hanging="363"/>
      </w:pPr>
      <w:rPr>
        <w:rFonts w:hint="default"/>
      </w:rPr>
    </w:lvl>
    <w:lvl w:ilvl="6">
      <w:start w:val="1"/>
      <w:numFmt w:val="none"/>
      <w:lvlText w:val="85.7"/>
      <w:lvlJc w:val="left"/>
      <w:pPr>
        <w:ind w:left="684" w:hanging="363"/>
      </w:pPr>
      <w:rPr>
        <w:rFonts w:hint="default"/>
      </w:rPr>
    </w:lvl>
    <w:lvl w:ilvl="7">
      <w:start w:val="1"/>
      <w:numFmt w:val="none"/>
      <w:lvlText w:val="85.8"/>
      <w:lvlJc w:val="left"/>
      <w:pPr>
        <w:ind w:left="678" w:hanging="363"/>
      </w:pPr>
      <w:rPr>
        <w:rFonts w:hint="default"/>
      </w:rPr>
    </w:lvl>
    <w:lvl w:ilvl="8">
      <w:start w:val="1"/>
      <w:numFmt w:val="none"/>
      <w:lvlText w:val="85.9"/>
      <w:lvlJc w:val="right"/>
      <w:pPr>
        <w:ind w:left="672" w:hanging="363"/>
      </w:pPr>
      <w:rPr>
        <w:rFonts w:hint="default"/>
      </w:rPr>
    </w:lvl>
  </w:abstractNum>
  <w:abstractNum w:abstractNumId="69"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70" w15:restartNumberingAfterBreak="0">
    <w:nsid w:val="563E4A66"/>
    <w:multiLevelType w:val="multilevel"/>
    <w:tmpl w:val="240A001D"/>
    <w:styleLink w:val="Estilo84"/>
    <w:lvl w:ilvl="0">
      <w:start w:val="1"/>
      <w:numFmt w:val="decimal"/>
      <w:lvlText w:val="%1)"/>
      <w:lvlJc w:val="left"/>
      <w:pPr>
        <w:ind w:left="360" w:hanging="360"/>
      </w:pPr>
      <w:rPr>
        <w:rFonts w:ascii="43,1" w:hAnsi="43,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56A82CA2"/>
    <w:multiLevelType w:val="hybridMultilevel"/>
    <w:tmpl w:val="1458DBCC"/>
    <w:styleLink w:val="Estilo1104"/>
    <w:lvl w:ilvl="0" w:tplc="0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AF365CB"/>
    <w:multiLevelType w:val="multilevel"/>
    <w:tmpl w:val="7B20F0D8"/>
    <w:styleLink w:val="Estilo119"/>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5C370167"/>
    <w:multiLevelType w:val="multilevel"/>
    <w:tmpl w:val="5ABC685C"/>
    <w:styleLink w:val="Estilo11"/>
    <w:lvl w:ilvl="0">
      <w:start w:val="1"/>
      <w:numFmt w:val="decimal"/>
      <w:lvlText w:val="%1."/>
      <w:lvlJc w:val="left"/>
      <w:pPr>
        <w:ind w:left="720" w:hanging="360"/>
      </w:pPr>
      <w:rPr>
        <w:rFonts w:hint="default"/>
      </w:rPr>
    </w:lvl>
    <w:lvl w:ilvl="1">
      <w:start w:val="1"/>
      <w:numFmt w:val="decimal"/>
      <w:lvlText w:val="10.%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15:restartNumberingAfterBreak="0">
    <w:nsid w:val="5DF37402"/>
    <w:multiLevelType w:val="multilevel"/>
    <w:tmpl w:val="A5EA8BCC"/>
    <w:styleLink w:val="Estilo64"/>
    <w:lvl w:ilvl="0">
      <w:start w:val="34"/>
      <w:numFmt w:val="none"/>
      <w:lvlText w:val="34.1"/>
      <w:lvlJc w:val="left"/>
      <w:pPr>
        <w:ind w:left="789" w:hanging="363"/>
      </w:pPr>
      <w:rPr>
        <w:rFonts w:hint="default"/>
      </w:rPr>
    </w:lvl>
    <w:lvl w:ilvl="1">
      <w:start w:val="1"/>
      <w:numFmt w:val="none"/>
      <w:lvlText w:val="34.2"/>
      <w:lvlJc w:val="left"/>
      <w:pPr>
        <w:ind w:left="720" w:hanging="363"/>
      </w:pPr>
      <w:rPr>
        <w:rFonts w:hint="default"/>
      </w:rPr>
    </w:lvl>
    <w:lvl w:ilvl="2">
      <w:start w:val="1"/>
      <w:numFmt w:val="none"/>
      <w:lvlText w:val="34.3"/>
      <w:lvlJc w:val="left"/>
      <w:pPr>
        <w:ind w:left="720" w:hanging="363"/>
      </w:pPr>
      <w:rPr>
        <w:rFonts w:hint="default"/>
      </w:rPr>
    </w:lvl>
    <w:lvl w:ilvl="3">
      <w:start w:val="1"/>
      <w:numFmt w:val="none"/>
      <w:lvlText w:val="34.4"/>
      <w:lvlJc w:val="left"/>
      <w:pPr>
        <w:ind w:left="720" w:hanging="363"/>
      </w:pPr>
      <w:rPr>
        <w:rFonts w:hint="default"/>
      </w:rPr>
    </w:lvl>
    <w:lvl w:ilvl="4">
      <w:start w:val="1"/>
      <w:numFmt w:val="none"/>
      <w:lvlText w:val="34.5"/>
      <w:lvlJc w:val="left"/>
      <w:pPr>
        <w:ind w:left="720" w:hanging="363"/>
      </w:pPr>
      <w:rPr>
        <w:rFonts w:hint="default"/>
      </w:rPr>
    </w:lvl>
    <w:lvl w:ilvl="5">
      <w:start w:val="1"/>
      <w:numFmt w:val="none"/>
      <w:lvlText w:val="34.6"/>
      <w:lvlJc w:val="left"/>
      <w:pPr>
        <w:ind w:left="720" w:hanging="363"/>
      </w:pPr>
      <w:rPr>
        <w:rFonts w:hint="default"/>
      </w:rPr>
    </w:lvl>
    <w:lvl w:ilvl="6">
      <w:start w:val="1"/>
      <w:numFmt w:val="none"/>
      <w:lvlText w:val="34.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77" w15:restartNumberingAfterBreak="0">
    <w:nsid w:val="5EE13374"/>
    <w:multiLevelType w:val="multilevel"/>
    <w:tmpl w:val="9500C22A"/>
    <w:styleLink w:val="Estilo27"/>
    <w:lvl w:ilvl="0">
      <w:start w:val="1"/>
      <w:numFmt w:val="decimal"/>
      <w:lvlText w:val="4.%1.2"/>
      <w:lvlJc w:val="left"/>
      <w:pPr>
        <w:ind w:left="2160" w:hanging="360"/>
      </w:pPr>
      <w:rPr>
        <w:rFonts w:hint="default"/>
      </w:rPr>
    </w:lvl>
    <w:lvl w:ilvl="1">
      <w:start w:val="1"/>
      <w:numFmt w:val="lowerLetter"/>
      <w:lvlText w:val="%2."/>
      <w:lvlJc w:val="left"/>
      <w:pPr>
        <w:ind w:left="2880" w:hanging="360"/>
      </w:pPr>
      <w:rPr>
        <w:rFonts w:hint="default"/>
      </w:rPr>
    </w:lvl>
    <w:lvl w:ilvl="2">
      <w:start w:val="1"/>
      <w:numFmt w:val="lowerRoman"/>
      <w:lvlText w:val="%3."/>
      <w:lvlJc w:val="right"/>
      <w:pPr>
        <w:ind w:left="3600" w:hanging="18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5040" w:hanging="360"/>
      </w:pPr>
      <w:rPr>
        <w:rFonts w:hint="default"/>
      </w:rPr>
    </w:lvl>
    <w:lvl w:ilvl="5">
      <w:start w:val="1"/>
      <w:numFmt w:val="lowerRoman"/>
      <w:lvlText w:val="%6."/>
      <w:lvlJc w:val="right"/>
      <w:pPr>
        <w:ind w:left="5760" w:hanging="18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7200" w:hanging="360"/>
      </w:pPr>
      <w:rPr>
        <w:rFonts w:hint="default"/>
      </w:rPr>
    </w:lvl>
    <w:lvl w:ilvl="8">
      <w:start w:val="1"/>
      <w:numFmt w:val="lowerRoman"/>
      <w:lvlText w:val="%9."/>
      <w:lvlJc w:val="right"/>
      <w:pPr>
        <w:ind w:left="7920" w:hanging="180"/>
      </w:pPr>
      <w:rPr>
        <w:rFonts w:hint="default"/>
      </w:rPr>
    </w:lvl>
  </w:abstractNum>
  <w:abstractNum w:abstractNumId="78" w15:restartNumberingAfterBreak="0">
    <w:nsid w:val="5FC72AB6"/>
    <w:multiLevelType w:val="multilevel"/>
    <w:tmpl w:val="FCC6F8A4"/>
    <w:styleLink w:val="Estilo304"/>
    <w:lvl w:ilvl="0">
      <w:start w:val="84"/>
      <w:numFmt w:val="decimal"/>
      <w:lvlText w:val="%1.1."/>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79" w15:restartNumberingAfterBreak="0">
    <w:nsid w:val="61780367"/>
    <w:multiLevelType w:val="multilevel"/>
    <w:tmpl w:val="957C5B88"/>
    <w:styleLink w:val="Estilo217"/>
    <w:lvl w:ilvl="0">
      <w:start w:val="1"/>
      <w:numFmt w:val="none"/>
      <w:lvlText w:val="4.1.1.1"/>
      <w:lvlJc w:val="left"/>
      <w:pPr>
        <w:ind w:left="720" w:hanging="360"/>
      </w:pPr>
      <w:rPr>
        <w:rFonts w:ascii="Arial" w:hAnsi="Arial" w:hint="default"/>
        <w:b/>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15:restartNumberingAfterBreak="0">
    <w:nsid w:val="62615E52"/>
    <w:multiLevelType w:val="hybridMultilevel"/>
    <w:tmpl w:val="EE34052C"/>
    <w:styleLink w:val="Estilo2101"/>
    <w:lvl w:ilvl="0" w:tplc="240A000F">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1" w15:restartNumberingAfterBreak="0">
    <w:nsid w:val="63894C2D"/>
    <w:multiLevelType w:val="hybridMultilevel"/>
    <w:tmpl w:val="7F8A50B8"/>
    <w:styleLink w:val="Estilo40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63B96AA6"/>
    <w:multiLevelType w:val="hybridMultilevel"/>
    <w:tmpl w:val="E774DCA0"/>
    <w:lvl w:ilvl="0" w:tplc="2662F1A4">
      <w:start w:val="1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83" w15:restartNumberingAfterBreak="0">
    <w:nsid w:val="659E2CEE"/>
    <w:multiLevelType w:val="hybridMultilevel"/>
    <w:tmpl w:val="23D631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6412185"/>
    <w:multiLevelType w:val="hybridMultilevel"/>
    <w:tmpl w:val="00B2F4EC"/>
    <w:styleLink w:val="Estilo364"/>
    <w:lvl w:ilvl="0" w:tplc="FFFFFFFF">
      <w:start w:val="1"/>
      <w:numFmt w:val="lowerLetter"/>
      <w:lvlText w:val="%1."/>
      <w:lvlJc w:val="left"/>
      <w:pPr>
        <w:tabs>
          <w:tab w:val="num" w:pos="720"/>
        </w:tabs>
        <w:ind w:left="720" w:hanging="360"/>
      </w:pPr>
      <w:rPr>
        <w:rFonts w:hint="default"/>
        <w:b/>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15:restartNumberingAfterBreak="0">
    <w:nsid w:val="68903548"/>
    <w:multiLevelType w:val="hybridMultilevel"/>
    <w:tmpl w:val="AE045EF6"/>
    <w:styleLink w:val="Estilo1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6" w15:restartNumberingAfterBreak="0">
    <w:nsid w:val="6A1D2964"/>
    <w:multiLevelType w:val="hybridMultilevel"/>
    <w:tmpl w:val="3EB4E68C"/>
    <w:styleLink w:val="Estilo1103"/>
    <w:lvl w:ilvl="0" w:tplc="0F6047C2">
      <w:start w:val="1"/>
      <w:numFmt w:val="bullet"/>
      <w:lvlText w:val="-"/>
      <w:lvlJc w:val="left"/>
      <w:pPr>
        <w:ind w:left="720" w:hanging="360"/>
      </w:pPr>
      <w:rPr>
        <w:rFonts w:ascii="&quot;Arial&quot;,sans-serif" w:hAnsi="&quot;Arial&quot;,sans-serif" w:hint="default"/>
      </w:rPr>
    </w:lvl>
    <w:lvl w:ilvl="1" w:tplc="4B1AAAEA">
      <w:start w:val="1"/>
      <w:numFmt w:val="bullet"/>
      <w:lvlText w:val="o"/>
      <w:lvlJc w:val="left"/>
      <w:pPr>
        <w:ind w:left="1440" w:hanging="360"/>
      </w:pPr>
      <w:rPr>
        <w:rFonts w:ascii="Courier New" w:hAnsi="Courier New" w:hint="default"/>
      </w:rPr>
    </w:lvl>
    <w:lvl w:ilvl="2" w:tplc="450AFC7E">
      <w:start w:val="1"/>
      <w:numFmt w:val="bullet"/>
      <w:lvlText w:val=""/>
      <w:lvlJc w:val="left"/>
      <w:pPr>
        <w:ind w:left="2160" w:hanging="360"/>
      </w:pPr>
      <w:rPr>
        <w:rFonts w:ascii="Wingdings" w:hAnsi="Wingdings" w:hint="default"/>
      </w:rPr>
    </w:lvl>
    <w:lvl w:ilvl="3" w:tplc="23DE645E">
      <w:start w:val="1"/>
      <w:numFmt w:val="bullet"/>
      <w:lvlText w:val=""/>
      <w:lvlJc w:val="left"/>
      <w:pPr>
        <w:ind w:left="2880" w:hanging="360"/>
      </w:pPr>
      <w:rPr>
        <w:rFonts w:ascii="Symbol" w:hAnsi="Symbol" w:hint="default"/>
      </w:rPr>
    </w:lvl>
    <w:lvl w:ilvl="4" w:tplc="CFB254D0">
      <w:start w:val="1"/>
      <w:numFmt w:val="bullet"/>
      <w:lvlText w:val="o"/>
      <w:lvlJc w:val="left"/>
      <w:pPr>
        <w:ind w:left="3600" w:hanging="360"/>
      </w:pPr>
      <w:rPr>
        <w:rFonts w:ascii="Courier New" w:hAnsi="Courier New" w:hint="default"/>
      </w:rPr>
    </w:lvl>
    <w:lvl w:ilvl="5" w:tplc="26DE9E32">
      <w:start w:val="1"/>
      <w:numFmt w:val="bullet"/>
      <w:lvlText w:val=""/>
      <w:lvlJc w:val="left"/>
      <w:pPr>
        <w:ind w:left="4320" w:hanging="360"/>
      </w:pPr>
      <w:rPr>
        <w:rFonts w:ascii="Wingdings" w:hAnsi="Wingdings" w:hint="default"/>
      </w:rPr>
    </w:lvl>
    <w:lvl w:ilvl="6" w:tplc="5FFA963E">
      <w:start w:val="1"/>
      <w:numFmt w:val="bullet"/>
      <w:lvlText w:val=""/>
      <w:lvlJc w:val="left"/>
      <w:pPr>
        <w:ind w:left="5040" w:hanging="360"/>
      </w:pPr>
      <w:rPr>
        <w:rFonts w:ascii="Symbol" w:hAnsi="Symbol" w:hint="default"/>
      </w:rPr>
    </w:lvl>
    <w:lvl w:ilvl="7" w:tplc="687A9C6A">
      <w:start w:val="1"/>
      <w:numFmt w:val="bullet"/>
      <w:lvlText w:val="o"/>
      <w:lvlJc w:val="left"/>
      <w:pPr>
        <w:ind w:left="5760" w:hanging="360"/>
      </w:pPr>
      <w:rPr>
        <w:rFonts w:ascii="Courier New" w:hAnsi="Courier New" w:hint="default"/>
      </w:rPr>
    </w:lvl>
    <w:lvl w:ilvl="8" w:tplc="149C16D2">
      <w:start w:val="1"/>
      <w:numFmt w:val="bullet"/>
      <w:lvlText w:val=""/>
      <w:lvlJc w:val="left"/>
      <w:pPr>
        <w:ind w:left="6480" w:hanging="360"/>
      </w:pPr>
      <w:rPr>
        <w:rFonts w:ascii="Wingdings" w:hAnsi="Wingdings" w:hint="default"/>
      </w:rPr>
    </w:lvl>
  </w:abstractNum>
  <w:abstractNum w:abstractNumId="87" w15:restartNumberingAfterBreak="0">
    <w:nsid w:val="6D181313"/>
    <w:multiLevelType w:val="singleLevel"/>
    <w:tmpl w:val="D3E465E4"/>
    <w:styleLink w:val="Estilo35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88" w15:restartNumberingAfterBreak="0">
    <w:nsid w:val="70541E62"/>
    <w:multiLevelType w:val="hybridMultilevel"/>
    <w:tmpl w:val="86947990"/>
    <w:styleLink w:val="Estilo2105"/>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90" w15:restartNumberingAfterBreak="0">
    <w:nsid w:val="70DA22E0"/>
    <w:multiLevelType w:val="hybridMultilevel"/>
    <w:tmpl w:val="494A326A"/>
    <w:styleLink w:val="Estilo2103"/>
    <w:lvl w:ilvl="0" w:tplc="9A5A08D2">
      <w:start w:val="1"/>
      <w:numFmt w:val="bullet"/>
      <w:lvlText w:val="o"/>
      <w:lvlJc w:val="left"/>
      <w:pPr>
        <w:ind w:left="720" w:hanging="360"/>
      </w:pPr>
      <w:rPr>
        <w:rFonts w:ascii="&quot;Courier New&quot;" w:hAnsi="&quot;Courier New&quot;" w:hint="default"/>
      </w:rPr>
    </w:lvl>
    <w:lvl w:ilvl="1" w:tplc="B9A0C732">
      <w:start w:val="1"/>
      <w:numFmt w:val="bullet"/>
      <w:lvlText w:val="o"/>
      <w:lvlJc w:val="left"/>
      <w:pPr>
        <w:ind w:left="1440" w:hanging="360"/>
      </w:pPr>
      <w:rPr>
        <w:rFonts w:ascii="Courier New" w:hAnsi="Courier New" w:hint="default"/>
      </w:rPr>
    </w:lvl>
    <w:lvl w:ilvl="2" w:tplc="7F624BCA">
      <w:start w:val="1"/>
      <w:numFmt w:val="bullet"/>
      <w:lvlText w:val=""/>
      <w:lvlJc w:val="left"/>
      <w:pPr>
        <w:ind w:left="2160" w:hanging="360"/>
      </w:pPr>
      <w:rPr>
        <w:rFonts w:ascii="Wingdings" w:hAnsi="Wingdings" w:hint="default"/>
      </w:rPr>
    </w:lvl>
    <w:lvl w:ilvl="3" w:tplc="F484F36A">
      <w:start w:val="1"/>
      <w:numFmt w:val="bullet"/>
      <w:lvlText w:val=""/>
      <w:lvlJc w:val="left"/>
      <w:pPr>
        <w:ind w:left="2880" w:hanging="360"/>
      </w:pPr>
      <w:rPr>
        <w:rFonts w:ascii="Symbol" w:hAnsi="Symbol" w:hint="default"/>
      </w:rPr>
    </w:lvl>
    <w:lvl w:ilvl="4" w:tplc="B32E6280">
      <w:start w:val="1"/>
      <w:numFmt w:val="bullet"/>
      <w:lvlText w:val="o"/>
      <w:lvlJc w:val="left"/>
      <w:pPr>
        <w:ind w:left="3600" w:hanging="360"/>
      </w:pPr>
      <w:rPr>
        <w:rFonts w:ascii="Courier New" w:hAnsi="Courier New" w:hint="default"/>
      </w:rPr>
    </w:lvl>
    <w:lvl w:ilvl="5" w:tplc="333AC94A">
      <w:start w:val="1"/>
      <w:numFmt w:val="bullet"/>
      <w:lvlText w:val=""/>
      <w:lvlJc w:val="left"/>
      <w:pPr>
        <w:ind w:left="4320" w:hanging="360"/>
      </w:pPr>
      <w:rPr>
        <w:rFonts w:ascii="Wingdings" w:hAnsi="Wingdings" w:hint="default"/>
      </w:rPr>
    </w:lvl>
    <w:lvl w:ilvl="6" w:tplc="95C42D92">
      <w:start w:val="1"/>
      <w:numFmt w:val="bullet"/>
      <w:lvlText w:val=""/>
      <w:lvlJc w:val="left"/>
      <w:pPr>
        <w:ind w:left="5040" w:hanging="360"/>
      </w:pPr>
      <w:rPr>
        <w:rFonts w:ascii="Symbol" w:hAnsi="Symbol" w:hint="default"/>
      </w:rPr>
    </w:lvl>
    <w:lvl w:ilvl="7" w:tplc="9BD49D64">
      <w:start w:val="1"/>
      <w:numFmt w:val="bullet"/>
      <w:lvlText w:val="o"/>
      <w:lvlJc w:val="left"/>
      <w:pPr>
        <w:ind w:left="5760" w:hanging="360"/>
      </w:pPr>
      <w:rPr>
        <w:rFonts w:ascii="Courier New" w:hAnsi="Courier New" w:hint="default"/>
      </w:rPr>
    </w:lvl>
    <w:lvl w:ilvl="8" w:tplc="8FB8E8A2">
      <w:start w:val="1"/>
      <w:numFmt w:val="bullet"/>
      <w:lvlText w:val=""/>
      <w:lvlJc w:val="left"/>
      <w:pPr>
        <w:ind w:left="6480" w:hanging="360"/>
      </w:pPr>
      <w:rPr>
        <w:rFonts w:ascii="Wingdings" w:hAnsi="Wingdings" w:hint="default"/>
      </w:rPr>
    </w:lvl>
  </w:abstractNum>
  <w:abstractNum w:abstractNumId="91" w15:restartNumberingAfterBreak="0">
    <w:nsid w:val="71BA3D08"/>
    <w:multiLevelType w:val="multilevel"/>
    <w:tmpl w:val="B3BE0A0C"/>
    <w:styleLink w:val="Estilo54"/>
    <w:lvl w:ilvl="0">
      <w:start w:val="1"/>
      <w:numFmt w:val="decimal"/>
      <w:lvlText w:val="%1"/>
      <w:lvlJc w:val="left"/>
      <w:pPr>
        <w:ind w:left="1080" w:hanging="720"/>
      </w:pPr>
      <w:rPr>
        <w:rFonts w:ascii="Arial" w:hAnsi="Arial" w:hint="default"/>
        <w:b/>
        <w:sz w:val="20"/>
      </w:rPr>
    </w:lvl>
    <w:lvl w:ilvl="1">
      <w:start w:val="1"/>
      <w:numFmt w:val="decimal"/>
      <w:lvlText w:val="4.%2"/>
      <w:lvlJc w:val="left"/>
      <w:pPr>
        <w:ind w:left="750" w:hanging="390"/>
      </w:pPr>
      <w:rPr>
        <w:rFonts w:hint="default"/>
      </w:rPr>
    </w:lvl>
    <w:lvl w:ilvl="2">
      <w:start w:val="1"/>
      <w:numFmt w:val="decimal"/>
      <w:lvlText w:val="4.1.%3"/>
      <w:lvlJc w:val="left"/>
      <w:pPr>
        <w:ind w:left="720" w:hanging="720"/>
      </w:pPr>
      <w:rPr>
        <w:rFonts w:hint="default"/>
        <w:b/>
        <w:sz w:val="20"/>
        <w:szCs w:val="20"/>
        <w:lang w:val="es-CO"/>
      </w:rPr>
    </w:lvl>
    <w:lvl w:ilvl="3">
      <w:start w:val="1"/>
      <w:numFmt w:val="decimal"/>
      <w:lvlText w:val="4.1.%4"/>
      <w:lvlJc w:val="left"/>
      <w:pPr>
        <w:ind w:left="720" w:hanging="720"/>
      </w:pPr>
      <w:rPr>
        <w:rFonts w:hint="default"/>
        <w:b/>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76CE137C"/>
    <w:multiLevelType w:val="hybridMultilevel"/>
    <w:tmpl w:val="C68A1B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77012DDE"/>
    <w:multiLevelType w:val="multilevel"/>
    <w:tmpl w:val="9D08E8DA"/>
    <w:styleLink w:val="Estilo26"/>
    <w:lvl w:ilvl="0">
      <w:start w:val="1"/>
      <w:numFmt w:val="none"/>
      <w:lvlText w:val="4.1.1.1"/>
      <w:lvlJc w:val="left"/>
      <w:pPr>
        <w:ind w:left="720" w:hanging="360"/>
      </w:pPr>
      <w:rPr>
        <w:rFonts w:ascii="Arial" w:hAnsi="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7794416D"/>
    <w:multiLevelType w:val="singleLevel"/>
    <w:tmpl w:val="8824345E"/>
    <w:styleLink w:val="Estilo363"/>
    <w:lvl w:ilvl="0">
      <w:start w:val="1"/>
      <w:numFmt w:val="lowerLetter"/>
      <w:lvlText w:val="%1)"/>
      <w:lvlJc w:val="left"/>
      <w:pPr>
        <w:tabs>
          <w:tab w:val="num" w:pos="1104"/>
        </w:tabs>
        <w:ind w:left="1104" w:hanging="396"/>
      </w:pPr>
    </w:lvl>
  </w:abstractNum>
  <w:abstractNum w:abstractNumId="95" w15:restartNumberingAfterBreak="0">
    <w:nsid w:val="7A060A6B"/>
    <w:multiLevelType w:val="multilevel"/>
    <w:tmpl w:val="D56E862A"/>
    <w:styleLink w:val="Estilo1131"/>
    <w:lvl w:ilvl="0">
      <w:start w:val="1"/>
      <w:numFmt w:val="none"/>
      <w:lvlText w:val="3.1"/>
      <w:lvlJc w:val="left"/>
      <w:pPr>
        <w:ind w:left="720" w:hanging="360"/>
      </w:pPr>
      <w:rPr>
        <w:rFonts w:hint="default"/>
      </w:rPr>
    </w:lvl>
    <w:lvl w:ilvl="1">
      <w:start w:val="1"/>
      <w:numFmt w:val="decimal"/>
      <w:lvlText w:val="%2"/>
      <w:lvlJc w:val="left"/>
      <w:pPr>
        <w:ind w:left="1080" w:hanging="360"/>
      </w:pPr>
      <w:rPr>
        <w:rFonts w:ascii="Times New Roman" w:hAnsi="Times New Roman" w:hint="default"/>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7DF45E2A"/>
    <w:multiLevelType w:val="singleLevel"/>
    <w:tmpl w:val="8B9C821C"/>
    <w:styleLink w:val="Estilo394"/>
    <w:lvl w:ilvl="0">
      <w:start w:val="1"/>
      <w:numFmt w:val="lowerLetter"/>
      <w:lvlText w:val="%1."/>
      <w:lvlJc w:val="left"/>
      <w:pPr>
        <w:tabs>
          <w:tab w:val="num" w:pos="360"/>
        </w:tabs>
        <w:ind w:left="360" w:hanging="360"/>
      </w:pPr>
      <w:rPr>
        <w:rFonts w:hint="default"/>
        <w:b/>
      </w:rPr>
    </w:lvl>
  </w:abstractNum>
  <w:num w:numId="1" w16cid:durableId="2096974096">
    <w:abstractNumId w:val="27"/>
  </w:num>
  <w:num w:numId="2" w16cid:durableId="411703002">
    <w:abstractNumId w:val="7"/>
  </w:num>
  <w:num w:numId="3" w16cid:durableId="594284187">
    <w:abstractNumId w:val="9"/>
  </w:num>
  <w:num w:numId="4" w16cid:durableId="347172700">
    <w:abstractNumId w:val="6"/>
  </w:num>
  <w:num w:numId="5" w16cid:durableId="2083331476">
    <w:abstractNumId w:val="5"/>
  </w:num>
  <w:num w:numId="6" w16cid:durableId="1782794898">
    <w:abstractNumId w:val="4"/>
  </w:num>
  <w:num w:numId="7" w16cid:durableId="1317371749">
    <w:abstractNumId w:val="74"/>
  </w:num>
  <w:num w:numId="8" w16cid:durableId="299967937">
    <w:abstractNumId w:val="3"/>
  </w:num>
  <w:num w:numId="9" w16cid:durableId="2147115162">
    <w:abstractNumId w:val="75"/>
  </w:num>
  <w:num w:numId="10" w16cid:durableId="250047172">
    <w:abstractNumId w:val="72"/>
  </w:num>
  <w:num w:numId="11" w16cid:durableId="1382247016">
    <w:abstractNumId w:val="96"/>
  </w:num>
  <w:num w:numId="12" w16cid:durableId="117190409">
    <w:abstractNumId w:val="89"/>
  </w:num>
  <w:num w:numId="13" w16cid:durableId="1459689261">
    <w:abstractNumId w:val="58"/>
  </w:num>
  <w:num w:numId="14" w16cid:durableId="1559825449">
    <w:abstractNumId w:val="30"/>
  </w:num>
  <w:num w:numId="15" w16cid:durableId="538670233">
    <w:abstractNumId w:val="69"/>
  </w:num>
  <w:num w:numId="16" w16cid:durableId="1052844088">
    <w:abstractNumId w:val="45"/>
  </w:num>
  <w:num w:numId="17" w16cid:durableId="273364352">
    <w:abstractNumId w:val="63"/>
  </w:num>
  <w:num w:numId="18" w16cid:durableId="265888498">
    <w:abstractNumId w:val="95"/>
  </w:num>
  <w:num w:numId="19" w16cid:durableId="237442404">
    <w:abstractNumId w:val="53"/>
  </w:num>
  <w:num w:numId="20" w16cid:durableId="133572006">
    <w:abstractNumId w:val="91"/>
  </w:num>
  <w:num w:numId="21" w16cid:durableId="373121355">
    <w:abstractNumId w:val="36"/>
  </w:num>
  <w:num w:numId="22" w16cid:durableId="1213150466">
    <w:abstractNumId w:val="29"/>
  </w:num>
  <w:num w:numId="23" w16cid:durableId="1163592332">
    <w:abstractNumId w:val="48"/>
  </w:num>
  <w:num w:numId="24" w16cid:durableId="914704243">
    <w:abstractNumId w:val="57"/>
  </w:num>
  <w:num w:numId="25" w16cid:durableId="762994181">
    <w:abstractNumId w:val="55"/>
  </w:num>
  <w:num w:numId="26" w16cid:durableId="1896701335">
    <w:abstractNumId w:val="40"/>
  </w:num>
  <w:num w:numId="27" w16cid:durableId="1781411322">
    <w:abstractNumId w:val="67"/>
  </w:num>
  <w:num w:numId="28" w16cid:durableId="1472482185">
    <w:abstractNumId w:val="66"/>
  </w:num>
  <w:num w:numId="29" w16cid:durableId="1129856256">
    <w:abstractNumId w:val="42"/>
  </w:num>
  <w:num w:numId="30" w16cid:durableId="435835110">
    <w:abstractNumId w:val="43"/>
  </w:num>
  <w:num w:numId="31" w16cid:durableId="346489349">
    <w:abstractNumId w:val="61"/>
  </w:num>
  <w:num w:numId="32" w16cid:durableId="418909164">
    <w:abstractNumId w:val="79"/>
  </w:num>
  <w:num w:numId="33" w16cid:durableId="828179429">
    <w:abstractNumId w:val="93"/>
  </w:num>
  <w:num w:numId="34" w16cid:durableId="1485321262">
    <w:abstractNumId w:val="77"/>
  </w:num>
  <w:num w:numId="35" w16cid:durableId="1788348384">
    <w:abstractNumId w:val="46"/>
  </w:num>
  <w:num w:numId="36" w16cid:durableId="835848054">
    <w:abstractNumId w:val="52"/>
  </w:num>
  <w:num w:numId="37" w16cid:durableId="1370836072">
    <w:abstractNumId w:val="38"/>
  </w:num>
  <w:num w:numId="38" w16cid:durableId="165294935">
    <w:abstractNumId w:val="68"/>
  </w:num>
  <w:num w:numId="39" w16cid:durableId="1234849782">
    <w:abstractNumId w:val="37"/>
  </w:num>
  <w:num w:numId="40" w16cid:durableId="649602504">
    <w:abstractNumId w:val="78"/>
  </w:num>
  <w:num w:numId="41" w16cid:durableId="2058308611">
    <w:abstractNumId w:val="50"/>
  </w:num>
  <w:num w:numId="42" w16cid:durableId="28798839">
    <w:abstractNumId w:val="54"/>
  </w:num>
  <w:num w:numId="43" w16cid:durableId="856651672">
    <w:abstractNumId w:val="39"/>
  </w:num>
  <w:num w:numId="44" w16cid:durableId="1308047215">
    <w:abstractNumId w:val="76"/>
  </w:num>
  <w:num w:numId="45" w16cid:durableId="1737359956">
    <w:abstractNumId w:val="31"/>
  </w:num>
  <w:num w:numId="46" w16cid:durableId="1454052655">
    <w:abstractNumId w:val="70"/>
  </w:num>
  <w:num w:numId="47" w16cid:durableId="917133387">
    <w:abstractNumId w:val="71"/>
  </w:num>
  <w:num w:numId="48" w16cid:durableId="1307856119">
    <w:abstractNumId w:val="88"/>
  </w:num>
  <w:num w:numId="49" w16cid:durableId="1805196957">
    <w:abstractNumId w:val="85"/>
  </w:num>
  <w:num w:numId="50" w16cid:durableId="435952988">
    <w:abstractNumId w:val="64"/>
  </w:num>
  <w:num w:numId="51" w16cid:durableId="1349599658">
    <w:abstractNumId w:val="59"/>
  </w:num>
  <w:num w:numId="52" w16cid:durableId="1346204718">
    <w:abstractNumId w:val="41"/>
  </w:num>
  <w:num w:numId="53" w16cid:durableId="1595284491">
    <w:abstractNumId w:val="65"/>
  </w:num>
  <w:num w:numId="54" w16cid:durableId="907688629">
    <w:abstractNumId w:val="60"/>
  </w:num>
  <w:num w:numId="55" w16cid:durableId="280042178">
    <w:abstractNumId w:val="10"/>
  </w:num>
  <w:num w:numId="56" w16cid:durableId="1447894026">
    <w:abstractNumId w:val="49"/>
  </w:num>
  <w:num w:numId="57" w16cid:durableId="1887133285">
    <w:abstractNumId w:val="47"/>
  </w:num>
  <w:num w:numId="58" w16cid:durableId="491407877">
    <w:abstractNumId w:val="56"/>
  </w:num>
  <w:num w:numId="59" w16cid:durableId="210768667">
    <w:abstractNumId w:val="84"/>
  </w:num>
  <w:num w:numId="60" w16cid:durableId="1559976515">
    <w:abstractNumId w:val="44"/>
  </w:num>
  <w:num w:numId="61" w16cid:durableId="928078452">
    <w:abstractNumId w:val="51"/>
  </w:num>
  <w:num w:numId="62" w16cid:durableId="298875226">
    <w:abstractNumId w:val="97"/>
  </w:num>
  <w:num w:numId="63" w16cid:durableId="227228355">
    <w:abstractNumId w:val="81"/>
  </w:num>
  <w:num w:numId="64" w16cid:durableId="1141581397">
    <w:abstractNumId w:val="28"/>
  </w:num>
  <w:num w:numId="65" w16cid:durableId="616982018">
    <w:abstractNumId w:val="80"/>
  </w:num>
  <w:num w:numId="66" w16cid:durableId="1714236036">
    <w:abstractNumId w:val="86"/>
  </w:num>
  <w:num w:numId="67" w16cid:durableId="992677460">
    <w:abstractNumId w:val="90"/>
  </w:num>
  <w:num w:numId="68" w16cid:durableId="1090855398">
    <w:abstractNumId w:val="87"/>
  </w:num>
  <w:num w:numId="69" w16cid:durableId="1262370183">
    <w:abstractNumId w:val="94"/>
  </w:num>
  <w:num w:numId="70" w16cid:durableId="1556501902">
    <w:abstractNumId w:val="35"/>
  </w:num>
  <w:num w:numId="71" w16cid:durableId="1994599095">
    <w:abstractNumId w:val="8"/>
  </w:num>
  <w:num w:numId="72" w16cid:durableId="439229097">
    <w:abstractNumId w:val="2"/>
  </w:num>
  <w:num w:numId="73" w16cid:durableId="1114637348">
    <w:abstractNumId w:val="1"/>
  </w:num>
  <w:num w:numId="74" w16cid:durableId="819272397">
    <w:abstractNumId w:val="0"/>
  </w:num>
  <w:num w:numId="75" w16cid:durableId="1967421717">
    <w:abstractNumId w:val="73"/>
  </w:num>
  <w:num w:numId="76" w16cid:durableId="417945959">
    <w:abstractNumId w:val="62"/>
  </w:num>
  <w:num w:numId="77" w16cid:durableId="1847136495">
    <w:abstractNumId w:val="33"/>
  </w:num>
  <w:num w:numId="78" w16cid:durableId="960845288">
    <w:abstractNumId w:val="92"/>
  </w:num>
  <w:num w:numId="79" w16cid:durableId="350104366">
    <w:abstractNumId w:val="34"/>
  </w:num>
  <w:num w:numId="80" w16cid:durableId="347411950">
    <w:abstractNumId w:val="83"/>
  </w:num>
  <w:num w:numId="81" w16cid:durableId="3286072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81641346">
    <w:abstractNumId w:val="8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FCA"/>
    <w:rsid w:val="00001351"/>
    <w:rsid w:val="00001D97"/>
    <w:rsid w:val="000020CB"/>
    <w:rsid w:val="00002447"/>
    <w:rsid w:val="00002457"/>
    <w:rsid w:val="00002514"/>
    <w:rsid w:val="000028D9"/>
    <w:rsid w:val="00002923"/>
    <w:rsid w:val="00003197"/>
    <w:rsid w:val="000031BD"/>
    <w:rsid w:val="000035F1"/>
    <w:rsid w:val="000041DC"/>
    <w:rsid w:val="00004320"/>
    <w:rsid w:val="00004A8E"/>
    <w:rsid w:val="000051EB"/>
    <w:rsid w:val="0000568E"/>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EB0"/>
    <w:rsid w:val="00015F8C"/>
    <w:rsid w:val="00016102"/>
    <w:rsid w:val="00016A2A"/>
    <w:rsid w:val="00016F50"/>
    <w:rsid w:val="000174E5"/>
    <w:rsid w:val="0001792B"/>
    <w:rsid w:val="00017B68"/>
    <w:rsid w:val="0002028B"/>
    <w:rsid w:val="000214F9"/>
    <w:rsid w:val="00021528"/>
    <w:rsid w:val="000217DD"/>
    <w:rsid w:val="00021A37"/>
    <w:rsid w:val="00021ABB"/>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483"/>
    <w:rsid w:val="00031A14"/>
    <w:rsid w:val="00031FC6"/>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2B06"/>
    <w:rsid w:val="000434DF"/>
    <w:rsid w:val="0004452C"/>
    <w:rsid w:val="000445F3"/>
    <w:rsid w:val="0004470B"/>
    <w:rsid w:val="00045D77"/>
    <w:rsid w:val="0004609B"/>
    <w:rsid w:val="00046236"/>
    <w:rsid w:val="00046247"/>
    <w:rsid w:val="00046D30"/>
    <w:rsid w:val="00047BBC"/>
    <w:rsid w:val="00047CC6"/>
    <w:rsid w:val="000500F7"/>
    <w:rsid w:val="0005033F"/>
    <w:rsid w:val="00050590"/>
    <w:rsid w:val="00050D84"/>
    <w:rsid w:val="00050EE6"/>
    <w:rsid w:val="00051059"/>
    <w:rsid w:val="0005152E"/>
    <w:rsid w:val="000515B1"/>
    <w:rsid w:val="00051AB4"/>
    <w:rsid w:val="00051B26"/>
    <w:rsid w:val="00051E50"/>
    <w:rsid w:val="0005213E"/>
    <w:rsid w:val="00052599"/>
    <w:rsid w:val="000525CE"/>
    <w:rsid w:val="00052A5A"/>
    <w:rsid w:val="00052CA8"/>
    <w:rsid w:val="00052E05"/>
    <w:rsid w:val="00053717"/>
    <w:rsid w:val="00053BD0"/>
    <w:rsid w:val="00053DD6"/>
    <w:rsid w:val="00053E16"/>
    <w:rsid w:val="000553A2"/>
    <w:rsid w:val="00055553"/>
    <w:rsid w:val="000559C6"/>
    <w:rsid w:val="00055A02"/>
    <w:rsid w:val="00055B03"/>
    <w:rsid w:val="000560EB"/>
    <w:rsid w:val="00056121"/>
    <w:rsid w:val="00056374"/>
    <w:rsid w:val="00056382"/>
    <w:rsid w:val="000564B7"/>
    <w:rsid w:val="0005668E"/>
    <w:rsid w:val="000571CA"/>
    <w:rsid w:val="00057212"/>
    <w:rsid w:val="000574CC"/>
    <w:rsid w:val="0005767F"/>
    <w:rsid w:val="00057D0F"/>
    <w:rsid w:val="00057E89"/>
    <w:rsid w:val="00060222"/>
    <w:rsid w:val="000603F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B19"/>
    <w:rsid w:val="00066F38"/>
    <w:rsid w:val="00066FEE"/>
    <w:rsid w:val="000670EC"/>
    <w:rsid w:val="00067BFF"/>
    <w:rsid w:val="000705B1"/>
    <w:rsid w:val="000706EF"/>
    <w:rsid w:val="00070CC9"/>
    <w:rsid w:val="00071425"/>
    <w:rsid w:val="000715C3"/>
    <w:rsid w:val="000717CC"/>
    <w:rsid w:val="00071EEE"/>
    <w:rsid w:val="00072115"/>
    <w:rsid w:val="00072393"/>
    <w:rsid w:val="00072862"/>
    <w:rsid w:val="00072945"/>
    <w:rsid w:val="000734A5"/>
    <w:rsid w:val="00073BD3"/>
    <w:rsid w:val="00074218"/>
    <w:rsid w:val="00074355"/>
    <w:rsid w:val="0007441E"/>
    <w:rsid w:val="00074489"/>
    <w:rsid w:val="00074829"/>
    <w:rsid w:val="00075512"/>
    <w:rsid w:val="000758A3"/>
    <w:rsid w:val="00075B07"/>
    <w:rsid w:val="000767FF"/>
    <w:rsid w:val="00076B8C"/>
    <w:rsid w:val="00077840"/>
    <w:rsid w:val="000801E2"/>
    <w:rsid w:val="00080543"/>
    <w:rsid w:val="00081276"/>
    <w:rsid w:val="00081369"/>
    <w:rsid w:val="00081612"/>
    <w:rsid w:val="0008187D"/>
    <w:rsid w:val="00081BFB"/>
    <w:rsid w:val="00081E51"/>
    <w:rsid w:val="00081EB4"/>
    <w:rsid w:val="00082474"/>
    <w:rsid w:val="000826A9"/>
    <w:rsid w:val="00083966"/>
    <w:rsid w:val="000842B2"/>
    <w:rsid w:val="00084624"/>
    <w:rsid w:val="0008496E"/>
    <w:rsid w:val="00084F2D"/>
    <w:rsid w:val="00085717"/>
    <w:rsid w:val="00085B6D"/>
    <w:rsid w:val="00086171"/>
    <w:rsid w:val="00086C86"/>
    <w:rsid w:val="000879E4"/>
    <w:rsid w:val="00087C00"/>
    <w:rsid w:val="000900E6"/>
    <w:rsid w:val="00090390"/>
    <w:rsid w:val="0009055E"/>
    <w:rsid w:val="00090672"/>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6"/>
    <w:rsid w:val="000B21CF"/>
    <w:rsid w:val="000B2F22"/>
    <w:rsid w:val="000B3037"/>
    <w:rsid w:val="000B3174"/>
    <w:rsid w:val="000B3569"/>
    <w:rsid w:val="000B3AB5"/>
    <w:rsid w:val="000B3D0F"/>
    <w:rsid w:val="000B4473"/>
    <w:rsid w:val="000B45AC"/>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4972"/>
    <w:rsid w:val="000C5286"/>
    <w:rsid w:val="000C52BD"/>
    <w:rsid w:val="000C5440"/>
    <w:rsid w:val="000C5FBA"/>
    <w:rsid w:val="000C6059"/>
    <w:rsid w:val="000C6689"/>
    <w:rsid w:val="000C6FB1"/>
    <w:rsid w:val="000C7D3E"/>
    <w:rsid w:val="000C7E4A"/>
    <w:rsid w:val="000D0053"/>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567"/>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5B30"/>
    <w:rsid w:val="000E65A5"/>
    <w:rsid w:val="000E6CE9"/>
    <w:rsid w:val="000E6F6B"/>
    <w:rsid w:val="000F00AF"/>
    <w:rsid w:val="000F06AD"/>
    <w:rsid w:val="000F0ADA"/>
    <w:rsid w:val="000F0E70"/>
    <w:rsid w:val="000F101A"/>
    <w:rsid w:val="000F194B"/>
    <w:rsid w:val="000F1DC3"/>
    <w:rsid w:val="000F210F"/>
    <w:rsid w:val="000F2283"/>
    <w:rsid w:val="000F27A7"/>
    <w:rsid w:val="000F2AC1"/>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006"/>
    <w:rsid w:val="001129BA"/>
    <w:rsid w:val="001131E1"/>
    <w:rsid w:val="00113C3B"/>
    <w:rsid w:val="00114A40"/>
    <w:rsid w:val="00114C78"/>
    <w:rsid w:val="00114EEF"/>
    <w:rsid w:val="00116D9B"/>
    <w:rsid w:val="001172CF"/>
    <w:rsid w:val="001176CC"/>
    <w:rsid w:val="001201CD"/>
    <w:rsid w:val="001207A7"/>
    <w:rsid w:val="00120BF7"/>
    <w:rsid w:val="0012126B"/>
    <w:rsid w:val="001213B6"/>
    <w:rsid w:val="00121663"/>
    <w:rsid w:val="00121889"/>
    <w:rsid w:val="00121A25"/>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4D"/>
    <w:rsid w:val="00132DE0"/>
    <w:rsid w:val="00132F46"/>
    <w:rsid w:val="001333F2"/>
    <w:rsid w:val="00133430"/>
    <w:rsid w:val="00133670"/>
    <w:rsid w:val="0013369B"/>
    <w:rsid w:val="0013399B"/>
    <w:rsid w:val="001346A2"/>
    <w:rsid w:val="001352BE"/>
    <w:rsid w:val="00135F80"/>
    <w:rsid w:val="001366A0"/>
    <w:rsid w:val="00136B6B"/>
    <w:rsid w:val="00136E5B"/>
    <w:rsid w:val="00137F70"/>
    <w:rsid w:val="00137FCD"/>
    <w:rsid w:val="0014053C"/>
    <w:rsid w:val="00140AA1"/>
    <w:rsid w:val="00140AD8"/>
    <w:rsid w:val="00140B6A"/>
    <w:rsid w:val="00140BD4"/>
    <w:rsid w:val="001413FE"/>
    <w:rsid w:val="001417C8"/>
    <w:rsid w:val="001419D5"/>
    <w:rsid w:val="00141EB2"/>
    <w:rsid w:val="00141FCE"/>
    <w:rsid w:val="001421E9"/>
    <w:rsid w:val="00142AC4"/>
    <w:rsid w:val="00142AD7"/>
    <w:rsid w:val="00142C54"/>
    <w:rsid w:val="00142CA1"/>
    <w:rsid w:val="00142FD8"/>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758"/>
    <w:rsid w:val="00152A47"/>
    <w:rsid w:val="00152B4C"/>
    <w:rsid w:val="00152EC9"/>
    <w:rsid w:val="00152F6C"/>
    <w:rsid w:val="001530E9"/>
    <w:rsid w:val="00153478"/>
    <w:rsid w:val="0015351F"/>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2C1"/>
    <w:rsid w:val="00162A17"/>
    <w:rsid w:val="00162B4F"/>
    <w:rsid w:val="00162E9D"/>
    <w:rsid w:val="001630BD"/>
    <w:rsid w:val="001635A5"/>
    <w:rsid w:val="0016385D"/>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3D4"/>
    <w:rsid w:val="001818AA"/>
    <w:rsid w:val="00181C8A"/>
    <w:rsid w:val="0018254F"/>
    <w:rsid w:val="0018287C"/>
    <w:rsid w:val="00183388"/>
    <w:rsid w:val="00183D3E"/>
    <w:rsid w:val="00183E34"/>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491"/>
    <w:rsid w:val="00193AED"/>
    <w:rsid w:val="00193E25"/>
    <w:rsid w:val="00193EAC"/>
    <w:rsid w:val="00194A1C"/>
    <w:rsid w:val="00194D18"/>
    <w:rsid w:val="0019604D"/>
    <w:rsid w:val="0019656F"/>
    <w:rsid w:val="0019663E"/>
    <w:rsid w:val="00196657"/>
    <w:rsid w:val="00197063"/>
    <w:rsid w:val="001A0A0F"/>
    <w:rsid w:val="001A0ABA"/>
    <w:rsid w:val="001A2D5D"/>
    <w:rsid w:val="001A2E78"/>
    <w:rsid w:val="001A2F59"/>
    <w:rsid w:val="001A343B"/>
    <w:rsid w:val="001A35D0"/>
    <w:rsid w:val="001A44C0"/>
    <w:rsid w:val="001A450D"/>
    <w:rsid w:val="001A47AF"/>
    <w:rsid w:val="001A4AC7"/>
    <w:rsid w:val="001A4BA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2A6"/>
    <w:rsid w:val="001B5606"/>
    <w:rsid w:val="001B590A"/>
    <w:rsid w:val="001B5B9F"/>
    <w:rsid w:val="001B61D2"/>
    <w:rsid w:val="001B7394"/>
    <w:rsid w:val="001B786F"/>
    <w:rsid w:val="001B7A49"/>
    <w:rsid w:val="001B7DAE"/>
    <w:rsid w:val="001C0210"/>
    <w:rsid w:val="001C080B"/>
    <w:rsid w:val="001C10CB"/>
    <w:rsid w:val="001C1C6E"/>
    <w:rsid w:val="001C1D30"/>
    <w:rsid w:val="001C1EA7"/>
    <w:rsid w:val="001C230C"/>
    <w:rsid w:val="001C24FF"/>
    <w:rsid w:val="001C2502"/>
    <w:rsid w:val="001C293E"/>
    <w:rsid w:val="001C2B0A"/>
    <w:rsid w:val="001C2E96"/>
    <w:rsid w:val="001C3ADB"/>
    <w:rsid w:val="001C3C72"/>
    <w:rsid w:val="001C3FEA"/>
    <w:rsid w:val="001C42FD"/>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9D5"/>
    <w:rsid w:val="001D2A71"/>
    <w:rsid w:val="001D2ABA"/>
    <w:rsid w:val="001D36A2"/>
    <w:rsid w:val="001D3722"/>
    <w:rsid w:val="001D3816"/>
    <w:rsid w:val="001D381E"/>
    <w:rsid w:val="001D3838"/>
    <w:rsid w:val="001D396A"/>
    <w:rsid w:val="001D3974"/>
    <w:rsid w:val="001D3B29"/>
    <w:rsid w:val="001D3C35"/>
    <w:rsid w:val="001D407B"/>
    <w:rsid w:val="001D41E7"/>
    <w:rsid w:val="001D4ED2"/>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4BC"/>
    <w:rsid w:val="001E4818"/>
    <w:rsid w:val="001E59DF"/>
    <w:rsid w:val="001E601C"/>
    <w:rsid w:val="001E62A5"/>
    <w:rsid w:val="001E64D3"/>
    <w:rsid w:val="001E7822"/>
    <w:rsid w:val="001E7A27"/>
    <w:rsid w:val="001E7B78"/>
    <w:rsid w:val="001F0994"/>
    <w:rsid w:val="001F0A65"/>
    <w:rsid w:val="001F0DF9"/>
    <w:rsid w:val="001F12D1"/>
    <w:rsid w:val="001F1727"/>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7EA"/>
    <w:rsid w:val="00200882"/>
    <w:rsid w:val="002013E7"/>
    <w:rsid w:val="00201FF2"/>
    <w:rsid w:val="002022B5"/>
    <w:rsid w:val="00202C77"/>
    <w:rsid w:val="00202F86"/>
    <w:rsid w:val="00203A60"/>
    <w:rsid w:val="002048DC"/>
    <w:rsid w:val="00204BEB"/>
    <w:rsid w:val="00204D70"/>
    <w:rsid w:val="002050BE"/>
    <w:rsid w:val="002051EE"/>
    <w:rsid w:val="00205572"/>
    <w:rsid w:val="00205590"/>
    <w:rsid w:val="00205605"/>
    <w:rsid w:val="002063F2"/>
    <w:rsid w:val="002067EE"/>
    <w:rsid w:val="002073EC"/>
    <w:rsid w:val="002076DB"/>
    <w:rsid w:val="002077C2"/>
    <w:rsid w:val="00207826"/>
    <w:rsid w:val="00207DB1"/>
    <w:rsid w:val="00210689"/>
    <w:rsid w:val="00210A0F"/>
    <w:rsid w:val="00210EAF"/>
    <w:rsid w:val="00211B78"/>
    <w:rsid w:val="00211E59"/>
    <w:rsid w:val="00212A59"/>
    <w:rsid w:val="00212A66"/>
    <w:rsid w:val="002131FD"/>
    <w:rsid w:val="0021346D"/>
    <w:rsid w:val="0021401F"/>
    <w:rsid w:val="00214161"/>
    <w:rsid w:val="002156FE"/>
    <w:rsid w:val="002157A0"/>
    <w:rsid w:val="002157BA"/>
    <w:rsid w:val="002159C0"/>
    <w:rsid w:val="00215C2B"/>
    <w:rsid w:val="00216136"/>
    <w:rsid w:val="002163A4"/>
    <w:rsid w:val="00217002"/>
    <w:rsid w:val="00217241"/>
    <w:rsid w:val="002173D9"/>
    <w:rsid w:val="002179FD"/>
    <w:rsid w:val="00217E97"/>
    <w:rsid w:val="00220272"/>
    <w:rsid w:val="0022088B"/>
    <w:rsid w:val="00220A73"/>
    <w:rsid w:val="002213B9"/>
    <w:rsid w:val="0022164E"/>
    <w:rsid w:val="00221655"/>
    <w:rsid w:val="0022170A"/>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14E"/>
    <w:rsid w:val="00232485"/>
    <w:rsid w:val="0023328C"/>
    <w:rsid w:val="002336FA"/>
    <w:rsid w:val="00234286"/>
    <w:rsid w:val="002345B7"/>
    <w:rsid w:val="00235524"/>
    <w:rsid w:val="002365FE"/>
    <w:rsid w:val="002368AA"/>
    <w:rsid w:val="00236E91"/>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BC3"/>
    <w:rsid w:val="00243D91"/>
    <w:rsid w:val="00243E53"/>
    <w:rsid w:val="0024413E"/>
    <w:rsid w:val="002443EC"/>
    <w:rsid w:val="00244437"/>
    <w:rsid w:val="00244D9D"/>
    <w:rsid w:val="0024525A"/>
    <w:rsid w:val="002456F7"/>
    <w:rsid w:val="00245788"/>
    <w:rsid w:val="00246AC3"/>
    <w:rsid w:val="00247202"/>
    <w:rsid w:val="0025053D"/>
    <w:rsid w:val="00250590"/>
    <w:rsid w:val="00250A9F"/>
    <w:rsid w:val="00251BC0"/>
    <w:rsid w:val="002522AE"/>
    <w:rsid w:val="002525B6"/>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1DF"/>
    <w:rsid w:val="00261BBC"/>
    <w:rsid w:val="0026220F"/>
    <w:rsid w:val="0026247D"/>
    <w:rsid w:val="0026302A"/>
    <w:rsid w:val="002630D4"/>
    <w:rsid w:val="002630EB"/>
    <w:rsid w:val="0026323D"/>
    <w:rsid w:val="0026377D"/>
    <w:rsid w:val="002647A2"/>
    <w:rsid w:val="002649BC"/>
    <w:rsid w:val="00264AAF"/>
    <w:rsid w:val="002659CF"/>
    <w:rsid w:val="00265C36"/>
    <w:rsid w:val="0026603A"/>
    <w:rsid w:val="002674B1"/>
    <w:rsid w:val="00267ECF"/>
    <w:rsid w:val="00270344"/>
    <w:rsid w:val="00271322"/>
    <w:rsid w:val="00272E03"/>
    <w:rsid w:val="00272F99"/>
    <w:rsid w:val="00273077"/>
    <w:rsid w:val="00273262"/>
    <w:rsid w:val="0027363F"/>
    <w:rsid w:val="00273A3E"/>
    <w:rsid w:val="00273A3F"/>
    <w:rsid w:val="00273C40"/>
    <w:rsid w:val="00273EBB"/>
    <w:rsid w:val="00274165"/>
    <w:rsid w:val="002746F2"/>
    <w:rsid w:val="002748BF"/>
    <w:rsid w:val="00274927"/>
    <w:rsid w:val="00275480"/>
    <w:rsid w:val="002755D6"/>
    <w:rsid w:val="002759EA"/>
    <w:rsid w:val="0027623E"/>
    <w:rsid w:val="00277414"/>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44EA"/>
    <w:rsid w:val="00285263"/>
    <w:rsid w:val="002859AB"/>
    <w:rsid w:val="00285A3D"/>
    <w:rsid w:val="00285F7D"/>
    <w:rsid w:val="00286028"/>
    <w:rsid w:val="00286873"/>
    <w:rsid w:val="00286BE4"/>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D7C"/>
    <w:rsid w:val="002A3F03"/>
    <w:rsid w:val="002A473E"/>
    <w:rsid w:val="002A4A9B"/>
    <w:rsid w:val="002A52B9"/>
    <w:rsid w:val="002A6575"/>
    <w:rsid w:val="002A69DA"/>
    <w:rsid w:val="002A6D74"/>
    <w:rsid w:val="002A6F5D"/>
    <w:rsid w:val="002B0602"/>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22C9"/>
    <w:rsid w:val="002C33AE"/>
    <w:rsid w:val="002C3829"/>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C7C65"/>
    <w:rsid w:val="002D193C"/>
    <w:rsid w:val="002D1EBE"/>
    <w:rsid w:val="002D2574"/>
    <w:rsid w:val="002D2920"/>
    <w:rsid w:val="002D2A34"/>
    <w:rsid w:val="002D2F35"/>
    <w:rsid w:val="002D3F82"/>
    <w:rsid w:val="002D4BFE"/>
    <w:rsid w:val="002D5069"/>
    <w:rsid w:val="002D5524"/>
    <w:rsid w:val="002D770B"/>
    <w:rsid w:val="002D7F93"/>
    <w:rsid w:val="002E0513"/>
    <w:rsid w:val="002E0F0E"/>
    <w:rsid w:val="002E13C3"/>
    <w:rsid w:val="002E13F4"/>
    <w:rsid w:val="002E1512"/>
    <w:rsid w:val="002E16A5"/>
    <w:rsid w:val="002E2277"/>
    <w:rsid w:val="002E22A3"/>
    <w:rsid w:val="002E2D7F"/>
    <w:rsid w:val="002E2F7C"/>
    <w:rsid w:val="002E32FB"/>
    <w:rsid w:val="002E340B"/>
    <w:rsid w:val="002E3E16"/>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2F41"/>
    <w:rsid w:val="002F37C6"/>
    <w:rsid w:val="002F3C4F"/>
    <w:rsid w:val="002F493B"/>
    <w:rsid w:val="002F4EF7"/>
    <w:rsid w:val="002F512F"/>
    <w:rsid w:val="002F5390"/>
    <w:rsid w:val="002F5834"/>
    <w:rsid w:val="002F599A"/>
    <w:rsid w:val="002F5D59"/>
    <w:rsid w:val="002F5EE5"/>
    <w:rsid w:val="002F65F4"/>
    <w:rsid w:val="002F6A54"/>
    <w:rsid w:val="002F6F28"/>
    <w:rsid w:val="002F7047"/>
    <w:rsid w:val="002F7A97"/>
    <w:rsid w:val="00300DFE"/>
    <w:rsid w:val="003010D9"/>
    <w:rsid w:val="003010DE"/>
    <w:rsid w:val="0030151A"/>
    <w:rsid w:val="00301A48"/>
    <w:rsid w:val="00301FDA"/>
    <w:rsid w:val="003025C7"/>
    <w:rsid w:val="00302735"/>
    <w:rsid w:val="00302820"/>
    <w:rsid w:val="00303816"/>
    <w:rsid w:val="003048F4"/>
    <w:rsid w:val="00305268"/>
    <w:rsid w:val="00305B89"/>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42D0"/>
    <w:rsid w:val="003146EA"/>
    <w:rsid w:val="00314902"/>
    <w:rsid w:val="00315647"/>
    <w:rsid w:val="003156F5"/>
    <w:rsid w:val="0031584D"/>
    <w:rsid w:val="00315E52"/>
    <w:rsid w:val="00316255"/>
    <w:rsid w:val="003164E5"/>
    <w:rsid w:val="00316EBC"/>
    <w:rsid w:val="00316F19"/>
    <w:rsid w:val="003178DA"/>
    <w:rsid w:val="0031793D"/>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3FC"/>
    <w:rsid w:val="003255A2"/>
    <w:rsid w:val="00325DDD"/>
    <w:rsid w:val="00326447"/>
    <w:rsid w:val="0032660B"/>
    <w:rsid w:val="003269CC"/>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41AA"/>
    <w:rsid w:val="003342F7"/>
    <w:rsid w:val="003352F9"/>
    <w:rsid w:val="003359F4"/>
    <w:rsid w:val="00335A49"/>
    <w:rsid w:val="00335E5E"/>
    <w:rsid w:val="00335EA1"/>
    <w:rsid w:val="00336E91"/>
    <w:rsid w:val="00337397"/>
    <w:rsid w:val="00340040"/>
    <w:rsid w:val="00340594"/>
    <w:rsid w:val="003406ED"/>
    <w:rsid w:val="003412CB"/>
    <w:rsid w:val="003418A4"/>
    <w:rsid w:val="00341916"/>
    <w:rsid w:val="00341C82"/>
    <w:rsid w:val="00341DEF"/>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6A54"/>
    <w:rsid w:val="00346B5A"/>
    <w:rsid w:val="003470E5"/>
    <w:rsid w:val="00347770"/>
    <w:rsid w:val="0034794F"/>
    <w:rsid w:val="003501FF"/>
    <w:rsid w:val="0035057D"/>
    <w:rsid w:val="00350898"/>
    <w:rsid w:val="00350C4A"/>
    <w:rsid w:val="0035102D"/>
    <w:rsid w:val="00351365"/>
    <w:rsid w:val="00351FA9"/>
    <w:rsid w:val="0035235B"/>
    <w:rsid w:val="0035265F"/>
    <w:rsid w:val="00352BD2"/>
    <w:rsid w:val="00352DE4"/>
    <w:rsid w:val="00352E41"/>
    <w:rsid w:val="0035310A"/>
    <w:rsid w:val="00353355"/>
    <w:rsid w:val="00353434"/>
    <w:rsid w:val="00353587"/>
    <w:rsid w:val="003539D5"/>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40"/>
    <w:rsid w:val="0036156A"/>
    <w:rsid w:val="00361944"/>
    <w:rsid w:val="00361B33"/>
    <w:rsid w:val="003626A7"/>
    <w:rsid w:val="00362C27"/>
    <w:rsid w:val="00363A10"/>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1F20"/>
    <w:rsid w:val="003722AC"/>
    <w:rsid w:val="00372646"/>
    <w:rsid w:val="003733D6"/>
    <w:rsid w:val="00373CE3"/>
    <w:rsid w:val="00373E6E"/>
    <w:rsid w:val="003747B0"/>
    <w:rsid w:val="003748A2"/>
    <w:rsid w:val="00374E29"/>
    <w:rsid w:val="00374E36"/>
    <w:rsid w:val="00374F5C"/>
    <w:rsid w:val="0037501A"/>
    <w:rsid w:val="0037502D"/>
    <w:rsid w:val="00375066"/>
    <w:rsid w:val="003755B9"/>
    <w:rsid w:val="003759BE"/>
    <w:rsid w:val="00375A3E"/>
    <w:rsid w:val="00375C1C"/>
    <w:rsid w:val="00375F3E"/>
    <w:rsid w:val="0037665D"/>
    <w:rsid w:val="00376D9F"/>
    <w:rsid w:val="0037721B"/>
    <w:rsid w:val="00377E8A"/>
    <w:rsid w:val="00380F00"/>
    <w:rsid w:val="00381684"/>
    <w:rsid w:val="00381E61"/>
    <w:rsid w:val="00382162"/>
    <w:rsid w:val="003821D1"/>
    <w:rsid w:val="00382624"/>
    <w:rsid w:val="00382756"/>
    <w:rsid w:val="00382931"/>
    <w:rsid w:val="00382BDD"/>
    <w:rsid w:val="003834B9"/>
    <w:rsid w:val="003837A2"/>
    <w:rsid w:val="00383911"/>
    <w:rsid w:val="00383B9F"/>
    <w:rsid w:val="00383E77"/>
    <w:rsid w:val="00383F89"/>
    <w:rsid w:val="00384D55"/>
    <w:rsid w:val="003851CA"/>
    <w:rsid w:val="0038555B"/>
    <w:rsid w:val="00386A7A"/>
    <w:rsid w:val="00386DA0"/>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287"/>
    <w:rsid w:val="0039564E"/>
    <w:rsid w:val="00395D79"/>
    <w:rsid w:val="003964DD"/>
    <w:rsid w:val="003969A0"/>
    <w:rsid w:val="0039796A"/>
    <w:rsid w:val="003979AB"/>
    <w:rsid w:val="00397E67"/>
    <w:rsid w:val="003A0294"/>
    <w:rsid w:val="003A0E13"/>
    <w:rsid w:val="003A0FAC"/>
    <w:rsid w:val="003A0FFC"/>
    <w:rsid w:val="003A10E9"/>
    <w:rsid w:val="003A14C2"/>
    <w:rsid w:val="003A1609"/>
    <w:rsid w:val="003A1DE4"/>
    <w:rsid w:val="003A1F68"/>
    <w:rsid w:val="003A23CE"/>
    <w:rsid w:val="003A35F1"/>
    <w:rsid w:val="003A37CC"/>
    <w:rsid w:val="003A3F27"/>
    <w:rsid w:val="003A45C0"/>
    <w:rsid w:val="003A47A6"/>
    <w:rsid w:val="003A5030"/>
    <w:rsid w:val="003A505E"/>
    <w:rsid w:val="003A5700"/>
    <w:rsid w:val="003A5721"/>
    <w:rsid w:val="003A5A13"/>
    <w:rsid w:val="003A6850"/>
    <w:rsid w:val="003A68A5"/>
    <w:rsid w:val="003A6EB7"/>
    <w:rsid w:val="003A703D"/>
    <w:rsid w:val="003A7331"/>
    <w:rsid w:val="003A7A41"/>
    <w:rsid w:val="003A7ABF"/>
    <w:rsid w:val="003A7BEF"/>
    <w:rsid w:val="003A7CF7"/>
    <w:rsid w:val="003A7E44"/>
    <w:rsid w:val="003A7F04"/>
    <w:rsid w:val="003B017E"/>
    <w:rsid w:val="003B07F1"/>
    <w:rsid w:val="003B0A31"/>
    <w:rsid w:val="003B0E34"/>
    <w:rsid w:val="003B1219"/>
    <w:rsid w:val="003B136B"/>
    <w:rsid w:val="003B1980"/>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88D"/>
    <w:rsid w:val="003C2B1A"/>
    <w:rsid w:val="003C2DCE"/>
    <w:rsid w:val="003C30A3"/>
    <w:rsid w:val="003C3448"/>
    <w:rsid w:val="003C3772"/>
    <w:rsid w:val="003C38E2"/>
    <w:rsid w:val="003C3C95"/>
    <w:rsid w:val="003C416E"/>
    <w:rsid w:val="003C4236"/>
    <w:rsid w:val="003C48DD"/>
    <w:rsid w:val="003C4D9E"/>
    <w:rsid w:val="003C4DEC"/>
    <w:rsid w:val="003C4F3F"/>
    <w:rsid w:val="003C4F45"/>
    <w:rsid w:val="003C5D55"/>
    <w:rsid w:val="003C6391"/>
    <w:rsid w:val="003C6BA3"/>
    <w:rsid w:val="003C6CA7"/>
    <w:rsid w:val="003C7395"/>
    <w:rsid w:val="003C755E"/>
    <w:rsid w:val="003C7D4E"/>
    <w:rsid w:val="003C7D83"/>
    <w:rsid w:val="003C7E45"/>
    <w:rsid w:val="003D00B1"/>
    <w:rsid w:val="003D0C73"/>
    <w:rsid w:val="003D1394"/>
    <w:rsid w:val="003D15A5"/>
    <w:rsid w:val="003D15E2"/>
    <w:rsid w:val="003D1C29"/>
    <w:rsid w:val="003D1C82"/>
    <w:rsid w:val="003D1D08"/>
    <w:rsid w:val="003D2D65"/>
    <w:rsid w:val="003D33B8"/>
    <w:rsid w:val="003D3579"/>
    <w:rsid w:val="003D37C0"/>
    <w:rsid w:val="003D49E3"/>
    <w:rsid w:val="003D4B22"/>
    <w:rsid w:val="003D4D42"/>
    <w:rsid w:val="003D4E8C"/>
    <w:rsid w:val="003D5411"/>
    <w:rsid w:val="003D5424"/>
    <w:rsid w:val="003D54BC"/>
    <w:rsid w:val="003D54F2"/>
    <w:rsid w:val="003D5710"/>
    <w:rsid w:val="003D6005"/>
    <w:rsid w:val="003D65FE"/>
    <w:rsid w:val="003D6658"/>
    <w:rsid w:val="003D6909"/>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65D5"/>
    <w:rsid w:val="003E728D"/>
    <w:rsid w:val="003E7EF8"/>
    <w:rsid w:val="003F17B3"/>
    <w:rsid w:val="003F1810"/>
    <w:rsid w:val="003F1903"/>
    <w:rsid w:val="003F1D90"/>
    <w:rsid w:val="003F1E1B"/>
    <w:rsid w:val="003F1EB6"/>
    <w:rsid w:val="003F263B"/>
    <w:rsid w:val="003F26A0"/>
    <w:rsid w:val="003F26C9"/>
    <w:rsid w:val="003F2EDD"/>
    <w:rsid w:val="003F334F"/>
    <w:rsid w:val="003F3364"/>
    <w:rsid w:val="003F36B6"/>
    <w:rsid w:val="003F3B23"/>
    <w:rsid w:val="003F3DD2"/>
    <w:rsid w:val="003F415D"/>
    <w:rsid w:val="003F4199"/>
    <w:rsid w:val="003F4A63"/>
    <w:rsid w:val="003F4DD5"/>
    <w:rsid w:val="003F4F67"/>
    <w:rsid w:val="003F5521"/>
    <w:rsid w:val="003F586E"/>
    <w:rsid w:val="003F5D82"/>
    <w:rsid w:val="003F6034"/>
    <w:rsid w:val="003F6A0A"/>
    <w:rsid w:val="003F6B12"/>
    <w:rsid w:val="003F6C5A"/>
    <w:rsid w:val="003F760C"/>
    <w:rsid w:val="003F7CCA"/>
    <w:rsid w:val="00400425"/>
    <w:rsid w:val="0040053F"/>
    <w:rsid w:val="004006FB"/>
    <w:rsid w:val="004008BD"/>
    <w:rsid w:val="004009B0"/>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C78"/>
    <w:rsid w:val="00411D98"/>
    <w:rsid w:val="0041214D"/>
    <w:rsid w:val="00412B68"/>
    <w:rsid w:val="00412BBF"/>
    <w:rsid w:val="00412CCD"/>
    <w:rsid w:val="0041329C"/>
    <w:rsid w:val="00413348"/>
    <w:rsid w:val="004138FC"/>
    <w:rsid w:val="0041392F"/>
    <w:rsid w:val="00413CA1"/>
    <w:rsid w:val="0041447A"/>
    <w:rsid w:val="0041509C"/>
    <w:rsid w:val="00415BEE"/>
    <w:rsid w:val="004165E6"/>
    <w:rsid w:val="00416BF8"/>
    <w:rsid w:val="00416CE8"/>
    <w:rsid w:val="004173B8"/>
    <w:rsid w:val="00417828"/>
    <w:rsid w:val="004179D4"/>
    <w:rsid w:val="004206B0"/>
    <w:rsid w:val="0042097E"/>
    <w:rsid w:val="00420D92"/>
    <w:rsid w:val="00420FB7"/>
    <w:rsid w:val="00421698"/>
    <w:rsid w:val="004216BA"/>
    <w:rsid w:val="00421CD5"/>
    <w:rsid w:val="00421DFD"/>
    <w:rsid w:val="00422695"/>
    <w:rsid w:val="004228D7"/>
    <w:rsid w:val="00422D9E"/>
    <w:rsid w:val="00423078"/>
    <w:rsid w:val="004237D1"/>
    <w:rsid w:val="00423C83"/>
    <w:rsid w:val="00423D52"/>
    <w:rsid w:val="00424555"/>
    <w:rsid w:val="00424921"/>
    <w:rsid w:val="00425322"/>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543"/>
    <w:rsid w:val="0043173A"/>
    <w:rsid w:val="00431D13"/>
    <w:rsid w:val="0043201F"/>
    <w:rsid w:val="004322D8"/>
    <w:rsid w:val="004327E4"/>
    <w:rsid w:val="00432D37"/>
    <w:rsid w:val="00432F3A"/>
    <w:rsid w:val="004333AC"/>
    <w:rsid w:val="0043405D"/>
    <w:rsid w:val="00434582"/>
    <w:rsid w:val="00434929"/>
    <w:rsid w:val="00435C47"/>
    <w:rsid w:val="00437108"/>
    <w:rsid w:val="004379AF"/>
    <w:rsid w:val="00437B79"/>
    <w:rsid w:val="004412EE"/>
    <w:rsid w:val="00441C13"/>
    <w:rsid w:val="00441CAA"/>
    <w:rsid w:val="004420EE"/>
    <w:rsid w:val="0044216C"/>
    <w:rsid w:val="00442C27"/>
    <w:rsid w:val="0044385B"/>
    <w:rsid w:val="00443E98"/>
    <w:rsid w:val="00444292"/>
    <w:rsid w:val="004448E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20A"/>
    <w:rsid w:val="00456A1C"/>
    <w:rsid w:val="00457435"/>
    <w:rsid w:val="004576D3"/>
    <w:rsid w:val="0045776D"/>
    <w:rsid w:val="004577ED"/>
    <w:rsid w:val="00457D21"/>
    <w:rsid w:val="004600CE"/>
    <w:rsid w:val="00460177"/>
    <w:rsid w:val="0046059E"/>
    <w:rsid w:val="00460C51"/>
    <w:rsid w:val="0046113F"/>
    <w:rsid w:val="004615A4"/>
    <w:rsid w:val="0046274F"/>
    <w:rsid w:val="004633C7"/>
    <w:rsid w:val="0046370E"/>
    <w:rsid w:val="00463945"/>
    <w:rsid w:val="00464411"/>
    <w:rsid w:val="0046469D"/>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5E2"/>
    <w:rsid w:val="00472641"/>
    <w:rsid w:val="0047265D"/>
    <w:rsid w:val="00472EC3"/>
    <w:rsid w:val="004730A8"/>
    <w:rsid w:val="00473C79"/>
    <w:rsid w:val="00473DFC"/>
    <w:rsid w:val="00473E3B"/>
    <w:rsid w:val="00473EB7"/>
    <w:rsid w:val="00473EF5"/>
    <w:rsid w:val="00474187"/>
    <w:rsid w:val="004744C7"/>
    <w:rsid w:val="004760A1"/>
    <w:rsid w:val="00476368"/>
    <w:rsid w:val="00476B8D"/>
    <w:rsid w:val="00476CDF"/>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541"/>
    <w:rsid w:val="004927F9"/>
    <w:rsid w:val="00492C53"/>
    <w:rsid w:val="00492E7C"/>
    <w:rsid w:val="00492F19"/>
    <w:rsid w:val="00493182"/>
    <w:rsid w:val="004934E1"/>
    <w:rsid w:val="004945EE"/>
    <w:rsid w:val="004946F0"/>
    <w:rsid w:val="0049535F"/>
    <w:rsid w:val="004954A6"/>
    <w:rsid w:val="00495530"/>
    <w:rsid w:val="0049562F"/>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858"/>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660"/>
    <w:rsid w:val="004B174F"/>
    <w:rsid w:val="004B1805"/>
    <w:rsid w:val="004B18D0"/>
    <w:rsid w:val="004B1A60"/>
    <w:rsid w:val="004B1FDB"/>
    <w:rsid w:val="004B26EE"/>
    <w:rsid w:val="004B3351"/>
    <w:rsid w:val="004B3400"/>
    <w:rsid w:val="004B3434"/>
    <w:rsid w:val="004B3481"/>
    <w:rsid w:val="004B3BFE"/>
    <w:rsid w:val="004B457C"/>
    <w:rsid w:val="004B4C28"/>
    <w:rsid w:val="004B57E3"/>
    <w:rsid w:val="004B6621"/>
    <w:rsid w:val="004B716C"/>
    <w:rsid w:val="004B7A5A"/>
    <w:rsid w:val="004C0A39"/>
    <w:rsid w:val="004C0DED"/>
    <w:rsid w:val="004C0F96"/>
    <w:rsid w:val="004C1871"/>
    <w:rsid w:val="004C28EE"/>
    <w:rsid w:val="004C3436"/>
    <w:rsid w:val="004C39EB"/>
    <w:rsid w:val="004C3D73"/>
    <w:rsid w:val="004C3E39"/>
    <w:rsid w:val="004C432A"/>
    <w:rsid w:val="004C484D"/>
    <w:rsid w:val="004C4C02"/>
    <w:rsid w:val="004C4FF8"/>
    <w:rsid w:val="004C5237"/>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3FAC"/>
    <w:rsid w:val="004D4026"/>
    <w:rsid w:val="004D4865"/>
    <w:rsid w:val="004D4985"/>
    <w:rsid w:val="004D517D"/>
    <w:rsid w:val="004D57DC"/>
    <w:rsid w:val="004D5D97"/>
    <w:rsid w:val="004D6E28"/>
    <w:rsid w:val="004D7075"/>
    <w:rsid w:val="004D715D"/>
    <w:rsid w:val="004D7181"/>
    <w:rsid w:val="004D7333"/>
    <w:rsid w:val="004E00BC"/>
    <w:rsid w:val="004E0843"/>
    <w:rsid w:val="004E140D"/>
    <w:rsid w:val="004E1654"/>
    <w:rsid w:val="004E16F7"/>
    <w:rsid w:val="004E1F0A"/>
    <w:rsid w:val="004E1F64"/>
    <w:rsid w:val="004E1FEE"/>
    <w:rsid w:val="004E2732"/>
    <w:rsid w:val="004E2733"/>
    <w:rsid w:val="004E325F"/>
    <w:rsid w:val="004E3301"/>
    <w:rsid w:val="004E3A8A"/>
    <w:rsid w:val="004E3C80"/>
    <w:rsid w:val="004E3D65"/>
    <w:rsid w:val="004E4E2D"/>
    <w:rsid w:val="004E58E0"/>
    <w:rsid w:val="004E5ADE"/>
    <w:rsid w:val="004E6178"/>
    <w:rsid w:val="004E681B"/>
    <w:rsid w:val="004E6DAD"/>
    <w:rsid w:val="004E6E65"/>
    <w:rsid w:val="004E6F28"/>
    <w:rsid w:val="004E7386"/>
    <w:rsid w:val="004E742F"/>
    <w:rsid w:val="004E7587"/>
    <w:rsid w:val="004E7B6B"/>
    <w:rsid w:val="004E7C78"/>
    <w:rsid w:val="004E7CAC"/>
    <w:rsid w:val="004F006E"/>
    <w:rsid w:val="004F009D"/>
    <w:rsid w:val="004F06C3"/>
    <w:rsid w:val="004F0EAF"/>
    <w:rsid w:val="004F1266"/>
    <w:rsid w:val="004F2484"/>
    <w:rsid w:val="004F24E8"/>
    <w:rsid w:val="004F2AA9"/>
    <w:rsid w:val="004F2AFD"/>
    <w:rsid w:val="004F2B6C"/>
    <w:rsid w:val="004F2F31"/>
    <w:rsid w:val="004F37B0"/>
    <w:rsid w:val="004F3955"/>
    <w:rsid w:val="004F415C"/>
    <w:rsid w:val="004F41D2"/>
    <w:rsid w:val="004F4536"/>
    <w:rsid w:val="004F57FC"/>
    <w:rsid w:val="004F59D2"/>
    <w:rsid w:val="004F5CA0"/>
    <w:rsid w:val="004F5DD5"/>
    <w:rsid w:val="004F5F82"/>
    <w:rsid w:val="004F619D"/>
    <w:rsid w:val="004F624F"/>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A21"/>
    <w:rsid w:val="00501AB5"/>
    <w:rsid w:val="00501D44"/>
    <w:rsid w:val="0050232A"/>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3"/>
    <w:rsid w:val="00506EAB"/>
    <w:rsid w:val="00506FF1"/>
    <w:rsid w:val="0050737A"/>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D24"/>
    <w:rsid w:val="00515FE6"/>
    <w:rsid w:val="00516484"/>
    <w:rsid w:val="005166BE"/>
    <w:rsid w:val="00516E96"/>
    <w:rsid w:val="0051715E"/>
    <w:rsid w:val="0051743F"/>
    <w:rsid w:val="0051786D"/>
    <w:rsid w:val="00517958"/>
    <w:rsid w:val="00520349"/>
    <w:rsid w:val="005207D8"/>
    <w:rsid w:val="00521014"/>
    <w:rsid w:val="0052121E"/>
    <w:rsid w:val="0052138B"/>
    <w:rsid w:val="005218BA"/>
    <w:rsid w:val="00521B24"/>
    <w:rsid w:val="00522B6C"/>
    <w:rsid w:val="00522CDC"/>
    <w:rsid w:val="00522F85"/>
    <w:rsid w:val="0052302E"/>
    <w:rsid w:val="00523193"/>
    <w:rsid w:val="00523960"/>
    <w:rsid w:val="00524514"/>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323"/>
    <w:rsid w:val="00533644"/>
    <w:rsid w:val="00533A49"/>
    <w:rsid w:val="00534364"/>
    <w:rsid w:val="0053452E"/>
    <w:rsid w:val="00534EDB"/>
    <w:rsid w:val="00535759"/>
    <w:rsid w:val="00535ED2"/>
    <w:rsid w:val="00536A3B"/>
    <w:rsid w:val="005373BF"/>
    <w:rsid w:val="005373F0"/>
    <w:rsid w:val="00537D7D"/>
    <w:rsid w:val="005404C3"/>
    <w:rsid w:val="005405C3"/>
    <w:rsid w:val="00540B99"/>
    <w:rsid w:val="00540C03"/>
    <w:rsid w:val="005413A1"/>
    <w:rsid w:val="00541B48"/>
    <w:rsid w:val="005432EF"/>
    <w:rsid w:val="0054374E"/>
    <w:rsid w:val="00543CCE"/>
    <w:rsid w:val="00544259"/>
    <w:rsid w:val="00544908"/>
    <w:rsid w:val="00544CCF"/>
    <w:rsid w:val="00544F96"/>
    <w:rsid w:val="0054531D"/>
    <w:rsid w:val="005454E1"/>
    <w:rsid w:val="00545C6B"/>
    <w:rsid w:val="00545D85"/>
    <w:rsid w:val="005462D8"/>
    <w:rsid w:val="0054640C"/>
    <w:rsid w:val="00546B35"/>
    <w:rsid w:val="00546CBE"/>
    <w:rsid w:val="005471E6"/>
    <w:rsid w:val="005479C0"/>
    <w:rsid w:val="0055022C"/>
    <w:rsid w:val="00550363"/>
    <w:rsid w:val="005503C6"/>
    <w:rsid w:val="00550445"/>
    <w:rsid w:val="00550473"/>
    <w:rsid w:val="0055129A"/>
    <w:rsid w:val="0055138B"/>
    <w:rsid w:val="00551817"/>
    <w:rsid w:val="00551910"/>
    <w:rsid w:val="00551EA9"/>
    <w:rsid w:val="00551FC5"/>
    <w:rsid w:val="00552708"/>
    <w:rsid w:val="0055274A"/>
    <w:rsid w:val="00552761"/>
    <w:rsid w:val="00552CE3"/>
    <w:rsid w:val="0055334D"/>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402"/>
    <w:rsid w:val="00561521"/>
    <w:rsid w:val="005615F9"/>
    <w:rsid w:val="005616FF"/>
    <w:rsid w:val="00561EAC"/>
    <w:rsid w:val="00562206"/>
    <w:rsid w:val="00562515"/>
    <w:rsid w:val="00562877"/>
    <w:rsid w:val="005636C2"/>
    <w:rsid w:val="005636F0"/>
    <w:rsid w:val="00563766"/>
    <w:rsid w:val="00563A01"/>
    <w:rsid w:val="00563B05"/>
    <w:rsid w:val="00563D28"/>
    <w:rsid w:val="00563EF3"/>
    <w:rsid w:val="00563FBA"/>
    <w:rsid w:val="00563FF5"/>
    <w:rsid w:val="005640A7"/>
    <w:rsid w:val="005641DB"/>
    <w:rsid w:val="0056438C"/>
    <w:rsid w:val="00564819"/>
    <w:rsid w:val="00564A83"/>
    <w:rsid w:val="00564EF5"/>
    <w:rsid w:val="0056508C"/>
    <w:rsid w:val="005650A6"/>
    <w:rsid w:val="00565109"/>
    <w:rsid w:val="00565574"/>
    <w:rsid w:val="0056579C"/>
    <w:rsid w:val="005657EB"/>
    <w:rsid w:val="00565884"/>
    <w:rsid w:val="00566002"/>
    <w:rsid w:val="0056625B"/>
    <w:rsid w:val="00566779"/>
    <w:rsid w:val="00566A21"/>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5F84"/>
    <w:rsid w:val="0059642B"/>
    <w:rsid w:val="0059680D"/>
    <w:rsid w:val="00596954"/>
    <w:rsid w:val="00597560"/>
    <w:rsid w:val="005975FF"/>
    <w:rsid w:val="00597716"/>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39B3"/>
    <w:rsid w:val="005A3BD2"/>
    <w:rsid w:val="005A476A"/>
    <w:rsid w:val="005A4FF1"/>
    <w:rsid w:val="005A5772"/>
    <w:rsid w:val="005A647D"/>
    <w:rsid w:val="005A662F"/>
    <w:rsid w:val="005A677E"/>
    <w:rsid w:val="005A6997"/>
    <w:rsid w:val="005A6AEB"/>
    <w:rsid w:val="005A6F02"/>
    <w:rsid w:val="005A6FDF"/>
    <w:rsid w:val="005A7624"/>
    <w:rsid w:val="005A77DF"/>
    <w:rsid w:val="005A7E6A"/>
    <w:rsid w:val="005A7E85"/>
    <w:rsid w:val="005B00FF"/>
    <w:rsid w:val="005B087F"/>
    <w:rsid w:val="005B20A5"/>
    <w:rsid w:val="005B226F"/>
    <w:rsid w:val="005B252C"/>
    <w:rsid w:val="005B2B93"/>
    <w:rsid w:val="005B2C6F"/>
    <w:rsid w:val="005B3376"/>
    <w:rsid w:val="005B37AB"/>
    <w:rsid w:val="005B429B"/>
    <w:rsid w:val="005B4321"/>
    <w:rsid w:val="005B43A5"/>
    <w:rsid w:val="005B46C8"/>
    <w:rsid w:val="005B4DF2"/>
    <w:rsid w:val="005B4FF8"/>
    <w:rsid w:val="005B5155"/>
    <w:rsid w:val="005B57B2"/>
    <w:rsid w:val="005B58AC"/>
    <w:rsid w:val="005B6273"/>
    <w:rsid w:val="005B63EE"/>
    <w:rsid w:val="005B6551"/>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24BF"/>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21"/>
    <w:rsid w:val="005D77E5"/>
    <w:rsid w:val="005E011A"/>
    <w:rsid w:val="005E0236"/>
    <w:rsid w:val="005E063B"/>
    <w:rsid w:val="005E07D5"/>
    <w:rsid w:val="005E0850"/>
    <w:rsid w:val="005E0931"/>
    <w:rsid w:val="005E0D3C"/>
    <w:rsid w:val="005E0EC4"/>
    <w:rsid w:val="005E11BD"/>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274"/>
    <w:rsid w:val="005E5495"/>
    <w:rsid w:val="005E55AF"/>
    <w:rsid w:val="005E59F9"/>
    <w:rsid w:val="005E5ADD"/>
    <w:rsid w:val="005E5C6C"/>
    <w:rsid w:val="005E6214"/>
    <w:rsid w:val="005E721B"/>
    <w:rsid w:val="005E77E4"/>
    <w:rsid w:val="005E7B15"/>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014"/>
    <w:rsid w:val="0061125A"/>
    <w:rsid w:val="0061126A"/>
    <w:rsid w:val="006114A6"/>
    <w:rsid w:val="00611B4A"/>
    <w:rsid w:val="00611ED1"/>
    <w:rsid w:val="00611F98"/>
    <w:rsid w:val="00611FBB"/>
    <w:rsid w:val="006128AF"/>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0FF7"/>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4ED7"/>
    <w:rsid w:val="00635228"/>
    <w:rsid w:val="00635C8D"/>
    <w:rsid w:val="006375B4"/>
    <w:rsid w:val="00640349"/>
    <w:rsid w:val="00640DA5"/>
    <w:rsid w:val="00641211"/>
    <w:rsid w:val="0064122F"/>
    <w:rsid w:val="006418AE"/>
    <w:rsid w:val="00641D3C"/>
    <w:rsid w:val="00642417"/>
    <w:rsid w:val="00642547"/>
    <w:rsid w:val="00642ACA"/>
    <w:rsid w:val="00642DEE"/>
    <w:rsid w:val="00644258"/>
    <w:rsid w:val="006448FD"/>
    <w:rsid w:val="00644CE5"/>
    <w:rsid w:val="006452C0"/>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CF"/>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0A4"/>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C9A"/>
    <w:rsid w:val="00680E3B"/>
    <w:rsid w:val="006818DB"/>
    <w:rsid w:val="00681B41"/>
    <w:rsid w:val="00682E46"/>
    <w:rsid w:val="0068319D"/>
    <w:rsid w:val="006831C7"/>
    <w:rsid w:val="00683464"/>
    <w:rsid w:val="006843A6"/>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5A3"/>
    <w:rsid w:val="006905A8"/>
    <w:rsid w:val="00690B86"/>
    <w:rsid w:val="006915D5"/>
    <w:rsid w:val="00691BB2"/>
    <w:rsid w:val="00692924"/>
    <w:rsid w:val="00692DA1"/>
    <w:rsid w:val="00692DA9"/>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2E46"/>
    <w:rsid w:val="006A313E"/>
    <w:rsid w:val="006A32E0"/>
    <w:rsid w:val="006A357D"/>
    <w:rsid w:val="006A39C0"/>
    <w:rsid w:val="006A3BF4"/>
    <w:rsid w:val="006A3E8F"/>
    <w:rsid w:val="006A3F02"/>
    <w:rsid w:val="006A4083"/>
    <w:rsid w:val="006A40E3"/>
    <w:rsid w:val="006A4505"/>
    <w:rsid w:val="006A4546"/>
    <w:rsid w:val="006A4F57"/>
    <w:rsid w:val="006A5419"/>
    <w:rsid w:val="006A561F"/>
    <w:rsid w:val="006A5893"/>
    <w:rsid w:val="006A5DB5"/>
    <w:rsid w:val="006A6197"/>
    <w:rsid w:val="006A6355"/>
    <w:rsid w:val="006A69A8"/>
    <w:rsid w:val="006A69F6"/>
    <w:rsid w:val="006A7092"/>
    <w:rsid w:val="006A74D5"/>
    <w:rsid w:val="006A757D"/>
    <w:rsid w:val="006A7857"/>
    <w:rsid w:val="006A7B63"/>
    <w:rsid w:val="006A7CEF"/>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409"/>
    <w:rsid w:val="006C1583"/>
    <w:rsid w:val="006C3519"/>
    <w:rsid w:val="006C36EA"/>
    <w:rsid w:val="006C379A"/>
    <w:rsid w:val="006C40C7"/>
    <w:rsid w:val="006C439E"/>
    <w:rsid w:val="006C4405"/>
    <w:rsid w:val="006C62B8"/>
    <w:rsid w:val="006C68D4"/>
    <w:rsid w:val="006C6A04"/>
    <w:rsid w:val="006C6D67"/>
    <w:rsid w:val="006C6EC3"/>
    <w:rsid w:val="006C6FB8"/>
    <w:rsid w:val="006C79ED"/>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4B0"/>
    <w:rsid w:val="006D58AD"/>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4EA"/>
    <w:rsid w:val="006E4964"/>
    <w:rsid w:val="006E54B3"/>
    <w:rsid w:val="006E55D0"/>
    <w:rsid w:val="006E56F4"/>
    <w:rsid w:val="006E66FF"/>
    <w:rsid w:val="006E7A5F"/>
    <w:rsid w:val="006E7B49"/>
    <w:rsid w:val="006F150B"/>
    <w:rsid w:val="006F16C0"/>
    <w:rsid w:val="006F1CA8"/>
    <w:rsid w:val="006F1E03"/>
    <w:rsid w:val="006F29A0"/>
    <w:rsid w:val="006F31C9"/>
    <w:rsid w:val="006F33BB"/>
    <w:rsid w:val="006F4107"/>
    <w:rsid w:val="006F4246"/>
    <w:rsid w:val="006F4656"/>
    <w:rsid w:val="006F4873"/>
    <w:rsid w:val="006F4C0D"/>
    <w:rsid w:val="006F4F7E"/>
    <w:rsid w:val="006F5BEC"/>
    <w:rsid w:val="006F5EDD"/>
    <w:rsid w:val="006F6871"/>
    <w:rsid w:val="006F6DD9"/>
    <w:rsid w:val="006F7066"/>
    <w:rsid w:val="006F71FA"/>
    <w:rsid w:val="006F745D"/>
    <w:rsid w:val="00700331"/>
    <w:rsid w:val="00700A0E"/>
    <w:rsid w:val="00700E5E"/>
    <w:rsid w:val="00700FEC"/>
    <w:rsid w:val="00701811"/>
    <w:rsid w:val="00701DF4"/>
    <w:rsid w:val="007020FD"/>
    <w:rsid w:val="007021F7"/>
    <w:rsid w:val="00702390"/>
    <w:rsid w:val="007030F4"/>
    <w:rsid w:val="0070399D"/>
    <w:rsid w:val="00703FFC"/>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0838"/>
    <w:rsid w:val="007212D9"/>
    <w:rsid w:val="00721438"/>
    <w:rsid w:val="00721588"/>
    <w:rsid w:val="00721D63"/>
    <w:rsid w:val="007226C9"/>
    <w:rsid w:val="007228F4"/>
    <w:rsid w:val="00722EE0"/>
    <w:rsid w:val="00723354"/>
    <w:rsid w:val="00723779"/>
    <w:rsid w:val="00723CE5"/>
    <w:rsid w:val="00723F82"/>
    <w:rsid w:val="007246DF"/>
    <w:rsid w:val="00724732"/>
    <w:rsid w:val="00724957"/>
    <w:rsid w:val="00724C3C"/>
    <w:rsid w:val="00725AAB"/>
    <w:rsid w:val="0072692A"/>
    <w:rsid w:val="00726CDB"/>
    <w:rsid w:val="00726F22"/>
    <w:rsid w:val="00727228"/>
    <w:rsid w:val="007277EE"/>
    <w:rsid w:val="00727C9F"/>
    <w:rsid w:val="007301C8"/>
    <w:rsid w:val="007303B5"/>
    <w:rsid w:val="00730802"/>
    <w:rsid w:val="00730A0E"/>
    <w:rsid w:val="0073175D"/>
    <w:rsid w:val="00731C4B"/>
    <w:rsid w:val="007321C1"/>
    <w:rsid w:val="007327FA"/>
    <w:rsid w:val="007329FC"/>
    <w:rsid w:val="00733646"/>
    <w:rsid w:val="007339ED"/>
    <w:rsid w:val="00733E9B"/>
    <w:rsid w:val="00733F16"/>
    <w:rsid w:val="007342EC"/>
    <w:rsid w:val="00734683"/>
    <w:rsid w:val="00734EFB"/>
    <w:rsid w:val="00735546"/>
    <w:rsid w:val="00735E5D"/>
    <w:rsid w:val="0073604C"/>
    <w:rsid w:val="00736132"/>
    <w:rsid w:val="0073622B"/>
    <w:rsid w:val="0073680C"/>
    <w:rsid w:val="0073749B"/>
    <w:rsid w:val="00737A50"/>
    <w:rsid w:val="0074086A"/>
    <w:rsid w:val="007412DB"/>
    <w:rsid w:val="00741394"/>
    <w:rsid w:val="00741500"/>
    <w:rsid w:val="007416BE"/>
    <w:rsid w:val="007421DD"/>
    <w:rsid w:val="0074232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28D8"/>
    <w:rsid w:val="00753A3F"/>
    <w:rsid w:val="00753B63"/>
    <w:rsid w:val="00753D5F"/>
    <w:rsid w:val="00753F4F"/>
    <w:rsid w:val="00753F92"/>
    <w:rsid w:val="0075446C"/>
    <w:rsid w:val="007544D5"/>
    <w:rsid w:val="00754819"/>
    <w:rsid w:val="00754E98"/>
    <w:rsid w:val="007553F8"/>
    <w:rsid w:val="007556A2"/>
    <w:rsid w:val="007557E5"/>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4C8"/>
    <w:rsid w:val="00764D6E"/>
    <w:rsid w:val="00765D41"/>
    <w:rsid w:val="00765E7E"/>
    <w:rsid w:val="00766375"/>
    <w:rsid w:val="007678EC"/>
    <w:rsid w:val="0076794E"/>
    <w:rsid w:val="00767C0B"/>
    <w:rsid w:val="007703A8"/>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9FF"/>
    <w:rsid w:val="00775FF1"/>
    <w:rsid w:val="007760E8"/>
    <w:rsid w:val="0077658F"/>
    <w:rsid w:val="00776D28"/>
    <w:rsid w:val="00777257"/>
    <w:rsid w:val="00777541"/>
    <w:rsid w:val="00777870"/>
    <w:rsid w:val="00777C9B"/>
    <w:rsid w:val="00777E86"/>
    <w:rsid w:val="0078003D"/>
    <w:rsid w:val="00780357"/>
    <w:rsid w:val="0078077F"/>
    <w:rsid w:val="0078085A"/>
    <w:rsid w:val="0078125D"/>
    <w:rsid w:val="00781769"/>
    <w:rsid w:val="007823BB"/>
    <w:rsid w:val="00783400"/>
    <w:rsid w:val="007838A3"/>
    <w:rsid w:val="00784106"/>
    <w:rsid w:val="00784BC0"/>
    <w:rsid w:val="00784EB4"/>
    <w:rsid w:val="00784FD8"/>
    <w:rsid w:val="007851AC"/>
    <w:rsid w:val="00785886"/>
    <w:rsid w:val="00785F73"/>
    <w:rsid w:val="00785FB6"/>
    <w:rsid w:val="00786866"/>
    <w:rsid w:val="00786BC4"/>
    <w:rsid w:val="00786BD6"/>
    <w:rsid w:val="00787A2B"/>
    <w:rsid w:val="0079056A"/>
    <w:rsid w:val="0079082F"/>
    <w:rsid w:val="007908FD"/>
    <w:rsid w:val="00790BED"/>
    <w:rsid w:val="00790F45"/>
    <w:rsid w:val="00791A62"/>
    <w:rsid w:val="00791D68"/>
    <w:rsid w:val="007925CA"/>
    <w:rsid w:val="007925D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4B7E"/>
    <w:rsid w:val="007A501F"/>
    <w:rsid w:val="007A5405"/>
    <w:rsid w:val="007A54D5"/>
    <w:rsid w:val="007A575F"/>
    <w:rsid w:val="007A5B4D"/>
    <w:rsid w:val="007A5D72"/>
    <w:rsid w:val="007A6EEE"/>
    <w:rsid w:val="007A71D1"/>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C82"/>
    <w:rsid w:val="007B6EFE"/>
    <w:rsid w:val="007B704B"/>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7563"/>
    <w:rsid w:val="007C7622"/>
    <w:rsid w:val="007D034E"/>
    <w:rsid w:val="007D0D97"/>
    <w:rsid w:val="007D17D9"/>
    <w:rsid w:val="007D1BEB"/>
    <w:rsid w:val="007D1C97"/>
    <w:rsid w:val="007D1EE3"/>
    <w:rsid w:val="007D2462"/>
    <w:rsid w:val="007D2963"/>
    <w:rsid w:val="007D2D8D"/>
    <w:rsid w:val="007D2DF7"/>
    <w:rsid w:val="007D33AA"/>
    <w:rsid w:val="007D3BB9"/>
    <w:rsid w:val="007D438A"/>
    <w:rsid w:val="007D447D"/>
    <w:rsid w:val="007D4AB4"/>
    <w:rsid w:val="007D4FF2"/>
    <w:rsid w:val="007D52C2"/>
    <w:rsid w:val="007D571B"/>
    <w:rsid w:val="007D5B41"/>
    <w:rsid w:val="007D76E6"/>
    <w:rsid w:val="007D773D"/>
    <w:rsid w:val="007D7ABB"/>
    <w:rsid w:val="007E065B"/>
    <w:rsid w:val="007E0EB5"/>
    <w:rsid w:val="007E0F76"/>
    <w:rsid w:val="007E13D8"/>
    <w:rsid w:val="007E177C"/>
    <w:rsid w:val="007E1EB6"/>
    <w:rsid w:val="007E1FCF"/>
    <w:rsid w:val="007E2084"/>
    <w:rsid w:val="007E25A0"/>
    <w:rsid w:val="007E25EB"/>
    <w:rsid w:val="007E2846"/>
    <w:rsid w:val="007E3C26"/>
    <w:rsid w:val="007E3E20"/>
    <w:rsid w:val="007E3F91"/>
    <w:rsid w:val="007E48F6"/>
    <w:rsid w:val="007E4DFB"/>
    <w:rsid w:val="007E557A"/>
    <w:rsid w:val="007E57C6"/>
    <w:rsid w:val="007E5DD8"/>
    <w:rsid w:val="007E5F28"/>
    <w:rsid w:val="007E5F3D"/>
    <w:rsid w:val="007E6931"/>
    <w:rsid w:val="007E69F0"/>
    <w:rsid w:val="007E7070"/>
    <w:rsid w:val="007F0229"/>
    <w:rsid w:val="007F033C"/>
    <w:rsid w:val="007F1377"/>
    <w:rsid w:val="007F14B9"/>
    <w:rsid w:val="007F1BC3"/>
    <w:rsid w:val="007F1F07"/>
    <w:rsid w:val="007F23F4"/>
    <w:rsid w:val="007F34D2"/>
    <w:rsid w:val="007F3A40"/>
    <w:rsid w:val="007F3DDB"/>
    <w:rsid w:val="007F4781"/>
    <w:rsid w:val="007F47B7"/>
    <w:rsid w:val="007F4AAE"/>
    <w:rsid w:val="007F52D6"/>
    <w:rsid w:val="007F55F5"/>
    <w:rsid w:val="007F56E3"/>
    <w:rsid w:val="007F5822"/>
    <w:rsid w:val="007F5E0E"/>
    <w:rsid w:val="007F6E65"/>
    <w:rsid w:val="007F762E"/>
    <w:rsid w:val="007F7D46"/>
    <w:rsid w:val="008017FD"/>
    <w:rsid w:val="00801AA9"/>
    <w:rsid w:val="00801D97"/>
    <w:rsid w:val="00802233"/>
    <w:rsid w:val="0080267A"/>
    <w:rsid w:val="00802965"/>
    <w:rsid w:val="00803138"/>
    <w:rsid w:val="008038A8"/>
    <w:rsid w:val="00803B5A"/>
    <w:rsid w:val="0080427D"/>
    <w:rsid w:val="00804990"/>
    <w:rsid w:val="00804E9D"/>
    <w:rsid w:val="00805324"/>
    <w:rsid w:val="00805555"/>
    <w:rsid w:val="00806B8C"/>
    <w:rsid w:val="00806DBA"/>
    <w:rsid w:val="00806F43"/>
    <w:rsid w:val="00806FEC"/>
    <w:rsid w:val="008075C9"/>
    <w:rsid w:val="00807B0D"/>
    <w:rsid w:val="00807F6E"/>
    <w:rsid w:val="0081004D"/>
    <w:rsid w:val="008103D1"/>
    <w:rsid w:val="0081079F"/>
    <w:rsid w:val="00811339"/>
    <w:rsid w:val="008115F6"/>
    <w:rsid w:val="00811A81"/>
    <w:rsid w:val="00811C94"/>
    <w:rsid w:val="00811F56"/>
    <w:rsid w:val="0081242A"/>
    <w:rsid w:val="008129B7"/>
    <w:rsid w:val="00812BFD"/>
    <w:rsid w:val="008136EE"/>
    <w:rsid w:val="008137EF"/>
    <w:rsid w:val="00813A0B"/>
    <w:rsid w:val="00813B1C"/>
    <w:rsid w:val="00814063"/>
    <w:rsid w:val="0081418F"/>
    <w:rsid w:val="008143EB"/>
    <w:rsid w:val="00814822"/>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7A6"/>
    <w:rsid w:val="0082290F"/>
    <w:rsid w:val="00822A1E"/>
    <w:rsid w:val="00823771"/>
    <w:rsid w:val="008237C2"/>
    <w:rsid w:val="008240AB"/>
    <w:rsid w:val="008241C9"/>
    <w:rsid w:val="008242AB"/>
    <w:rsid w:val="00824584"/>
    <w:rsid w:val="0082480C"/>
    <w:rsid w:val="00824971"/>
    <w:rsid w:val="00824F16"/>
    <w:rsid w:val="0082515F"/>
    <w:rsid w:val="008259A5"/>
    <w:rsid w:val="00825D70"/>
    <w:rsid w:val="00827D42"/>
    <w:rsid w:val="008302BC"/>
    <w:rsid w:val="0083055C"/>
    <w:rsid w:val="00830A65"/>
    <w:rsid w:val="00830A8E"/>
    <w:rsid w:val="00830AC2"/>
    <w:rsid w:val="00830AD5"/>
    <w:rsid w:val="00830AEA"/>
    <w:rsid w:val="00830B3F"/>
    <w:rsid w:val="00830D9B"/>
    <w:rsid w:val="008320DC"/>
    <w:rsid w:val="008328AC"/>
    <w:rsid w:val="0083335C"/>
    <w:rsid w:val="0083350D"/>
    <w:rsid w:val="00834088"/>
    <w:rsid w:val="00834142"/>
    <w:rsid w:val="0083423A"/>
    <w:rsid w:val="0083478A"/>
    <w:rsid w:val="008347C8"/>
    <w:rsid w:val="008348F7"/>
    <w:rsid w:val="00834E85"/>
    <w:rsid w:val="00834EDC"/>
    <w:rsid w:val="00835C35"/>
    <w:rsid w:val="0083630D"/>
    <w:rsid w:val="00836EB7"/>
    <w:rsid w:val="008372A9"/>
    <w:rsid w:val="00837817"/>
    <w:rsid w:val="008378F1"/>
    <w:rsid w:val="00837B57"/>
    <w:rsid w:val="00837CD5"/>
    <w:rsid w:val="00840403"/>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2A4"/>
    <w:rsid w:val="008465B3"/>
    <w:rsid w:val="00846688"/>
    <w:rsid w:val="00846901"/>
    <w:rsid w:val="00850A43"/>
    <w:rsid w:val="00850A90"/>
    <w:rsid w:val="00850D53"/>
    <w:rsid w:val="00850FD4"/>
    <w:rsid w:val="008513AC"/>
    <w:rsid w:val="0085169A"/>
    <w:rsid w:val="00851A29"/>
    <w:rsid w:val="00852011"/>
    <w:rsid w:val="00852CA0"/>
    <w:rsid w:val="00852CD6"/>
    <w:rsid w:val="00853026"/>
    <w:rsid w:val="00853A63"/>
    <w:rsid w:val="00853ADA"/>
    <w:rsid w:val="00853B60"/>
    <w:rsid w:val="00853C5E"/>
    <w:rsid w:val="00853D17"/>
    <w:rsid w:val="008543F9"/>
    <w:rsid w:val="00854D0A"/>
    <w:rsid w:val="00855828"/>
    <w:rsid w:val="008558C8"/>
    <w:rsid w:val="00855AEB"/>
    <w:rsid w:val="00855BB9"/>
    <w:rsid w:val="00855E2B"/>
    <w:rsid w:val="008568A2"/>
    <w:rsid w:val="00856989"/>
    <w:rsid w:val="00856EA0"/>
    <w:rsid w:val="00857892"/>
    <w:rsid w:val="0086064C"/>
    <w:rsid w:val="008608F3"/>
    <w:rsid w:val="00862526"/>
    <w:rsid w:val="0086266A"/>
    <w:rsid w:val="00862A5E"/>
    <w:rsid w:val="00863CCA"/>
    <w:rsid w:val="00863F43"/>
    <w:rsid w:val="0086441F"/>
    <w:rsid w:val="00864C52"/>
    <w:rsid w:val="008650E3"/>
    <w:rsid w:val="008650FE"/>
    <w:rsid w:val="0086678D"/>
    <w:rsid w:val="008672B2"/>
    <w:rsid w:val="00867546"/>
    <w:rsid w:val="00867C17"/>
    <w:rsid w:val="0087014D"/>
    <w:rsid w:val="008702DE"/>
    <w:rsid w:val="00870978"/>
    <w:rsid w:val="00870BBF"/>
    <w:rsid w:val="00870F12"/>
    <w:rsid w:val="0087115D"/>
    <w:rsid w:val="00871472"/>
    <w:rsid w:val="00871690"/>
    <w:rsid w:val="008716C1"/>
    <w:rsid w:val="0087254E"/>
    <w:rsid w:val="008732F7"/>
    <w:rsid w:val="008734D6"/>
    <w:rsid w:val="00873873"/>
    <w:rsid w:val="00873DF4"/>
    <w:rsid w:val="00874094"/>
    <w:rsid w:val="0087428C"/>
    <w:rsid w:val="00874488"/>
    <w:rsid w:val="0087502E"/>
    <w:rsid w:val="00875AB9"/>
    <w:rsid w:val="00875EE9"/>
    <w:rsid w:val="008763BA"/>
    <w:rsid w:val="00876976"/>
    <w:rsid w:val="00876AA2"/>
    <w:rsid w:val="0087792B"/>
    <w:rsid w:val="00877B0B"/>
    <w:rsid w:val="0088078C"/>
    <w:rsid w:val="00880811"/>
    <w:rsid w:val="008808FF"/>
    <w:rsid w:val="00880A1B"/>
    <w:rsid w:val="00880ACC"/>
    <w:rsid w:val="00880CBB"/>
    <w:rsid w:val="008811B6"/>
    <w:rsid w:val="00881466"/>
    <w:rsid w:val="008824EE"/>
    <w:rsid w:val="00882F25"/>
    <w:rsid w:val="00882F7A"/>
    <w:rsid w:val="00882F83"/>
    <w:rsid w:val="008830BD"/>
    <w:rsid w:val="00883173"/>
    <w:rsid w:val="00884825"/>
    <w:rsid w:val="0088513E"/>
    <w:rsid w:val="0088543E"/>
    <w:rsid w:val="00885AA9"/>
    <w:rsid w:val="00885E73"/>
    <w:rsid w:val="00885FED"/>
    <w:rsid w:val="00886A93"/>
    <w:rsid w:val="00886F25"/>
    <w:rsid w:val="00886F6C"/>
    <w:rsid w:val="00886FCE"/>
    <w:rsid w:val="008870B1"/>
    <w:rsid w:val="0088722E"/>
    <w:rsid w:val="00887298"/>
    <w:rsid w:val="0088744F"/>
    <w:rsid w:val="00887618"/>
    <w:rsid w:val="00887D2B"/>
    <w:rsid w:val="00890056"/>
    <w:rsid w:val="008904F6"/>
    <w:rsid w:val="00890D71"/>
    <w:rsid w:val="008912EF"/>
    <w:rsid w:val="008917D4"/>
    <w:rsid w:val="00891B2B"/>
    <w:rsid w:val="0089282D"/>
    <w:rsid w:val="00892A72"/>
    <w:rsid w:val="00893202"/>
    <w:rsid w:val="008935CA"/>
    <w:rsid w:val="00894010"/>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1D8E"/>
    <w:rsid w:val="008A2743"/>
    <w:rsid w:val="008A2D38"/>
    <w:rsid w:val="008A2D67"/>
    <w:rsid w:val="008A4822"/>
    <w:rsid w:val="008A4901"/>
    <w:rsid w:val="008A4D04"/>
    <w:rsid w:val="008A530D"/>
    <w:rsid w:val="008A55E7"/>
    <w:rsid w:val="008A5EE5"/>
    <w:rsid w:val="008A63EE"/>
    <w:rsid w:val="008A6458"/>
    <w:rsid w:val="008A67DA"/>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4F8B"/>
    <w:rsid w:val="008B4FCA"/>
    <w:rsid w:val="008B53E9"/>
    <w:rsid w:val="008B5C8F"/>
    <w:rsid w:val="008B5CB7"/>
    <w:rsid w:val="008B6210"/>
    <w:rsid w:val="008B633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822"/>
    <w:rsid w:val="008D3A2A"/>
    <w:rsid w:val="008D3BB1"/>
    <w:rsid w:val="008D4D8C"/>
    <w:rsid w:val="008D4DCF"/>
    <w:rsid w:val="008D5261"/>
    <w:rsid w:val="008D5422"/>
    <w:rsid w:val="008D611B"/>
    <w:rsid w:val="008D73BA"/>
    <w:rsid w:val="008D78E6"/>
    <w:rsid w:val="008D7FB3"/>
    <w:rsid w:val="008E0160"/>
    <w:rsid w:val="008E0647"/>
    <w:rsid w:val="008E0DED"/>
    <w:rsid w:val="008E1769"/>
    <w:rsid w:val="008E1790"/>
    <w:rsid w:val="008E2070"/>
    <w:rsid w:val="008E2F09"/>
    <w:rsid w:val="008E3330"/>
    <w:rsid w:val="008E37B2"/>
    <w:rsid w:val="008E3D42"/>
    <w:rsid w:val="008E3DE9"/>
    <w:rsid w:val="008E441F"/>
    <w:rsid w:val="008E444A"/>
    <w:rsid w:val="008E48AC"/>
    <w:rsid w:val="008E4B7C"/>
    <w:rsid w:val="008E4BB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712"/>
    <w:rsid w:val="008F2959"/>
    <w:rsid w:val="008F2ABA"/>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200"/>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7AC"/>
    <w:rsid w:val="009069FA"/>
    <w:rsid w:val="00906EAA"/>
    <w:rsid w:val="0090708B"/>
    <w:rsid w:val="009070D2"/>
    <w:rsid w:val="0090711F"/>
    <w:rsid w:val="009076CB"/>
    <w:rsid w:val="0090772A"/>
    <w:rsid w:val="009078E9"/>
    <w:rsid w:val="009101B2"/>
    <w:rsid w:val="009106C0"/>
    <w:rsid w:val="00910782"/>
    <w:rsid w:val="00910790"/>
    <w:rsid w:val="009111D7"/>
    <w:rsid w:val="009118C7"/>
    <w:rsid w:val="00911C40"/>
    <w:rsid w:val="00912D7D"/>
    <w:rsid w:val="009133CA"/>
    <w:rsid w:val="00913DDB"/>
    <w:rsid w:val="009142FE"/>
    <w:rsid w:val="00914753"/>
    <w:rsid w:val="0091485B"/>
    <w:rsid w:val="00914A44"/>
    <w:rsid w:val="00914BB8"/>
    <w:rsid w:val="00915603"/>
    <w:rsid w:val="00915F7F"/>
    <w:rsid w:val="00916174"/>
    <w:rsid w:val="009163F8"/>
    <w:rsid w:val="00916EB9"/>
    <w:rsid w:val="009176A7"/>
    <w:rsid w:val="00917722"/>
    <w:rsid w:val="00917776"/>
    <w:rsid w:val="009179C8"/>
    <w:rsid w:val="00917A06"/>
    <w:rsid w:val="00917D11"/>
    <w:rsid w:val="00920007"/>
    <w:rsid w:val="009204F2"/>
    <w:rsid w:val="00920821"/>
    <w:rsid w:val="00920BA5"/>
    <w:rsid w:val="00921676"/>
    <w:rsid w:val="00921A27"/>
    <w:rsid w:val="009221B6"/>
    <w:rsid w:val="009235F9"/>
    <w:rsid w:val="009240B1"/>
    <w:rsid w:val="009249DD"/>
    <w:rsid w:val="00924FF3"/>
    <w:rsid w:val="00925529"/>
    <w:rsid w:val="00925CB5"/>
    <w:rsid w:val="009269D7"/>
    <w:rsid w:val="00926ED0"/>
    <w:rsid w:val="009272D7"/>
    <w:rsid w:val="009277D7"/>
    <w:rsid w:val="00927E02"/>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35D"/>
    <w:rsid w:val="009435C1"/>
    <w:rsid w:val="009437D0"/>
    <w:rsid w:val="00943A96"/>
    <w:rsid w:val="00943D30"/>
    <w:rsid w:val="00943F0D"/>
    <w:rsid w:val="00945276"/>
    <w:rsid w:val="009454D5"/>
    <w:rsid w:val="009455B9"/>
    <w:rsid w:val="00945701"/>
    <w:rsid w:val="0094674D"/>
    <w:rsid w:val="0094706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734"/>
    <w:rsid w:val="00956AC8"/>
    <w:rsid w:val="0095739B"/>
    <w:rsid w:val="00957862"/>
    <w:rsid w:val="00957CDB"/>
    <w:rsid w:val="00957D6F"/>
    <w:rsid w:val="009608FA"/>
    <w:rsid w:val="00960A6F"/>
    <w:rsid w:val="00960E98"/>
    <w:rsid w:val="00961236"/>
    <w:rsid w:val="0096183E"/>
    <w:rsid w:val="00961C81"/>
    <w:rsid w:val="00961EB3"/>
    <w:rsid w:val="009623BB"/>
    <w:rsid w:val="00962B57"/>
    <w:rsid w:val="00963150"/>
    <w:rsid w:val="0096366A"/>
    <w:rsid w:val="0096376B"/>
    <w:rsid w:val="009639E3"/>
    <w:rsid w:val="00963ABA"/>
    <w:rsid w:val="00963E4E"/>
    <w:rsid w:val="00964B59"/>
    <w:rsid w:val="00964E45"/>
    <w:rsid w:val="00964FE4"/>
    <w:rsid w:val="00965348"/>
    <w:rsid w:val="00965586"/>
    <w:rsid w:val="00966732"/>
    <w:rsid w:val="00966C45"/>
    <w:rsid w:val="00966D0D"/>
    <w:rsid w:val="00966D4C"/>
    <w:rsid w:val="0096701C"/>
    <w:rsid w:val="00967115"/>
    <w:rsid w:val="00967174"/>
    <w:rsid w:val="009700BA"/>
    <w:rsid w:val="009703E0"/>
    <w:rsid w:val="00970B77"/>
    <w:rsid w:val="00970EF6"/>
    <w:rsid w:val="0097128F"/>
    <w:rsid w:val="009717BC"/>
    <w:rsid w:val="00972027"/>
    <w:rsid w:val="009721D2"/>
    <w:rsid w:val="0097248F"/>
    <w:rsid w:val="00972761"/>
    <w:rsid w:val="00972763"/>
    <w:rsid w:val="00972BB9"/>
    <w:rsid w:val="00973B13"/>
    <w:rsid w:val="00973BEF"/>
    <w:rsid w:val="00973E9D"/>
    <w:rsid w:val="0097443C"/>
    <w:rsid w:val="00974C6D"/>
    <w:rsid w:val="00974DC2"/>
    <w:rsid w:val="00974EBE"/>
    <w:rsid w:val="0097528E"/>
    <w:rsid w:val="009765D6"/>
    <w:rsid w:val="00976A02"/>
    <w:rsid w:val="00976BE0"/>
    <w:rsid w:val="00977114"/>
    <w:rsid w:val="00977691"/>
    <w:rsid w:val="00977AEE"/>
    <w:rsid w:val="00977B31"/>
    <w:rsid w:val="00977E0A"/>
    <w:rsid w:val="00977E9A"/>
    <w:rsid w:val="0098012E"/>
    <w:rsid w:val="00980426"/>
    <w:rsid w:val="0098045B"/>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7021"/>
    <w:rsid w:val="0098762B"/>
    <w:rsid w:val="009877F4"/>
    <w:rsid w:val="0098785A"/>
    <w:rsid w:val="00987F18"/>
    <w:rsid w:val="0099012A"/>
    <w:rsid w:val="00990226"/>
    <w:rsid w:val="009904E6"/>
    <w:rsid w:val="009907BE"/>
    <w:rsid w:val="009909D7"/>
    <w:rsid w:val="00990B97"/>
    <w:rsid w:val="009910AF"/>
    <w:rsid w:val="0099140E"/>
    <w:rsid w:val="00991584"/>
    <w:rsid w:val="009917F1"/>
    <w:rsid w:val="009923B5"/>
    <w:rsid w:val="0099262A"/>
    <w:rsid w:val="0099402E"/>
    <w:rsid w:val="00994357"/>
    <w:rsid w:val="009944AF"/>
    <w:rsid w:val="0099467E"/>
    <w:rsid w:val="009952C5"/>
    <w:rsid w:val="00995322"/>
    <w:rsid w:val="00995AD5"/>
    <w:rsid w:val="00996160"/>
    <w:rsid w:val="00996338"/>
    <w:rsid w:val="0099698D"/>
    <w:rsid w:val="00997381"/>
    <w:rsid w:val="00997629"/>
    <w:rsid w:val="00997B5D"/>
    <w:rsid w:val="00997C15"/>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5224"/>
    <w:rsid w:val="009A581C"/>
    <w:rsid w:val="009A5EAF"/>
    <w:rsid w:val="009A6912"/>
    <w:rsid w:val="009A71DE"/>
    <w:rsid w:val="009A734D"/>
    <w:rsid w:val="009A737B"/>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6145"/>
    <w:rsid w:val="009B68BC"/>
    <w:rsid w:val="009B6EBA"/>
    <w:rsid w:val="009B7696"/>
    <w:rsid w:val="009B78F4"/>
    <w:rsid w:val="009C053C"/>
    <w:rsid w:val="009C08C8"/>
    <w:rsid w:val="009C0BBA"/>
    <w:rsid w:val="009C0C82"/>
    <w:rsid w:val="009C101E"/>
    <w:rsid w:val="009C114F"/>
    <w:rsid w:val="009C12A8"/>
    <w:rsid w:val="009C1A3E"/>
    <w:rsid w:val="009C2936"/>
    <w:rsid w:val="009C2F05"/>
    <w:rsid w:val="009C325F"/>
    <w:rsid w:val="009C3436"/>
    <w:rsid w:val="009C438D"/>
    <w:rsid w:val="009C4A66"/>
    <w:rsid w:val="009C4CE1"/>
    <w:rsid w:val="009C57DC"/>
    <w:rsid w:val="009C6438"/>
    <w:rsid w:val="009C6742"/>
    <w:rsid w:val="009C69CC"/>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680"/>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1FF7"/>
    <w:rsid w:val="009E25B0"/>
    <w:rsid w:val="009E2F6C"/>
    <w:rsid w:val="009E4FCD"/>
    <w:rsid w:val="009E5872"/>
    <w:rsid w:val="009E5EC2"/>
    <w:rsid w:val="009E5ED7"/>
    <w:rsid w:val="009E69B3"/>
    <w:rsid w:val="009E6EAD"/>
    <w:rsid w:val="009E6ED6"/>
    <w:rsid w:val="009E7222"/>
    <w:rsid w:val="009E7324"/>
    <w:rsid w:val="009E7C32"/>
    <w:rsid w:val="009F0161"/>
    <w:rsid w:val="009F03DD"/>
    <w:rsid w:val="009F0917"/>
    <w:rsid w:val="009F1C68"/>
    <w:rsid w:val="009F1DFE"/>
    <w:rsid w:val="009F26E2"/>
    <w:rsid w:val="009F2C0C"/>
    <w:rsid w:val="009F2C85"/>
    <w:rsid w:val="009F2D27"/>
    <w:rsid w:val="009F3168"/>
    <w:rsid w:val="009F3294"/>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8C1"/>
    <w:rsid w:val="00A03963"/>
    <w:rsid w:val="00A03AC0"/>
    <w:rsid w:val="00A03C29"/>
    <w:rsid w:val="00A04328"/>
    <w:rsid w:val="00A04340"/>
    <w:rsid w:val="00A043B4"/>
    <w:rsid w:val="00A04653"/>
    <w:rsid w:val="00A04B0A"/>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3FCC"/>
    <w:rsid w:val="00A142DC"/>
    <w:rsid w:val="00A14406"/>
    <w:rsid w:val="00A14610"/>
    <w:rsid w:val="00A14C10"/>
    <w:rsid w:val="00A14C56"/>
    <w:rsid w:val="00A15084"/>
    <w:rsid w:val="00A150EC"/>
    <w:rsid w:val="00A151AD"/>
    <w:rsid w:val="00A15CE1"/>
    <w:rsid w:val="00A16023"/>
    <w:rsid w:val="00A17129"/>
    <w:rsid w:val="00A17513"/>
    <w:rsid w:val="00A178AC"/>
    <w:rsid w:val="00A179A3"/>
    <w:rsid w:val="00A17C11"/>
    <w:rsid w:val="00A203A9"/>
    <w:rsid w:val="00A20960"/>
    <w:rsid w:val="00A20B0F"/>
    <w:rsid w:val="00A21105"/>
    <w:rsid w:val="00A21140"/>
    <w:rsid w:val="00A21741"/>
    <w:rsid w:val="00A21BD1"/>
    <w:rsid w:val="00A21E3C"/>
    <w:rsid w:val="00A2217B"/>
    <w:rsid w:val="00A224AC"/>
    <w:rsid w:val="00A225B9"/>
    <w:rsid w:val="00A22780"/>
    <w:rsid w:val="00A23548"/>
    <w:rsid w:val="00A2371B"/>
    <w:rsid w:val="00A23DE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2F"/>
    <w:rsid w:val="00A31570"/>
    <w:rsid w:val="00A318CC"/>
    <w:rsid w:val="00A3197D"/>
    <w:rsid w:val="00A321E3"/>
    <w:rsid w:val="00A32205"/>
    <w:rsid w:val="00A32361"/>
    <w:rsid w:val="00A32710"/>
    <w:rsid w:val="00A327DA"/>
    <w:rsid w:val="00A33298"/>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29B"/>
    <w:rsid w:val="00A41429"/>
    <w:rsid w:val="00A416AA"/>
    <w:rsid w:val="00A41874"/>
    <w:rsid w:val="00A41DA0"/>
    <w:rsid w:val="00A42976"/>
    <w:rsid w:val="00A4298F"/>
    <w:rsid w:val="00A42CFF"/>
    <w:rsid w:val="00A4347F"/>
    <w:rsid w:val="00A4349C"/>
    <w:rsid w:val="00A438B9"/>
    <w:rsid w:val="00A43B30"/>
    <w:rsid w:val="00A43D94"/>
    <w:rsid w:val="00A44EE9"/>
    <w:rsid w:val="00A45C04"/>
    <w:rsid w:val="00A45D38"/>
    <w:rsid w:val="00A45EE1"/>
    <w:rsid w:val="00A46078"/>
    <w:rsid w:val="00A469B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2CB2"/>
    <w:rsid w:val="00A53673"/>
    <w:rsid w:val="00A54185"/>
    <w:rsid w:val="00A54605"/>
    <w:rsid w:val="00A54D97"/>
    <w:rsid w:val="00A54F92"/>
    <w:rsid w:val="00A5515C"/>
    <w:rsid w:val="00A551E7"/>
    <w:rsid w:val="00A555DD"/>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010"/>
    <w:rsid w:val="00A7358F"/>
    <w:rsid w:val="00A7362A"/>
    <w:rsid w:val="00A73786"/>
    <w:rsid w:val="00A73D4D"/>
    <w:rsid w:val="00A74949"/>
    <w:rsid w:val="00A759C0"/>
    <w:rsid w:val="00A75B1D"/>
    <w:rsid w:val="00A75BA2"/>
    <w:rsid w:val="00A7696E"/>
    <w:rsid w:val="00A76ACE"/>
    <w:rsid w:val="00A76BA4"/>
    <w:rsid w:val="00A770EC"/>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B72"/>
    <w:rsid w:val="00A90E5E"/>
    <w:rsid w:val="00A913B1"/>
    <w:rsid w:val="00A925EE"/>
    <w:rsid w:val="00A929F3"/>
    <w:rsid w:val="00A93060"/>
    <w:rsid w:val="00A93188"/>
    <w:rsid w:val="00A93F1D"/>
    <w:rsid w:val="00A9464C"/>
    <w:rsid w:val="00A951EE"/>
    <w:rsid w:val="00A954D9"/>
    <w:rsid w:val="00A95AB2"/>
    <w:rsid w:val="00A96463"/>
    <w:rsid w:val="00A967F0"/>
    <w:rsid w:val="00A96E2C"/>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08D"/>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3AE3"/>
    <w:rsid w:val="00AB3F62"/>
    <w:rsid w:val="00AB4B36"/>
    <w:rsid w:val="00AB4BF6"/>
    <w:rsid w:val="00AB4C85"/>
    <w:rsid w:val="00AB500E"/>
    <w:rsid w:val="00AB520B"/>
    <w:rsid w:val="00AB5767"/>
    <w:rsid w:val="00AB5A04"/>
    <w:rsid w:val="00AB5B7E"/>
    <w:rsid w:val="00AB5D2E"/>
    <w:rsid w:val="00AB66BD"/>
    <w:rsid w:val="00AB6978"/>
    <w:rsid w:val="00AB734C"/>
    <w:rsid w:val="00AB7B96"/>
    <w:rsid w:val="00AB7E8A"/>
    <w:rsid w:val="00AC04F5"/>
    <w:rsid w:val="00AC0688"/>
    <w:rsid w:val="00AC07FE"/>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379"/>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1EA"/>
    <w:rsid w:val="00AF69D0"/>
    <w:rsid w:val="00AF6AEB"/>
    <w:rsid w:val="00AF795E"/>
    <w:rsid w:val="00AF7CC8"/>
    <w:rsid w:val="00AF7D37"/>
    <w:rsid w:val="00B0017F"/>
    <w:rsid w:val="00B00257"/>
    <w:rsid w:val="00B00277"/>
    <w:rsid w:val="00B008A0"/>
    <w:rsid w:val="00B00BF0"/>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38D"/>
    <w:rsid w:val="00B1052E"/>
    <w:rsid w:val="00B105AC"/>
    <w:rsid w:val="00B10861"/>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808"/>
    <w:rsid w:val="00B14C5E"/>
    <w:rsid w:val="00B15B54"/>
    <w:rsid w:val="00B16402"/>
    <w:rsid w:val="00B16FCD"/>
    <w:rsid w:val="00B171C6"/>
    <w:rsid w:val="00B1744F"/>
    <w:rsid w:val="00B1759E"/>
    <w:rsid w:val="00B17F27"/>
    <w:rsid w:val="00B20307"/>
    <w:rsid w:val="00B20A84"/>
    <w:rsid w:val="00B21D06"/>
    <w:rsid w:val="00B21D5F"/>
    <w:rsid w:val="00B21ED9"/>
    <w:rsid w:val="00B22033"/>
    <w:rsid w:val="00B22196"/>
    <w:rsid w:val="00B222FD"/>
    <w:rsid w:val="00B225D3"/>
    <w:rsid w:val="00B22639"/>
    <w:rsid w:val="00B22BC0"/>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909"/>
    <w:rsid w:val="00B35B02"/>
    <w:rsid w:val="00B3603C"/>
    <w:rsid w:val="00B36DC5"/>
    <w:rsid w:val="00B373B4"/>
    <w:rsid w:val="00B37C0F"/>
    <w:rsid w:val="00B400CB"/>
    <w:rsid w:val="00B40410"/>
    <w:rsid w:val="00B41BA2"/>
    <w:rsid w:val="00B4202D"/>
    <w:rsid w:val="00B4253E"/>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9B3"/>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55F18"/>
    <w:rsid w:val="00B605C4"/>
    <w:rsid w:val="00B6085E"/>
    <w:rsid w:val="00B60F55"/>
    <w:rsid w:val="00B610EF"/>
    <w:rsid w:val="00B61656"/>
    <w:rsid w:val="00B61852"/>
    <w:rsid w:val="00B62018"/>
    <w:rsid w:val="00B620F8"/>
    <w:rsid w:val="00B62684"/>
    <w:rsid w:val="00B628BD"/>
    <w:rsid w:val="00B6294C"/>
    <w:rsid w:val="00B63CE2"/>
    <w:rsid w:val="00B64123"/>
    <w:rsid w:val="00B64282"/>
    <w:rsid w:val="00B642EB"/>
    <w:rsid w:val="00B65313"/>
    <w:rsid w:val="00B65673"/>
    <w:rsid w:val="00B65A1F"/>
    <w:rsid w:val="00B66574"/>
    <w:rsid w:val="00B6670D"/>
    <w:rsid w:val="00B66A18"/>
    <w:rsid w:val="00B67031"/>
    <w:rsid w:val="00B673B8"/>
    <w:rsid w:val="00B673DF"/>
    <w:rsid w:val="00B676B4"/>
    <w:rsid w:val="00B67811"/>
    <w:rsid w:val="00B67AB8"/>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7CA"/>
    <w:rsid w:val="00B74E72"/>
    <w:rsid w:val="00B762B5"/>
    <w:rsid w:val="00B76312"/>
    <w:rsid w:val="00B76701"/>
    <w:rsid w:val="00B76A3F"/>
    <w:rsid w:val="00B76F32"/>
    <w:rsid w:val="00B77988"/>
    <w:rsid w:val="00B77C22"/>
    <w:rsid w:val="00B80F30"/>
    <w:rsid w:val="00B81CB9"/>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87B0B"/>
    <w:rsid w:val="00B90870"/>
    <w:rsid w:val="00B908A3"/>
    <w:rsid w:val="00B908ED"/>
    <w:rsid w:val="00B90913"/>
    <w:rsid w:val="00B90ADF"/>
    <w:rsid w:val="00B91204"/>
    <w:rsid w:val="00B91333"/>
    <w:rsid w:val="00B917F0"/>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6FE6"/>
    <w:rsid w:val="00B97792"/>
    <w:rsid w:val="00B9781B"/>
    <w:rsid w:val="00B979F6"/>
    <w:rsid w:val="00B97B11"/>
    <w:rsid w:val="00B97C30"/>
    <w:rsid w:val="00BA0137"/>
    <w:rsid w:val="00BA0563"/>
    <w:rsid w:val="00BA166E"/>
    <w:rsid w:val="00BA2468"/>
    <w:rsid w:val="00BA252A"/>
    <w:rsid w:val="00BA269C"/>
    <w:rsid w:val="00BA2EEF"/>
    <w:rsid w:val="00BA34DF"/>
    <w:rsid w:val="00BA36AA"/>
    <w:rsid w:val="00BA392C"/>
    <w:rsid w:val="00BA3F9F"/>
    <w:rsid w:val="00BA4715"/>
    <w:rsid w:val="00BA4892"/>
    <w:rsid w:val="00BA5352"/>
    <w:rsid w:val="00BA5974"/>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6F67"/>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238"/>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425"/>
    <w:rsid w:val="00BD5BE2"/>
    <w:rsid w:val="00BD60E4"/>
    <w:rsid w:val="00BD65D4"/>
    <w:rsid w:val="00BD6811"/>
    <w:rsid w:val="00BD6832"/>
    <w:rsid w:val="00BD6CB6"/>
    <w:rsid w:val="00BE02DF"/>
    <w:rsid w:val="00BE155B"/>
    <w:rsid w:val="00BE17AB"/>
    <w:rsid w:val="00BE2570"/>
    <w:rsid w:val="00BE291F"/>
    <w:rsid w:val="00BE2E85"/>
    <w:rsid w:val="00BE38CE"/>
    <w:rsid w:val="00BE3A19"/>
    <w:rsid w:val="00BE3C7D"/>
    <w:rsid w:val="00BE3E2C"/>
    <w:rsid w:val="00BE4D0A"/>
    <w:rsid w:val="00BE4D8C"/>
    <w:rsid w:val="00BE525B"/>
    <w:rsid w:val="00BE532A"/>
    <w:rsid w:val="00BE5986"/>
    <w:rsid w:val="00BE5ADD"/>
    <w:rsid w:val="00BE5BC0"/>
    <w:rsid w:val="00BE5EE7"/>
    <w:rsid w:val="00BE6583"/>
    <w:rsid w:val="00BE76B3"/>
    <w:rsid w:val="00BE7DAB"/>
    <w:rsid w:val="00BF00E0"/>
    <w:rsid w:val="00BF0231"/>
    <w:rsid w:val="00BF04FD"/>
    <w:rsid w:val="00BF0715"/>
    <w:rsid w:val="00BF0BE0"/>
    <w:rsid w:val="00BF1706"/>
    <w:rsid w:val="00BF1972"/>
    <w:rsid w:val="00BF23C9"/>
    <w:rsid w:val="00BF32E2"/>
    <w:rsid w:val="00BF38CE"/>
    <w:rsid w:val="00BF3CA2"/>
    <w:rsid w:val="00BF3D70"/>
    <w:rsid w:val="00BF3D94"/>
    <w:rsid w:val="00BF3E3A"/>
    <w:rsid w:val="00BF4335"/>
    <w:rsid w:val="00BF4C88"/>
    <w:rsid w:val="00BF532B"/>
    <w:rsid w:val="00BF5A52"/>
    <w:rsid w:val="00BF5B5B"/>
    <w:rsid w:val="00BF6A0A"/>
    <w:rsid w:val="00BF6B35"/>
    <w:rsid w:val="00BF720C"/>
    <w:rsid w:val="00BF73F2"/>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9EE"/>
    <w:rsid w:val="00C02B6C"/>
    <w:rsid w:val="00C02C19"/>
    <w:rsid w:val="00C030D6"/>
    <w:rsid w:val="00C033E2"/>
    <w:rsid w:val="00C036B7"/>
    <w:rsid w:val="00C03E81"/>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56B"/>
    <w:rsid w:val="00C177CA"/>
    <w:rsid w:val="00C17984"/>
    <w:rsid w:val="00C17FC6"/>
    <w:rsid w:val="00C2017A"/>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7E2"/>
    <w:rsid w:val="00C25806"/>
    <w:rsid w:val="00C25958"/>
    <w:rsid w:val="00C25D56"/>
    <w:rsid w:val="00C260E4"/>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355"/>
    <w:rsid w:val="00C347E3"/>
    <w:rsid w:val="00C35674"/>
    <w:rsid w:val="00C36B06"/>
    <w:rsid w:val="00C3790D"/>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2A9B"/>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38C4"/>
    <w:rsid w:val="00C545B3"/>
    <w:rsid w:val="00C547C8"/>
    <w:rsid w:val="00C54943"/>
    <w:rsid w:val="00C549FC"/>
    <w:rsid w:val="00C54ADC"/>
    <w:rsid w:val="00C55361"/>
    <w:rsid w:val="00C555DA"/>
    <w:rsid w:val="00C5577D"/>
    <w:rsid w:val="00C55851"/>
    <w:rsid w:val="00C5585A"/>
    <w:rsid w:val="00C55DBC"/>
    <w:rsid w:val="00C55DC3"/>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6E42"/>
    <w:rsid w:val="00C67332"/>
    <w:rsid w:val="00C6768B"/>
    <w:rsid w:val="00C67737"/>
    <w:rsid w:val="00C67920"/>
    <w:rsid w:val="00C67959"/>
    <w:rsid w:val="00C67984"/>
    <w:rsid w:val="00C67DD0"/>
    <w:rsid w:val="00C70114"/>
    <w:rsid w:val="00C7032E"/>
    <w:rsid w:val="00C707CD"/>
    <w:rsid w:val="00C7096E"/>
    <w:rsid w:val="00C711E6"/>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945"/>
    <w:rsid w:val="00C76E85"/>
    <w:rsid w:val="00C76EB0"/>
    <w:rsid w:val="00C77C5C"/>
    <w:rsid w:val="00C77D55"/>
    <w:rsid w:val="00C77F42"/>
    <w:rsid w:val="00C80369"/>
    <w:rsid w:val="00C8128B"/>
    <w:rsid w:val="00C81851"/>
    <w:rsid w:val="00C81ECD"/>
    <w:rsid w:val="00C81F35"/>
    <w:rsid w:val="00C81FE3"/>
    <w:rsid w:val="00C8227B"/>
    <w:rsid w:val="00C8286C"/>
    <w:rsid w:val="00C82FE3"/>
    <w:rsid w:val="00C83E5C"/>
    <w:rsid w:val="00C84354"/>
    <w:rsid w:val="00C8476B"/>
    <w:rsid w:val="00C84875"/>
    <w:rsid w:val="00C8491D"/>
    <w:rsid w:val="00C84CDF"/>
    <w:rsid w:val="00C853FC"/>
    <w:rsid w:val="00C85E24"/>
    <w:rsid w:val="00C8635A"/>
    <w:rsid w:val="00C86F2F"/>
    <w:rsid w:val="00C86F54"/>
    <w:rsid w:val="00C872B9"/>
    <w:rsid w:val="00C87403"/>
    <w:rsid w:val="00C87799"/>
    <w:rsid w:val="00C87D00"/>
    <w:rsid w:val="00C90006"/>
    <w:rsid w:val="00C9012D"/>
    <w:rsid w:val="00C90153"/>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880"/>
    <w:rsid w:val="00C93A38"/>
    <w:rsid w:val="00C94BCC"/>
    <w:rsid w:val="00C9548A"/>
    <w:rsid w:val="00C954EC"/>
    <w:rsid w:val="00C95894"/>
    <w:rsid w:val="00C95A46"/>
    <w:rsid w:val="00C96388"/>
    <w:rsid w:val="00C968D4"/>
    <w:rsid w:val="00C96A91"/>
    <w:rsid w:val="00C96CE3"/>
    <w:rsid w:val="00C974FF"/>
    <w:rsid w:val="00C977B8"/>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5E5C"/>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B56"/>
    <w:rsid w:val="00CB7F97"/>
    <w:rsid w:val="00CC0387"/>
    <w:rsid w:val="00CC076E"/>
    <w:rsid w:val="00CC08DF"/>
    <w:rsid w:val="00CC0BBF"/>
    <w:rsid w:val="00CC1300"/>
    <w:rsid w:val="00CC13D6"/>
    <w:rsid w:val="00CC13ED"/>
    <w:rsid w:val="00CC1AB3"/>
    <w:rsid w:val="00CC1B74"/>
    <w:rsid w:val="00CC1C83"/>
    <w:rsid w:val="00CC21B1"/>
    <w:rsid w:val="00CC2C68"/>
    <w:rsid w:val="00CC354E"/>
    <w:rsid w:val="00CC38DA"/>
    <w:rsid w:val="00CC3A90"/>
    <w:rsid w:val="00CC417A"/>
    <w:rsid w:val="00CC42A3"/>
    <w:rsid w:val="00CC4B0F"/>
    <w:rsid w:val="00CC53CA"/>
    <w:rsid w:val="00CC553F"/>
    <w:rsid w:val="00CC58B3"/>
    <w:rsid w:val="00CC5A3D"/>
    <w:rsid w:val="00CC6A32"/>
    <w:rsid w:val="00CC6A64"/>
    <w:rsid w:val="00CC6B88"/>
    <w:rsid w:val="00CC7174"/>
    <w:rsid w:val="00CC74A1"/>
    <w:rsid w:val="00CC75E7"/>
    <w:rsid w:val="00CC7E89"/>
    <w:rsid w:val="00CC7F7C"/>
    <w:rsid w:val="00CD04F1"/>
    <w:rsid w:val="00CD0FD2"/>
    <w:rsid w:val="00CD18B6"/>
    <w:rsid w:val="00CD2496"/>
    <w:rsid w:val="00CD2751"/>
    <w:rsid w:val="00CD2A3D"/>
    <w:rsid w:val="00CD2AEF"/>
    <w:rsid w:val="00CD2B2C"/>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A8"/>
    <w:rsid w:val="00CE08F8"/>
    <w:rsid w:val="00CE0C34"/>
    <w:rsid w:val="00CE1058"/>
    <w:rsid w:val="00CE11BA"/>
    <w:rsid w:val="00CE1683"/>
    <w:rsid w:val="00CE168F"/>
    <w:rsid w:val="00CE1805"/>
    <w:rsid w:val="00CE2D5F"/>
    <w:rsid w:val="00CE3A03"/>
    <w:rsid w:val="00CE401F"/>
    <w:rsid w:val="00CE4859"/>
    <w:rsid w:val="00CE5118"/>
    <w:rsid w:val="00CE5AC5"/>
    <w:rsid w:val="00CE6BC2"/>
    <w:rsid w:val="00CE6F5D"/>
    <w:rsid w:val="00CE71C7"/>
    <w:rsid w:val="00CE7210"/>
    <w:rsid w:val="00CE7BE4"/>
    <w:rsid w:val="00CF0488"/>
    <w:rsid w:val="00CF1D7F"/>
    <w:rsid w:val="00CF2FF9"/>
    <w:rsid w:val="00CF3079"/>
    <w:rsid w:val="00CF3DE0"/>
    <w:rsid w:val="00CF45A2"/>
    <w:rsid w:val="00CF4AFF"/>
    <w:rsid w:val="00CF4C94"/>
    <w:rsid w:val="00CF5247"/>
    <w:rsid w:val="00CF55D9"/>
    <w:rsid w:val="00CF56CE"/>
    <w:rsid w:val="00CF5D0F"/>
    <w:rsid w:val="00CF60E8"/>
    <w:rsid w:val="00CF666A"/>
    <w:rsid w:val="00CF6985"/>
    <w:rsid w:val="00CF75B8"/>
    <w:rsid w:val="00CF78CE"/>
    <w:rsid w:val="00CF7E69"/>
    <w:rsid w:val="00D003C7"/>
    <w:rsid w:val="00D00A4F"/>
    <w:rsid w:val="00D00B39"/>
    <w:rsid w:val="00D01403"/>
    <w:rsid w:val="00D018C9"/>
    <w:rsid w:val="00D01D0B"/>
    <w:rsid w:val="00D01F94"/>
    <w:rsid w:val="00D0285F"/>
    <w:rsid w:val="00D0291B"/>
    <w:rsid w:val="00D032EF"/>
    <w:rsid w:val="00D03C16"/>
    <w:rsid w:val="00D040AE"/>
    <w:rsid w:val="00D0440E"/>
    <w:rsid w:val="00D05061"/>
    <w:rsid w:val="00D05266"/>
    <w:rsid w:val="00D0564E"/>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B1A"/>
    <w:rsid w:val="00D11F53"/>
    <w:rsid w:val="00D1256C"/>
    <w:rsid w:val="00D12AF9"/>
    <w:rsid w:val="00D12DE0"/>
    <w:rsid w:val="00D14280"/>
    <w:rsid w:val="00D14978"/>
    <w:rsid w:val="00D15694"/>
    <w:rsid w:val="00D15D37"/>
    <w:rsid w:val="00D15FB6"/>
    <w:rsid w:val="00D163D2"/>
    <w:rsid w:val="00D16431"/>
    <w:rsid w:val="00D16D11"/>
    <w:rsid w:val="00D1713A"/>
    <w:rsid w:val="00D17527"/>
    <w:rsid w:val="00D17602"/>
    <w:rsid w:val="00D179B8"/>
    <w:rsid w:val="00D17CB3"/>
    <w:rsid w:val="00D2004C"/>
    <w:rsid w:val="00D203AB"/>
    <w:rsid w:val="00D20BBF"/>
    <w:rsid w:val="00D20DA2"/>
    <w:rsid w:val="00D20E11"/>
    <w:rsid w:val="00D20E4A"/>
    <w:rsid w:val="00D213CC"/>
    <w:rsid w:val="00D216B9"/>
    <w:rsid w:val="00D219FB"/>
    <w:rsid w:val="00D21C9F"/>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18D5"/>
    <w:rsid w:val="00D320D2"/>
    <w:rsid w:val="00D322AB"/>
    <w:rsid w:val="00D3315C"/>
    <w:rsid w:val="00D3348B"/>
    <w:rsid w:val="00D3392A"/>
    <w:rsid w:val="00D33F7B"/>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6C"/>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826"/>
    <w:rsid w:val="00D453A2"/>
    <w:rsid w:val="00D45571"/>
    <w:rsid w:val="00D45760"/>
    <w:rsid w:val="00D45D73"/>
    <w:rsid w:val="00D45DF4"/>
    <w:rsid w:val="00D46785"/>
    <w:rsid w:val="00D46D7A"/>
    <w:rsid w:val="00D46DB8"/>
    <w:rsid w:val="00D46F3B"/>
    <w:rsid w:val="00D47160"/>
    <w:rsid w:val="00D47575"/>
    <w:rsid w:val="00D47B64"/>
    <w:rsid w:val="00D47B6E"/>
    <w:rsid w:val="00D47BC6"/>
    <w:rsid w:val="00D47E2F"/>
    <w:rsid w:val="00D47EB2"/>
    <w:rsid w:val="00D50F63"/>
    <w:rsid w:val="00D51165"/>
    <w:rsid w:val="00D5137A"/>
    <w:rsid w:val="00D5168F"/>
    <w:rsid w:val="00D51820"/>
    <w:rsid w:val="00D5279A"/>
    <w:rsid w:val="00D52DCE"/>
    <w:rsid w:val="00D5325C"/>
    <w:rsid w:val="00D53315"/>
    <w:rsid w:val="00D535BF"/>
    <w:rsid w:val="00D53ACC"/>
    <w:rsid w:val="00D5461F"/>
    <w:rsid w:val="00D5479D"/>
    <w:rsid w:val="00D54881"/>
    <w:rsid w:val="00D54A2A"/>
    <w:rsid w:val="00D54DCA"/>
    <w:rsid w:val="00D55301"/>
    <w:rsid w:val="00D55835"/>
    <w:rsid w:val="00D55859"/>
    <w:rsid w:val="00D56E2D"/>
    <w:rsid w:val="00D57051"/>
    <w:rsid w:val="00D57500"/>
    <w:rsid w:val="00D579D2"/>
    <w:rsid w:val="00D57C4F"/>
    <w:rsid w:val="00D57F90"/>
    <w:rsid w:val="00D6009D"/>
    <w:rsid w:val="00D601C8"/>
    <w:rsid w:val="00D60222"/>
    <w:rsid w:val="00D605A3"/>
    <w:rsid w:val="00D60649"/>
    <w:rsid w:val="00D60752"/>
    <w:rsid w:val="00D60CBB"/>
    <w:rsid w:val="00D61A38"/>
    <w:rsid w:val="00D62097"/>
    <w:rsid w:val="00D62561"/>
    <w:rsid w:val="00D62A3C"/>
    <w:rsid w:val="00D62E5D"/>
    <w:rsid w:val="00D63091"/>
    <w:rsid w:val="00D6334F"/>
    <w:rsid w:val="00D633E0"/>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75F"/>
    <w:rsid w:val="00D84F15"/>
    <w:rsid w:val="00D8572C"/>
    <w:rsid w:val="00D85EF0"/>
    <w:rsid w:val="00D86E0F"/>
    <w:rsid w:val="00D86EBC"/>
    <w:rsid w:val="00D871B3"/>
    <w:rsid w:val="00D87F92"/>
    <w:rsid w:val="00D9030A"/>
    <w:rsid w:val="00D90393"/>
    <w:rsid w:val="00D91040"/>
    <w:rsid w:val="00D91045"/>
    <w:rsid w:val="00D91077"/>
    <w:rsid w:val="00D91D8B"/>
    <w:rsid w:val="00D92B6C"/>
    <w:rsid w:val="00D92F42"/>
    <w:rsid w:val="00D938D0"/>
    <w:rsid w:val="00D93C97"/>
    <w:rsid w:val="00D93E3E"/>
    <w:rsid w:val="00D9450F"/>
    <w:rsid w:val="00D9456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B31"/>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B29"/>
    <w:rsid w:val="00DB3CF7"/>
    <w:rsid w:val="00DB443A"/>
    <w:rsid w:val="00DB4AFC"/>
    <w:rsid w:val="00DB4D5E"/>
    <w:rsid w:val="00DB501E"/>
    <w:rsid w:val="00DB5225"/>
    <w:rsid w:val="00DB580D"/>
    <w:rsid w:val="00DB593D"/>
    <w:rsid w:val="00DB5D69"/>
    <w:rsid w:val="00DB6344"/>
    <w:rsid w:val="00DB66BB"/>
    <w:rsid w:val="00DB67E6"/>
    <w:rsid w:val="00DB6FDA"/>
    <w:rsid w:val="00DB71D0"/>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EC5"/>
    <w:rsid w:val="00DC4F43"/>
    <w:rsid w:val="00DC4FC8"/>
    <w:rsid w:val="00DC581E"/>
    <w:rsid w:val="00DC61E3"/>
    <w:rsid w:val="00DC7363"/>
    <w:rsid w:val="00DC757A"/>
    <w:rsid w:val="00DC75A5"/>
    <w:rsid w:val="00DC761C"/>
    <w:rsid w:val="00DC7786"/>
    <w:rsid w:val="00DD0B42"/>
    <w:rsid w:val="00DD0D80"/>
    <w:rsid w:val="00DD0FD0"/>
    <w:rsid w:val="00DD0FFF"/>
    <w:rsid w:val="00DD1364"/>
    <w:rsid w:val="00DD1A9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A75"/>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0CA"/>
    <w:rsid w:val="00DF31E1"/>
    <w:rsid w:val="00DF36F7"/>
    <w:rsid w:val="00DF4373"/>
    <w:rsid w:val="00DF4423"/>
    <w:rsid w:val="00DF44C9"/>
    <w:rsid w:val="00DF4659"/>
    <w:rsid w:val="00DF5460"/>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1B17"/>
    <w:rsid w:val="00E1218F"/>
    <w:rsid w:val="00E12440"/>
    <w:rsid w:val="00E125BC"/>
    <w:rsid w:val="00E13045"/>
    <w:rsid w:val="00E13149"/>
    <w:rsid w:val="00E1319C"/>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2F9"/>
    <w:rsid w:val="00E24455"/>
    <w:rsid w:val="00E245D6"/>
    <w:rsid w:val="00E249D5"/>
    <w:rsid w:val="00E25071"/>
    <w:rsid w:val="00E250D5"/>
    <w:rsid w:val="00E251ED"/>
    <w:rsid w:val="00E25525"/>
    <w:rsid w:val="00E25DFF"/>
    <w:rsid w:val="00E261D2"/>
    <w:rsid w:val="00E26496"/>
    <w:rsid w:val="00E26636"/>
    <w:rsid w:val="00E26B0A"/>
    <w:rsid w:val="00E26B3E"/>
    <w:rsid w:val="00E272FE"/>
    <w:rsid w:val="00E27EF5"/>
    <w:rsid w:val="00E306FE"/>
    <w:rsid w:val="00E31CB4"/>
    <w:rsid w:val="00E335DC"/>
    <w:rsid w:val="00E3370F"/>
    <w:rsid w:val="00E337E3"/>
    <w:rsid w:val="00E3394C"/>
    <w:rsid w:val="00E34359"/>
    <w:rsid w:val="00E347B7"/>
    <w:rsid w:val="00E34DBB"/>
    <w:rsid w:val="00E357AA"/>
    <w:rsid w:val="00E35EAF"/>
    <w:rsid w:val="00E36BA5"/>
    <w:rsid w:val="00E376E8"/>
    <w:rsid w:val="00E3789E"/>
    <w:rsid w:val="00E37978"/>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C5E"/>
    <w:rsid w:val="00E45E38"/>
    <w:rsid w:val="00E464DB"/>
    <w:rsid w:val="00E4721A"/>
    <w:rsid w:val="00E47347"/>
    <w:rsid w:val="00E4762F"/>
    <w:rsid w:val="00E47F44"/>
    <w:rsid w:val="00E5051D"/>
    <w:rsid w:val="00E506AE"/>
    <w:rsid w:val="00E50C85"/>
    <w:rsid w:val="00E51BD7"/>
    <w:rsid w:val="00E520CF"/>
    <w:rsid w:val="00E526E2"/>
    <w:rsid w:val="00E52834"/>
    <w:rsid w:val="00E5337A"/>
    <w:rsid w:val="00E537C0"/>
    <w:rsid w:val="00E53A11"/>
    <w:rsid w:val="00E54022"/>
    <w:rsid w:val="00E5467F"/>
    <w:rsid w:val="00E5480C"/>
    <w:rsid w:val="00E54B1B"/>
    <w:rsid w:val="00E54C62"/>
    <w:rsid w:val="00E556FE"/>
    <w:rsid w:val="00E558BC"/>
    <w:rsid w:val="00E55C4A"/>
    <w:rsid w:val="00E56ECF"/>
    <w:rsid w:val="00E5742B"/>
    <w:rsid w:val="00E57776"/>
    <w:rsid w:val="00E57A12"/>
    <w:rsid w:val="00E57E8F"/>
    <w:rsid w:val="00E57F50"/>
    <w:rsid w:val="00E601E5"/>
    <w:rsid w:val="00E6046A"/>
    <w:rsid w:val="00E6079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109"/>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C6E"/>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4A"/>
    <w:rsid w:val="00E827B3"/>
    <w:rsid w:val="00E82A00"/>
    <w:rsid w:val="00E82B20"/>
    <w:rsid w:val="00E82CE4"/>
    <w:rsid w:val="00E83868"/>
    <w:rsid w:val="00E8399A"/>
    <w:rsid w:val="00E83CCD"/>
    <w:rsid w:val="00E83D84"/>
    <w:rsid w:val="00E848A2"/>
    <w:rsid w:val="00E85105"/>
    <w:rsid w:val="00E85DCB"/>
    <w:rsid w:val="00E85FCE"/>
    <w:rsid w:val="00E86132"/>
    <w:rsid w:val="00E86BF9"/>
    <w:rsid w:val="00E870D7"/>
    <w:rsid w:val="00E87743"/>
    <w:rsid w:val="00E87B48"/>
    <w:rsid w:val="00E910C8"/>
    <w:rsid w:val="00E9116E"/>
    <w:rsid w:val="00E92675"/>
    <w:rsid w:val="00E92719"/>
    <w:rsid w:val="00E939A6"/>
    <w:rsid w:val="00E94E44"/>
    <w:rsid w:val="00E954EB"/>
    <w:rsid w:val="00E95848"/>
    <w:rsid w:val="00E95FBF"/>
    <w:rsid w:val="00E96003"/>
    <w:rsid w:val="00E9626E"/>
    <w:rsid w:val="00E962C4"/>
    <w:rsid w:val="00E965A4"/>
    <w:rsid w:val="00E97915"/>
    <w:rsid w:val="00E97DA5"/>
    <w:rsid w:val="00EA0008"/>
    <w:rsid w:val="00EA014B"/>
    <w:rsid w:val="00EA0410"/>
    <w:rsid w:val="00EA0A8A"/>
    <w:rsid w:val="00EA0F6E"/>
    <w:rsid w:val="00EA188A"/>
    <w:rsid w:val="00EA276D"/>
    <w:rsid w:val="00EA2EDE"/>
    <w:rsid w:val="00EA3145"/>
    <w:rsid w:val="00EA3355"/>
    <w:rsid w:val="00EA3A8F"/>
    <w:rsid w:val="00EA3D68"/>
    <w:rsid w:val="00EA3DE6"/>
    <w:rsid w:val="00EA58BF"/>
    <w:rsid w:val="00EA5E40"/>
    <w:rsid w:val="00EA5F86"/>
    <w:rsid w:val="00EA609D"/>
    <w:rsid w:val="00EA6267"/>
    <w:rsid w:val="00EA6ADA"/>
    <w:rsid w:val="00EA7017"/>
    <w:rsid w:val="00EA782A"/>
    <w:rsid w:val="00EB033D"/>
    <w:rsid w:val="00EB042A"/>
    <w:rsid w:val="00EB048D"/>
    <w:rsid w:val="00EB0F64"/>
    <w:rsid w:val="00EB25CA"/>
    <w:rsid w:val="00EB269B"/>
    <w:rsid w:val="00EB2A47"/>
    <w:rsid w:val="00EB2C8D"/>
    <w:rsid w:val="00EB3BCE"/>
    <w:rsid w:val="00EB3C64"/>
    <w:rsid w:val="00EB4065"/>
    <w:rsid w:val="00EB4183"/>
    <w:rsid w:val="00EB45B0"/>
    <w:rsid w:val="00EB49AC"/>
    <w:rsid w:val="00EB4A7A"/>
    <w:rsid w:val="00EB4B1C"/>
    <w:rsid w:val="00EB518E"/>
    <w:rsid w:val="00EB58EE"/>
    <w:rsid w:val="00EB62F4"/>
    <w:rsid w:val="00EB64B3"/>
    <w:rsid w:val="00EB67CE"/>
    <w:rsid w:val="00EB6D46"/>
    <w:rsid w:val="00EB7DBE"/>
    <w:rsid w:val="00EC019A"/>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13"/>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D7EB9"/>
    <w:rsid w:val="00EE0156"/>
    <w:rsid w:val="00EE0CF6"/>
    <w:rsid w:val="00EE10DC"/>
    <w:rsid w:val="00EE1267"/>
    <w:rsid w:val="00EE1833"/>
    <w:rsid w:val="00EE1F68"/>
    <w:rsid w:val="00EE267D"/>
    <w:rsid w:val="00EE28E8"/>
    <w:rsid w:val="00EE295F"/>
    <w:rsid w:val="00EE2A4E"/>
    <w:rsid w:val="00EE4A97"/>
    <w:rsid w:val="00EE50D9"/>
    <w:rsid w:val="00EE52EB"/>
    <w:rsid w:val="00EE5306"/>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258"/>
    <w:rsid w:val="00EF4ECC"/>
    <w:rsid w:val="00EF4F87"/>
    <w:rsid w:val="00EF6B41"/>
    <w:rsid w:val="00EF6EF8"/>
    <w:rsid w:val="00EF7AA1"/>
    <w:rsid w:val="00EF7B3E"/>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7D"/>
    <w:rsid w:val="00F113CF"/>
    <w:rsid w:val="00F11750"/>
    <w:rsid w:val="00F11B69"/>
    <w:rsid w:val="00F11ED7"/>
    <w:rsid w:val="00F12024"/>
    <w:rsid w:val="00F12903"/>
    <w:rsid w:val="00F12E35"/>
    <w:rsid w:val="00F13D51"/>
    <w:rsid w:val="00F13E70"/>
    <w:rsid w:val="00F14B56"/>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6962"/>
    <w:rsid w:val="00F2702D"/>
    <w:rsid w:val="00F2752F"/>
    <w:rsid w:val="00F27ABD"/>
    <w:rsid w:val="00F30403"/>
    <w:rsid w:val="00F30DCF"/>
    <w:rsid w:val="00F31018"/>
    <w:rsid w:val="00F31632"/>
    <w:rsid w:val="00F316EA"/>
    <w:rsid w:val="00F31843"/>
    <w:rsid w:val="00F32BD8"/>
    <w:rsid w:val="00F32F66"/>
    <w:rsid w:val="00F33528"/>
    <w:rsid w:val="00F33AE0"/>
    <w:rsid w:val="00F33C35"/>
    <w:rsid w:val="00F33E6E"/>
    <w:rsid w:val="00F344A2"/>
    <w:rsid w:val="00F360FC"/>
    <w:rsid w:val="00F36CA5"/>
    <w:rsid w:val="00F36D7A"/>
    <w:rsid w:val="00F40083"/>
    <w:rsid w:val="00F4020B"/>
    <w:rsid w:val="00F4025D"/>
    <w:rsid w:val="00F40888"/>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021"/>
    <w:rsid w:val="00F521E0"/>
    <w:rsid w:val="00F52476"/>
    <w:rsid w:val="00F52848"/>
    <w:rsid w:val="00F52E26"/>
    <w:rsid w:val="00F52F52"/>
    <w:rsid w:val="00F530EF"/>
    <w:rsid w:val="00F53319"/>
    <w:rsid w:val="00F53B96"/>
    <w:rsid w:val="00F53FCD"/>
    <w:rsid w:val="00F5449F"/>
    <w:rsid w:val="00F548F4"/>
    <w:rsid w:val="00F549AD"/>
    <w:rsid w:val="00F54A1C"/>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41C"/>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216"/>
    <w:rsid w:val="00F7372D"/>
    <w:rsid w:val="00F737C9"/>
    <w:rsid w:val="00F73885"/>
    <w:rsid w:val="00F738BB"/>
    <w:rsid w:val="00F73E80"/>
    <w:rsid w:val="00F73F3C"/>
    <w:rsid w:val="00F74470"/>
    <w:rsid w:val="00F74D4B"/>
    <w:rsid w:val="00F7510F"/>
    <w:rsid w:val="00F75DA5"/>
    <w:rsid w:val="00F77369"/>
    <w:rsid w:val="00F773F5"/>
    <w:rsid w:val="00F775A0"/>
    <w:rsid w:val="00F77886"/>
    <w:rsid w:val="00F77E31"/>
    <w:rsid w:val="00F80133"/>
    <w:rsid w:val="00F81119"/>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6F33"/>
    <w:rsid w:val="00F87061"/>
    <w:rsid w:val="00F872D3"/>
    <w:rsid w:val="00F87AFB"/>
    <w:rsid w:val="00F9005F"/>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97047"/>
    <w:rsid w:val="00F97275"/>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71F"/>
    <w:rsid w:val="00FB1808"/>
    <w:rsid w:val="00FB2938"/>
    <w:rsid w:val="00FB2FA0"/>
    <w:rsid w:val="00FB306C"/>
    <w:rsid w:val="00FB4290"/>
    <w:rsid w:val="00FB4BA0"/>
    <w:rsid w:val="00FB52F9"/>
    <w:rsid w:val="00FB5F1A"/>
    <w:rsid w:val="00FB5F56"/>
    <w:rsid w:val="00FB6230"/>
    <w:rsid w:val="00FB731A"/>
    <w:rsid w:val="00FB7737"/>
    <w:rsid w:val="00FB7B44"/>
    <w:rsid w:val="00FC07DD"/>
    <w:rsid w:val="00FC0D5E"/>
    <w:rsid w:val="00FC11B0"/>
    <w:rsid w:val="00FC12E2"/>
    <w:rsid w:val="00FC1A61"/>
    <w:rsid w:val="00FC236B"/>
    <w:rsid w:val="00FC2780"/>
    <w:rsid w:val="00FC2EAD"/>
    <w:rsid w:val="00FC3574"/>
    <w:rsid w:val="00FC3871"/>
    <w:rsid w:val="00FC3FFB"/>
    <w:rsid w:val="00FC4096"/>
    <w:rsid w:val="00FC457F"/>
    <w:rsid w:val="00FC4860"/>
    <w:rsid w:val="00FC5AEC"/>
    <w:rsid w:val="00FC5DAB"/>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4CF"/>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BE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9"/>
    <w:qFormat/>
    <w:rsid w:val="00FC4860"/>
    <w:pPr>
      <w:numPr>
        <w:ilvl w:val="6"/>
        <w:numId w:val="1"/>
      </w:numPr>
      <w:spacing w:before="240" w:after="60"/>
      <w:outlineLvl w:val="6"/>
    </w:pPr>
  </w:style>
  <w:style w:type="paragraph" w:styleId="Ttulo8">
    <w:name w:val="heading 8"/>
    <w:basedOn w:val="Normal"/>
    <w:next w:val="Normal"/>
    <w:link w:val="Ttulo8Car"/>
    <w:uiPriority w:val="99"/>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uiPriority w:val="9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Car2,Sangría de t. independiente Car,Sangría de t. independiente,Car2"/>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Car2 Car,Sangría de t. independiente Car Car,Sangría de t. independiente Car1,Car2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Puesto2"/>
    <w:basedOn w:val="Normal"/>
    <w:link w:val="TtuloCar"/>
    <w:uiPriority w:val="99"/>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Puesto2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uiPriority w:val="99"/>
    <w:rsid w:val="00FC4860"/>
    <w:pPr>
      <w:ind w:left="720"/>
      <w:jc w:val="both"/>
    </w:pPr>
    <w:rPr>
      <w:rFonts w:ascii="Arial" w:hAnsi="Arial" w:cs="Arial"/>
    </w:rPr>
  </w:style>
  <w:style w:type="character" w:customStyle="1" w:styleId="Sangra3detindependienteCar">
    <w:name w:val="Sangría 3 de t. independiente Car"/>
    <w:link w:val="Sangra3detindependiente"/>
    <w:uiPriority w:val="99"/>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uiPriority w:val="99"/>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uiPriority w:val="99"/>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uiPriority w:val="99"/>
    <w:rsid w:val="00FC4860"/>
    <w:pPr>
      <w:spacing w:before="100" w:beforeAutospacing="1" w:after="100" w:afterAutospacing="1"/>
    </w:pPr>
    <w:rPr>
      <w:rFonts w:ascii="Arial" w:eastAsia="Arial Unicode MS" w:hAnsi="Arial" w:cs="Arial"/>
    </w:rPr>
  </w:style>
  <w:style w:type="paragraph" w:customStyle="1" w:styleId="xl25">
    <w:name w:val="xl25"/>
    <w:basedOn w:val="Normal"/>
    <w:uiPriority w:val="99"/>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Normal + (Latina) Verdana,9 pt"/>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uiPriority w:val="99"/>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Nota de pie de página,Manuel Vergara Paez e Ingrid Parra García"/>
    <w:link w:val="SinespaciadoCar"/>
    <w:uiPriority w:val="99"/>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uiPriority w:val="99"/>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uiPriority w:val="99"/>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uiPriority w:val="99"/>
    <w:rsid w:val="00BC015A"/>
    <w:pPr>
      <w:numPr>
        <w:numId w:val="2"/>
      </w:numPr>
      <w:contextualSpacing/>
    </w:pPr>
    <w:rPr>
      <w:lang w:val="es-CO"/>
    </w:rPr>
  </w:style>
  <w:style w:type="paragraph" w:styleId="Listaconvietas">
    <w:name w:val="List Bullet"/>
    <w:basedOn w:val="Normal"/>
    <w:link w:val="ListaconvietasCar"/>
    <w:uiPriority w:val="99"/>
    <w:rsid w:val="00D9030A"/>
    <w:pPr>
      <w:numPr>
        <w:numId w:val="3"/>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9"/>
    <w:locked/>
    <w:rsid w:val="0031584D"/>
    <w:rPr>
      <w:i/>
      <w:iCs/>
      <w:sz w:val="24"/>
      <w:szCs w:val="24"/>
      <w:lang w:val="es-ES" w:eastAsia="es-ES"/>
    </w:rPr>
  </w:style>
  <w:style w:type="character" w:customStyle="1" w:styleId="Ttulo9Car">
    <w:name w:val="Título 9 Car"/>
    <w:link w:val="Ttulo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iPriority w:val="99"/>
    <w:unhideWhenUsed/>
    <w:rsid w:val="0001255F"/>
    <w:pPr>
      <w:ind w:left="849" w:hanging="283"/>
      <w:contextualSpacing/>
    </w:pPr>
  </w:style>
  <w:style w:type="paragraph" w:styleId="Lista4">
    <w:name w:val="List 4"/>
    <w:basedOn w:val="Normal"/>
    <w:unhideWhenUsed/>
    <w:rsid w:val="0001255F"/>
    <w:pPr>
      <w:ind w:left="1132" w:hanging="283"/>
      <w:contextualSpacing/>
    </w:pPr>
  </w:style>
  <w:style w:type="paragraph" w:styleId="Lista5">
    <w:name w:val="List 5"/>
    <w:basedOn w:val="Normal"/>
    <w:unhideWhenUsed/>
    <w:rsid w:val="0001255F"/>
    <w:pPr>
      <w:ind w:left="1415" w:hanging="283"/>
      <w:contextualSpacing/>
    </w:p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iPriority w:val="99"/>
    <w:unhideWhenUsed/>
    <w:rsid w:val="0001255F"/>
    <w:pPr>
      <w:numPr>
        <w:numId w:val="4"/>
      </w:numPr>
      <w:contextualSpacing/>
    </w:pPr>
  </w:style>
  <w:style w:type="paragraph" w:styleId="Listaconvietas4">
    <w:name w:val="List Bullet 4"/>
    <w:basedOn w:val="Normal"/>
    <w:uiPriority w:val="99"/>
    <w:unhideWhenUsed/>
    <w:rsid w:val="0001255F"/>
    <w:pPr>
      <w:numPr>
        <w:numId w:val="5"/>
      </w:numPr>
      <w:contextualSpacing/>
    </w:pPr>
  </w:style>
  <w:style w:type="paragraph" w:styleId="Continuarlista">
    <w:name w:val="List Continue"/>
    <w:basedOn w:val="Normal"/>
    <w:uiPriority w:val="99"/>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nhideWhenUsed/>
    <w:rsid w:val="0001255F"/>
    <w:pPr>
      <w:ind w:left="4252"/>
    </w:pPr>
  </w:style>
  <w:style w:type="character" w:customStyle="1" w:styleId="FirmaCar">
    <w:name w:val="Firma Car"/>
    <w:link w:val="Firma"/>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nhideWhenUsed/>
    <w:rsid w:val="00C56BA2"/>
    <w:pPr>
      <w:numPr>
        <w:numId w:val="6"/>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qFormat/>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Nota de pie de página Car"/>
    <w:link w:val="Sinespaciado"/>
    <w:uiPriority w:val="99"/>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qFormat/>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link w:val="TextoTextosCar"/>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uiPriority w:val="49"/>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uiPriority w:val="99"/>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uiPriority w:val="99"/>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uiPriority w:val="99"/>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uiPriority w:val="99"/>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uiPriority w:val="99"/>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qFormat/>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rsid w:val="004E3301"/>
    <w:rPr>
      <w:rFonts w:ascii="Courier New" w:hAnsi="Courier New" w:cs="Courier New"/>
    </w:rPr>
  </w:style>
  <w:style w:type="paragraph" w:styleId="HTMLconformatoprevio">
    <w:name w:val="HTML Preformatted"/>
    <w:basedOn w:val="Normal"/>
    <w:link w:val="HTMLconformatoprevioCar"/>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aliases w:val=" Car1 Car1, Car11 Car1, Car2 Car1,Car1 Car1"/>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qFormat/>
    <w:rsid w:val="004E3301"/>
    <w:pPr>
      <w:ind w:left="708"/>
    </w:pPr>
    <w:rPr>
      <w:lang w:val="es-CO"/>
    </w:rPr>
  </w:style>
  <w:style w:type="paragraph" w:customStyle="1" w:styleId="xl381">
    <w:name w:val="xl381"/>
    <w:basedOn w:val="Normal"/>
    <w:qFormat/>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uiPriority w:val="99"/>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uiPriority w:val="99"/>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uiPriority w:val="99"/>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uiPriority w:val="99"/>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uiPriority w:val="99"/>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uiPriority w:val="99"/>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uiPriority w:val="99"/>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uiPriority w:val="99"/>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uiPriority w:val="99"/>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uiPriority w:val="99"/>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uiPriority w:val="99"/>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uiPriority w:val="99"/>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uiPriority w:val="99"/>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uiPriority w:val="99"/>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uiPriority w:val="99"/>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uiPriority w:val="99"/>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uiPriority w:val="99"/>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uiPriority w:val="99"/>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uiPriority w:val="99"/>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uiPriority w:val="99"/>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uiPriority w:val="99"/>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uiPriority w:val="99"/>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uiPriority w:val="99"/>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uiPriority w:val="99"/>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uiPriority w:val="99"/>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uiPriority w:val="99"/>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uiPriority w:val="99"/>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uiPriority w:val="99"/>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uiPriority w:val="99"/>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uiPriority w:val="99"/>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uiPriority w:val="99"/>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uiPriority w:val="99"/>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uiPriority w:val="99"/>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uiPriority w:val="99"/>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uiPriority w:val="99"/>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uiPriority w:val="99"/>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uiPriority w:val="99"/>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uiPriority w:val="99"/>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Encabezado Car Car,Encabezado Car2 Car Car,Car6 Car1, Ca Car1,Encabezado Car Car2,Encabezado Car2 Car Car1, Ca Car"/>
    <w:uiPriority w:val="99"/>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uiPriority w:val="99"/>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paragraph" w:customStyle="1" w:styleId="Prrafodelista4">
    <w:name w:val="Párrafo de lista4"/>
    <w:basedOn w:val="Normal"/>
    <w:qFormat/>
    <w:rsid w:val="004E3301"/>
    <w:pPr>
      <w:ind w:left="708"/>
    </w:pPr>
    <w:rPr>
      <w:lang w:eastAsia="ar-SA"/>
    </w:rPr>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qFormat/>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2">
    <w:name w:val="Tabla con cuadrícula2"/>
    <w:basedOn w:val="Tablanormal"/>
    <w:next w:val="Tablaconcuadrcula"/>
    <w:uiPriority w:val="59"/>
    <w:rsid w:val="00A151AD"/>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82F2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3E77"/>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ido">
    <w:name w:val="contenido"/>
    <w:rsid w:val="00383E77"/>
  </w:style>
  <w:style w:type="character" w:customStyle="1" w:styleId="style3">
    <w:name w:val="style3"/>
    <w:basedOn w:val="Fuentedeprrafopredeter"/>
    <w:rsid w:val="00383E77"/>
  </w:style>
  <w:style w:type="character" w:customStyle="1" w:styleId="rpco1">
    <w:name w:val="_rpc_o1"/>
    <w:basedOn w:val="Fuentedeprrafopredeter"/>
    <w:rsid w:val="00383E77"/>
  </w:style>
  <w:style w:type="paragraph" w:customStyle="1" w:styleId="Textoindependiente32">
    <w:name w:val="Texto independiente 32"/>
    <w:basedOn w:val="Normal"/>
    <w:rsid w:val="00383E77"/>
    <w:pPr>
      <w:overflowPunct w:val="0"/>
      <w:autoSpaceDE w:val="0"/>
      <w:autoSpaceDN w:val="0"/>
      <w:adjustRightInd w:val="0"/>
      <w:jc w:val="both"/>
      <w:textAlignment w:val="baseline"/>
    </w:pPr>
    <w:rPr>
      <w:rFonts w:ascii="Arial" w:hAnsi="Arial"/>
      <w:szCs w:val="20"/>
      <w:lang w:val="es-CO"/>
    </w:rPr>
  </w:style>
  <w:style w:type="paragraph" w:customStyle="1" w:styleId="bodytext">
    <w:name w:val="bodytext"/>
    <w:basedOn w:val="Normal"/>
    <w:rsid w:val="00383E77"/>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9">
    <w:name w:val="CM9"/>
    <w:basedOn w:val="Default"/>
    <w:next w:val="Default"/>
    <w:uiPriority w:val="99"/>
    <w:rsid w:val="00383E77"/>
    <w:pPr>
      <w:spacing w:line="273" w:lineRule="atLeast"/>
    </w:pPr>
    <w:rPr>
      <w:rFonts w:ascii="Arial" w:hAnsi="Arial" w:cs="Arial"/>
      <w:color w:val="auto"/>
      <w:lang w:val="es-CO" w:eastAsia="es-CO"/>
    </w:rPr>
  </w:style>
  <w:style w:type="character" w:customStyle="1" w:styleId="Bodytext5">
    <w:name w:val="Body text (5)_"/>
    <w:link w:val="Bodytext50"/>
    <w:rsid w:val="00383E77"/>
    <w:rPr>
      <w:rFonts w:ascii="Arial" w:eastAsia="Arial" w:hAnsi="Arial" w:cs="Arial"/>
      <w:sz w:val="16"/>
      <w:szCs w:val="16"/>
      <w:shd w:val="clear" w:color="auto" w:fill="FFFFFF"/>
    </w:rPr>
  </w:style>
  <w:style w:type="paragraph" w:customStyle="1" w:styleId="Bodytext50">
    <w:name w:val="Body text (5)"/>
    <w:basedOn w:val="Normal"/>
    <w:link w:val="Bodytext5"/>
    <w:rsid w:val="00383E77"/>
    <w:pPr>
      <w:shd w:val="clear" w:color="auto" w:fill="FFFFFF"/>
      <w:spacing w:line="0" w:lineRule="atLeast"/>
    </w:pPr>
    <w:rPr>
      <w:rFonts w:ascii="Arial" w:eastAsia="Arial" w:hAnsi="Arial" w:cs="Arial"/>
      <w:sz w:val="16"/>
      <w:szCs w:val="16"/>
      <w:lang w:val="es-MX" w:eastAsia="es-MX"/>
    </w:rPr>
  </w:style>
  <w:style w:type="character" w:customStyle="1" w:styleId="Bodytext4">
    <w:name w:val="Body text (4)_"/>
    <w:link w:val="Bodytext40"/>
    <w:rsid w:val="00383E77"/>
    <w:rPr>
      <w:rFonts w:ascii="Arial" w:eastAsia="Arial" w:hAnsi="Arial" w:cs="Arial"/>
      <w:sz w:val="18"/>
      <w:szCs w:val="18"/>
      <w:shd w:val="clear" w:color="auto" w:fill="FFFFFF"/>
    </w:rPr>
  </w:style>
  <w:style w:type="paragraph" w:customStyle="1" w:styleId="Bodytext40">
    <w:name w:val="Body text (4)"/>
    <w:basedOn w:val="Normal"/>
    <w:link w:val="Bodytext4"/>
    <w:rsid w:val="00383E77"/>
    <w:pPr>
      <w:shd w:val="clear" w:color="auto" w:fill="FFFFFF"/>
      <w:spacing w:line="185" w:lineRule="exact"/>
      <w:jc w:val="center"/>
    </w:pPr>
    <w:rPr>
      <w:rFonts w:ascii="Arial" w:eastAsia="Arial" w:hAnsi="Arial" w:cs="Arial"/>
      <w:sz w:val="18"/>
      <w:szCs w:val="18"/>
      <w:lang w:val="es-MX" w:eastAsia="es-MX"/>
    </w:rPr>
  </w:style>
  <w:style w:type="character" w:customStyle="1" w:styleId="Bodytext6">
    <w:name w:val="Body text (6)_"/>
    <w:link w:val="Bodytext60"/>
    <w:rsid w:val="00383E77"/>
    <w:rPr>
      <w:rFonts w:ascii="Arial" w:eastAsia="Arial" w:hAnsi="Arial" w:cs="Arial"/>
      <w:sz w:val="16"/>
      <w:szCs w:val="16"/>
      <w:shd w:val="clear" w:color="auto" w:fill="FFFFFF"/>
    </w:rPr>
  </w:style>
  <w:style w:type="paragraph" w:customStyle="1" w:styleId="Bodytext60">
    <w:name w:val="Body text (6)"/>
    <w:basedOn w:val="Normal"/>
    <w:link w:val="Bodytext6"/>
    <w:rsid w:val="00383E77"/>
    <w:pPr>
      <w:shd w:val="clear" w:color="auto" w:fill="FFFFFF"/>
      <w:spacing w:line="0" w:lineRule="atLeast"/>
    </w:pPr>
    <w:rPr>
      <w:rFonts w:ascii="Arial" w:eastAsia="Arial" w:hAnsi="Arial" w:cs="Arial"/>
      <w:sz w:val="16"/>
      <w:szCs w:val="16"/>
      <w:lang w:val="es-MX" w:eastAsia="es-MX"/>
    </w:rPr>
  </w:style>
  <w:style w:type="character" w:customStyle="1" w:styleId="Bodytext69pt">
    <w:name w:val="Body text (6) + 9 pt"/>
    <w:aliases w:val="Small Caps"/>
    <w:rsid w:val="00383E77"/>
    <w:rPr>
      <w:rFonts w:ascii="Arial" w:eastAsia="Arial" w:hAnsi="Arial" w:cs="Arial"/>
      <w:b w:val="0"/>
      <w:bCs w:val="0"/>
      <w:i w:val="0"/>
      <w:iCs w:val="0"/>
      <w:smallCaps/>
      <w:strike w:val="0"/>
      <w:spacing w:val="0"/>
      <w:sz w:val="18"/>
      <w:szCs w:val="18"/>
      <w:shd w:val="clear" w:color="auto" w:fill="FFFFFF"/>
    </w:rPr>
  </w:style>
  <w:style w:type="character" w:customStyle="1" w:styleId="Bodytext0">
    <w:name w:val="Body text_"/>
    <w:link w:val="Textoindependiente6"/>
    <w:rsid w:val="00383E77"/>
    <w:rPr>
      <w:rFonts w:ascii="Arial" w:eastAsia="Arial" w:hAnsi="Arial" w:cs="Arial"/>
      <w:sz w:val="21"/>
      <w:szCs w:val="21"/>
      <w:shd w:val="clear" w:color="auto" w:fill="FFFFFF"/>
    </w:rPr>
  </w:style>
  <w:style w:type="paragraph" w:customStyle="1" w:styleId="Textoindependiente6">
    <w:name w:val="Texto independiente6"/>
    <w:basedOn w:val="Normal"/>
    <w:link w:val="Bodytext0"/>
    <w:rsid w:val="00383E77"/>
    <w:pPr>
      <w:shd w:val="clear" w:color="auto" w:fill="FFFFFF"/>
      <w:spacing w:before="60" w:after="540" w:line="0" w:lineRule="atLeast"/>
      <w:ind w:hanging="700"/>
      <w:jc w:val="both"/>
    </w:pPr>
    <w:rPr>
      <w:rFonts w:ascii="Arial" w:eastAsia="Arial" w:hAnsi="Arial" w:cs="Arial"/>
      <w:sz w:val="21"/>
      <w:szCs w:val="21"/>
      <w:lang w:val="es-MX" w:eastAsia="es-MX"/>
    </w:rPr>
  </w:style>
  <w:style w:type="paragraph" w:customStyle="1" w:styleId="yiv7773621923tableparagraph">
    <w:name w:val="yiv7773621923tableparagraph"/>
    <w:basedOn w:val="Normal"/>
    <w:rsid w:val="00383E77"/>
    <w:pPr>
      <w:spacing w:before="100" w:beforeAutospacing="1" w:after="100" w:afterAutospacing="1"/>
    </w:pPr>
    <w:rPr>
      <w:lang w:val="es-CO" w:eastAsia="es-CO"/>
    </w:rPr>
  </w:style>
  <w:style w:type="numbering" w:customStyle="1" w:styleId="Estilo11">
    <w:name w:val="Estilo11"/>
    <w:uiPriority w:val="99"/>
    <w:rsid w:val="00383E77"/>
    <w:pPr>
      <w:numPr>
        <w:numId w:val="9"/>
      </w:numPr>
    </w:pPr>
  </w:style>
  <w:style w:type="character" w:customStyle="1" w:styleId="NormalWebCar">
    <w:name w:val="Normal (Web) Car"/>
    <w:link w:val="NormalWeb"/>
    <w:uiPriority w:val="99"/>
    <w:rsid w:val="00383E77"/>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B96FE6"/>
    <w:pPr>
      <w:widowControl w:val="0"/>
      <w:autoSpaceDE w:val="0"/>
      <w:autoSpaceDN w:val="0"/>
    </w:pPr>
    <w:rPr>
      <w:rFonts w:ascii="Arial" w:eastAsia="Arial" w:hAnsi="Arial" w:cs="Arial"/>
      <w:sz w:val="22"/>
      <w:szCs w:val="22"/>
      <w:lang w:bidi="es-ES"/>
    </w:rPr>
  </w:style>
  <w:style w:type="paragraph" w:customStyle="1" w:styleId="msonormal0">
    <w:name w:val="msonormal"/>
    <w:basedOn w:val="Normal"/>
    <w:rsid w:val="008702DE"/>
    <w:pPr>
      <w:spacing w:before="100" w:beforeAutospacing="1" w:after="100" w:afterAutospacing="1"/>
    </w:pPr>
    <w:rPr>
      <w:lang w:val="es-CO" w:eastAsia="es-CO"/>
    </w:rPr>
  </w:style>
  <w:style w:type="paragraph" w:customStyle="1" w:styleId="rtejustify">
    <w:name w:val="rtejustify"/>
    <w:basedOn w:val="Normal"/>
    <w:uiPriority w:val="99"/>
    <w:rsid w:val="008702DE"/>
    <w:pPr>
      <w:spacing w:before="100" w:beforeAutospacing="1" w:after="100" w:afterAutospacing="1"/>
    </w:pPr>
    <w:rPr>
      <w:lang w:val="es-CO" w:eastAsia="es-ES_tradnl"/>
    </w:rPr>
  </w:style>
  <w:style w:type="character" w:customStyle="1" w:styleId="oc-span">
    <w:name w:val="oc-span"/>
    <w:basedOn w:val="Fuentedeprrafopredeter"/>
    <w:rsid w:val="008702DE"/>
  </w:style>
  <w:style w:type="character" w:customStyle="1" w:styleId="Textoindependiente3Car1">
    <w:name w:val="Texto independiente 3 Car1"/>
    <w:uiPriority w:val="99"/>
    <w:rsid w:val="008702DE"/>
    <w:rPr>
      <w:sz w:val="16"/>
      <w:szCs w:val="16"/>
      <w:lang w:val="es-ES" w:eastAsia="es-ES"/>
    </w:rPr>
  </w:style>
  <w:style w:type="character" w:customStyle="1" w:styleId="Mencinsinresolver1">
    <w:name w:val="Mención sin resolver1"/>
    <w:uiPriority w:val="99"/>
    <w:semiHidden/>
    <w:rsid w:val="008702DE"/>
    <w:rPr>
      <w:color w:val="605E5C"/>
      <w:shd w:val="clear" w:color="auto" w:fill="E1DFDD"/>
    </w:rPr>
  </w:style>
  <w:style w:type="character" w:customStyle="1" w:styleId="Mencinsinresolver2">
    <w:name w:val="Mención sin resolver2"/>
    <w:basedOn w:val="Fuentedeprrafopredeter"/>
    <w:uiPriority w:val="99"/>
    <w:rsid w:val="008702DE"/>
    <w:rPr>
      <w:color w:val="605E5C"/>
      <w:shd w:val="clear" w:color="auto" w:fill="E1DFDD"/>
    </w:rPr>
  </w:style>
  <w:style w:type="table" w:styleId="Tablaconcuadrcula10">
    <w:name w:val="Table Grid 1"/>
    <w:basedOn w:val="Tablanormal"/>
    <w:semiHidden/>
    <w:unhideWhenUsed/>
    <w:rsid w:val="008702DE"/>
    <w:rPr>
      <w:lang w:val="es-CO" w:eastAsia="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unhideWhenUsed/>
    <w:rsid w:val="008702DE"/>
    <w:rPr>
      <w:lang w:val="es-CO" w:eastAsia="es-ES_tradnl"/>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lista1">
    <w:name w:val="Table List 1"/>
    <w:basedOn w:val="Tablanormal"/>
    <w:semiHidden/>
    <w:unhideWhenUsed/>
    <w:rsid w:val="008702DE"/>
    <w:rPr>
      <w:lang w:val="es-CO" w:eastAsia="es-ES_tradn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00">
    <w:name w:val="Tabla con cuadrícula10"/>
    <w:basedOn w:val="Tablanormal"/>
    <w:next w:val="Tablaconcuadrcula"/>
    <w:uiPriority w:val="59"/>
    <w:rsid w:val="008702DE"/>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3">
    <w:name w:val="Medium Shading 1 Accent 3"/>
    <w:basedOn w:val="Tablanormal"/>
    <w:uiPriority w:val="63"/>
    <w:semiHidden/>
    <w:unhideWhenUsed/>
    <w:rsid w:val="008702DE"/>
    <w:rPr>
      <w:lang w:val="es-CO" w:eastAsia="es-ES_tradnl"/>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Cuadrculavistosa-nfasis3">
    <w:name w:val="Colorful Grid Accent 3"/>
    <w:basedOn w:val="Tablanormal"/>
    <w:uiPriority w:val="73"/>
    <w:semiHidden/>
    <w:unhideWhenUsed/>
    <w:rsid w:val="008702DE"/>
    <w:rPr>
      <w:color w:val="000000"/>
      <w:lang w:val="es-CO" w:eastAsia="es-ES_tradnl"/>
    </w:rPr>
    <w:tblPr>
      <w:tblStyleRowBandSize w:val="1"/>
      <w:tblStyleColBandSize w:val="1"/>
      <w:tblBorders>
        <w:insideH w:val="single" w:sz="4" w:space="0" w:color="FFFFFF"/>
      </w:tblBorders>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styleId="Tablaconcuadrcula5oscura-nfasis3">
    <w:name w:val="Grid Table 5 Dark Accent 3"/>
    <w:basedOn w:val="Tablanormal"/>
    <w:uiPriority w:val="50"/>
    <w:rsid w:val="008702DE"/>
    <w:rPr>
      <w:lang w:val="es-CO"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eNormal">
    <w:name w:val="Table Normal"/>
    <w:uiPriority w:val="2"/>
    <w:semiHidden/>
    <w:qFormat/>
    <w:rsid w:val="008702D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0C4972"/>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7">
    <w:name w:val="Font Style17"/>
    <w:uiPriority w:val="99"/>
    <w:rsid w:val="0068319D"/>
    <w:rPr>
      <w:rFonts w:ascii="Arial" w:hAnsi="Arial" w:cs="Arial" w:hint="default"/>
      <w:b/>
      <w:bCs/>
      <w:color w:val="000000"/>
    </w:rPr>
  </w:style>
  <w:style w:type="character" w:customStyle="1" w:styleId="FontStyle18">
    <w:name w:val="Font Style18"/>
    <w:uiPriority w:val="99"/>
    <w:rsid w:val="0068319D"/>
    <w:rPr>
      <w:rFonts w:ascii="Arial" w:hAnsi="Arial" w:cs="Arial" w:hint="default"/>
      <w:color w:val="000000"/>
    </w:rPr>
  </w:style>
  <w:style w:type="character" w:customStyle="1" w:styleId="FontStyle22">
    <w:name w:val="Font Style22"/>
    <w:uiPriority w:val="99"/>
    <w:rsid w:val="0068319D"/>
    <w:rPr>
      <w:rFonts w:ascii="MS Reference Sans Serif" w:hAnsi="MS Reference Sans Serif" w:hint="default"/>
      <w:b/>
      <w:bCs/>
      <w:i/>
      <w:iCs/>
      <w:color w:val="000000"/>
      <w:spacing w:val="-20"/>
    </w:rPr>
  </w:style>
  <w:style w:type="paragraph" w:customStyle="1" w:styleId="paragraph">
    <w:name w:val="paragraph"/>
    <w:basedOn w:val="Normal"/>
    <w:rsid w:val="00E962C4"/>
    <w:pPr>
      <w:spacing w:before="100" w:beforeAutospacing="1" w:after="100" w:afterAutospacing="1"/>
    </w:pPr>
    <w:rPr>
      <w:lang w:val="es-CO" w:eastAsia="es-ES_tradnl"/>
    </w:rPr>
  </w:style>
  <w:style w:type="character" w:styleId="Nmerodelnea">
    <w:name w:val="line number"/>
    <w:basedOn w:val="Fuentedeprrafopredeter"/>
    <w:uiPriority w:val="99"/>
    <w:unhideWhenUsed/>
    <w:rsid w:val="0078125D"/>
  </w:style>
  <w:style w:type="character" w:customStyle="1" w:styleId="normaltextrun">
    <w:name w:val="normaltextrun"/>
    <w:basedOn w:val="Fuentedeprrafopredeter"/>
    <w:rsid w:val="0078125D"/>
  </w:style>
  <w:style w:type="character" w:customStyle="1" w:styleId="eop">
    <w:name w:val="eop"/>
    <w:basedOn w:val="Fuentedeprrafopredeter"/>
    <w:rsid w:val="0078125D"/>
  </w:style>
  <w:style w:type="paragraph" w:customStyle="1" w:styleId="Title0">
    <w:name w:val="Title0"/>
    <w:basedOn w:val="Normal"/>
    <w:next w:val="Normal"/>
    <w:link w:val="TtuloCar1"/>
    <w:uiPriority w:val="10"/>
    <w:qFormat/>
    <w:rsid w:val="0078125D"/>
    <w:pPr>
      <w:autoSpaceDE w:val="0"/>
      <w:autoSpaceDN w:val="0"/>
      <w:contextualSpacing/>
    </w:pPr>
    <w:rPr>
      <w:rFonts w:ascii="Cambria" w:hAnsi="Cambria"/>
      <w:color w:val="17365D"/>
      <w:spacing w:val="5"/>
      <w:kern w:val="28"/>
      <w:sz w:val="52"/>
      <w:szCs w:val="52"/>
      <w:lang w:val="es-MX" w:eastAsia="es-MX"/>
    </w:rPr>
  </w:style>
  <w:style w:type="table" w:customStyle="1" w:styleId="Tablaconcuadrcula111">
    <w:name w:val="Tabla con cuadrícula111"/>
    <w:basedOn w:val="Tablanormal"/>
    <w:next w:val="Tablaconcuadrcula"/>
    <w:uiPriority w:val="39"/>
    <w:rsid w:val="0078125D"/>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78125D"/>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78125D"/>
  </w:style>
  <w:style w:type="character" w:customStyle="1" w:styleId="xcontentpasted1">
    <w:name w:val="x_contentpasted1"/>
    <w:basedOn w:val="Fuentedeprrafopredeter"/>
    <w:rsid w:val="00FB4290"/>
  </w:style>
  <w:style w:type="character" w:customStyle="1" w:styleId="bluettooltip">
    <w:name w:val="bluet_tooltip"/>
    <w:basedOn w:val="Fuentedeprrafopredeter"/>
    <w:rsid w:val="000F2AC1"/>
  </w:style>
  <w:style w:type="numbering" w:customStyle="1" w:styleId="Sinlista1">
    <w:name w:val="Sin lista1"/>
    <w:next w:val="Sinlista"/>
    <w:uiPriority w:val="99"/>
    <w:semiHidden/>
    <w:unhideWhenUsed/>
    <w:rsid w:val="00B64123"/>
  </w:style>
  <w:style w:type="paragraph" w:customStyle="1" w:styleId="CM47">
    <w:name w:val="CM47"/>
    <w:basedOn w:val="Default"/>
    <w:next w:val="Default"/>
    <w:uiPriority w:val="99"/>
    <w:rsid w:val="00B64123"/>
    <w:rPr>
      <w:rFonts w:ascii="Arial" w:eastAsia="Calibri" w:hAnsi="Arial" w:cs="Arial"/>
      <w:color w:val="auto"/>
    </w:rPr>
  </w:style>
  <w:style w:type="paragraph" w:customStyle="1" w:styleId="Style7">
    <w:name w:val="Style7"/>
    <w:basedOn w:val="Normal"/>
    <w:uiPriority w:val="99"/>
    <w:rsid w:val="00B64123"/>
    <w:pPr>
      <w:widowControl w:val="0"/>
      <w:autoSpaceDE w:val="0"/>
      <w:autoSpaceDN w:val="0"/>
      <w:adjustRightInd w:val="0"/>
      <w:spacing w:line="254" w:lineRule="exact"/>
      <w:jc w:val="both"/>
    </w:pPr>
    <w:rPr>
      <w:rFonts w:ascii="Arial" w:hAnsi="Arial" w:cs="Arial"/>
    </w:rPr>
  </w:style>
  <w:style w:type="paragraph" w:customStyle="1" w:styleId="Style10">
    <w:name w:val="Style10"/>
    <w:basedOn w:val="Normal"/>
    <w:uiPriority w:val="99"/>
    <w:rsid w:val="00B64123"/>
    <w:pPr>
      <w:widowControl w:val="0"/>
      <w:autoSpaceDE w:val="0"/>
      <w:autoSpaceDN w:val="0"/>
      <w:adjustRightInd w:val="0"/>
      <w:spacing w:line="245" w:lineRule="exact"/>
      <w:jc w:val="both"/>
    </w:pPr>
    <w:rPr>
      <w:rFonts w:ascii="Arial" w:hAnsi="Arial" w:cs="Arial"/>
    </w:rPr>
  </w:style>
  <w:style w:type="paragraph" w:customStyle="1" w:styleId="xmsonormal">
    <w:name w:val="x_msonormal"/>
    <w:basedOn w:val="Normal"/>
    <w:rsid w:val="00B64123"/>
    <w:pPr>
      <w:spacing w:before="100" w:beforeAutospacing="1" w:after="100" w:afterAutospacing="1"/>
    </w:pPr>
    <w:rPr>
      <w:lang w:val="es-CO" w:eastAsia="es-CO"/>
    </w:rPr>
  </w:style>
  <w:style w:type="numbering" w:customStyle="1" w:styleId="Sinlista11">
    <w:name w:val="Sin lista11"/>
    <w:next w:val="Sinlista"/>
    <w:uiPriority w:val="99"/>
    <w:semiHidden/>
    <w:unhideWhenUsed/>
    <w:rsid w:val="00B64123"/>
  </w:style>
  <w:style w:type="table" w:customStyle="1" w:styleId="Tablaconcuadrcula13">
    <w:name w:val="Tabla con cuadrícula13"/>
    <w:basedOn w:val="Tablanormal"/>
    <w:next w:val="Tablaconcuadrcula"/>
    <w:uiPriority w:val="39"/>
    <w:rsid w:val="00B64123"/>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99"/>
    <w:rsid w:val="00B64123"/>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B64123"/>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B64123"/>
    <w:pPr>
      <w:autoSpaceDE w:val="0"/>
      <w:autoSpaceDN w:val="0"/>
      <w:ind w:left="426"/>
      <w:jc w:val="both"/>
    </w:pPr>
    <w:rPr>
      <w:rFonts w:ascii="Arial" w:hAnsi="Arial" w:cs="Arial"/>
      <w:lang w:val="es-CO"/>
    </w:rPr>
  </w:style>
  <w:style w:type="paragraph" w:customStyle="1" w:styleId="Firmaorganizacin">
    <w:name w:val="Firma organización"/>
    <w:basedOn w:val="Firma"/>
    <w:rsid w:val="00B64123"/>
    <w:rPr>
      <w:rFonts w:ascii="Arial" w:hAnsi="Arial"/>
    </w:rPr>
  </w:style>
  <w:style w:type="paragraph" w:customStyle="1" w:styleId="Captulo">
    <w:name w:val="Capítulo"/>
    <w:basedOn w:val="Normal"/>
    <w:autoRedefine/>
    <w:rsid w:val="00B64123"/>
    <w:pPr>
      <w:shd w:val="solid" w:color="auto" w:fill="FFFFFF"/>
      <w:jc w:val="center"/>
    </w:pPr>
    <w:rPr>
      <w:rFonts w:ascii="Arial" w:hAnsi="Arial" w:cs="Arial"/>
      <w:b/>
      <w:bCs/>
      <w:color w:val="FFFFFF"/>
      <w:sz w:val="28"/>
      <w:szCs w:val="28"/>
    </w:rPr>
  </w:style>
  <w:style w:type="paragraph" w:customStyle="1" w:styleId="maincontent">
    <w:name w:val="maincontent"/>
    <w:basedOn w:val="Normal"/>
    <w:uiPriority w:val="99"/>
    <w:rsid w:val="00B64123"/>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B64123"/>
    <w:rPr>
      <w:rFonts w:ascii="Courier New" w:hAnsi="Courier New"/>
      <w:szCs w:val="20"/>
      <w:lang w:val="es-ES_tradnl"/>
    </w:rPr>
  </w:style>
  <w:style w:type="paragraph" w:customStyle="1" w:styleId="ListaCc0">
    <w:name w:val="Lista Cc."/>
    <w:basedOn w:val="Normal"/>
    <w:rsid w:val="00B64123"/>
    <w:rPr>
      <w:sz w:val="20"/>
      <w:szCs w:val="20"/>
      <w:lang w:val="es-ES_tradnl"/>
    </w:rPr>
  </w:style>
  <w:style w:type="paragraph" w:customStyle="1" w:styleId="font0">
    <w:name w:val="font0"/>
    <w:basedOn w:val="Normal"/>
    <w:rsid w:val="00B64123"/>
    <w:pPr>
      <w:spacing w:before="100" w:beforeAutospacing="1" w:after="100" w:afterAutospacing="1"/>
    </w:pPr>
    <w:rPr>
      <w:rFonts w:ascii="Arial" w:eastAsia="Arial Unicode MS" w:hAnsi="Arial" w:cs="Arial"/>
      <w:sz w:val="20"/>
      <w:szCs w:val="20"/>
    </w:rPr>
  </w:style>
  <w:style w:type="paragraph" w:customStyle="1" w:styleId="xl42">
    <w:name w:val="xl42"/>
    <w:basedOn w:val="Normal"/>
    <w:uiPriority w:val="99"/>
    <w:rsid w:val="00B64123"/>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uiPriority w:val="99"/>
    <w:rsid w:val="00B64123"/>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uiPriority w:val="99"/>
    <w:rsid w:val="00B6412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uiPriority w:val="99"/>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8">
    <w:name w:val="xl48"/>
    <w:basedOn w:val="Normal"/>
    <w:uiPriority w:val="99"/>
    <w:rsid w:val="00B64123"/>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uiPriority w:val="99"/>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uiPriority w:val="99"/>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uiPriority w:val="99"/>
    <w:rsid w:val="00B641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uiPriority w:val="99"/>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uiPriority w:val="99"/>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7">
    <w:name w:val="xl57"/>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xl59">
    <w:name w:val="xl59"/>
    <w:basedOn w:val="Normal"/>
    <w:rsid w:val="00B64123"/>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B64123"/>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B64123"/>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B64123"/>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CarCarCarCar">
    <w:name w:val="Car Car Car Car"/>
    <w:basedOn w:val="Normal"/>
    <w:uiPriority w:val="99"/>
    <w:rsid w:val="00B64123"/>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B64123"/>
    <w:pPr>
      <w:spacing w:after="160" w:line="240" w:lineRule="exact"/>
    </w:pPr>
    <w:rPr>
      <w:rFonts w:ascii="Verdana" w:hAnsi="Verdana"/>
      <w:sz w:val="20"/>
      <w:szCs w:val="20"/>
      <w:lang w:val="en-US" w:eastAsia="en-US"/>
    </w:rPr>
  </w:style>
  <w:style w:type="paragraph" w:customStyle="1" w:styleId="BodyText31">
    <w:name w:val="Body Text 31"/>
    <w:basedOn w:val="Normal"/>
    <w:rsid w:val="00B64123"/>
    <w:pPr>
      <w:jc w:val="both"/>
    </w:pPr>
    <w:rPr>
      <w:rFonts w:ascii="Arial" w:hAnsi="Arial"/>
      <w:sz w:val="22"/>
    </w:rPr>
  </w:style>
  <w:style w:type="paragraph" w:customStyle="1" w:styleId="BodyTextIndent1">
    <w:name w:val="Body Text Indent1"/>
    <w:basedOn w:val="Normal"/>
    <w:rsid w:val="00B64123"/>
    <w:pPr>
      <w:autoSpaceDE w:val="0"/>
      <w:autoSpaceDN w:val="0"/>
      <w:ind w:left="426"/>
      <w:jc w:val="both"/>
    </w:pPr>
    <w:rPr>
      <w:rFonts w:ascii="Arial" w:hAnsi="Arial" w:cs="Arial"/>
      <w:lang w:val="es-CO"/>
    </w:rPr>
  </w:style>
  <w:style w:type="table" w:styleId="Tablaweb1">
    <w:name w:val="Table Web 1"/>
    <w:aliases w:val="Tabla Web 1"/>
    <w:basedOn w:val="Tablanormal"/>
    <w:rsid w:val="00B64123"/>
    <w:rPr>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B64123"/>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B64123"/>
    <w:pPr>
      <w:spacing w:after="160" w:line="240" w:lineRule="exact"/>
    </w:pPr>
    <w:rPr>
      <w:rFonts w:ascii="Verdana" w:hAnsi="Verdana"/>
      <w:sz w:val="20"/>
      <w:szCs w:val="20"/>
      <w:lang w:eastAsia="en-US"/>
    </w:rPr>
  </w:style>
  <w:style w:type="character" w:customStyle="1" w:styleId="CarCar4">
    <w:name w:val="Car Car4"/>
    <w:rsid w:val="00B64123"/>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B64123"/>
    <w:rPr>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B6412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B64123"/>
    <w:pPr>
      <w:jc w:val="both"/>
    </w:pPr>
    <w:rPr>
      <w:rFonts w:ascii="Arial" w:hAnsi="Arial"/>
      <w:szCs w:val="20"/>
      <w:lang w:val="es-ES_tradnl"/>
    </w:rPr>
  </w:style>
  <w:style w:type="paragraph" w:customStyle="1" w:styleId="CarCarCarCar3">
    <w:name w:val="Car Car Car Car3"/>
    <w:basedOn w:val="Normal"/>
    <w:rsid w:val="00B64123"/>
    <w:pPr>
      <w:spacing w:after="160" w:line="240" w:lineRule="exact"/>
    </w:pPr>
    <w:rPr>
      <w:rFonts w:ascii="Verdana" w:hAnsi="Verdana"/>
      <w:sz w:val="20"/>
      <w:lang w:val="en-US" w:eastAsia="en-US"/>
    </w:rPr>
  </w:style>
  <w:style w:type="paragraph" w:customStyle="1" w:styleId="Textoindependiente24">
    <w:name w:val="Texto independiente 24"/>
    <w:basedOn w:val="Normal"/>
    <w:rsid w:val="00B64123"/>
    <w:pPr>
      <w:spacing w:line="360" w:lineRule="auto"/>
      <w:jc w:val="both"/>
    </w:pPr>
    <w:rPr>
      <w:rFonts w:ascii="Arial" w:hAnsi="Arial"/>
      <w:szCs w:val="20"/>
      <w:lang w:val="es-CO"/>
    </w:rPr>
  </w:style>
  <w:style w:type="paragraph" w:customStyle="1" w:styleId="Sangradetextonormal3">
    <w:name w:val="Sangría de texto normal3"/>
    <w:basedOn w:val="Normal"/>
    <w:rsid w:val="00B64123"/>
    <w:pPr>
      <w:autoSpaceDE w:val="0"/>
      <w:autoSpaceDN w:val="0"/>
      <w:ind w:left="426"/>
      <w:jc w:val="both"/>
    </w:pPr>
    <w:rPr>
      <w:rFonts w:ascii="Arial" w:hAnsi="Arial" w:cs="Arial"/>
      <w:lang w:val="es-CO"/>
    </w:rPr>
  </w:style>
  <w:style w:type="paragraph" w:customStyle="1" w:styleId="Textoindependiente33">
    <w:name w:val="Texto independiente 33"/>
    <w:basedOn w:val="Normal"/>
    <w:rsid w:val="00B64123"/>
    <w:pPr>
      <w:jc w:val="both"/>
    </w:pPr>
    <w:rPr>
      <w:rFonts w:ascii="Arial" w:hAnsi="Arial"/>
      <w:sz w:val="22"/>
    </w:rPr>
  </w:style>
  <w:style w:type="paragraph" w:customStyle="1" w:styleId="font-padrao">
    <w:name w:val="font-padrao"/>
    <w:basedOn w:val="Normal"/>
    <w:rsid w:val="00B64123"/>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B6412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B64123"/>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B64123"/>
    <w:pPr>
      <w:spacing w:after="160" w:line="240" w:lineRule="exact"/>
    </w:pPr>
    <w:rPr>
      <w:rFonts w:ascii="Verdana" w:hAnsi="Verdana"/>
      <w:sz w:val="20"/>
      <w:szCs w:val="20"/>
      <w:lang w:val="en-US" w:eastAsia="en-US"/>
    </w:rPr>
  </w:style>
  <w:style w:type="paragraph" w:customStyle="1" w:styleId="contgeneral">
    <w:name w:val="contgeneral"/>
    <w:basedOn w:val="Normal"/>
    <w:rsid w:val="00B64123"/>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B64123"/>
    <w:rPr>
      <w:rFonts w:ascii="Tahoma" w:hAnsi="Tahoma" w:cs="Tahoma"/>
      <w:sz w:val="16"/>
      <w:szCs w:val="16"/>
      <w:lang w:val="es-ES" w:eastAsia="es-ES"/>
    </w:rPr>
  </w:style>
  <w:style w:type="character" w:customStyle="1" w:styleId="TextodegloboCar1">
    <w:name w:val="Texto de globo Car1"/>
    <w:rsid w:val="00B64123"/>
    <w:rPr>
      <w:rFonts w:ascii="Tahoma" w:hAnsi="Tahoma" w:cs="Tahoma"/>
      <w:sz w:val="16"/>
      <w:szCs w:val="16"/>
      <w:lang w:val="es-ES" w:eastAsia="es-ES"/>
    </w:rPr>
  </w:style>
  <w:style w:type="character" w:customStyle="1" w:styleId="CarCar9">
    <w:name w:val="Car Car9"/>
    <w:rsid w:val="00B64123"/>
    <w:rPr>
      <w:rFonts w:ascii="Times New Roman" w:hAnsi="Times New Roman" w:cs="Times New Roman"/>
      <w:sz w:val="24"/>
      <w:szCs w:val="24"/>
      <w:lang w:val="es-CO"/>
    </w:rPr>
  </w:style>
  <w:style w:type="paragraph" w:styleId="Continuarlista5">
    <w:name w:val="List Continue 5"/>
    <w:basedOn w:val="Normal"/>
    <w:rsid w:val="00B64123"/>
    <w:pPr>
      <w:spacing w:after="120"/>
      <w:ind w:left="1415"/>
    </w:pPr>
    <w:rPr>
      <w:lang w:val="es-CO"/>
    </w:rPr>
  </w:style>
  <w:style w:type="character" w:customStyle="1" w:styleId="cssnewspretitle1">
    <w:name w:val="cssnewspretitle1"/>
    <w:rsid w:val="00B64123"/>
    <w:rPr>
      <w:rFonts w:ascii="Verdana" w:hAnsi="Verdana" w:hint="default"/>
      <w:b/>
      <w:bCs/>
      <w:color w:val="003173"/>
      <w:sz w:val="18"/>
      <w:szCs w:val="18"/>
    </w:rPr>
  </w:style>
  <w:style w:type="character" w:customStyle="1" w:styleId="cssdatetitle1">
    <w:name w:val="cssdatetitle1"/>
    <w:rsid w:val="00B64123"/>
    <w:rPr>
      <w:rFonts w:ascii="Verdana" w:hAnsi="Verdana" w:hint="default"/>
      <w:b w:val="0"/>
      <w:bCs w:val="0"/>
      <w:color w:val="003173"/>
      <w:sz w:val="15"/>
      <w:szCs w:val="15"/>
    </w:rPr>
  </w:style>
  <w:style w:type="character" w:customStyle="1" w:styleId="cssnewsabstract1">
    <w:name w:val="cssnewsabstract1"/>
    <w:rsid w:val="00B64123"/>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B64123"/>
  </w:style>
  <w:style w:type="paragraph" w:customStyle="1" w:styleId="plaintext">
    <w:name w:val="plaintext"/>
    <w:basedOn w:val="Normal"/>
    <w:rsid w:val="00B64123"/>
    <w:pPr>
      <w:spacing w:before="100" w:beforeAutospacing="1" w:after="100" w:afterAutospacing="1"/>
    </w:pPr>
    <w:rPr>
      <w:lang w:val="es-CO"/>
    </w:rPr>
  </w:style>
  <w:style w:type="paragraph" w:customStyle="1" w:styleId="texto">
    <w:name w:val="texto"/>
    <w:basedOn w:val="Normal"/>
    <w:rsid w:val="00B64123"/>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B64123"/>
    <w:rPr>
      <w:rFonts w:ascii="Antique Olive" w:hAnsi="Antique Olive" w:cs="Times New Roman"/>
      <w:sz w:val="24"/>
    </w:rPr>
  </w:style>
  <w:style w:type="paragraph" w:customStyle="1" w:styleId="textnot">
    <w:name w:val="text_not"/>
    <w:basedOn w:val="Normal"/>
    <w:rsid w:val="00B64123"/>
    <w:pPr>
      <w:spacing w:before="100" w:beforeAutospacing="1" w:after="100" w:afterAutospacing="1"/>
      <w:jc w:val="both"/>
    </w:pPr>
    <w:rPr>
      <w:rFonts w:ascii="Verdana" w:hAnsi="Verdana"/>
      <w:color w:val="000000"/>
      <w:sz w:val="15"/>
      <w:szCs w:val="15"/>
    </w:rPr>
  </w:style>
  <w:style w:type="character" w:customStyle="1" w:styleId="textnot1">
    <w:name w:val="text_not1"/>
    <w:rsid w:val="00B64123"/>
    <w:rPr>
      <w:rFonts w:ascii="Verdana" w:hAnsi="Verdana" w:cs="Times New Roman"/>
      <w:color w:val="000000"/>
      <w:spacing w:val="0"/>
      <w:sz w:val="15"/>
      <w:szCs w:val="15"/>
      <w:u w:val="none"/>
      <w:effect w:val="none"/>
    </w:rPr>
  </w:style>
  <w:style w:type="character" w:customStyle="1" w:styleId="style11">
    <w:name w:val="style11"/>
    <w:rsid w:val="00B64123"/>
    <w:rPr>
      <w:rFonts w:ascii="Verdana" w:hAnsi="Verdana" w:cs="Times New Roman"/>
      <w:color w:val="000000"/>
      <w:spacing w:val="0"/>
      <w:sz w:val="15"/>
      <w:szCs w:val="15"/>
      <w:u w:val="none"/>
      <w:effect w:val="none"/>
    </w:rPr>
  </w:style>
  <w:style w:type="paragraph" w:customStyle="1" w:styleId="BodyText311">
    <w:name w:val="Body Text 311"/>
    <w:basedOn w:val="Normal"/>
    <w:rsid w:val="00B64123"/>
    <w:pPr>
      <w:jc w:val="both"/>
    </w:pPr>
    <w:rPr>
      <w:rFonts w:ascii="Arial" w:hAnsi="Arial"/>
      <w:sz w:val="22"/>
    </w:rPr>
  </w:style>
  <w:style w:type="paragraph" w:customStyle="1" w:styleId="BodyTextIndent11">
    <w:name w:val="Body Text Indent11"/>
    <w:basedOn w:val="Normal"/>
    <w:rsid w:val="00B64123"/>
    <w:pPr>
      <w:autoSpaceDE w:val="0"/>
      <w:autoSpaceDN w:val="0"/>
      <w:ind w:left="426"/>
      <w:jc w:val="both"/>
    </w:pPr>
    <w:rPr>
      <w:rFonts w:ascii="Arial" w:hAnsi="Arial" w:cs="Arial"/>
      <w:lang w:val="es-CO"/>
    </w:rPr>
  </w:style>
  <w:style w:type="paragraph" w:customStyle="1" w:styleId="BodyText211">
    <w:name w:val="Body Text 211"/>
    <w:basedOn w:val="Normal"/>
    <w:rsid w:val="00B64123"/>
    <w:pPr>
      <w:overflowPunct w:val="0"/>
      <w:autoSpaceDE w:val="0"/>
      <w:autoSpaceDN w:val="0"/>
      <w:adjustRightInd w:val="0"/>
      <w:jc w:val="both"/>
      <w:textAlignment w:val="baseline"/>
    </w:pPr>
    <w:rPr>
      <w:rFonts w:ascii="Arial" w:hAnsi="Arial"/>
      <w:sz w:val="22"/>
      <w:szCs w:val="20"/>
    </w:rPr>
  </w:style>
  <w:style w:type="paragraph" w:customStyle="1" w:styleId="textonormal">
    <w:name w:val="textonormal"/>
    <w:basedOn w:val="Normal"/>
    <w:rsid w:val="00B64123"/>
    <w:pPr>
      <w:spacing w:before="100" w:beforeAutospacing="1" w:after="100" w:afterAutospacing="1"/>
    </w:pPr>
    <w:rPr>
      <w:rFonts w:ascii="Trebuchet MS" w:hAnsi="Trebuchet MS"/>
      <w:color w:val="575757"/>
      <w:sz w:val="20"/>
      <w:szCs w:val="20"/>
    </w:rPr>
  </w:style>
  <w:style w:type="character" w:customStyle="1" w:styleId="CarCar8">
    <w:name w:val="Car Car8"/>
    <w:rsid w:val="00B64123"/>
    <w:rPr>
      <w:sz w:val="24"/>
      <w:szCs w:val="24"/>
      <w:lang w:val="es-ES" w:eastAsia="es-ES" w:bidi="ar-SA"/>
    </w:rPr>
  </w:style>
  <w:style w:type="character" w:customStyle="1" w:styleId="CarCar12">
    <w:name w:val="Car Car12"/>
    <w:rsid w:val="00B64123"/>
    <w:rPr>
      <w:rFonts w:ascii="Century Schoolbook" w:hAnsi="Century Schoolbook" w:cs="Century Schoolbook"/>
      <w:b/>
      <w:bCs/>
      <w:i/>
      <w:iCs/>
      <w:lang w:val="es-ES" w:eastAsia="es-ES" w:bidi="ar-SA"/>
    </w:rPr>
  </w:style>
  <w:style w:type="character" w:customStyle="1" w:styleId="CarCar10">
    <w:name w:val="Car Car10"/>
    <w:rsid w:val="00B64123"/>
    <w:rPr>
      <w:lang w:val="es-ES" w:eastAsia="es-ES" w:bidi="ar-SA"/>
    </w:rPr>
  </w:style>
  <w:style w:type="paragraph" w:customStyle="1" w:styleId="Sangra2detindependiente2">
    <w:name w:val="Sangría 2 de t. independiente2"/>
    <w:basedOn w:val="Normal"/>
    <w:rsid w:val="00B6412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aliases w:val=" Car1 Car2, Car11 Car3,Sangría de t. independiente Car Car1,Sangría de t. independiente Car2,Car11 Car Car1,Car11 Car2"/>
    <w:rsid w:val="00B64123"/>
    <w:rPr>
      <w:sz w:val="24"/>
      <w:szCs w:val="24"/>
      <w:lang w:val="es-ES" w:eastAsia="es-ES"/>
    </w:rPr>
  </w:style>
  <w:style w:type="paragraph" w:customStyle="1" w:styleId="Car7">
    <w:name w:val="Car7"/>
    <w:basedOn w:val="Normal"/>
    <w:rsid w:val="00B64123"/>
    <w:pPr>
      <w:spacing w:after="160" w:line="240" w:lineRule="exact"/>
    </w:pPr>
    <w:rPr>
      <w:rFonts w:ascii="Verdana" w:hAnsi="Verdana"/>
      <w:sz w:val="20"/>
      <w:szCs w:val="20"/>
      <w:lang w:val="en-US" w:eastAsia="en-US"/>
    </w:rPr>
  </w:style>
  <w:style w:type="paragraph" w:customStyle="1" w:styleId="CarCarCar1CarCarCarCarCarCar1Car">
    <w:name w:val="Car Car Car1 Car Car Car Car Car Car1 Car"/>
    <w:basedOn w:val="Normal"/>
    <w:rsid w:val="00B64123"/>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B64123"/>
    <w:pPr>
      <w:spacing w:after="160" w:line="240" w:lineRule="exact"/>
    </w:pPr>
    <w:rPr>
      <w:rFonts w:ascii="Verdana" w:hAnsi="Verdana"/>
      <w:sz w:val="20"/>
      <w:lang w:val="en-US" w:eastAsia="en-US"/>
    </w:rPr>
  </w:style>
  <w:style w:type="paragraph" w:customStyle="1" w:styleId="xl22">
    <w:name w:val="xl22"/>
    <w:basedOn w:val="Normal"/>
    <w:rsid w:val="00B6412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B64123"/>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B64123"/>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B64123"/>
    <w:pPr>
      <w:autoSpaceDE w:val="0"/>
      <w:autoSpaceDN w:val="0"/>
      <w:ind w:left="426"/>
      <w:jc w:val="both"/>
    </w:pPr>
    <w:rPr>
      <w:rFonts w:ascii="Arial" w:hAnsi="Arial" w:cs="Arial"/>
      <w:lang w:val="es-CO"/>
    </w:rPr>
  </w:style>
  <w:style w:type="paragraph" w:customStyle="1" w:styleId="Textoindependiente25">
    <w:name w:val="Texto independiente 25"/>
    <w:basedOn w:val="Normal"/>
    <w:rsid w:val="00B64123"/>
    <w:pPr>
      <w:spacing w:line="360" w:lineRule="auto"/>
      <w:jc w:val="both"/>
    </w:pPr>
    <w:rPr>
      <w:rFonts w:ascii="Arial" w:hAnsi="Arial"/>
      <w:szCs w:val="20"/>
      <w:lang w:val="es-CO"/>
    </w:rPr>
  </w:style>
  <w:style w:type="paragraph" w:customStyle="1" w:styleId="CarCarCarCar2CarCar">
    <w:name w:val="Car Car Car Car2 Car Car"/>
    <w:basedOn w:val="Normal"/>
    <w:rsid w:val="00B64123"/>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B64123"/>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B64123"/>
    <w:pPr>
      <w:autoSpaceDE w:val="0"/>
      <w:autoSpaceDN w:val="0"/>
      <w:ind w:left="426"/>
      <w:jc w:val="both"/>
    </w:pPr>
    <w:rPr>
      <w:rFonts w:ascii="Arial" w:hAnsi="Arial" w:cs="Arial"/>
      <w:lang w:val="es-CO"/>
    </w:rPr>
  </w:style>
  <w:style w:type="paragraph" w:customStyle="1" w:styleId="CarCarCarCar2">
    <w:name w:val="Car Car Car Car2"/>
    <w:basedOn w:val="Normal"/>
    <w:rsid w:val="00B64123"/>
    <w:pPr>
      <w:spacing w:after="160" w:line="240" w:lineRule="exact"/>
    </w:pPr>
    <w:rPr>
      <w:rFonts w:ascii="Verdana" w:hAnsi="Verdana"/>
      <w:sz w:val="20"/>
      <w:lang w:val="en-US" w:eastAsia="en-US"/>
    </w:rPr>
  </w:style>
  <w:style w:type="paragraph" w:customStyle="1" w:styleId="CarCarCarCar1">
    <w:name w:val="Car Car Car Car1"/>
    <w:basedOn w:val="Normal"/>
    <w:rsid w:val="00B64123"/>
    <w:pPr>
      <w:spacing w:after="160" w:line="240" w:lineRule="exact"/>
    </w:pPr>
    <w:rPr>
      <w:rFonts w:ascii="Verdana" w:hAnsi="Verdana"/>
      <w:sz w:val="20"/>
      <w:lang w:val="en-US" w:eastAsia="en-US"/>
    </w:rPr>
  </w:style>
  <w:style w:type="paragraph" w:customStyle="1" w:styleId="Standard">
    <w:name w:val="Standard"/>
    <w:rsid w:val="00B64123"/>
    <w:pPr>
      <w:widowControl w:val="0"/>
      <w:suppressAutoHyphens/>
      <w:autoSpaceDN w:val="0"/>
      <w:textAlignment w:val="baseline"/>
    </w:pPr>
    <w:rPr>
      <w:rFonts w:eastAsia="Arial Unicode MS" w:cs="Tahoma"/>
      <w:kern w:val="3"/>
      <w:sz w:val="24"/>
      <w:szCs w:val="24"/>
      <w:lang w:val="es-ES" w:eastAsia="en-US"/>
    </w:rPr>
  </w:style>
  <w:style w:type="paragraph" w:customStyle="1" w:styleId="ecxcuerpotexto">
    <w:name w:val="ecxcuerpotexto"/>
    <w:basedOn w:val="Normal"/>
    <w:rsid w:val="00B64123"/>
    <w:pPr>
      <w:spacing w:before="100" w:beforeAutospacing="1" w:after="100" w:afterAutospacing="1"/>
    </w:pPr>
    <w:rPr>
      <w:lang w:val="es-CO" w:eastAsia="es-CO"/>
    </w:rPr>
  </w:style>
  <w:style w:type="character" w:customStyle="1" w:styleId="ext-mb-text">
    <w:name w:val="ext-mb-text"/>
    <w:rsid w:val="00B64123"/>
  </w:style>
  <w:style w:type="character" w:customStyle="1" w:styleId="TextoindependienteCar1">
    <w:name w:val="Texto independiente Car1"/>
    <w:aliases w:val="bt Car2,TextindepT2 Car2,Table Bullet 1 Car2,body text Car2,body tesx Car2,contents Car1,TABLA DE CONTENIDO 3 Car1,EHPT Car1,Body Text2 Car1,ändrad Car1,bt Car1,body text Car1,bt Car Car"/>
    <w:rsid w:val="00B64123"/>
    <w:rPr>
      <w:rFonts w:ascii="Arial" w:hAnsi="Arial" w:cs="Arial"/>
      <w:sz w:val="28"/>
      <w:szCs w:val="24"/>
      <w:lang w:val="es-ES" w:eastAsia="es-ES"/>
    </w:rPr>
  </w:style>
  <w:style w:type="paragraph" w:customStyle="1" w:styleId="CarCarCarCarCarCar1Car">
    <w:name w:val="Car Car Car Car Car Car1 Car"/>
    <w:basedOn w:val="Normal"/>
    <w:uiPriority w:val="99"/>
    <w:rsid w:val="00B64123"/>
    <w:pPr>
      <w:spacing w:after="160" w:line="240" w:lineRule="exact"/>
    </w:pPr>
    <w:rPr>
      <w:rFonts w:ascii="Verdana" w:hAnsi="Verdana"/>
      <w:sz w:val="20"/>
      <w:szCs w:val="20"/>
      <w:lang w:val="en-US" w:eastAsia="en-US"/>
    </w:rPr>
  </w:style>
  <w:style w:type="character" w:styleId="Referenciaintensa">
    <w:name w:val="Intense Reference"/>
    <w:uiPriority w:val="32"/>
    <w:qFormat/>
    <w:rsid w:val="00B64123"/>
    <w:rPr>
      <w:b/>
      <w:bCs/>
      <w:smallCaps/>
      <w:color w:val="C0504D"/>
      <w:spacing w:val="5"/>
      <w:u w:val="single"/>
    </w:rPr>
  </w:style>
  <w:style w:type="paragraph" w:customStyle="1" w:styleId="Direccininterior">
    <w:name w:val="Dirección interior"/>
    <w:basedOn w:val="Normal"/>
    <w:rsid w:val="00B64123"/>
  </w:style>
  <w:style w:type="paragraph" w:customStyle="1" w:styleId="Lneadereferencia">
    <w:name w:val="Línea de referencia"/>
    <w:basedOn w:val="Textoindependiente"/>
    <w:rsid w:val="00B64123"/>
  </w:style>
  <w:style w:type="paragraph" w:customStyle="1" w:styleId="Textoindependiente35">
    <w:name w:val="Texto independiente 35"/>
    <w:basedOn w:val="Normal"/>
    <w:rsid w:val="00B64123"/>
    <w:pPr>
      <w:overflowPunct w:val="0"/>
      <w:autoSpaceDE w:val="0"/>
      <w:autoSpaceDN w:val="0"/>
      <w:adjustRightInd w:val="0"/>
      <w:jc w:val="both"/>
      <w:textAlignment w:val="baseline"/>
    </w:pPr>
    <w:rPr>
      <w:rFonts w:ascii="Arial" w:hAnsi="Arial"/>
      <w:szCs w:val="20"/>
      <w:lang w:val="es-CO"/>
    </w:rPr>
  </w:style>
  <w:style w:type="table" w:styleId="Tablaclsica2">
    <w:name w:val="Table Classic 2"/>
    <w:basedOn w:val="Tablanormal"/>
    <w:rsid w:val="00B64123"/>
    <w:rPr>
      <w:lang w:val="es-CO"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64123"/>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B64123"/>
    <w:rPr>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content">
    <w:name w:val="content"/>
    <w:rsid w:val="00B64123"/>
  </w:style>
  <w:style w:type="paragraph" w:customStyle="1" w:styleId="pchartsubheadcmt">
    <w:name w:val="pchart_subheadcmt"/>
    <w:basedOn w:val="Normal"/>
    <w:rsid w:val="00B64123"/>
    <w:pPr>
      <w:spacing w:before="100" w:beforeAutospacing="1" w:after="100" w:afterAutospacing="1"/>
    </w:pPr>
    <w:rPr>
      <w:lang w:val="es-CO" w:eastAsia="es-CO"/>
    </w:rPr>
  </w:style>
  <w:style w:type="paragraph" w:customStyle="1" w:styleId="pbullet2cmt">
    <w:name w:val="pbullet2cmt"/>
    <w:basedOn w:val="Normal"/>
    <w:rsid w:val="00B64123"/>
    <w:pPr>
      <w:spacing w:before="100" w:beforeAutospacing="1" w:after="100" w:afterAutospacing="1"/>
    </w:pPr>
    <w:rPr>
      <w:lang w:val="es-CO" w:eastAsia="es-CO"/>
    </w:rPr>
  </w:style>
  <w:style w:type="paragraph" w:customStyle="1" w:styleId="pbulletcmt">
    <w:name w:val="pbulletcmt"/>
    <w:basedOn w:val="Normal"/>
    <w:rsid w:val="00B64123"/>
    <w:pPr>
      <w:spacing w:before="100" w:beforeAutospacing="1" w:after="100" w:afterAutospacing="1"/>
    </w:pPr>
    <w:rPr>
      <w:lang w:val="es-CO" w:eastAsia="es-CO"/>
    </w:rPr>
  </w:style>
  <w:style w:type="character" w:customStyle="1" w:styleId="smallfont">
    <w:name w:val="smallfont"/>
    <w:rsid w:val="00B64123"/>
  </w:style>
  <w:style w:type="character" w:customStyle="1" w:styleId="FontStyle117">
    <w:name w:val="Font Style117"/>
    <w:uiPriority w:val="99"/>
    <w:rsid w:val="00B64123"/>
    <w:rPr>
      <w:rFonts w:ascii="Arial" w:hAnsi="Arial" w:cs="Arial"/>
      <w:sz w:val="18"/>
      <w:szCs w:val="18"/>
    </w:rPr>
  </w:style>
  <w:style w:type="paragraph" w:customStyle="1" w:styleId="Style1">
    <w:name w:val="Style1"/>
    <w:basedOn w:val="Normal"/>
    <w:uiPriority w:val="99"/>
    <w:rsid w:val="00B64123"/>
    <w:pPr>
      <w:widowControl w:val="0"/>
      <w:autoSpaceDE w:val="0"/>
      <w:autoSpaceDN w:val="0"/>
      <w:adjustRightInd w:val="0"/>
      <w:spacing w:line="240" w:lineRule="exact"/>
      <w:jc w:val="both"/>
    </w:pPr>
    <w:rPr>
      <w:rFonts w:ascii="Arial" w:hAnsi="Arial" w:cs="Arial"/>
      <w:lang w:val="en-US" w:eastAsia="en-US"/>
    </w:rPr>
  </w:style>
  <w:style w:type="paragraph" w:customStyle="1" w:styleId="Style5">
    <w:name w:val="Style5"/>
    <w:basedOn w:val="Normal"/>
    <w:uiPriority w:val="99"/>
    <w:rsid w:val="00B64123"/>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B64123"/>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B64123"/>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B64123"/>
    <w:rPr>
      <w:rFonts w:ascii="Arial" w:hAnsi="Arial" w:cs="Arial"/>
      <w:b/>
      <w:bCs/>
      <w:sz w:val="18"/>
      <w:szCs w:val="18"/>
    </w:rPr>
  </w:style>
  <w:style w:type="paragraph" w:customStyle="1" w:styleId="Style15">
    <w:name w:val="Style15"/>
    <w:basedOn w:val="Normal"/>
    <w:uiPriority w:val="99"/>
    <w:rsid w:val="00B64123"/>
    <w:pPr>
      <w:widowControl w:val="0"/>
      <w:autoSpaceDE w:val="0"/>
      <w:autoSpaceDN w:val="0"/>
      <w:adjustRightInd w:val="0"/>
      <w:spacing w:line="230" w:lineRule="exact"/>
      <w:jc w:val="both"/>
    </w:pPr>
    <w:rPr>
      <w:rFonts w:ascii="Arial" w:hAnsi="Arial" w:cs="Arial"/>
      <w:lang w:val="en-US" w:eastAsia="en-US"/>
    </w:rPr>
  </w:style>
  <w:style w:type="paragraph" w:customStyle="1" w:styleId="Style63">
    <w:name w:val="Style63"/>
    <w:basedOn w:val="Normal"/>
    <w:uiPriority w:val="99"/>
    <w:rsid w:val="00B64123"/>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B64123"/>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B64123"/>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B64123"/>
    <w:rPr>
      <w:rFonts w:ascii="Arial Narrow" w:hAnsi="Arial Narrow" w:cs="Arial Narrow"/>
      <w:b/>
      <w:bCs/>
      <w:sz w:val="24"/>
      <w:szCs w:val="24"/>
    </w:rPr>
  </w:style>
  <w:style w:type="paragraph" w:customStyle="1" w:styleId="Style6">
    <w:name w:val="Style6"/>
    <w:basedOn w:val="Normal"/>
    <w:uiPriority w:val="99"/>
    <w:rsid w:val="00B64123"/>
    <w:pPr>
      <w:widowControl w:val="0"/>
      <w:autoSpaceDE w:val="0"/>
      <w:autoSpaceDN w:val="0"/>
      <w:adjustRightInd w:val="0"/>
      <w:spacing w:line="230" w:lineRule="exact"/>
      <w:jc w:val="both"/>
    </w:pPr>
    <w:rPr>
      <w:rFonts w:ascii="Arial" w:hAnsi="Arial" w:cs="Arial"/>
      <w:lang w:val="en-US" w:eastAsia="en-US"/>
    </w:rPr>
  </w:style>
  <w:style w:type="paragraph" w:customStyle="1" w:styleId="Style33">
    <w:name w:val="Style33"/>
    <w:basedOn w:val="Normal"/>
    <w:uiPriority w:val="99"/>
    <w:rsid w:val="00B64123"/>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B64123"/>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B64123"/>
    <w:rPr>
      <w:rFonts w:ascii="Times New Roman" w:hAnsi="Times New Roman" w:cs="Times New Roman"/>
      <w:b/>
      <w:bCs/>
      <w:sz w:val="20"/>
      <w:szCs w:val="20"/>
    </w:rPr>
  </w:style>
  <w:style w:type="paragraph" w:customStyle="1" w:styleId="CarCarCar3">
    <w:name w:val="Car Car Car3"/>
    <w:basedOn w:val="Normal"/>
    <w:rsid w:val="00B64123"/>
    <w:pPr>
      <w:spacing w:after="160" w:line="240" w:lineRule="exact"/>
      <w:jc w:val="both"/>
    </w:pPr>
    <w:rPr>
      <w:rFonts w:ascii="Verdana" w:hAnsi="Verdana"/>
      <w:sz w:val="20"/>
      <w:szCs w:val="20"/>
      <w:lang w:val="es-CO" w:eastAsia="en-US"/>
    </w:rPr>
  </w:style>
  <w:style w:type="table" w:customStyle="1" w:styleId="Tablaconcuadrcula14">
    <w:name w:val="Tabla con cuadrícula14"/>
    <w:basedOn w:val="Tablanormal"/>
    <w:next w:val="Tablaconcuadrcula"/>
    <w:uiPriority w:val="39"/>
    <w:rsid w:val="00B6412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B64123"/>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B64123"/>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B64123"/>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B64123"/>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B64123"/>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B64123"/>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B64123"/>
    <w:rPr>
      <w:rFonts w:ascii="Arial" w:hAnsi="Arial" w:cs="Arial"/>
      <w:b/>
      <w:bCs/>
      <w:sz w:val="18"/>
      <w:szCs w:val="18"/>
    </w:rPr>
  </w:style>
  <w:style w:type="paragraph" w:customStyle="1" w:styleId="Style19">
    <w:name w:val="Style19"/>
    <w:basedOn w:val="Normal"/>
    <w:uiPriority w:val="99"/>
    <w:rsid w:val="00B64123"/>
    <w:pPr>
      <w:widowControl w:val="0"/>
      <w:autoSpaceDE w:val="0"/>
      <w:autoSpaceDN w:val="0"/>
      <w:adjustRightInd w:val="0"/>
      <w:jc w:val="both"/>
    </w:pPr>
    <w:rPr>
      <w:rFonts w:ascii="Arial" w:hAnsi="Arial" w:cs="Arial"/>
      <w:lang w:val="en-US" w:eastAsia="en-US"/>
    </w:rPr>
  </w:style>
  <w:style w:type="paragraph" w:customStyle="1" w:styleId="Caracteresenmarcados">
    <w:name w:val="Caracteres enmarcados"/>
    <w:basedOn w:val="Normal"/>
    <w:rsid w:val="00B64123"/>
  </w:style>
  <w:style w:type="table" w:customStyle="1" w:styleId="Tablaconcuadrcula22">
    <w:name w:val="Tabla con cuadrícula22"/>
    <w:basedOn w:val="Tablanormal"/>
    <w:next w:val="Tablaconcuadrcula"/>
    <w:uiPriority w:val="3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2">
    <w:name w:val="estilo1"/>
    <w:basedOn w:val="Normal"/>
    <w:rsid w:val="00B64123"/>
    <w:pPr>
      <w:spacing w:before="230" w:after="230" w:line="216" w:lineRule="atLeast"/>
      <w:ind w:left="230" w:right="230"/>
    </w:pPr>
    <w:rPr>
      <w:rFonts w:ascii="Verdana" w:hAnsi="Verdana"/>
      <w:color w:val="000000"/>
      <w:sz w:val="18"/>
      <w:szCs w:val="18"/>
      <w:lang w:val="es-CO" w:eastAsia="es-CO"/>
    </w:rPr>
  </w:style>
  <w:style w:type="table" w:styleId="Tablaweb3">
    <w:name w:val="Table Web 3"/>
    <w:basedOn w:val="Tablanormal"/>
    <w:uiPriority w:val="99"/>
    <w:rsid w:val="00B64123"/>
    <w:rPr>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MessageHeaderChar">
    <w:name w:val="Message Header Char"/>
    <w:aliases w:val="Encabezado de mensaje Car Car Char,Encabezado de mensaje Car Car Car Char,Encabezado de mensaje Car Car Car Car Char,Encabezado de mensaje Car1 Car Car Char,Car1 Car Car Car Car Char,Car1 Car1 Car Car Char,Car1 Car1 Car Char"/>
    <w:locked/>
    <w:rsid w:val="00B64123"/>
    <w:rPr>
      <w:rFonts w:ascii="Arial" w:hAnsi="Arial" w:cs="Times New Roman"/>
      <w:sz w:val="20"/>
      <w:szCs w:val="20"/>
      <w:lang w:val="es-ES_tradnl" w:eastAsia="es-ES"/>
    </w:rPr>
  </w:style>
  <w:style w:type="paragraph" w:customStyle="1" w:styleId="Textoindependiente211">
    <w:name w:val="Texto independiente 211"/>
    <w:basedOn w:val="Normal"/>
    <w:rsid w:val="00B64123"/>
    <w:pPr>
      <w:overflowPunct w:val="0"/>
      <w:autoSpaceDE w:val="0"/>
      <w:autoSpaceDN w:val="0"/>
      <w:adjustRightInd w:val="0"/>
      <w:jc w:val="both"/>
      <w:textAlignment w:val="baseline"/>
    </w:pPr>
    <w:rPr>
      <w:rFonts w:ascii="Arial" w:hAnsi="Arial"/>
      <w:sz w:val="22"/>
      <w:szCs w:val="20"/>
    </w:rPr>
  </w:style>
  <w:style w:type="character" w:customStyle="1" w:styleId="CarCar19">
    <w:name w:val="Car Car19"/>
    <w:rsid w:val="00B64123"/>
    <w:rPr>
      <w:sz w:val="24"/>
      <w:szCs w:val="24"/>
      <w:lang w:eastAsia="es-ES"/>
    </w:rPr>
  </w:style>
  <w:style w:type="paragraph" w:customStyle="1" w:styleId="Car71">
    <w:name w:val="Car71"/>
    <w:basedOn w:val="Normal"/>
    <w:rsid w:val="00B64123"/>
    <w:pPr>
      <w:spacing w:after="160" w:line="240" w:lineRule="exact"/>
    </w:pPr>
    <w:rPr>
      <w:rFonts w:ascii="Verdana" w:hAnsi="Verdana"/>
      <w:sz w:val="20"/>
      <w:szCs w:val="20"/>
      <w:lang w:val="en-US" w:eastAsia="en-US"/>
    </w:rPr>
  </w:style>
  <w:style w:type="paragraph" w:customStyle="1" w:styleId="CarCarCar1CarCarCarCarCarCar1Car1">
    <w:name w:val="Car Car Car1 Car Car Car Car Car Car1 Car1"/>
    <w:basedOn w:val="Normal"/>
    <w:rsid w:val="00B64123"/>
    <w:pPr>
      <w:spacing w:after="160" w:line="240" w:lineRule="exact"/>
    </w:pPr>
    <w:rPr>
      <w:rFonts w:ascii="Verdana" w:hAnsi="Verdana"/>
      <w:sz w:val="20"/>
      <w:szCs w:val="20"/>
      <w:lang w:val="en-US" w:eastAsia="en-US"/>
    </w:rPr>
  </w:style>
  <w:style w:type="paragraph" w:customStyle="1" w:styleId="Sangradetextonormal11">
    <w:name w:val="Sangría de texto normal11"/>
    <w:basedOn w:val="Normal"/>
    <w:rsid w:val="00B64123"/>
    <w:pPr>
      <w:autoSpaceDE w:val="0"/>
      <w:autoSpaceDN w:val="0"/>
      <w:ind w:left="426"/>
      <w:jc w:val="both"/>
    </w:pPr>
    <w:rPr>
      <w:rFonts w:ascii="Arial" w:hAnsi="Arial" w:cs="Arial"/>
      <w:lang w:val="es-CO"/>
    </w:rPr>
  </w:style>
  <w:style w:type="character" w:customStyle="1" w:styleId="CarCar91">
    <w:name w:val="Car Car91"/>
    <w:rsid w:val="00B64123"/>
    <w:rPr>
      <w:b/>
      <w:sz w:val="26"/>
      <w:lang w:val="es-ES" w:eastAsia="es-ES"/>
    </w:rPr>
  </w:style>
  <w:style w:type="character" w:customStyle="1" w:styleId="CarCar121">
    <w:name w:val="Car Car121"/>
    <w:rsid w:val="00B64123"/>
    <w:rPr>
      <w:rFonts w:ascii="Arial" w:hAnsi="Arial"/>
      <w:i/>
      <w:sz w:val="22"/>
      <w:lang w:val="es-ES_tradnl"/>
    </w:rPr>
  </w:style>
  <w:style w:type="paragraph" w:customStyle="1" w:styleId="Textoindependiente311">
    <w:name w:val="Texto independiente 311"/>
    <w:basedOn w:val="Normal"/>
    <w:rsid w:val="00B64123"/>
    <w:pPr>
      <w:overflowPunct w:val="0"/>
      <w:autoSpaceDE w:val="0"/>
      <w:autoSpaceDN w:val="0"/>
      <w:adjustRightInd w:val="0"/>
      <w:jc w:val="both"/>
      <w:textAlignment w:val="baseline"/>
    </w:pPr>
    <w:rPr>
      <w:rFonts w:ascii="Arial" w:hAnsi="Arial"/>
      <w:szCs w:val="20"/>
    </w:rPr>
  </w:style>
  <w:style w:type="character" w:customStyle="1" w:styleId="CarCar191">
    <w:name w:val="Car Car191"/>
    <w:rsid w:val="00B64123"/>
    <w:rPr>
      <w:sz w:val="24"/>
      <w:szCs w:val="24"/>
      <w:lang w:eastAsia="es-ES"/>
    </w:rPr>
  </w:style>
  <w:style w:type="paragraph" w:customStyle="1" w:styleId="CM55">
    <w:name w:val="CM55"/>
    <w:basedOn w:val="Normal"/>
    <w:next w:val="Normal"/>
    <w:rsid w:val="00B64123"/>
    <w:pPr>
      <w:autoSpaceDE w:val="0"/>
      <w:autoSpaceDN w:val="0"/>
      <w:adjustRightInd w:val="0"/>
      <w:spacing w:after="153"/>
    </w:pPr>
    <w:rPr>
      <w:rFonts w:ascii="Arial" w:hAnsi="Arial"/>
    </w:rPr>
  </w:style>
  <w:style w:type="numbering" w:customStyle="1" w:styleId="Estilo121">
    <w:name w:val="Estilo12"/>
    <w:uiPriority w:val="99"/>
    <w:rsid w:val="00B64123"/>
  </w:style>
  <w:style w:type="numbering" w:customStyle="1" w:styleId="Estilo2">
    <w:name w:val="Estilo2"/>
    <w:uiPriority w:val="99"/>
    <w:rsid w:val="00B64123"/>
  </w:style>
  <w:style w:type="numbering" w:customStyle="1" w:styleId="Estilo3">
    <w:name w:val="Estilo3"/>
    <w:uiPriority w:val="99"/>
    <w:rsid w:val="00B64123"/>
  </w:style>
  <w:style w:type="numbering" w:customStyle="1" w:styleId="Estilo4">
    <w:name w:val="Estilo4"/>
    <w:uiPriority w:val="99"/>
    <w:rsid w:val="00B64123"/>
  </w:style>
  <w:style w:type="numbering" w:customStyle="1" w:styleId="Sinlista111">
    <w:name w:val="Sin lista111"/>
    <w:next w:val="Sinlista"/>
    <w:uiPriority w:val="99"/>
    <w:semiHidden/>
    <w:unhideWhenUsed/>
    <w:rsid w:val="00B64123"/>
  </w:style>
  <w:style w:type="numbering" w:customStyle="1" w:styleId="Estilo5">
    <w:name w:val="Estilo5"/>
    <w:uiPriority w:val="99"/>
    <w:rsid w:val="00B64123"/>
  </w:style>
  <w:style w:type="numbering" w:customStyle="1" w:styleId="Sinlista2">
    <w:name w:val="Sin lista2"/>
    <w:next w:val="Sinlista"/>
    <w:uiPriority w:val="99"/>
    <w:semiHidden/>
    <w:unhideWhenUsed/>
    <w:rsid w:val="00B64123"/>
  </w:style>
  <w:style w:type="numbering" w:customStyle="1" w:styleId="Sinlista3">
    <w:name w:val="Sin lista3"/>
    <w:next w:val="Sinlista"/>
    <w:uiPriority w:val="99"/>
    <w:semiHidden/>
    <w:rsid w:val="00B64123"/>
  </w:style>
  <w:style w:type="numbering" w:customStyle="1" w:styleId="Estilo111">
    <w:name w:val="Estilo111"/>
    <w:uiPriority w:val="99"/>
    <w:rsid w:val="00B64123"/>
  </w:style>
  <w:style w:type="numbering" w:customStyle="1" w:styleId="Estilo21">
    <w:name w:val="Estilo21"/>
    <w:uiPriority w:val="99"/>
    <w:rsid w:val="00B64123"/>
  </w:style>
  <w:style w:type="numbering" w:customStyle="1" w:styleId="Estilo31">
    <w:name w:val="Estilo31"/>
    <w:uiPriority w:val="99"/>
    <w:rsid w:val="00B64123"/>
  </w:style>
  <w:style w:type="numbering" w:customStyle="1" w:styleId="Estilo41">
    <w:name w:val="Estilo41"/>
    <w:uiPriority w:val="99"/>
    <w:rsid w:val="00B64123"/>
  </w:style>
  <w:style w:type="numbering" w:customStyle="1" w:styleId="Sinlista1111">
    <w:name w:val="Sin lista1111"/>
    <w:next w:val="Sinlista"/>
    <w:uiPriority w:val="99"/>
    <w:semiHidden/>
    <w:unhideWhenUsed/>
    <w:rsid w:val="00B64123"/>
  </w:style>
  <w:style w:type="numbering" w:customStyle="1" w:styleId="Estilo51">
    <w:name w:val="Estilo51"/>
    <w:uiPriority w:val="99"/>
    <w:rsid w:val="00B64123"/>
  </w:style>
  <w:style w:type="numbering" w:customStyle="1" w:styleId="Sinlista21">
    <w:name w:val="Sin lista21"/>
    <w:next w:val="Sinlista"/>
    <w:uiPriority w:val="99"/>
    <w:semiHidden/>
    <w:unhideWhenUsed/>
    <w:rsid w:val="00B64123"/>
  </w:style>
  <w:style w:type="numbering" w:customStyle="1" w:styleId="Sinlista4">
    <w:name w:val="Sin lista4"/>
    <w:next w:val="Sinlista"/>
    <w:uiPriority w:val="99"/>
    <w:semiHidden/>
    <w:rsid w:val="00B64123"/>
  </w:style>
  <w:style w:type="numbering" w:customStyle="1" w:styleId="Estilo1210">
    <w:name w:val="Estilo121"/>
    <w:uiPriority w:val="99"/>
    <w:rsid w:val="00B64123"/>
  </w:style>
  <w:style w:type="numbering" w:customStyle="1" w:styleId="Estilo22">
    <w:name w:val="Estilo22"/>
    <w:uiPriority w:val="99"/>
    <w:rsid w:val="00B64123"/>
  </w:style>
  <w:style w:type="numbering" w:customStyle="1" w:styleId="Estilo32">
    <w:name w:val="Estilo32"/>
    <w:uiPriority w:val="99"/>
    <w:rsid w:val="00B64123"/>
  </w:style>
  <w:style w:type="numbering" w:customStyle="1" w:styleId="Estilo42">
    <w:name w:val="Estilo42"/>
    <w:uiPriority w:val="99"/>
    <w:rsid w:val="00B64123"/>
  </w:style>
  <w:style w:type="numbering" w:customStyle="1" w:styleId="Sinlista12">
    <w:name w:val="Sin lista12"/>
    <w:next w:val="Sinlista"/>
    <w:uiPriority w:val="99"/>
    <w:semiHidden/>
    <w:unhideWhenUsed/>
    <w:rsid w:val="00B64123"/>
  </w:style>
  <w:style w:type="numbering" w:customStyle="1" w:styleId="Estilo52">
    <w:name w:val="Estilo52"/>
    <w:uiPriority w:val="99"/>
    <w:rsid w:val="00B64123"/>
  </w:style>
  <w:style w:type="numbering" w:customStyle="1" w:styleId="Sinlista22">
    <w:name w:val="Sin lista22"/>
    <w:next w:val="Sinlista"/>
    <w:uiPriority w:val="99"/>
    <w:semiHidden/>
    <w:unhideWhenUsed/>
    <w:rsid w:val="00B64123"/>
  </w:style>
  <w:style w:type="numbering" w:customStyle="1" w:styleId="Sinlista5">
    <w:name w:val="Sin lista5"/>
    <w:next w:val="Sinlista"/>
    <w:uiPriority w:val="99"/>
    <w:semiHidden/>
    <w:rsid w:val="00B64123"/>
  </w:style>
  <w:style w:type="numbering" w:customStyle="1" w:styleId="Estilo13">
    <w:name w:val="Estilo13"/>
    <w:uiPriority w:val="99"/>
    <w:rsid w:val="00B64123"/>
  </w:style>
  <w:style w:type="numbering" w:customStyle="1" w:styleId="Estilo23">
    <w:name w:val="Estilo23"/>
    <w:uiPriority w:val="99"/>
    <w:rsid w:val="00B64123"/>
  </w:style>
  <w:style w:type="numbering" w:customStyle="1" w:styleId="Estilo33">
    <w:name w:val="Estilo33"/>
    <w:uiPriority w:val="99"/>
    <w:rsid w:val="00B64123"/>
  </w:style>
  <w:style w:type="numbering" w:customStyle="1" w:styleId="Estilo43">
    <w:name w:val="Estilo43"/>
    <w:uiPriority w:val="99"/>
    <w:rsid w:val="00B64123"/>
  </w:style>
  <w:style w:type="numbering" w:customStyle="1" w:styleId="Sinlista13">
    <w:name w:val="Sin lista13"/>
    <w:next w:val="Sinlista"/>
    <w:uiPriority w:val="99"/>
    <w:semiHidden/>
    <w:unhideWhenUsed/>
    <w:rsid w:val="00B64123"/>
  </w:style>
  <w:style w:type="numbering" w:customStyle="1" w:styleId="Estilo53">
    <w:name w:val="Estilo53"/>
    <w:uiPriority w:val="99"/>
    <w:rsid w:val="00B64123"/>
  </w:style>
  <w:style w:type="numbering" w:customStyle="1" w:styleId="Sinlista23">
    <w:name w:val="Sin lista23"/>
    <w:next w:val="Sinlista"/>
    <w:uiPriority w:val="99"/>
    <w:semiHidden/>
    <w:unhideWhenUsed/>
    <w:rsid w:val="00B64123"/>
  </w:style>
  <w:style w:type="numbering" w:customStyle="1" w:styleId="Sinlista6">
    <w:name w:val="Sin lista6"/>
    <w:next w:val="Sinlista"/>
    <w:uiPriority w:val="99"/>
    <w:semiHidden/>
    <w:rsid w:val="00B64123"/>
  </w:style>
  <w:style w:type="numbering" w:customStyle="1" w:styleId="Estilo14">
    <w:name w:val="Estilo14"/>
    <w:uiPriority w:val="99"/>
    <w:rsid w:val="00B64123"/>
    <w:pPr>
      <w:numPr>
        <w:numId w:val="16"/>
      </w:numPr>
    </w:pPr>
  </w:style>
  <w:style w:type="numbering" w:customStyle="1" w:styleId="Estilo24">
    <w:name w:val="Estilo24"/>
    <w:uiPriority w:val="99"/>
    <w:rsid w:val="00B64123"/>
  </w:style>
  <w:style w:type="numbering" w:customStyle="1" w:styleId="Estilo34">
    <w:name w:val="Estilo34"/>
    <w:uiPriority w:val="99"/>
    <w:rsid w:val="00B64123"/>
  </w:style>
  <w:style w:type="numbering" w:customStyle="1" w:styleId="Estilo44">
    <w:name w:val="Estilo44"/>
    <w:uiPriority w:val="99"/>
    <w:rsid w:val="00B64123"/>
    <w:pPr>
      <w:numPr>
        <w:numId w:val="19"/>
      </w:numPr>
    </w:pPr>
  </w:style>
  <w:style w:type="numbering" w:customStyle="1" w:styleId="Sinlista14">
    <w:name w:val="Sin lista14"/>
    <w:next w:val="Sinlista"/>
    <w:uiPriority w:val="99"/>
    <w:semiHidden/>
    <w:unhideWhenUsed/>
    <w:rsid w:val="00B64123"/>
  </w:style>
  <w:style w:type="numbering" w:customStyle="1" w:styleId="Estilo54">
    <w:name w:val="Estilo54"/>
    <w:uiPriority w:val="99"/>
    <w:rsid w:val="00B64123"/>
    <w:pPr>
      <w:numPr>
        <w:numId w:val="20"/>
      </w:numPr>
    </w:pPr>
  </w:style>
  <w:style w:type="numbering" w:customStyle="1" w:styleId="Sinlista24">
    <w:name w:val="Sin lista24"/>
    <w:next w:val="Sinlista"/>
    <w:uiPriority w:val="99"/>
    <w:semiHidden/>
    <w:unhideWhenUsed/>
    <w:rsid w:val="00B64123"/>
  </w:style>
  <w:style w:type="numbering" w:customStyle="1" w:styleId="Estilo6">
    <w:name w:val="Estilo6"/>
    <w:uiPriority w:val="99"/>
    <w:rsid w:val="00B64123"/>
    <w:pPr>
      <w:numPr>
        <w:numId w:val="21"/>
      </w:numPr>
    </w:pPr>
  </w:style>
  <w:style w:type="numbering" w:customStyle="1" w:styleId="Estilo7">
    <w:name w:val="Estilo7"/>
    <w:uiPriority w:val="99"/>
    <w:rsid w:val="00B64123"/>
  </w:style>
  <w:style w:type="numbering" w:customStyle="1" w:styleId="Estilo8">
    <w:name w:val="Estilo8"/>
    <w:uiPriority w:val="99"/>
    <w:rsid w:val="00B64123"/>
    <w:pPr>
      <w:numPr>
        <w:numId w:val="23"/>
      </w:numPr>
    </w:pPr>
  </w:style>
  <w:style w:type="numbering" w:customStyle="1" w:styleId="Estilo90">
    <w:name w:val="Estilo9"/>
    <w:uiPriority w:val="99"/>
    <w:rsid w:val="00B64123"/>
  </w:style>
  <w:style w:type="numbering" w:customStyle="1" w:styleId="Estilo10">
    <w:name w:val="Estilo10"/>
    <w:uiPriority w:val="99"/>
    <w:rsid w:val="00B64123"/>
    <w:pPr>
      <w:numPr>
        <w:numId w:val="25"/>
      </w:numPr>
    </w:pPr>
  </w:style>
  <w:style w:type="numbering" w:customStyle="1" w:styleId="Estilo15">
    <w:name w:val="Estilo15"/>
    <w:uiPriority w:val="99"/>
    <w:rsid w:val="00B64123"/>
    <w:pPr>
      <w:numPr>
        <w:numId w:val="26"/>
      </w:numPr>
    </w:pPr>
  </w:style>
  <w:style w:type="numbering" w:customStyle="1" w:styleId="Estilo16">
    <w:name w:val="Estilo16"/>
    <w:uiPriority w:val="99"/>
    <w:rsid w:val="00B64123"/>
    <w:pPr>
      <w:numPr>
        <w:numId w:val="27"/>
      </w:numPr>
    </w:pPr>
  </w:style>
  <w:style w:type="numbering" w:customStyle="1" w:styleId="Estilo17">
    <w:name w:val="Estilo17"/>
    <w:uiPriority w:val="99"/>
    <w:rsid w:val="00B64123"/>
    <w:pPr>
      <w:numPr>
        <w:numId w:val="28"/>
      </w:numPr>
    </w:pPr>
  </w:style>
  <w:style w:type="numbering" w:customStyle="1" w:styleId="Estilo18">
    <w:name w:val="Estilo18"/>
    <w:uiPriority w:val="99"/>
    <w:rsid w:val="00B64123"/>
    <w:pPr>
      <w:numPr>
        <w:numId w:val="29"/>
      </w:numPr>
    </w:pPr>
  </w:style>
  <w:style w:type="numbering" w:customStyle="1" w:styleId="Estilo19">
    <w:name w:val="Estilo19"/>
    <w:uiPriority w:val="99"/>
    <w:rsid w:val="00B64123"/>
    <w:pPr>
      <w:numPr>
        <w:numId w:val="30"/>
      </w:numPr>
    </w:pPr>
  </w:style>
  <w:style w:type="numbering" w:customStyle="1" w:styleId="Estilo20">
    <w:name w:val="Estilo20"/>
    <w:uiPriority w:val="99"/>
    <w:rsid w:val="00B64123"/>
  </w:style>
  <w:style w:type="numbering" w:customStyle="1" w:styleId="Estilo25">
    <w:name w:val="Estilo25"/>
    <w:uiPriority w:val="99"/>
    <w:rsid w:val="00B64123"/>
  </w:style>
  <w:style w:type="numbering" w:customStyle="1" w:styleId="Estilo26">
    <w:name w:val="Estilo26"/>
    <w:uiPriority w:val="99"/>
    <w:rsid w:val="00B64123"/>
    <w:pPr>
      <w:numPr>
        <w:numId w:val="33"/>
      </w:numPr>
    </w:pPr>
  </w:style>
  <w:style w:type="character" w:customStyle="1" w:styleId="estilo100">
    <w:name w:val="estilo10"/>
    <w:rsid w:val="00B64123"/>
  </w:style>
  <w:style w:type="paragraph" w:customStyle="1" w:styleId="CENTRAR">
    <w:name w:val="CENTRAR"/>
    <w:basedOn w:val="Normal"/>
    <w:rsid w:val="00B64123"/>
    <w:pPr>
      <w:tabs>
        <w:tab w:val="center" w:pos="510"/>
        <w:tab w:val="left" w:pos="1134"/>
      </w:tabs>
      <w:autoSpaceDE w:val="0"/>
      <w:autoSpaceDN w:val="0"/>
      <w:adjustRightInd w:val="0"/>
      <w:spacing w:before="28" w:after="28" w:line="210" w:lineRule="atLeast"/>
      <w:jc w:val="center"/>
    </w:pPr>
    <w:rPr>
      <w:rFonts w:ascii="Times" w:hAnsi="Times" w:cs="Times"/>
      <w:color w:val="000000"/>
      <w:sz w:val="19"/>
      <w:szCs w:val="19"/>
    </w:rPr>
  </w:style>
  <w:style w:type="character" w:customStyle="1" w:styleId="st1">
    <w:name w:val="st1"/>
    <w:rsid w:val="00B64123"/>
  </w:style>
  <w:style w:type="character" w:customStyle="1" w:styleId="textonombreproveedor1">
    <w:name w:val="textonombreproveedor1"/>
    <w:rsid w:val="00B64123"/>
    <w:rPr>
      <w:b/>
      <w:bCs/>
      <w:color w:val="13529F"/>
      <w:sz w:val="23"/>
      <w:szCs w:val="23"/>
    </w:rPr>
  </w:style>
  <w:style w:type="numbering" w:customStyle="1" w:styleId="Estilo27">
    <w:name w:val="Estilo27"/>
    <w:uiPriority w:val="99"/>
    <w:rsid w:val="00B64123"/>
    <w:pPr>
      <w:numPr>
        <w:numId w:val="34"/>
      </w:numPr>
    </w:pPr>
  </w:style>
  <w:style w:type="numbering" w:customStyle="1" w:styleId="Estilo28">
    <w:name w:val="Estilo28"/>
    <w:uiPriority w:val="99"/>
    <w:rsid w:val="00B64123"/>
    <w:pPr>
      <w:numPr>
        <w:numId w:val="35"/>
      </w:numPr>
    </w:pPr>
  </w:style>
  <w:style w:type="character" w:customStyle="1" w:styleId="seguro1">
    <w:name w:val="seguro1"/>
    <w:rsid w:val="00B64123"/>
    <w:rPr>
      <w:rFonts w:ascii="Arial" w:hAnsi="Arial" w:cs="Arial" w:hint="default"/>
      <w:b/>
      <w:bCs/>
      <w:color w:val="668498"/>
      <w:sz w:val="27"/>
      <w:szCs w:val="27"/>
    </w:rPr>
  </w:style>
  <w:style w:type="character" w:customStyle="1" w:styleId="cuerpo-texto1">
    <w:name w:val="cuerpo-texto1"/>
    <w:rsid w:val="00B64123"/>
    <w:rPr>
      <w:rFonts w:ascii="Arial" w:hAnsi="Arial" w:cs="Arial" w:hint="default"/>
      <w:b w:val="0"/>
      <w:bCs w:val="0"/>
      <w:color w:val="333333"/>
      <w:sz w:val="18"/>
      <w:szCs w:val="18"/>
    </w:rPr>
  </w:style>
  <w:style w:type="character" w:styleId="CitaHTML">
    <w:name w:val="HTML Cite"/>
    <w:uiPriority w:val="99"/>
    <w:unhideWhenUsed/>
    <w:rsid w:val="00B64123"/>
    <w:rPr>
      <w:i/>
      <w:iCs/>
    </w:rPr>
  </w:style>
  <w:style w:type="character" w:customStyle="1" w:styleId="azul">
    <w:name w:val="azul"/>
    <w:rsid w:val="00B64123"/>
  </w:style>
  <w:style w:type="character" w:customStyle="1" w:styleId="highlight">
    <w:name w:val="highlight"/>
    <w:rsid w:val="00B64123"/>
  </w:style>
  <w:style w:type="character" w:customStyle="1" w:styleId="empresaestilo">
    <w:name w:val="empresaestilo"/>
    <w:rsid w:val="00B64123"/>
  </w:style>
  <w:style w:type="table" w:customStyle="1" w:styleId="TableGrid">
    <w:name w:val="TableGrid"/>
    <w:rsid w:val="00B64123"/>
    <w:rPr>
      <w:rFonts w:ascii="Calibri" w:hAnsi="Calibri"/>
      <w:sz w:val="22"/>
      <w:szCs w:val="22"/>
      <w:lang w:val="es-CO" w:eastAsia="es-CO"/>
    </w:rPr>
    <w:tblPr>
      <w:tblCellMar>
        <w:top w:w="0" w:type="dxa"/>
        <w:left w:w="0" w:type="dxa"/>
        <w:bottom w:w="0" w:type="dxa"/>
        <w:right w:w="0" w:type="dxa"/>
      </w:tblCellMar>
    </w:tblPr>
  </w:style>
  <w:style w:type="numbering" w:customStyle="1" w:styleId="Estilo29">
    <w:name w:val="Estilo29"/>
    <w:uiPriority w:val="99"/>
    <w:rsid w:val="00B64123"/>
    <w:pPr>
      <w:numPr>
        <w:numId w:val="36"/>
      </w:numPr>
    </w:pPr>
  </w:style>
  <w:style w:type="numbering" w:customStyle="1" w:styleId="Estilo30">
    <w:name w:val="Estilo30"/>
    <w:uiPriority w:val="99"/>
    <w:rsid w:val="00B64123"/>
  </w:style>
  <w:style w:type="numbering" w:customStyle="1" w:styleId="Estilo35">
    <w:name w:val="Estilo35"/>
    <w:uiPriority w:val="99"/>
    <w:rsid w:val="00B64123"/>
    <w:pPr>
      <w:numPr>
        <w:numId w:val="38"/>
      </w:numPr>
    </w:pPr>
  </w:style>
  <w:style w:type="numbering" w:customStyle="1" w:styleId="Estilo36">
    <w:name w:val="Estilo36"/>
    <w:uiPriority w:val="99"/>
    <w:rsid w:val="00B64123"/>
  </w:style>
  <w:style w:type="numbering" w:customStyle="1" w:styleId="Estilo37">
    <w:name w:val="Estilo37"/>
    <w:uiPriority w:val="99"/>
    <w:rsid w:val="00B64123"/>
  </w:style>
  <w:style w:type="numbering" w:customStyle="1" w:styleId="Estilo38">
    <w:name w:val="Estilo38"/>
    <w:uiPriority w:val="99"/>
    <w:rsid w:val="00B64123"/>
  </w:style>
  <w:style w:type="numbering" w:customStyle="1" w:styleId="Estilo39">
    <w:name w:val="Estilo39"/>
    <w:uiPriority w:val="99"/>
    <w:rsid w:val="00B64123"/>
  </w:style>
  <w:style w:type="numbering" w:customStyle="1" w:styleId="Estilo40">
    <w:name w:val="Estilo40"/>
    <w:uiPriority w:val="99"/>
    <w:rsid w:val="00B64123"/>
  </w:style>
  <w:style w:type="numbering" w:customStyle="1" w:styleId="Estilo45">
    <w:name w:val="Estilo45"/>
    <w:uiPriority w:val="99"/>
    <w:rsid w:val="00B64123"/>
  </w:style>
  <w:style w:type="character" w:customStyle="1" w:styleId="SinespaciadoCarCar">
    <w:name w:val="Sin espaciado Car Car"/>
    <w:rsid w:val="00B64123"/>
    <w:rPr>
      <w:rFonts w:ascii="Cambria" w:hAnsi="Cambria"/>
      <w:sz w:val="22"/>
      <w:szCs w:val="22"/>
      <w:lang w:eastAsia="en-US" w:bidi="en-US"/>
    </w:rPr>
  </w:style>
  <w:style w:type="character" w:customStyle="1" w:styleId="ListaconvietasCar">
    <w:name w:val="Lista con viñetas Car"/>
    <w:link w:val="Listaconvietas"/>
    <w:uiPriority w:val="99"/>
    <w:locked/>
    <w:rsid w:val="00B64123"/>
    <w:rPr>
      <w:sz w:val="24"/>
      <w:szCs w:val="24"/>
      <w:lang w:val="es-CO" w:eastAsia="es-ES"/>
    </w:rPr>
  </w:style>
  <w:style w:type="character" w:customStyle="1" w:styleId="FontStyle12">
    <w:name w:val="Font Style12"/>
    <w:uiPriority w:val="99"/>
    <w:rsid w:val="00B64123"/>
    <w:rPr>
      <w:rFonts w:ascii="Arial" w:hAnsi="Arial" w:cs="Arial"/>
      <w:color w:val="000000"/>
      <w:sz w:val="22"/>
      <w:szCs w:val="22"/>
    </w:rPr>
  </w:style>
  <w:style w:type="paragraph" w:customStyle="1" w:styleId="Estilo">
    <w:name w:val="Estilo"/>
    <w:basedOn w:val="Normal"/>
    <w:next w:val="Ttulo"/>
    <w:rsid w:val="00B64123"/>
    <w:pPr>
      <w:jc w:val="center"/>
    </w:pPr>
    <w:rPr>
      <w:rFonts w:ascii="Arial" w:hAnsi="Arial"/>
      <w:b/>
      <w:sz w:val="18"/>
      <w:szCs w:val="20"/>
      <w:lang w:val="es-CO"/>
    </w:rPr>
  </w:style>
  <w:style w:type="character" w:customStyle="1" w:styleId="ilfuvd">
    <w:name w:val="ilfuvd"/>
    <w:rsid w:val="00B64123"/>
  </w:style>
  <w:style w:type="paragraph" w:styleId="Cita">
    <w:name w:val="Quote"/>
    <w:basedOn w:val="Normal"/>
    <w:next w:val="Normal"/>
    <w:link w:val="CitaCar"/>
    <w:uiPriority w:val="29"/>
    <w:qFormat/>
    <w:rsid w:val="00B64123"/>
    <w:pPr>
      <w:spacing w:before="120" w:after="120" w:line="259" w:lineRule="auto"/>
      <w:ind w:left="720"/>
    </w:pPr>
    <w:rPr>
      <w:rFonts w:ascii="Calibri" w:hAnsi="Calibri"/>
      <w:color w:val="44546A"/>
      <w:lang w:val="es-CO" w:eastAsia="en-US"/>
    </w:rPr>
  </w:style>
  <w:style w:type="character" w:customStyle="1" w:styleId="CitaCar">
    <w:name w:val="Cita Car"/>
    <w:basedOn w:val="Fuentedeprrafopredeter"/>
    <w:link w:val="Cita"/>
    <w:uiPriority w:val="29"/>
    <w:rsid w:val="00B64123"/>
    <w:rPr>
      <w:rFonts w:ascii="Calibri" w:hAnsi="Calibri"/>
      <w:color w:val="44546A"/>
      <w:sz w:val="24"/>
      <w:szCs w:val="24"/>
      <w:lang w:val="es-CO" w:eastAsia="en-US"/>
    </w:rPr>
  </w:style>
  <w:style w:type="paragraph" w:styleId="Citadestacada">
    <w:name w:val="Intense Quote"/>
    <w:basedOn w:val="Normal"/>
    <w:next w:val="Normal"/>
    <w:link w:val="CitadestacadaCar"/>
    <w:uiPriority w:val="30"/>
    <w:qFormat/>
    <w:rsid w:val="00B64123"/>
    <w:pPr>
      <w:spacing w:before="100" w:beforeAutospacing="1" w:after="240"/>
      <w:ind w:left="720"/>
      <w:jc w:val="center"/>
    </w:pPr>
    <w:rPr>
      <w:rFonts w:ascii="Calibri Light" w:hAnsi="Calibri Light"/>
      <w:color w:val="44546A"/>
      <w:spacing w:val="-6"/>
      <w:sz w:val="32"/>
      <w:szCs w:val="32"/>
      <w:lang w:val="es-CO" w:eastAsia="en-US"/>
    </w:rPr>
  </w:style>
  <w:style w:type="character" w:customStyle="1" w:styleId="CitadestacadaCar">
    <w:name w:val="Cita destacada Car"/>
    <w:basedOn w:val="Fuentedeprrafopredeter"/>
    <w:link w:val="Citadestacada"/>
    <w:uiPriority w:val="30"/>
    <w:rsid w:val="00B64123"/>
    <w:rPr>
      <w:rFonts w:ascii="Calibri Light" w:hAnsi="Calibri Light"/>
      <w:color w:val="44546A"/>
      <w:spacing w:val="-6"/>
      <w:sz w:val="32"/>
      <w:szCs w:val="32"/>
      <w:lang w:val="es-CO" w:eastAsia="en-US"/>
    </w:rPr>
  </w:style>
  <w:style w:type="character" w:styleId="nfasissutil">
    <w:name w:val="Subtle Emphasis"/>
    <w:uiPriority w:val="19"/>
    <w:qFormat/>
    <w:rsid w:val="00B64123"/>
    <w:rPr>
      <w:i/>
      <w:iCs/>
      <w:color w:val="595959"/>
    </w:rPr>
  </w:style>
  <w:style w:type="character" w:styleId="nfasisintenso">
    <w:name w:val="Intense Emphasis"/>
    <w:uiPriority w:val="21"/>
    <w:qFormat/>
    <w:rsid w:val="00B64123"/>
    <w:rPr>
      <w:b/>
      <w:bCs/>
      <w:i/>
      <w:iCs/>
    </w:rPr>
  </w:style>
  <w:style w:type="character" w:styleId="Referenciasutil">
    <w:name w:val="Subtle Reference"/>
    <w:uiPriority w:val="31"/>
    <w:qFormat/>
    <w:rsid w:val="00B64123"/>
    <w:rPr>
      <w:smallCaps/>
      <w:color w:val="595959"/>
      <w:u w:val="none" w:color="7F7F7F"/>
      <w:bdr w:val="none" w:sz="0" w:space="0" w:color="auto"/>
    </w:rPr>
  </w:style>
  <w:style w:type="character" w:styleId="Ttulodellibro">
    <w:name w:val="Book Title"/>
    <w:uiPriority w:val="33"/>
    <w:qFormat/>
    <w:rsid w:val="00B64123"/>
    <w:rPr>
      <w:b/>
      <w:bCs/>
      <w:smallCaps/>
      <w:spacing w:val="10"/>
    </w:rPr>
  </w:style>
  <w:style w:type="table" w:customStyle="1" w:styleId="Tablaconcuadrcula32">
    <w:name w:val="Tabla con cuadrícula32"/>
    <w:basedOn w:val="Tablanormal"/>
    <w:next w:val="Tablaconcuadrcula"/>
    <w:uiPriority w:val="3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0">
    <w:name w:val="Estilo110"/>
    <w:uiPriority w:val="99"/>
    <w:rsid w:val="00B64123"/>
  </w:style>
  <w:style w:type="numbering" w:customStyle="1" w:styleId="Estilo210">
    <w:name w:val="Estilo210"/>
    <w:uiPriority w:val="99"/>
    <w:rsid w:val="00B64123"/>
  </w:style>
  <w:style w:type="character" w:customStyle="1" w:styleId="Mencinsinresolver3">
    <w:name w:val="Mención sin resolver3"/>
    <w:basedOn w:val="Fuentedeprrafopredeter"/>
    <w:uiPriority w:val="99"/>
    <w:semiHidden/>
    <w:unhideWhenUsed/>
    <w:rsid w:val="00B64123"/>
    <w:rPr>
      <w:color w:val="605E5C"/>
      <w:shd w:val="clear" w:color="auto" w:fill="E1DFDD"/>
    </w:rPr>
  </w:style>
  <w:style w:type="paragraph" w:customStyle="1" w:styleId="Prrafodelista6">
    <w:name w:val="Párrafo de lista6"/>
    <w:basedOn w:val="Normal"/>
    <w:qFormat/>
    <w:rsid w:val="00B64123"/>
    <w:pPr>
      <w:ind w:left="720"/>
      <w:contextualSpacing/>
    </w:pPr>
    <w:rPr>
      <w:lang w:val="es-CO"/>
    </w:rPr>
  </w:style>
  <w:style w:type="character" w:customStyle="1" w:styleId="A7">
    <w:name w:val="A7"/>
    <w:uiPriority w:val="99"/>
    <w:rsid w:val="00B64123"/>
    <w:rPr>
      <w:rFonts w:ascii="Leelawadee" w:hAnsi="Leelawadee" w:cs="Leelawadee"/>
      <w:color w:val="000000"/>
      <w:sz w:val="19"/>
      <w:szCs w:val="19"/>
    </w:rPr>
  </w:style>
  <w:style w:type="character" w:customStyle="1" w:styleId="vortalnumericbox">
    <w:name w:val="vortalnumericbox"/>
    <w:basedOn w:val="Fuentedeprrafopredeter"/>
    <w:rsid w:val="00B64123"/>
  </w:style>
  <w:style w:type="table" w:customStyle="1" w:styleId="Tablaconcuadrcula51">
    <w:name w:val="Tabla con cuadrícula51"/>
    <w:basedOn w:val="Tablanormal"/>
    <w:next w:val="Tablaconcuadrcula"/>
    <w:uiPriority w:val="39"/>
    <w:rsid w:val="00B6412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rsid w:val="00B64123"/>
  </w:style>
  <w:style w:type="paragraph" w:customStyle="1" w:styleId="CM42">
    <w:name w:val="CM42"/>
    <w:basedOn w:val="Default"/>
    <w:next w:val="Default"/>
    <w:rsid w:val="00B64123"/>
    <w:pPr>
      <w:spacing w:after="563"/>
    </w:pPr>
    <w:rPr>
      <w:rFonts w:ascii="Arial" w:eastAsia="Calibri" w:hAnsi="Arial" w:cs="Arial"/>
      <w:color w:val="auto"/>
    </w:rPr>
  </w:style>
  <w:style w:type="paragraph" w:customStyle="1" w:styleId="Prrafodelista5">
    <w:name w:val="Párrafo de lista5"/>
    <w:basedOn w:val="Normal"/>
    <w:qFormat/>
    <w:rsid w:val="00B64123"/>
    <w:pPr>
      <w:ind w:left="720"/>
      <w:contextualSpacing/>
    </w:pPr>
    <w:rPr>
      <w:rFonts w:eastAsia="Calibri"/>
      <w:lang w:val="es-CO"/>
    </w:rPr>
  </w:style>
  <w:style w:type="paragraph" w:customStyle="1" w:styleId="Sangradetextonormal6">
    <w:name w:val="Sangría de texto normal6"/>
    <w:basedOn w:val="Normal"/>
    <w:rsid w:val="00B64123"/>
    <w:pPr>
      <w:autoSpaceDE w:val="0"/>
      <w:autoSpaceDN w:val="0"/>
      <w:ind w:left="426"/>
      <w:jc w:val="both"/>
    </w:pPr>
    <w:rPr>
      <w:rFonts w:ascii="Arial" w:hAnsi="Arial" w:cs="Arial"/>
      <w:lang w:val="es-CO"/>
    </w:rPr>
  </w:style>
  <w:style w:type="paragraph" w:customStyle="1" w:styleId="CM17">
    <w:name w:val="CM17"/>
    <w:basedOn w:val="Default"/>
    <w:next w:val="Default"/>
    <w:uiPriority w:val="99"/>
    <w:rsid w:val="00B64123"/>
    <w:pPr>
      <w:spacing w:line="273" w:lineRule="atLeast"/>
    </w:pPr>
    <w:rPr>
      <w:rFonts w:ascii="Arial" w:hAnsi="Arial" w:cs="Arial"/>
      <w:color w:val="auto"/>
    </w:rPr>
  </w:style>
  <w:style w:type="paragraph" w:customStyle="1" w:styleId="CarCharCharCarCarCarCharCharCar">
    <w:name w:val="Car Char Char Car Car Car Char Char Car"/>
    <w:basedOn w:val="Normal"/>
    <w:rsid w:val="00B64123"/>
    <w:pPr>
      <w:spacing w:after="160" w:line="240" w:lineRule="exact"/>
    </w:pPr>
    <w:rPr>
      <w:rFonts w:ascii="Verdana" w:hAnsi="Verdana"/>
      <w:sz w:val="20"/>
      <w:szCs w:val="20"/>
      <w:lang w:val="en-US" w:eastAsia="en-US"/>
    </w:rPr>
  </w:style>
  <w:style w:type="character" w:customStyle="1" w:styleId="CarCar5">
    <w:name w:val="Car Car5"/>
    <w:rsid w:val="00B64123"/>
    <w:rPr>
      <w:sz w:val="24"/>
      <w:szCs w:val="24"/>
      <w:lang w:val="es-ES" w:eastAsia="es-ES"/>
    </w:rPr>
  </w:style>
  <w:style w:type="character" w:customStyle="1" w:styleId="contact-emailto">
    <w:name w:val="contact-emailto"/>
    <w:rsid w:val="00B64123"/>
  </w:style>
  <w:style w:type="character" w:customStyle="1" w:styleId="contact-street">
    <w:name w:val="contact-street"/>
    <w:rsid w:val="00B64123"/>
  </w:style>
  <w:style w:type="character" w:customStyle="1" w:styleId="contact-suburb">
    <w:name w:val="contact-suburb"/>
    <w:rsid w:val="00B64123"/>
  </w:style>
  <w:style w:type="character" w:customStyle="1" w:styleId="notranslate">
    <w:name w:val="notranslate"/>
    <w:rsid w:val="00B64123"/>
  </w:style>
  <w:style w:type="table" w:styleId="Tablaconcuadrcula80">
    <w:name w:val="Table Grid 8"/>
    <w:basedOn w:val="Tablanormal"/>
    <w:rsid w:val="00B64123"/>
    <w:rPr>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profesional">
    <w:name w:val="Table Professional"/>
    <w:basedOn w:val="Tablanormal"/>
    <w:rsid w:val="00B64123"/>
    <w:rPr>
      <w:lang w:val="es-CO"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extoindependiente26">
    <w:name w:val="Texto independiente 26"/>
    <w:basedOn w:val="Normal"/>
    <w:rsid w:val="00B64123"/>
    <w:pPr>
      <w:spacing w:line="360" w:lineRule="auto"/>
      <w:jc w:val="both"/>
    </w:pPr>
    <w:rPr>
      <w:rFonts w:ascii="Arial" w:hAnsi="Arial"/>
      <w:szCs w:val="20"/>
      <w:lang w:val="es-CO"/>
    </w:rPr>
  </w:style>
  <w:style w:type="table" w:customStyle="1" w:styleId="TableNormal1">
    <w:name w:val="Table Normal1"/>
    <w:uiPriority w:val="2"/>
    <w:semiHidden/>
    <w:unhideWhenUsed/>
    <w:qFormat/>
    <w:rsid w:val="00B6412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3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B64123"/>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B64123"/>
    <w:pPr>
      <w:spacing w:before="100" w:beforeAutospacing="1" w:after="100" w:afterAutospacing="1"/>
    </w:pPr>
  </w:style>
  <w:style w:type="table" w:customStyle="1" w:styleId="Tablaconcuadrcula511">
    <w:name w:val="Tabla con cuadrícula511"/>
    <w:basedOn w:val="Tablanormal"/>
    <w:next w:val="Tablaconcuadrcula"/>
    <w:uiPriority w:val="39"/>
    <w:rsid w:val="00B64123"/>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edio1-nfasis21">
    <w:name w:val="Sombreado medio 1 - Énfasis 21"/>
    <w:link w:val="Sombreadomedio1-nfasis2Car"/>
    <w:uiPriority w:val="99"/>
    <w:qFormat/>
    <w:rsid w:val="00B64123"/>
    <w:rPr>
      <w:rFonts w:ascii="Calibri" w:eastAsia="Calibri" w:hAnsi="Calibri"/>
      <w:sz w:val="22"/>
      <w:szCs w:val="22"/>
      <w:lang w:val="es-ES" w:eastAsia="en-US"/>
    </w:rPr>
  </w:style>
  <w:style w:type="character" w:customStyle="1" w:styleId="Sombreadomedio1-nfasis2Car">
    <w:name w:val="Sombreado medio 1 - Énfasis 2 Car"/>
    <w:link w:val="Sombreadomedio1-nfasis21"/>
    <w:uiPriority w:val="99"/>
    <w:locked/>
    <w:rsid w:val="00B64123"/>
    <w:rPr>
      <w:rFonts w:ascii="Calibri" w:eastAsia="Calibri" w:hAnsi="Calibri"/>
      <w:sz w:val="22"/>
      <w:szCs w:val="22"/>
      <w:lang w:val="es-ES" w:eastAsia="en-US"/>
    </w:rPr>
  </w:style>
  <w:style w:type="paragraph" w:customStyle="1" w:styleId="BodyTextIndent0">
    <w:name w:val="Body Text Indent0"/>
    <w:basedOn w:val="Normal"/>
    <w:rsid w:val="00B64123"/>
    <w:pPr>
      <w:autoSpaceDE w:val="0"/>
      <w:autoSpaceDN w:val="0"/>
      <w:ind w:left="426"/>
      <w:jc w:val="both"/>
    </w:pPr>
    <w:rPr>
      <w:rFonts w:ascii="Arial" w:hAnsi="Arial" w:cs="Arial"/>
      <w:lang w:val="es-CO" w:eastAsia="es-ES_tradnl"/>
    </w:rPr>
  </w:style>
  <w:style w:type="paragraph" w:customStyle="1" w:styleId="BodyText20">
    <w:name w:val="Body Text 20"/>
    <w:basedOn w:val="Normal"/>
    <w:rsid w:val="00B64123"/>
    <w:pPr>
      <w:spacing w:line="360" w:lineRule="auto"/>
      <w:jc w:val="both"/>
    </w:pPr>
    <w:rPr>
      <w:rFonts w:ascii="Arial" w:hAnsi="Arial"/>
      <w:szCs w:val="20"/>
      <w:lang w:val="es-CO" w:eastAsia="es-ES_tradnl"/>
    </w:rPr>
  </w:style>
  <w:style w:type="paragraph" w:customStyle="1" w:styleId="BodyText30">
    <w:name w:val="Body Text 30"/>
    <w:basedOn w:val="Normal"/>
    <w:rsid w:val="00B64123"/>
    <w:pPr>
      <w:overflowPunct w:val="0"/>
      <w:autoSpaceDE w:val="0"/>
      <w:autoSpaceDN w:val="0"/>
      <w:adjustRightInd w:val="0"/>
      <w:jc w:val="both"/>
      <w:textAlignment w:val="baseline"/>
    </w:pPr>
    <w:rPr>
      <w:rFonts w:ascii="Arial" w:hAnsi="Arial"/>
      <w:szCs w:val="20"/>
      <w:lang w:val="es-ES_tradnl" w:eastAsia="es-ES_tradnl"/>
    </w:rPr>
  </w:style>
  <w:style w:type="paragraph" w:customStyle="1" w:styleId="BodyTextIndent20">
    <w:name w:val="Body Text Indent 20"/>
    <w:basedOn w:val="Normal"/>
    <w:rsid w:val="00B64123"/>
    <w:pPr>
      <w:widowControl w:val="0"/>
      <w:overflowPunct w:val="0"/>
      <w:autoSpaceDE w:val="0"/>
      <w:autoSpaceDN w:val="0"/>
      <w:adjustRightInd w:val="0"/>
      <w:ind w:left="360"/>
      <w:jc w:val="both"/>
      <w:textAlignment w:val="baseline"/>
    </w:pPr>
    <w:rPr>
      <w:rFonts w:ascii="Arial" w:hAnsi="Arial"/>
      <w:sz w:val="22"/>
      <w:szCs w:val="20"/>
      <w:lang w:val="es-ES_tradnl" w:eastAsia="es-ES_tradnl"/>
    </w:rPr>
  </w:style>
  <w:style w:type="paragraph" w:customStyle="1" w:styleId="CM5">
    <w:name w:val="CM5"/>
    <w:basedOn w:val="Default"/>
    <w:next w:val="Default"/>
    <w:uiPriority w:val="99"/>
    <w:rsid w:val="00B64123"/>
    <w:pPr>
      <w:spacing w:line="276" w:lineRule="atLeast"/>
    </w:pPr>
    <w:rPr>
      <w:rFonts w:ascii="Arial" w:hAnsi="Arial" w:cs="Arial"/>
      <w:color w:val="auto"/>
    </w:rPr>
  </w:style>
  <w:style w:type="character" w:customStyle="1" w:styleId="unsafesenderemail">
    <w:name w:val="unsafesenderemail"/>
    <w:basedOn w:val="Fuentedeprrafopredeter"/>
    <w:rsid w:val="00B64123"/>
  </w:style>
  <w:style w:type="character" w:customStyle="1" w:styleId="linkc">
    <w:name w:val="linkc"/>
    <w:basedOn w:val="Fuentedeprrafopredeter"/>
    <w:rsid w:val="00B64123"/>
  </w:style>
  <w:style w:type="character" w:customStyle="1" w:styleId="special-font">
    <w:name w:val="special-font"/>
    <w:basedOn w:val="Fuentedeprrafopredeter"/>
    <w:rsid w:val="00B64123"/>
  </w:style>
  <w:style w:type="paragraph" w:customStyle="1" w:styleId="Sangradetextonormal31">
    <w:name w:val="Sangría de texto normal31"/>
    <w:basedOn w:val="Normal"/>
    <w:rsid w:val="00B64123"/>
    <w:pPr>
      <w:autoSpaceDE w:val="0"/>
      <w:autoSpaceDN w:val="0"/>
      <w:ind w:left="426"/>
      <w:jc w:val="both"/>
    </w:pPr>
    <w:rPr>
      <w:rFonts w:ascii="Arial" w:hAnsi="Arial" w:cs="Arial"/>
      <w:lang w:val="es-ES_tradnl" w:eastAsia="es-ES_tradnl"/>
    </w:rPr>
  </w:style>
  <w:style w:type="paragraph" w:customStyle="1" w:styleId="CarCarCar1Car2">
    <w:name w:val="Car Car Car1 Car2"/>
    <w:basedOn w:val="Normal"/>
    <w:rsid w:val="00B64123"/>
    <w:pPr>
      <w:spacing w:after="160" w:line="240" w:lineRule="exact"/>
    </w:pPr>
    <w:rPr>
      <w:rFonts w:ascii="Verdana" w:hAnsi="Verdana" w:cs="Verdana"/>
      <w:sz w:val="20"/>
      <w:szCs w:val="20"/>
      <w:lang w:val="es-ES_tradnl" w:eastAsia="en-US"/>
    </w:rPr>
  </w:style>
  <w:style w:type="character" w:customStyle="1" w:styleId="CarCar71">
    <w:name w:val="Car Car71"/>
    <w:rsid w:val="00B64123"/>
    <w:rPr>
      <w:rFonts w:ascii="Times New Roman" w:hAnsi="Times New Roman" w:cs="Times New Roman"/>
      <w:sz w:val="24"/>
      <w:szCs w:val="24"/>
      <w:lang w:val="es-CO" w:eastAsia="x-none"/>
    </w:rPr>
  </w:style>
  <w:style w:type="character" w:customStyle="1" w:styleId="CarCar81">
    <w:name w:val="Car Car81"/>
    <w:rsid w:val="00B64123"/>
    <w:rPr>
      <w:sz w:val="24"/>
      <w:szCs w:val="24"/>
      <w:lang w:val="es-ES" w:eastAsia="es-ES" w:bidi="ar-SA"/>
    </w:rPr>
  </w:style>
  <w:style w:type="character" w:customStyle="1" w:styleId="CarCar101">
    <w:name w:val="Car Car101"/>
    <w:rsid w:val="00B64123"/>
    <w:rPr>
      <w:lang w:val="es-ES" w:eastAsia="es-ES" w:bidi="ar-SA"/>
    </w:rPr>
  </w:style>
  <w:style w:type="paragraph" w:customStyle="1" w:styleId="Sangra2detindependiente21">
    <w:name w:val="Sangría 2 de t. independiente21"/>
    <w:basedOn w:val="Normal"/>
    <w:rsid w:val="00B64123"/>
    <w:pPr>
      <w:widowControl w:val="0"/>
      <w:overflowPunct w:val="0"/>
      <w:autoSpaceDE w:val="0"/>
      <w:autoSpaceDN w:val="0"/>
      <w:adjustRightInd w:val="0"/>
      <w:ind w:left="360"/>
      <w:jc w:val="both"/>
      <w:textAlignment w:val="baseline"/>
    </w:pPr>
    <w:rPr>
      <w:rFonts w:ascii="Arial" w:hAnsi="Arial"/>
      <w:sz w:val="22"/>
      <w:szCs w:val="20"/>
      <w:lang w:val="es-ES_tradnl" w:eastAsia="es-ES_tradnl"/>
    </w:rPr>
  </w:style>
  <w:style w:type="paragraph" w:customStyle="1" w:styleId="Textoindependiente251">
    <w:name w:val="Texto independiente 251"/>
    <w:basedOn w:val="Normal"/>
    <w:rsid w:val="00B64123"/>
    <w:pPr>
      <w:spacing w:line="360" w:lineRule="auto"/>
      <w:jc w:val="both"/>
    </w:pPr>
    <w:rPr>
      <w:rFonts w:ascii="Arial" w:hAnsi="Arial"/>
      <w:szCs w:val="20"/>
      <w:lang w:val="es-ES_tradnl" w:eastAsia="es-ES_tradnl"/>
    </w:rPr>
  </w:style>
  <w:style w:type="paragraph" w:customStyle="1" w:styleId="CarCarCarCar2CarCar1">
    <w:name w:val="Car Car Car Car2 Car Car1"/>
    <w:basedOn w:val="Normal"/>
    <w:rsid w:val="00B64123"/>
    <w:pPr>
      <w:spacing w:after="160" w:line="240" w:lineRule="exact"/>
    </w:pPr>
    <w:rPr>
      <w:rFonts w:ascii="Verdana" w:hAnsi="Verdana"/>
      <w:sz w:val="20"/>
      <w:szCs w:val="20"/>
      <w:lang w:val="en-US" w:eastAsia="en-US"/>
    </w:rPr>
  </w:style>
  <w:style w:type="paragraph" w:customStyle="1" w:styleId="CarCarCarCar21">
    <w:name w:val="Car Car Car Car21"/>
    <w:basedOn w:val="Normal"/>
    <w:rsid w:val="00B64123"/>
    <w:pPr>
      <w:spacing w:after="160" w:line="240" w:lineRule="exact"/>
    </w:pPr>
    <w:rPr>
      <w:rFonts w:ascii="Verdana" w:hAnsi="Verdana"/>
      <w:sz w:val="20"/>
      <w:lang w:val="en-US" w:eastAsia="en-US"/>
    </w:rPr>
  </w:style>
  <w:style w:type="paragraph" w:customStyle="1" w:styleId="CarCarCarCar11">
    <w:name w:val="Car Car Car Car11"/>
    <w:basedOn w:val="Normal"/>
    <w:rsid w:val="00B64123"/>
    <w:pPr>
      <w:spacing w:after="160" w:line="240" w:lineRule="exact"/>
    </w:pPr>
    <w:rPr>
      <w:rFonts w:ascii="Verdana" w:hAnsi="Verdana"/>
      <w:sz w:val="20"/>
      <w:lang w:val="en-US" w:eastAsia="en-US"/>
    </w:rPr>
  </w:style>
  <w:style w:type="character" w:customStyle="1" w:styleId="contentline-246">
    <w:name w:val="contentline-246"/>
    <w:rsid w:val="00B64123"/>
  </w:style>
  <w:style w:type="paragraph" w:customStyle="1" w:styleId="Car1CarCarCarCarCarCar">
    <w:name w:val="Car1 Car Car Car Car Car Car"/>
    <w:basedOn w:val="Normal"/>
    <w:rsid w:val="00B64123"/>
    <w:pPr>
      <w:spacing w:after="160" w:line="240" w:lineRule="exact"/>
    </w:pPr>
    <w:rPr>
      <w:rFonts w:ascii="Verdana" w:hAnsi="Verdana"/>
      <w:sz w:val="20"/>
      <w:lang w:val="en-US" w:eastAsia="en-US"/>
    </w:rPr>
  </w:style>
  <w:style w:type="character" w:customStyle="1" w:styleId="yshortcuts">
    <w:name w:val="yshortcuts"/>
    <w:rsid w:val="00B64123"/>
  </w:style>
  <w:style w:type="table" w:customStyle="1" w:styleId="Cuadrculadetablaclara1">
    <w:name w:val="Cuadrícula de tabla clara1"/>
    <w:basedOn w:val="Tablanormal"/>
    <w:uiPriority w:val="40"/>
    <w:rsid w:val="00B6412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NormalTable0">
    <w:name w:val="Normal Table0"/>
    <w:uiPriority w:val="2"/>
    <w:semiHidden/>
    <w:unhideWhenUsed/>
    <w:qFormat/>
    <w:rsid w:val="00B6412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SubttuloCar1">
    <w:name w:val="Subtítulo Car1"/>
    <w:uiPriority w:val="11"/>
    <w:rsid w:val="00B64123"/>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B64123"/>
    <w:pPr>
      <w:spacing w:after="160"/>
      <w:jc w:val="both"/>
    </w:pPr>
    <w:rPr>
      <w:rFonts w:ascii="Garamond" w:eastAsia="Calibri" w:hAnsi="Garamond"/>
      <w:sz w:val="22"/>
      <w:szCs w:val="22"/>
      <w:lang w:val="es-ES_tradnl" w:eastAsia="en-US"/>
    </w:rPr>
  </w:style>
  <w:style w:type="character" w:customStyle="1" w:styleId="RACar">
    <w:name w:val="RA Car"/>
    <w:link w:val="RA"/>
    <w:rsid w:val="00B64123"/>
    <w:rPr>
      <w:rFonts w:ascii="Garamond" w:eastAsia="Calibri" w:hAnsi="Garamond"/>
      <w:sz w:val="22"/>
      <w:szCs w:val="22"/>
      <w:lang w:val="es-ES_tradnl" w:eastAsia="en-US"/>
    </w:rPr>
  </w:style>
  <w:style w:type="table" w:customStyle="1" w:styleId="Tablaconcuadrcula121">
    <w:name w:val="Tabla con cuadrícula121"/>
    <w:basedOn w:val="Tablanormal"/>
    <w:next w:val="Tablaconcuadrcula"/>
    <w:uiPriority w:val="39"/>
    <w:rsid w:val="00B64123"/>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oscura-nfasis31">
    <w:name w:val="Lista oscura - Énfasis 31"/>
    <w:hidden/>
    <w:rsid w:val="00B64123"/>
    <w:rPr>
      <w:sz w:val="24"/>
      <w:szCs w:val="24"/>
      <w:lang w:val="es-ES" w:eastAsia="es-ES"/>
    </w:rPr>
  </w:style>
  <w:style w:type="character" w:customStyle="1" w:styleId="WW8Num1z0">
    <w:name w:val="WW8Num1z0"/>
    <w:rsid w:val="00B64123"/>
    <w:rPr>
      <w:rFonts w:ascii="Symbol" w:hAnsi="Symbol"/>
    </w:rPr>
  </w:style>
  <w:style w:type="character" w:customStyle="1" w:styleId="WW8Num4z2">
    <w:name w:val="WW8Num4z2"/>
    <w:rsid w:val="00B64123"/>
    <w:rPr>
      <w:rFonts w:ascii="Wingdings" w:hAnsi="Wingdings"/>
    </w:rPr>
  </w:style>
  <w:style w:type="character" w:customStyle="1" w:styleId="WW8Num4z3">
    <w:name w:val="WW8Num4z3"/>
    <w:rsid w:val="00B64123"/>
    <w:rPr>
      <w:rFonts w:ascii="Symbol" w:hAnsi="Symbol"/>
    </w:rPr>
  </w:style>
  <w:style w:type="character" w:customStyle="1" w:styleId="WW8Num5z3">
    <w:name w:val="WW8Num5z3"/>
    <w:rsid w:val="00B64123"/>
    <w:rPr>
      <w:rFonts w:ascii="Symbol" w:hAnsi="Symbol"/>
    </w:rPr>
  </w:style>
  <w:style w:type="character" w:customStyle="1" w:styleId="WW8Num6z0">
    <w:name w:val="WW8Num6z0"/>
    <w:rsid w:val="00B64123"/>
    <w:rPr>
      <w:rFonts w:ascii="Wingdings 2" w:hAnsi="Wingdings 2" w:cs="Courier New"/>
    </w:rPr>
  </w:style>
  <w:style w:type="character" w:customStyle="1" w:styleId="WW8Num7z1">
    <w:name w:val="WW8Num7z1"/>
    <w:rsid w:val="00B64123"/>
    <w:rPr>
      <w:rFonts w:ascii="OpenSymbol" w:hAnsi="OpenSymbol"/>
      <w:b/>
      <w:color w:val="000000"/>
    </w:rPr>
  </w:style>
  <w:style w:type="character" w:customStyle="1" w:styleId="WW8Num12z0">
    <w:name w:val="WW8Num12z0"/>
    <w:rsid w:val="00B64123"/>
    <w:rPr>
      <w:rFonts w:ascii="Wingdings 2" w:hAnsi="Wingdings 2"/>
      <w:sz w:val="22"/>
      <w:szCs w:val="22"/>
    </w:rPr>
  </w:style>
  <w:style w:type="character" w:customStyle="1" w:styleId="WW8Num12z1">
    <w:name w:val="WW8Num12z1"/>
    <w:rsid w:val="00B64123"/>
    <w:rPr>
      <w:rFonts w:ascii="OpenSymbol" w:hAnsi="OpenSymbol"/>
    </w:rPr>
  </w:style>
  <w:style w:type="character" w:customStyle="1" w:styleId="WW8Num13z0">
    <w:name w:val="WW8Num13z0"/>
    <w:rsid w:val="00B64123"/>
    <w:rPr>
      <w:rFonts w:ascii="Wingdings 2" w:hAnsi="Wingdings 2" w:cs="Arial"/>
    </w:rPr>
  </w:style>
  <w:style w:type="character" w:customStyle="1" w:styleId="WW8Num13z1">
    <w:name w:val="WW8Num13z1"/>
    <w:rsid w:val="00B64123"/>
    <w:rPr>
      <w:rFonts w:ascii="OpenSymbol" w:hAnsi="OpenSymbol"/>
      <w:b/>
    </w:rPr>
  </w:style>
  <w:style w:type="character" w:customStyle="1" w:styleId="WW8Num15z0">
    <w:name w:val="WW8Num15z0"/>
    <w:rsid w:val="00B64123"/>
    <w:rPr>
      <w:rFonts w:ascii="Wingdings 2" w:hAnsi="Wingdings 2" w:cs="Courier New"/>
    </w:rPr>
  </w:style>
  <w:style w:type="character" w:customStyle="1" w:styleId="WW8Num16z0">
    <w:name w:val="WW8Num16z0"/>
    <w:rsid w:val="00B64123"/>
    <w:rPr>
      <w:rFonts w:ascii="Wingdings 2" w:hAnsi="Wingdings 2" w:cs="Arial"/>
    </w:rPr>
  </w:style>
  <w:style w:type="character" w:customStyle="1" w:styleId="WW8Num16z1">
    <w:name w:val="WW8Num16z1"/>
    <w:rsid w:val="00B64123"/>
    <w:rPr>
      <w:rFonts w:ascii="OpenSymbol" w:hAnsi="OpenSymbol" w:cs="OpenSymbol"/>
    </w:rPr>
  </w:style>
  <w:style w:type="character" w:customStyle="1" w:styleId="WW8Num17z1">
    <w:name w:val="WW8Num17z1"/>
    <w:rsid w:val="00B64123"/>
    <w:rPr>
      <w:rFonts w:ascii="OpenSymbol" w:hAnsi="OpenSymbol" w:cs="OpenSymbol"/>
    </w:rPr>
  </w:style>
  <w:style w:type="character" w:customStyle="1" w:styleId="WW8Num18z0">
    <w:name w:val="WW8Num18z0"/>
    <w:rsid w:val="00B64123"/>
    <w:rPr>
      <w:rFonts w:ascii="Wingdings 2" w:hAnsi="Wingdings 2" w:cs="Arial"/>
    </w:rPr>
  </w:style>
  <w:style w:type="character" w:customStyle="1" w:styleId="WW8Num18z1">
    <w:name w:val="WW8Num18z1"/>
    <w:rsid w:val="00B64123"/>
    <w:rPr>
      <w:rFonts w:ascii="OpenSymbol" w:hAnsi="OpenSymbol" w:cs="Courier New"/>
    </w:rPr>
  </w:style>
  <w:style w:type="character" w:customStyle="1" w:styleId="WW8Num19z1">
    <w:name w:val="WW8Num19z1"/>
    <w:rsid w:val="00B64123"/>
    <w:rPr>
      <w:rFonts w:ascii="OpenSymbol" w:hAnsi="OpenSymbol" w:cs="OpenSymbol"/>
    </w:rPr>
  </w:style>
  <w:style w:type="character" w:customStyle="1" w:styleId="WW8Num22z1">
    <w:name w:val="WW8Num22z1"/>
    <w:rsid w:val="00B64123"/>
    <w:rPr>
      <w:b/>
      <w:color w:val="auto"/>
    </w:rPr>
  </w:style>
  <w:style w:type="character" w:customStyle="1" w:styleId="WW8Num23z0">
    <w:name w:val="WW8Num23z0"/>
    <w:rsid w:val="00B64123"/>
    <w:rPr>
      <w:b/>
      <w:color w:val="auto"/>
    </w:rPr>
  </w:style>
  <w:style w:type="character" w:customStyle="1" w:styleId="Fuentedeprrafopredeter2">
    <w:name w:val="Fuente de párrafo predeter.2"/>
    <w:rsid w:val="00B64123"/>
  </w:style>
  <w:style w:type="character" w:customStyle="1" w:styleId="WW8Num2z0">
    <w:name w:val="WW8Num2z0"/>
    <w:rsid w:val="00B64123"/>
    <w:rPr>
      <w:rFonts w:ascii="Courier New" w:hAnsi="Courier New" w:cs="Courier New"/>
      <w:sz w:val="22"/>
      <w:szCs w:val="22"/>
    </w:rPr>
  </w:style>
  <w:style w:type="character" w:customStyle="1" w:styleId="WW8Num2z3">
    <w:name w:val="WW8Num2z3"/>
    <w:rsid w:val="00B64123"/>
    <w:rPr>
      <w:rFonts w:ascii="Symbol" w:hAnsi="Symbol"/>
    </w:rPr>
  </w:style>
  <w:style w:type="character" w:customStyle="1" w:styleId="WW8Num3z3">
    <w:name w:val="WW8Num3z3"/>
    <w:rsid w:val="00B64123"/>
    <w:rPr>
      <w:rFonts w:ascii="Symbol" w:hAnsi="Symbol"/>
    </w:rPr>
  </w:style>
  <w:style w:type="character" w:customStyle="1" w:styleId="WW8Num6z1">
    <w:name w:val="WW8Num6z1"/>
    <w:rsid w:val="00B64123"/>
    <w:rPr>
      <w:rFonts w:ascii="OpenSymbol" w:hAnsi="OpenSymbol" w:cs="OpenSymbol"/>
    </w:rPr>
  </w:style>
  <w:style w:type="character" w:customStyle="1" w:styleId="WW8Num23z1">
    <w:name w:val="WW8Num23z1"/>
    <w:rsid w:val="00B64123"/>
    <w:rPr>
      <w:rFonts w:ascii="Courier New" w:hAnsi="Courier New" w:cs="Courier New"/>
    </w:rPr>
  </w:style>
  <w:style w:type="character" w:customStyle="1" w:styleId="WW8Num23z2">
    <w:name w:val="WW8Num23z2"/>
    <w:rsid w:val="00B64123"/>
    <w:rPr>
      <w:rFonts w:ascii="Wingdings" w:hAnsi="Wingdings"/>
    </w:rPr>
  </w:style>
  <w:style w:type="character" w:customStyle="1" w:styleId="WW8Num23z3">
    <w:name w:val="WW8Num23z3"/>
    <w:rsid w:val="00B64123"/>
    <w:rPr>
      <w:rFonts w:ascii="Symbol" w:hAnsi="Symbol"/>
    </w:rPr>
  </w:style>
  <w:style w:type="character" w:customStyle="1" w:styleId="WW8Num24z1">
    <w:name w:val="WW8Num24z1"/>
    <w:rsid w:val="00B64123"/>
    <w:rPr>
      <w:rFonts w:ascii="Courier New" w:hAnsi="Courier New" w:cs="Courier New"/>
    </w:rPr>
  </w:style>
  <w:style w:type="character" w:customStyle="1" w:styleId="WW8Num24z3">
    <w:name w:val="WW8Num24z3"/>
    <w:rsid w:val="00B64123"/>
    <w:rPr>
      <w:rFonts w:ascii="Symbol" w:hAnsi="Symbol"/>
    </w:rPr>
  </w:style>
  <w:style w:type="character" w:customStyle="1" w:styleId="WW8Num26z0">
    <w:name w:val="WW8Num26z0"/>
    <w:rsid w:val="00B64123"/>
    <w:rPr>
      <w:color w:val="auto"/>
    </w:rPr>
  </w:style>
  <w:style w:type="character" w:customStyle="1" w:styleId="WW8Num27z0">
    <w:name w:val="WW8Num27z0"/>
    <w:rsid w:val="00B64123"/>
    <w:rPr>
      <w:b w:val="0"/>
    </w:rPr>
  </w:style>
  <w:style w:type="character" w:customStyle="1" w:styleId="WW8Num28z1">
    <w:name w:val="WW8Num28z1"/>
    <w:rsid w:val="00B64123"/>
    <w:rPr>
      <w:rFonts w:ascii="Courier New" w:hAnsi="Courier New" w:cs="Courier New"/>
    </w:rPr>
  </w:style>
  <w:style w:type="character" w:customStyle="1" w:styleId="WW8Num28z2">
    <w:name w:val="WW8Num28z2"/>
    <w:rsid w:val="00B64123"/>
    <w:rPr>
      <w:rFonts w:ascii="Wingdings" w:hAnsi="Wingdings"/>
    </w:rPr>
  </w:style>
  <w:style w:type="character" w:customStyle="1" w:styleId="WW8Num29z0">
    <w:name w:val="WW8Num29z0"/>
    <w:rsid w:val="00B64123"/>
    <w:rPr>
      <w:b w:val="0"/>
    </w:rPr>
  </w:style>
  <w:style w:type="character" w:customStyle="1" w:styleId="WW8Num32z2">
    <w:name w:val="WW8Num32z2"/>
    <w:rsid w:val="00B64123"/>
    <w:rPr>
      <w:rFonts w:ascii="Wingdings" w:hAnsi="Wingdings"/>
    </w:rPr>
  </w:style>
  <w:style w:type="character" w:customStyle="1" w:styleId="WW8Num34z1">
    <w:name w:val="WW8Num34z1"/>
    <w:rsid w:val="00B64123"/>
    <w:rPr>
      <w:rFonts w:ascii="Courier New" w:hAnsi="Courier New" w:cs="Courier New"/>
    </w:rPr>
  </w:style>
  <w:style w:type="character" w:customStyle="1" w:styleId="WW8Num34z2">
    <w:name w:val="WW8Num34z2"/>
    <w:rsid w:val="00B64123"/>
    <w:rPr>
      <w:rFonts w:ascii="Wingdings" w:hAnsi="Wingdings"/>
    </w:rPr>
  </w:style>
  <w:style w:type="character" w:customStyle="1" w:styleId="WW8Num37z1">
    <w:name w:val="WW8Num37z1"/>
    <w:rsid w:val="00B64123"/>
    <w:rPr>
      <w:b/>
      <w:color w:val="auto"/>
    </w:rPr>
  </w:style>
  <w:style w:type="character" w:customStyle="1" w:styleId="WW8Num38z0">
    <w:name w:val="WW8Num38z0"/>
    <w:rsid w:val="00B64123"/>
    <w:rPr>
      <w:b w:val="0"/>
    </w:rPr>
  </w:style>
  <w:style w:type="character" w:customStyle="1" w:styleId="WW8Num39z0">
    <w:name w:val="WW8Num39z0"/>
    <w:rsid w:val="00B64123"/>
    <w:rPr>
      <w:rFonts w:ascii="Wingdings" w:hAnsi="Wingdings"/>
    </w:rPr>
  </w:style>
  <w:style w:type="character" w:customStyle="1" w:styleId="WW8Num39z1">
    <w:name w:val="WW8Num39z1"/>
    <w:rsid w:val="00B64123"/>
    <w:rPr>
      <w:rFonts w:ascii="Courier New" w:hAnsi="Courier New" w:cs="Courier New"/>
    </w:rPr>
  </w:style>
  <w:style w:type="character" w:customStyle="1" w:styleId="WW8Num39z3">
    <w:name w:val="WW8Num39z3"/>
    <w:rsid w:val="00B64123"/>
    <w:rPr>
      <w:rFonts w:ascii="Symbol" w:hAnsi="Symbol"/>
    </w:rPr>
  </w:style>
  <w:style w:type="character" w:customStyle="1" w:styleId="WW8Num40z0">
    <w:name w:val="WW8Num40z0"/>
    <w:rsid w:val="00B64123"/>
    <w:rPr>
      <w:b/>
      <w:color w:val="auto"/>
    </w:rPr>
  </w:style>
  <w:style w:type="character" w:customStyle="1" w:styleId="WW8Num41z0">
    <w:name w:val="WW8Num41z0"/>
    <w:rsid w:val="00B64123"/>
    <w:rPr>
      <w:rFonts w:ascii="Symbol" w:hAnsi="Symbol"/>
    </w:rPr>
  </w:style>
  <w:style w:type="character" w:customStyle="1" w:styleId="WW8Num41z1">
    <w:name w:val="WW8Num41z1"/>
    <w:rsid w:val="00B64123"/>
    <w:rPr>
      <w:rFonts w:ascii="Courier New" w:hAnsi="Courier New" w:cs="Courier New"/>
    </w:rPr>
  </w:style>
  <w:style w:type="character" w:customStyle="1" w:styleId="WW8Num41z2">
    <w:name w:val="WW8Num41z2"/>
    <w:rsid w:val="00B64123"/>
    <w:rPr>
      <w:rFonts w:ascii="Wingdings" w:hAnsi="Wingdings"/>
    </w:rPr>
  </w:style>
  <w:style w:type="character" w:customStyle="1" w:styleId="WW8Num43z0">
    <w:name w:val="WW8Num43z0"/>
    <w:rsid w:val="00B64123"/>
    <w:rPr>
      <w:rFonts w:ascii="Symbol" w:hAnsi="Symbol"/>
      <w:color w:val="auto"/>
    </w:rPr>
  </w:style>
  <w:style w:type="character" w:customStyle="1" w:styleId="WW8Num43z1">
    <w:name w:val="WW8Num43z1"/>
    <w:rsid w:val="00B64123"/>
    <w:rPr>
      <w:rFonts w:ascii="Courier New" w:hAnsi="Courier New" w:cs="Courier New"/>
    </w:rPr>
  </w:style>
  <w:style w:type="character" w:customStyle="1" w:styleId="WW8Num43z2">
    <w:name w:val="WW8Num43z2"/>
    <w:rsid w:val="00B64123"/>
    <w:rPr>
      <w:rFonts w:ascii="Wingdings" w:hAnsi="Wingdings"/>
    </w:rPr>
  </w:style>
  <w:style w:type="character" w:customStyle="1" w:styleId="WW8Num43z3">
    <w:name w:val="WW8Num43z3"/>
    <w:rsid w:val="00B64123"/>
    <w:rPr>
      <w:rFonts w:ascii="Symbol" w:hAnsi="Symbol"/>
    </w:rPr>
  </w:style>
  <w:style w:type="character" w:customStyle="1" w:styleId="WW8Num44z0">
    <w:name w:val="WW8Num44z0"/>
    <w:rsid w:val="00B64123"/>
    <w:rPr>
      <w:rFonts w:ascii="Symbol" w:hAnsi="Symbol"/>
      <w:color w:val="auto"/>
    </w:rPr>
  </w:style>
  <w:style w:type="character" w:customStyle="1" w:styleId="WW8Num44z1">
    <w:name w:val="WW8Num44z1"/>
    <w:rsid w:val="00B64123"/>
    <w:rPr>
      <w:rFonts w:ascii="Courier New" w:hAnsi="Courier New" w:cs="Courier New"/>
    </w:rPr>
  </w:style>
  <w:style w:type="character" w:customStyle="1" w:styleId="WW8Num44z2">
    <w:name w:val="WW8Num44z2"/>
    <w:rsid w:val="00B64123"/>
    <w:rPr>
      <w:rFonts w:ascii="Wingdings" w:hAnsi="Wingdings"/>
    </w:rPr>
  </w:style>
  <w:style w:type="character" w:customStyle="1" w:styleId="WW8Num44z3">
    <w:name w:val="WW8Num44z3"/>
    <w:rsid w:val="00B64123"/>
    <w:rPr>
      <w:rFonts w:ascii="Symbol" w:hAnsi="Symbol"/>
    </w:rPr>
  </w:style>
  <w:style w:type="character" w:customStyle="1" w:styleId="WW8Num45z0">
    <w:name w:val="WW8Num45z0"/>
    <w:rsid w:val="00B64123"/>
    <w:rPr>
      <w:rFonts w:ascii="Symbol" w:hAnsi="Symbol"/>
    </w:rPr>
  </w:style>
  <w:style w:type="character" w:customStyle="1" w:styleId="WW8Num45z1">
    <w:name w:val="WW8Num45z1"/>
    <w:rsid w:val="00B64123"/>
    <w:rPr>
      <w:rFonts w:ascii="Courier New" w:hAnsi="Courier New" w:cs="Courier New"/>
    </w:rPr>
  </w:style>
  <w:style w:type="character" w:customStyle="1" w:styleId="WW8Num45z2">
    <w:name w:val="WW8Num45z2"/>
    <w:rsid w:val="00B64123"/>
    <w:rPr>
      <w:rFonts w:ascii="Wingdings" w:hAnsi="Wingdings"/>
    </w:rPr>
  </w:style>
  <w:style w:type="character" w:customStyle="1" w:styleId="WW8Num46z0">
    <w:name w:val="WW8Num46z0"/>
    <w:rsid w:val="00B64123"/>
    <w:rPr>
      <w:b/>
    </w:rPr>
  </w:style>
  <w:style w:type="character" w:customStyle="1" w:styleId="WW8Num47z0">
    <w:name w:val="WW8Num47z0"/>
    <w:rsid w:val="00B64123"/>
    <w:rPr>
      <w:rFonts w:ascii="Symbol" w:hAnsi="Symbol"/>
    </w:rPr>
  </w:style>
  <w:style w:type="character" w:customStyle="1" w:styleId="WW8Num48z0">
    <w:name w:val="WW8Num48z0"/>
    <w:rsid w:val="00B64123"/>
    <w:rPr>
      <w:rFonts w:ascii="Wingdings" w:hAnsi="Wingdings"/>
    </w:rPr>
  </w:style>
  <w:style w:type="character" w:customStyle="1" w:styleId="WW8Num48z1">
    <w:name w:val="WW8Num48z1"/>
    <w:rsid w:val="00B64123"/>
    <w:rPr>
      <w:rFonts w:ascii="Courier New" w:hAnsi="Courier New" w:cs="Courier New"/>
    </w:rPr>
  </w:style>
  <w:style w:type="character" w:customStyle="1" w:styleId="WW8Num48z3">
    <w:name w:val="WW8Num48z3"/>
    <w:rsid w:val="00B64123"/>
    <w:rPr>
      <w:rFonts w:ascii="Symbol" w:hAnsi="Symbol"/>
    </w:rPr>
  </w:style>
  <w:style w:type="character" w:customStyle="1" w:styleId="WW8Num49z0">
    <w:name w:val="WW8Num49z0"/>
    <w:rsid w:val="00B64123"/>
    <w:rPr>
      <w:b w:val="0"/>
    </w:rPr>
  </w:style>
  <w:style w:type="character" w:customStyle="1" w:styleId="WW8Num50z0">
    <w:name w:val="WW8Num50z0"/>
    <w:rsid w:val="00B64123"/>
    <w:rPr>
      <w:b w:val="0"/>
    </w:rPr>
  </w:style>
  <w:style w:type="character" w:customStyle="1" w:styleId="Caracteresdenotaalpie">
    <w:name w:val="Caracteres de nota al pie"/>
    <w:rsid w:val="00B64123"/>
    <w:rPr>
      <w:vertAlign w:val="superscript"/>
    </w:rPr>
  </w:style>
  <w:style w:type="character" w:customStyle="1" w:styleId="Smbolosdenumeracin">
    <w:name w:val="Símbolos de numeración"/>
    <w:rsid w:val="00B64123"/>
  </w:style>
  <w:style w:type="paragraph" w:customStyle="1" w:styleId="Encabezado20">
    <w:name w:val="Encabezado2"/>
    <w:basedOn w:val="Normal"/>
    <w:next w:val="Textoindependiente"/>
    <w:rsid w:val="00B64123"/>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B64123"/>
    <w:pPr>
      <w:suppressAutoHyphens/>
      <w:spacing w:after="160" w:line="240" w:lineRule="exact"/>
    </w:pPr>
    <w:rPr>
      <w:rFonts w:ascii="Verdana" w:hAnsi="Verdana" w:cs="Verdana"/>
      <w:sz w:val="20"/>
      <w:szCs w:val="20"/>
      <w:lang w:val="es-ES_tradnl" w:eastAsia="ar-SA"/>
    </w:rPr>
  </w:style>
  <w:style w:type="paragraph" w:customStyle="1" w:styleId="Epgrafe1">
    <w:name w:val="Epígrafe1"/>
    <w:basedOn w:val="Normal"/>
    <w:next w:val="Normal"/>
    <w:qFormat/>
    <w:rsid w:val="00B64123"/>
    <w:pPr>
      <w:suppressAutoHyphens/>
      <w:jc w:val="center"/>
    </w:pPr>
    <w:rPr>
      <w:rFonts w:ascii="Arial" w:hAnsi="Arial"/>
      <w:b/>
      <w:szCs w:val="20"/>
      <w:lang w:eastAsia="ar-SA"/>
    </w:rPr>
  </w:style>
  <w:style w:type="paragraph" w:customStyle="1" w:styleId="Encabezadodemensaje2">
    <w:name w:val="Encabezado de mensaje2"/>
    <w:basedOn w:val="Normal"/>
    <w:rsid w:val="00B64123"/>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B64123"/>
    <w:pPr>
      <w:suppressAutoHyphens/>
      <w:ind w:left="720"/>
    </w:pPr>
    <w:rPr>
      <w:rFonts w:eastAsia="Calibri"/>
      <w:lang w:val="es-ES_tradnl" w:eastAsia="ar-SA"/>
    </w:rPr>
  </w:style>
  <w:style w:type="paragraph" w:customStyle="1" w:styleId="Encabezadodemensaje1">
    <w:name w:val="Encabezado de mensaje1"/>
    <w:basedOn w:val="Normal"/>
    <w:rsid w:val="00B64123"/>
    <w:pPr>
      <w:widowControl w:val="0"/>
      <w:suppressAutoHyphens/>
      <w:ind w:left="1134" w:hanging="1134"/>
    </w:pPr>
    <w:rPr>
      <w:rFonts w:ascii="Arial" w:eastAsia="Arial Unicode MS" w:hAnsi="Arial" w:cs="Arial Unicode MS"/>
      <w:kern w:val="1"/>
      <w:szCs w:val="20"/>
      <w:lang w:eastAsia="hi-IN" w:bidi="hi-IN"/>
    </w:rPr>
  </w:style>
  <w:style w:type="paragraph" w:customStyle="1" w:styleId="Contenidodelmarco">
    <w:name w:val="Contenido del marco"/>
    <w:basedOn w:val="Textoindependiente"/>
    <w:rsid w:val="00B64123"/>
    <w:pPr>
      <w:numPr>
        <w:numId w:val="55"/>
      </w:numPr>
      <w:tabs>
        <w:tab w:val="clear" w:pos="360"/>
      </w:tabs>
      <w:suppressAutoHyphens/>
      <w:ind w:left="0" w:firstLine="0"/>
    </w:pPr>
    <w:rPr>
      <w:lang w:val="x-none" w:eastAsia="ar-SA"/>
    </w:rPr>
  </w:style>
  <w:style w:type="paragraph" w:customStyle="1" w:styleId="Listaconvietas1">
    <w:name w:val="Lista con viñetas1"/>
    <w:basedOn w:val="Normal"/>
    <w:rsid w:val="00B64123"/>
    <w:pPr>
      <w:tabs>
        <w:tab w:val="num" w:pos="375"/>
      </w:tabs>
      <w:suppressAutoHyphens/>
      <w:ind w:left="375" w:hanging="375"/>
    </w:pPr>
    <w:rPr>
      <w:lang w:eastAsia="ar-SA"/>
    </w:rPr>
  </w:style>
  <w:style w:type="paragraph" w:customStyle="1" w:styleId="Sangra2detindependiente4">
    <w:name w:val="Sangría 2 de t. independiente4"/>
    <w:basedOn w:val="Normal"/>
    <w:rsid w:val="00B6412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6z2">
    <w:name w:val="WW8Num6z2"/>
    <w:rsid w:val="00B64123"/>
    <w:rPr>
      <w:rFonts w:ascii="Wingdings" w:hAnsi="Wingdings"/>
    </w:rPr>
  </w:style>
  <w:style w:type="character" w:customStyle="1" w:styleId="WW8Num10z2">
    <w:name w:val="WW8Num10z2"/>
    <w:rsid w:val="00B64123"/>
    <w:rPr>
      <w:rFonts w:ascii="Wingdings" w:hAnsi="Wingdings"/>
    </w:rPr>
  </w:style>
  <w:style w:type="character" w:customStyle="1" w:styleId="WW8Num10z3">
    <w:name w:val="WW8Num10z3"/>
    <w:rsid w:val="00B64123"/>
    <w:rPr>
      <w:rFonts w:ascii="Symbol" w:hAnsi="Symbol"/>
    </w:rPr>
  </w:style>
  <w:style w:type="character" w:customStyle="1" w:styleId="WW8Num12z2">
    <w:name w:val="WW8Num12z2"/>
    <w:rsid w:val="00B64123"/>
    <w:rPr>
      <w:rFonts w:ascii="Wingdings" w:hAnsi="Wingdings"/>
    </w:rPr>
  </w:style>
  <w:style w:type="character" w:customStyle="1" w:styleId="WW8Num13z2">
    <w:name w:val="WW8Num13z2"/>
    <w:rsid w:val="00B64123"/>
    <w:rPr>
      <w:rFonts w:ascii="Wingdings" w:hAnsi="Wingdings"/>
    </w:rPr>
  </w:style>
  <w:style w:type="character" w:customStyle="1" w:styleId="WW8Num14z2">
    <w:name w:val="WW8Num14z2"/>
    <w:rsid w:val="00B64123"/>
    <w:rPr>
      <w:rFonts w:ascii="Wingdings" w:hAnsi="Wingdings"/>
    </w:rPr>
  </w:style>
  <w:style w:type="character" w:customStyle="1" w:styleId="WW8Num16z2">
    <w:name w:val="WW8Num16z2"/>
    <w:rsid w:val="00B64123"/>
    <w:rPr>
      <w:rFonts w:ascii="Wingdings" w:hAnsi="Wingdings"/>
    </w:rPr>
  </w:style>
  <w:style w:type="character" w:customStyle="1" w:styleId="WW8Num16z4">
    <w:name w:val="WW8Num16z4"/>
    <w:rsid w:val="00B64123"/>
    <w:rPr>
      <w:rFonts w:ascii="Courier New" w:hAnsi="Courier New"/>
    </w:rPr>
  </w:style>
  <w:style w:type="character" w:customStyle="1" w:styleId="WW8Num21z1">
    <w:name w:val="WW8Num21z1"/>
    <w:rsid w:val="00B64123"/>
    <w:rPr>
      <w:rFonts w:ascii="Courier New" w:hAnsi="Courier New" w:cs="Courier New"/>
    </w:rPr>
  </w:style>
  <w:style w:type="character" w:customStyle="1" w:styleId="WW8Num21z2">
    <w:name w:val="WW8Num21z2"/>
    <w:rsid w:val="00B64123"/>
    <w:rPr>
      <w:rFonts w:ascii="Wingdings" w:hAnsi="Wingdings"/>
    </w:rPr>
  </w:style>
  <w:style w:type="character" w:customStyle="1" w:styleId="WW8Num24z2">
    <w:name w:val="WW8Num24z2"/>
    <w:rsid w:val="00B64123"/>
    <w:rPr>
      <w:rFonts w:ascii="Wingdings" w:hAnsi="Wingdings"/>
    </w:rPr>
  </w:style>
  <w:style w:type="character" w:customStyle="1" w:styleId="WW8Num31z0">
    <w:name w:val="WW8Num31z0"/>
    <w:rsid w:val="00B64123"/>
    <w:rPr>
      <w:rFonts w:ascii="Symbol" w:hAnsi="Symbol"/>
    </w:rPr>
  </w:style>
  <w:style w:type="character" w:customStyle="1" w:styleId="WW8Num31z1">
    <w:name w:val="WW8Num31z1"/>
    <w:rsid w:val="00B64123"/>
    <w:rPr>
      <w:rFonts w:ascii="Courier New" w:hAnsi="Courier New" w:cs="Courier New"/>
    </w:rPr>
  </w:style>
  <w:style w:type="character" w:customStyle="1" w:styleId="WW8Num31z2">
    <w:name w:val="WW8Num31z2"/>
    <w:rsid w:val="00B64123"/>
    <w:rPr>
      <w:rFonts w:ascii="Wingdings" w:hAnsi="Wingdings"/>
    </w:rPr>
  </w:style>
  <w:style w:type="character" w:customStyle="1" w:styleId="WW8Num33z0">
    <w:name w:val="WW8Num33z0"/>
    <w:rsid w:val="00B64123"/>
    <w:rPr>
      <w:rFonts w:ascii="Symbol" w:hAnsi="Symbol"/>
      <w:color w:val="auto"/>
    </w:rPr>
  </w:style>
  <w:style w:type="character" w:customStyle="1" w:styleId="WW8Num33z1">
    <w:name w:val="WW8Num33z1"/>
    <w:rsid w:val="00B64123"/>
    <w:rPr>
      <w:rFonts w:ascii="Courier New" w:hAnsi="Courier New"/>
    </w:rPr>
  </w:style>
  <w:style w:type="character" w:customStyle="1" w:styleId="WW8Num33z2">
    <w:name w:val="WW8Num33z2"/>
    <w:rsid w:val="00B64123"/>
    <w:rPr>
      <w:rFonts w:ascii="Wingdings" w:hAnsi="Wingdings"/>
    </w:rPr>
  </w:style>
  <w:style w:type="character" w:customStyle="1" w:styleId="WW8Num33z3">
    <w:name w:val="WW8Num33z3"/>
    <w:rsid w:val="00B64123"/>
    <w:rPr>
      <w:rFonts w:ascii="Symbol" w:hAnsi="Symbol"/>
    </w:rPr>
  </w:style>
  <w:style w:type="character" w:customStyle="1" w:styleId="WW8Num36z0">
    <w:name w:val="WW8Num36z0"/>
    <w:rsid w:val="00B64123"/>
    <w:rPr>
      <w:rFonts w:ascii="Symbol" w:hAnsi="Symbol"/>
    </w:rPr>
  </w:style>
  <w:style w:type="character" w:customStyle="1" w:styleId="WW8Num36z1">
    <w:name w:val="WW8Num36z1"/>
    <w:rsid w:val="00B64123"/>
    <w:rPr>
      <w:rFonts w:ascii="Courier New" w:hAnsi="Courier New" w:cs="Courier New"/>
    </w:rPr>
  </w:style>
  <w:style w:type="character" w:customStyle="1" w:styleId="WW8Num36z2">
    <w:name w:val="WW8Num36z2"/>
    <w:rsid w:val="00B64123"/>
    <w:rPr>
      <w:rFonts w:ascii="Wingdings" w:hAnsi="Wingdings"/>
    </w:rPr>
  </w:style>
  <w:style w:type="character" w:customStyle="1" w:styleId="WW8Num37z0">
    <w:name w:val="WW8Num37z0"/>
    <w:rsid w:val="00B64123"/>
    <w:rPr>
      <w:rFonts w:ascii="Symbol" w:hAnsi="Symbol"/>
    </w:rPr>
  </w:style>
  <w:style w:type="character" w:customStyle="1" w:styleId="WW8Num37z4">
    <w:name w:val="WW8Num37z4"/>
    <w:rsid w:val="00B64123"/>
    <w:rPr>
      <w:rFonts w:ascii="Courier New" w:hAnsi="Courier New" w:cs="Courier New"/>
    </w:rPr>
  </w:style>
  <w:style w:type="character" w:customStyle="1" w:styleId="WW8Num39z2">
    <w:name w:val="WW8Num39z2"/>
    <w:rsid w:val="00B64123"/>
    <w:rPr>
      <w:rFonts w:ascii="Wingdings" w:hAnsi="Wingdings"/>
    </w:rPr>
  </w:style>
  <w:style w:type="character" w:customStyle="1" w:styleId="WW8Num42z0">
    <w:name w:val="WW8Num42z0"/>
    <w:rsid w:val="00B64123"/>
    <w:rPr>
      <w:rFonts w:ascii="Symbol" w:hAnsi="Symbol"/>
    </w:rPr>
  </w:style>
  <w:style w:type="character" w:customStyle="1" w:styleId="WW8Num42z1">
    <w:name w:val="WW8Num42z1"/>
    <w:rsid w:val="00B64123"/>
    <w:rPr>
      <w:rFonts w:ascii="Courier New" w:hAnsi="Courier New" w:cs="Courier New"/>
    </w:rPr>
  </w:style>
  <w:style w:type="character" w:customStyle="1" w:styleId="WW8Num42z2">
    <w:name w:val="WW8Num42z2"/>
    <w:rsid w:val="00B64123"/>
    <w:rPr>
      <w:rFonts w:ascii="Wingdings" w:hAnsi="Wingdings"/>
    </w:rPr>
  </w:style>
  <w:style w:type="character" w:customStyle="1" w:styleId="WW8NumSt9z0">
    <w:name w:val="WW8NumSt9z0"/>
    <w:rsid w:val="00B64123"/>
    <w:rPr>
      <w:rFonts w:ascii="Symbol" w:hAnsi="Symbol"/>
    </w:rPr>
  </w:style>
  <w:style w:type="character" w:customStyle="1" w:styleId="WW8NumSt35z0">
    <w:name w:val="WW8NumSt35z0"/>
    <w:rsid w:val="00B64123"/>
    <w:rPr>
      <w:rFonts w:ascii="Symbol" w:hAnsi="Symbol"/>
    </w:rPr>
  </w:style>
  <w:style w:type="character" w:customStyle="1" w:styleId="WW8NumSt36z0">
    <w:name w:val="WW8NumSt36z0"/>
    <w:rsid w:val="00B64123"/>
    <w:rPr>
      <w:rFonts w:ascii="Symbol" w:hAnsi="Symbol"/>
    </w:rPr>
  </w:style>
  <w:style w:type="character" w:customStyle="1" w:styleId="WW8NumSt37z0">
    <w:name w:val="WW8NumSt37z0"/>
    <w:rsid w:val="00B64123"/>
    <w:rPr>
      <w:rFonts w:ascii="Symbol" w:hAnsi="Symbol"/>
    </w:rPr>
  </w:style>
  <w:style w:type="character" w:customStyle="1" w:styleId="EncabezadoCarCar1">
    <w:name w:val="Encabezado Car Car1"/>
    <w:rsid w:val="00B64123"/>
    <w:rPr>
      <w:sz w:val="24"/>
      <w:szCs w:val="24"/>
      <w:lang w:val="es-ES"/>
    </w:rPr>
  </w:style>
  <w:style w:type="character" w:customStyle="1" w:styleId="CarCar73">
    <w:name w:val="Car Car73"/>
    <w:rsid w:val="00B64123"/>
    <w:rPr>
      <w:sz w:val="24"/>
      <w:szCs w:val="24"/>
      <w:lang w:val="es-ES"/>
    </w:rPr>
  </w:style>
  <w:style w:type="character" w:customStyle="1" w:styleId="CarCar92">
    <w:name w:val="Car Car92"/>
    <w:rsid w:val="00B64123"/>
    <w:rPr>
      <w:rFonts w:ascii="Times New Roman" w:hAnsi="Times New Roman" w:cs="Times New Roman"/>
      <w:sz w:val="24"/>
      <w:szCs w:val="24"/>
      <w:lang w:val="es-CO"/>
    </w:rPr>
  </w:style>
  <w:style w:type="character" w:customStyle="1" w:styleId="CarCar72">
    <w:name w:val="Car Car72"/>
    <w:rsid w:val="00B64123"/>
    <w:rPr>
      <w:rFonts w:ascii="Times New Roman" w:hAnsi="Times New Roman" w:cs="Times New Roman"/>
      <w:sz w:val="24"/>
      <w:szCs w:val="24"/>
      <w:lang w:val="es-CO"/>
    </w:rPr>
  </w:style>
  <w:style w:type="character" w:customStyle="1" w:styleId="Refdecomentario1">
    <w:name w:val="Ref. de comentario1"/>
    <w:rsid w:val="00B64123"/>
    <w:rPr>
      <w:sz w:val="16"/>
      <w:szCs w:val="16"/>
    </w:rPr>
  </w:style>
  <w:style w:type="paragraph" w:customStyle="1" w:styleId="Textoindependiente27">
    <w:name w:val="Texto independiente 27"/>
    <w:basedOn w:val="Normal"/>
    <w:rsid w:val="00B64123"/>
    <w:pPr>
      <w:suppressAutoHyphens/>
      <w:spacing w:after="120" w:line="480" w:lineRule="auto"/>
    </w:pPr>
    <w:rPr>
      <w:rFonts w:eastAsia="Calibri" w:cs="Calibri"/>
      <w:lang w:eastAsia="ar-SA"/>
    </w:rPr>
  </w:style>
  <w:style w:type="paragraph" w:customStyle="1" w:styleId="Textoindependiente37">
    <w:name w:val="Texto independiente 37"/>
    <w:basedOn w:val="Normal"/>
    <w:rsid w:val="00B64123"/>
    <w:pPr>
      <w:suppressAutoHyphens/>
      <w:spacing w:after="120"/>
    </w:pPr>
    <w:rPr>
      <w:rFonts w:eastAsia="Calibri" w:cs="Calibri"/>
      <w:sz w:val="16"/>
      <w:szCs w:val="16"/>
      <w:lang w:eastAsia="ar-SA"/>
    </w:rPr>
  </w:style>
  <w:style w:type="paragraph" w:customStyle="1" w:styleId="Car5">
    <w:name w:val="Car5"/>
    <w:basedOn w:val="Normal"/>
    <w:rsid w:val="00B64123"/>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B64123"/>
    <w:pPr>
      <w:shd w:val="clear" w:color="auto" w:fill="000080"/>
      <w:suppressAutoHyphens/>
    </w:pPr>
    <w:rPr>
      <w:rFonts w:ascii="Tahoma" w:eastAsia="Calibri" w:hAnsi="Tahoma" w:cs="Calibri"/>
      <w:sz w:val="20"/>
      <w:szCs w:val="20"/>
      <w:lang w:eastAsia="ar-SA"/>
    </w:rPr>
  </w:style>
  <w:style w:type="paragraph" w:customStyle="1" w:styleId="Listaconvietas31">
    <w:name w:val="Lista con viñetas 31"/>
    <w:basedOn w:val="Normal"/>
    <w:rsid w:val="00B64123"/>
    <w:pPr>
      <w:suppressAutoHyphens/>
      <w:ind w:left="1842" w:hanging="360"/>
    </w:pPr>
    <w:rPr>
      <w:rFonts w:cs="Calibri"/>
      <w:lang w:eastAsia="ar-SA"/>
    </w:rPr>
  </w:style>
  <w:style w:type="paragraph" w:customStyle="1" w:styleId="Lista31">
    <w:name w:val="Lista 31"/>
    <w:basedOn w:val="Normal"/>
    <w:rsid w:val="00B64123"/>
    <w:pPr>
      <w:suppressAutoHyphens/>
      <w:ind w:left="849" w:hanging="283"/>
    </w:pPr>
    <w:rPr>
      <w:rFonts w:cs="Calibri"/>
      <w:lang w:val="es-ES_tradnl" w:eastAsia="ar-SA"/>
    </w:rPr>
  </w:style>
  <w:style w:type="paragraph" w:customStyle="1" w:styleId="Continuarlista1">
    <w:name w:val="Continuar lista1"/>
    <w:basedOn w:val="Normal"/>
    <w:rsid w:val="00B64123"/>
    <w:pPr>
      <w:suppressAutoHyphens/>
      <w:spacing w:after="120"/>
      <w:ind w:left="283"/>
    </w:pPr>
    <w:rPr>
      <w:rFonts w:cs="Calibri"/>
      <w:lang w:eastAsia="ar-SA"/>
    </w:rPr>
  </w:style>
  <w:style w:type="paragraph" w:customStyle="1" w:styleId="Car4">
    <w:name w:val="Car4"/>
    <w:basedOn w:val="Normal"/>
    <w:rsid w:val="00B64123"/>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B64123"/>
    <w:pPr>
      <w:suppressAutoHyphens/>
      <w:spacing w:before="280" w:after="280"/>
    </w:pPr>
    <w:rPr>
      <w:rFonts w:cs="Calibri"/>
      <w:lang w:eastAsia="ar-SA"/>
    </w:rPr>
  </w:style>
  <w:style w:type="paragraph" w:customStyle="1" w:styleId="nivel1">
    <w:name w:val="nivel1"/>
    <w:basedOn w:val="Normal"/>
    <w:rsid w:val="00B64123"/>
    <w:pPr>
      <w:suppressAutoHyphens/>
      <w:spacing w:before="280" w:after="280"/>
    </w:pPr>
    <w:rPr>
      <w:rFonts w:cs="Calibri"/>
      <w:lang w:eastAsia="ar-SA"/>
    </w:rPr>
  </w:style>
  <w:style w:type="paragraph" w:customStyle="1" w:styleId="Listaconvietas21">
    <w:name w:val="Lista con viñetas 21"/>
    <w:basedOn w:val="Normal"/>
    <w:rsid w:val="00B64123"/>
    <w:pPr>
      <w:suppressAutoHyphens/>
      <w:ind w:left="1080" w:hanging="720"/>
    </w:pPr>
    <w:rPr>
      <w:rFonts w:cs="Calibri"/>
      <w:lang w:val="es-ES_tradnl" w:eastAsia="ar-SA"/>
    </w:rPr>
  </w:style>
  <w:style w:type="paragraph" w:customStyle="1" w:styleId="Listaconvietas41">
    <w:name w:val="Lista con viñetas 41"/>
    <w:basedOn w:val="Normal"/>
    <w:rsid w:val="00B64123"/>
    <w:pPr>
      <w:suppressAutoHyphens/>
      <w:ind w:left="390" w:hanging="390"/>
    </w:pPr>
    <w:rPr>
      <w:rFonts w:cs="Calibri"/>
      <w:lang w:val="es-ES_tradnl" w:eastAsia="ar-SA"/>
    </w:rPr>
  </w:style>
  <w:style w:type="paragraph" w:customStyle="1" w:styleId="Lista21">
    <w:name w:val="Lista 21"/>
    <w:basedOn w:val="Normal"/>
    <w:rsid w:val="00B64123"/>
    <w:pPr>
      <w:suppressAutoHyphens/>
      <w:ind w:left="566" w:hanging="283"/>
    </w:pPr>
    <w:rPr>
      <w:rFonts w:cs="Calibri"/>
      <w:lang w:val="es-ES_tradnl" w:eastAsia="ar-SA"/>
    </w:rPr>
  </w:style>
  <w:style w:type="paragraph" w:customStyle="1" w:styleId="Lista41">
    <w:name w:val="Lista 41"/>
    <w:basedOn w:val="Normal"/>
    <w:rsid w:val="00B64123"/>
    <w:pPr>
      <w:suppressAutoHyphens/>
      <w:ind w:left="1132" w:hanging="283"/>
    </w:pPr>
    <w:rPr>
      <w:rFonts w:cs="Calibri"/>
      <w:lang w:val="es-ES_tradnl" w:eastAsia="ar-SA"/>
    </w:rPr>
  </w:style>
  <w:style w:type="paragraph" w:customStyle="1" w:styleId="Lista51">
    <w:name w:val="Lista 51"/>
    <w:basedOn w:val="Normal"/>
    <w:rsid w:val="00B64123"/>
    <w:pPr>
      <w:suppressAutoHyphens/>
      <w:ind w:left="1415" w:hanging="283"/>
    </w:pPr>
    <w:rPr>
      <w:rFonts w:cs="Calibri"/>
      <w:lang w:val="es-ES_tradnl" w:eastAsia="ar-SA"/>
    </w:rPr>
  </w:style>
  <w:style w:type="paragraph" w:customStyle="1" w:styleId="Saludo1">
    <w:name w:val="Saludo1"/>
    <w:basedOn w:val="Normal"/>
    <w:next w:val="Normal"/>
    <w:rsid w:val="00B64123"/>
    <w:pPr>
      <w:suppressAutoHyphens/>
    </w:pPr>
    <w:rPr>
      <w:rFonts w:cs="Calibri"/>
      <w:lang w:val="es-ES_tradnl" w:eastAsia="ar-SA"/>
    </w:rPr>
  </w:style>
  <w:style w:type="paragraph" w:customStyle="1" w:styleId="Listaconvietas51">
    <w:name w:val="Lista con viñetas 51"/>
    <w:basedOn w:val="Normal"/>
    <w:rsid w:val="00B64123"/>
    <w:pPr>
      <w:suppressAutoHyphens/>
    </w:pPr>
    <w:rPr>
      <w:rFonts w:cs="Calibri"/>
      <w:lang w:val="es-ES_tradnl" w:eastAsia="ar-SA"/>
    </w:rPr>
  </w:style>
  <w:style w:type="paragraph" w:customStyle="1" w:styleId="Continuarlista21">
    <w:name w:val="Continuar lista 21"/>
    <w:basedOn w:val="Normal"/>
    <w:rsid w:val="00B64123"/>
    <w:pPr>
      <w:suppressAutoHyphens/>
      <w:spacing w:after="120"/>
      <w:ind w:left="566"/>
    </w:pPr>
    <w:rPr>
      <w:rFonts w:cs="Calibri"/>
      <w:lang w:val="es-ES_tradnl" w:eastAsia="ar-SA"/>
    </w:rPr>
  </w:style>
  <w:style w:type="paragraph" w:customStyle="1" w:styleId="Continuarlista31">
    <w:name w:val="Continuar lista 31"/>
    <w:basedOn w:val="Normal"/>
    <w:rsid w:val="00B64123"/>
    <w:pPr>
      <w:suppressAutoHyphens/>
      <w:spacing w:after="120"/>
      <w:ind w:left="849"/>
    </w:pPr>
    <w:rPr>
      <w:rFonts w:cs="Calibri"/>
      <w:lang w:val="es-ES_tradnl" w:eastAsia="ar-SA"/>
    </w:rPr>
  </w:style>
  <w:style w:type="paragraph" w:customStyle="1" w:styleId="Continuarlista41">
    <w:name w:val="Continuar lista 41"/>
    <w:basedOn w:val="Normal"/>
    <w:rsid w:val="00B64123"/>
    <w:pPr>
      <w:suppressAutoHyphens/>
      <w:spacing w:after="120"/>
      <w:ind w:left="1132"/>
    </w:pPr>
    <w:rPr>
      <w:rFonts w:cs="Calibri"/>
      <w:lang w:val="es-ES_tradnl" w:eastAsia="ar-SA"/>
    </w:rPr>
  </w:style>
  <w:style w:type="paragraph" w:customStyle="1" w:styleId="Continuarlista51">
    <w:name w:val="Continuar lista 51"/>
    <w:basedOn w:val="Normal"/>
    <w:rsid w:val="00B64123"/>
    <w:pPr>
      <w:suppressAutoHyphens/>
      <w:spacing w:after="120"/>
      <w:ind w:left="1415"/>
    </w:pPr>
    <w:rPr>
      <w:rFonts w:cs="Calibri"/>
      <w:lang w:val="es-ES_tradnl" w:eastAsia="ar-SA"/>
    </w:rPr>
  </w:style>
  <w:style w:type="paragraph" w:customStyle="1" w:styleId="Sangranormal1">
    <w:name w:val="Sangría normal1"/>
    <w:basedOn w:val="Normal"/>
    <w:rsid w:val="00B64123"/>
    <w:pPr>
      <w:suppressAutoHyphens/>
      <w:ind w:left="708"/>
    </w:pPr>
    <w:rPr>
      <w:rFonts w:cs="Calibri"/>
      <w:lang w:val="es-ES_tradnl" w:eastAsia="ar-SA"/>
    </w:rPr>
  </w:style>
  <w:style w:type="paragraph" w:customStyle="1" w:styleId="Textoindependienteprimerasangra1">
    <w:name w:val="Texto independiente primera sangría1"/>
    <w:basedOn w:val="Textoindependiente"/>
    <w:rsid w:val="00B64123"/>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B64123"/>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B64123"/>
    <w:pPr>
      <w:suppressAutoHyphens/>
      <w:jc w:val="both"/>
    </w:pPr>
    <w:rPr>
      <w:rFonts w:ascii="Arial" w:hAnsi="Arial" w:cs="Calibri"/>
      <w:sz w:val="22"/>
      <w:lang w:eastAsia="ar-SA"/>
    </w:rPr>
  </w:style>
  <w:style w:type="table" w:customStyle="1" w:styleId="Tablanormal51">
    <w:name w:val="Tabla normal 51"/>
    <w:basedOn w:val="Tablanormal"/>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1">
    <w:name w:val="Tabla con cuadrícula1111"/>
    <w:basedOn w:val="Tablanormal"/>
    <w:next w:val="Tablaconcuadrcula"/>
    <w:uiPriority w:val="39"/>
    <w:rsid w:val="00B6412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39"/>
    <w:rsid w:val="00B6412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B6412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
    <w:name w:val="Tabla normal 54"/>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
    <w:name w:val="Tabla normal 55"/>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B6412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B64123"/>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B64123"/>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B64123"/>
  </w:style>
  <w:style w:type="character" w:customStyle="1" w:styleId="s1">
    <w:name w:val="s1"/>
    <w:rsid w:val="00B64123"/>
    <w:rPr>
      <w:rFonts w:ascii=".SFUIText-Regular" w:hAnsi=".SFUIText-Regular" w:hint="default"/>
      <w:b w:val="0"/>
      <w:bCs w:val="0"/>
      <w:i w:val="0"/>
      <w:iCs w:val="0"/>
      <w:sz w:val="34"/>
      <w:szCs w:val="34"/>
    </w:rPr>
  </w:style>
  <w:style w:type="character" w:customStyle="1" w:styleId="vortalspan4">
    <w:name w:val="vortalspan4"/>
    <w:rsid w:val="00B64123"/>
    <w:rPr>
      <w:color w:val="000000"/>
    </w:rPr>
  </w:style>
  <w:style w:type="character" w:customStyle="1" w:styleId="vortalnumericspan3">
    <w:name w:val="vortalnumericspan3"/>
    <w:rsid w:val="00B64123"/>
  </w:style>
  <w:style w:type="paragraph" w:customStyle="1" w:styleId="Cuadrculaclara-nfasis31">
    <w:name w:val="Cuadrícula clara - Énfasis 31"/>
    <w:basedOn w:val="Normal"/>
    <w:link w:val="Cuadrculaclara-nfasis3Car1"/>
    <w:uiPriority w:val="34"/>
    <w:qFormat/>
    <w:rsid w:val="00B64123"/>
    <w:pPr>
      <w:spacing w:after="160" w:line="259" w:lineRule="auto"/>
      <w:ind w:left="720"/>
      <w:contextualSpacing/>
    </w:pPr>
    <w:rPr>
      <w:rFonts w:ascii="Calibri" w:eastAsia="Calibri" w:hAnsi="Calibri"/>
      <w:sz w:val="22"/>
      <w:szCs w:val="22"/>
      <w:lang w:val="es-CO" w:eastAsia="en-US"/>
    </w:rPr>
  </w:style>
  <w:style w:type="character" w:customStyle="1" w:styleId="Cuadrculaclara-nfasis3Car1">
    <w:name w:val="Cuadrícula clara - Énfasis 3 Car1"/>
    <w:link w:val="Cuadrculaclara-nfasis31"/>
    <w:uiPriority w:val="34"/>
    <w:rsid w:val="00B64123"/>
    <w:rPr>
      <w:rFonts w:ascii="Calibri" w:eastAsia="Calibri" w:hAnsi="Calibri"/>
      <w:sz w:val="22"/>
      <w:szCs w:val="22"/>
      <w:lang w:val="es-CO" w:eastAsia="en-US"/>
    </w:rPr>
  </w:style>
  <w:style w:type="paragraph" w:customStyle="1" w:styleId="Cuadrculamedia2-nfasis11">
    <w:name w:val="Cuadrícula media 2 - Énfasis 11"/>
    <w:link w:val="Cuadrculamedia2-nfasis1Car1"/>
    <w:uiPriority w:val="1"/>
    <w:qFormat/>
    <w:rsid w:val="00B64123"/>
    <w:rPr>
      <w:rFonts w:ascii="Calibri" w:eastAsia="Calibri" w:hAnsi="Calibri"/>
      <w:sz w:val="22"/>
      <w:szCs w:val="22"/>
      <w:lang w:val="es-CO" w:eastAsia="en-US"/>
    </w:rPr>
  </w:style>
  <w:style w:type="character" w:customStyle="1" w:styleId="Cuadrculamedia2-nfasis1Car1">
    <w:name w:val="Cuadrícula media 2 - Énfasis 1 Car1"/>
    <w:link w:val="Cuadrculamedia2-nfasis11"/>
    <w:uiPriority w:val="1"/>
    <w:locked/>
    <w:rsid w:val="00B64123"/>
    <w:rPr>
      <w:rFonts w:ascii="Calibri" w:eastAsia="Calibri" w:hAnsi="Calibri"/>
      <w:sz w:val="22"/>
      <w:szCs w:val="22"/>
      <w:lang w:val="es-CO" w:eastAsia="en-US"/>
    </w:rPr>
  </w:style>
  <w:style w:type="character" w:customStyle="1" w:styleId="UnresolvedMention0">
    <w:name w:val="Unresolved Mention0"/>
    <w:uiPriority w:val="52"/>
    <w:rsid w:val="00B64123"/>
    <w:rPr>
      <w:color w:val="605E5C"/>
      <w:shd w:val="clear" w:color="auto" w:fill="E1DFDD"/>
    </w:rPr>
  </w:style>
  <w:style w:type="character" w:customStyle="1" w:styleId="wsrcdate">
    <w:name w:val="ws_rc_date"/>
    <w:basedOn w:val="Fuentedeprrafopredeter"/>
    <w:rsid w:val="00B64123"/>
  </w:style>
  <w:style w:type="paragraph" w:customStyle="1" w:styleId="Listamedia2-nfasis21">
    <w:name w:val="Lista media 2 - Énfasis 21"/>
    <w:hidden/>
    <w:uiPriority w:val="62"/>
    <w:rsid w:val="00B64123"/>
    <w:rPr>
      <w:sz w:val="24"/>
      <w:szCs w:val="24"/>
      <w:lang w:val="es-ES_tradnl" w:eastAsia="es-ES_tradnl"/>
    </w:rPr>
  </w:style>
  <w:style w:type="table" w:customStyle="1" w:styleId="Tablaconcuadrcula91">
    <w:name w:val="Tabla con cuadrícula91"/>
    <w:basedOn w:val="Tablanormal"/>
    <w:next w:val="Tablaconcuadrcula"/>
    <w:uiPriority w:val="39"/>
    <w:rsid w:val="00B64123"/>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B64123"/>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39"/>
    <w:rsid w:val="00B6412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B64123"/>
    <w:rPr>
      <w:lang w:val="es-ES"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B64123"/>
  </w:style>
  <w:style w:type="paragraph" w:customStyle="1" w:styleId="Textoindependiente38">
    <w:name w:val="Texto independiente 38"/>
    <w:basedOn w:val="Normal"/>
    <w:rsid w:val="00B64123"/>
    <w:pPr>
      <w:overflowPunct w:val="0"/>
      <w:autoSpaceDE w:val="0"/>
      <w:autoSpaceDN w:val="0"/>
      <w:adjustRightInd w:val="0"/>
      <w:jc w:val="both"/>
      <w:textAlignment w:val="baseline"/>
    </w:pPr>
    <w:rPr>
      <w:rFonts w:ascii="Arial" w:hAnsi="Arial"/>
      <w:szCs w:val="20"/>
      <w:lang w:val="es-CO"/>
    </w:rPr>
  </w:style>
  <w:style w:type="numbering" w:customStyle="1" w:styleId="Estilo1111">
    <w:name w:val="Estilo1111"/>
    <w:uiPriority w:val="99"/>
    <w:rsid w:val="00B64123"/>
  </w:style>
  <w:style w:type="numbering" w:customStyle="1" w:styleId="Estilo211">
    <w:name w:val="Estilo211"/>
    <w:uiPriority w:val="99"/>
    <w:rsid w:val="00B64123"/>
  </w:style>
  <w:style w:type="numbering" w:customStyle="1" w:styleId="Estilo310">
    <w:name w:val="Estilo310"/>
    <w:uiPriority w:val="99"/>
    <w:rsid w:val="00B64123"/>
  </w:style>
  <w:style w:type="numbering" w:customStyle="1" w:styleId="Estilo46">
    <w:name w:val="Estilo46"/>
    <w:uiPriority w:val="99"/>
    <w:rsid w:val="00B64123"/>
  </w:style>
  <w:style w:type="numbering" w:customStyle="1" w:styleId="Sinlista15">
    <w:name w:val="Sin lista15"/>
    <w:next w:val="Sinlista"/>
    <w:uiPriority w:val="99"/>
    <w:semiHidden/>
    <w:unhideWhenUsed/>
    <w:rsid w:val="00B64123"/>
  </w:style>
  <w:style w:type="numbering" w:customStyle="1" w:styleId="Estilo55">
    <w:name w:val="Estilo55"/>
    <w:uiPriority w:val="99"/>
    <w:rsid w:val="00B64123"/>
  </w:style>
  <w:style w:type="numbering" w:customStyle="1" w:styleId="Sinlista25">
    <w:name w:val="Sin lista25"/>
    <w:next w:val="Sinlista"/>
    <w:uiPriority w:val="99"/>
    <w:semiHidden/>
    <w:unhideWhenUsed/>
    <w:rsid w:val="00B64123"/>
  </w:style>
  <w:style w:type="numbering" w:customStyle="1" w:styleId="Sinlista31">
    <w:name w:val="Sin lista31"/>
    <w:next w:val="Sinlista"/>
    <w:uiPriority w:val="99"/>
    <w:semiHidden/>
    <w:rsid w:val="00B64123"/>
  </w:style>
  <w:style w:type="numbering" w:customStyle="1" w:styleId="Estilo112">
    <w:name w:val="Estilo112"/>
    <w:uiPriority w:val="99"/>
    <w:rsid w:val="00B64123"/>
  </w:style>
  <w:style w:type="numbering" w:customStyle="1" w:styleId="Estilo212">
    <w:name w:val="Estilo212"/>
    <w:uiPriority w:val="99"/>
    <w:rsid w:val="00B64123"/>
  </w:style>
  <w:style w:type="numbering" w:customStyle="1" w:styleId="Estilo311">
    <w:name w:val="Estilo311"/>
    <w:uiPriority w:val="99"/>
    <w:rsid w:val="00B64123"/>
  </w:style>
  <w:style w:type="numbering" w:customStyle="1" w:styleId="Estilo411">
    <w:name w:val="Estilo411"/>
    <w:uiPriority w:val="99"/>
    <w:rsid w:val="00B64123"/>
  </w:style>
  <w:style w:type="numbering" w:customStyle="1" w:styleId="Sinlista112">
    <w:name w:val="Sin lista112"/>
    <w:next w:val="Sinlista"/>
    <w:uiPriority w:val="99"/>
    <w:semiHidden/>
    <w:unhideWhenUsed/>
    <w:rsid w:val="00B64123"/>
  </w:style>
  <w:style w:type="numbering" w:customStyle="1" w:styleId="Estilo511">
    <w:name w:val="Estilo511"/>
    <w:uiPriority w:val="99"/>
    <w:rsid w:val="00B64123"/>
  </w:style>
  <w:style w:type="numbering" w:customStyle="1" w:styleId="Sinlista211">
    <w:name w:val="Sin lista211"/>
    <w:next w:val="Sinlista"/>
    <w:uiPriority w:val="99"/>
    <w:semiHidden/>
    <w:unhideWhenUsed/>
    <w:rsid w:val="00B64123"/>
  </w:style>
  <w:style w:type="numbering" w:customStyle="1" w:styleId="Sinlista41">
    <w:name w:val="Sin lista41"/>
    <w:next w:val="Sinlista"/>
    <w:uiPriority w:val="99"/>
    <w:semiHidden/>
    <w:rsid w:val="00B64123"/>
  </w:style>
  <w:style w:type="numbering" w:customStyle="1" w:styleId="Estilo1211">
    <w:name w:val="Estilo1211"/>
    <w:uiPriority w:val="99"/>
    <w:rsid w:val="00B64123"/>
  </w:style>
  <w:style w:type="numbering" w:customStyle="1" w:styleId="Estilo221">
    <w:name w:val="Estilo221"/>
    <w:uiPriority w:val="99"/>
    <w:rsid w:val="00B64123"/>
  </w:style>
  <w:style w:type="numbering" w:customStyle="1" w:styleId="Estilo321">
    <w:name w:val="Estilo321"/>
    <w:uiPriority w:val="99"/>
    <w:rsid w:val="00B64123"/>
  </w:style>
  <w:style w:type="numbering" w:customStyle="1" w:styleId="Estilo421">
    <w:name w:val="Estilo421"/>
    <w:uiPriority w:val="99"/>
    <w:rsid w:val="00B64123"/>
  </w:style>
  <w:style w:type="numbering" w:customStyle="1" w:styleId="Sinlista121">
    <w:name w:val="Sin lista121"/>
    <w:next w:val="Sinlista"/>
    <w:uiPriority w:val="99"/>
    <w:semiHidden/>
    <w:unhideWhenUsed/>
    <w:rsid w:val="00B64123"/>
  </w:style>
  <w:style w:type="numbering" w:customStyle="1" w:styleId="Estilo521">
    <w:name w:val="Estilo521"/>
    <w:uiPriority w:val="99"/>
    <w:rsid w:val="00B64123"/>
  </w:style>
  <w:style w:type="numbering" w:customStyle="1" w:styleId="Sinlista221">
    <w:name w:val="Sin lista221"/>
    <w:next w:val="Sinlista"/>
    <w:uiPriority w:val="99"/>
    <w:semiHidden/>
    <w:unhideWhenUsed/>
    <w:rsid w:val="00B64123"/>
  </w:style>
  <w:style w:type="numbering" w:customStyle="1" w:styleId="Sinlista51">
    <w:name w:val="Sin lista51"/>
    <w:next w:val="Sinlista"/>
    <w:uiPriority w:val="99"/>
    <w:semiHidden/>
    <w:rsid w:val="00B64123"/>
  </w:style>
  <w:style w:type="numbering" w:customStyle="1" w:styleId="Estilo131">
    <w:name w:val="Estilo131"/>
    <w:uiPriority w:val="99"/>
    <w:rsid w:val="00B64123"/>
  </w:style>
  <w:style w:type="numbering" w:customStyle="1" w:styleId="Estilo231">
    <w:name w:val="Estilo231"/>
    <w:uiPriority w:val="99"/>
    <w:rsid w:val="00B64123"/>
  </w:style>
  <w:style w:type="numbering" w:customStyle="1" w:styleId="Estilo331">
    <w:name w:val="Estilo331"/>
    <w:uiPriority w:val="99"/>
    <w:rsid w:val="00B64123"/>
  </w:style>
  <w:style w:type="numbering" w:customStyle="1" w:styleId="Estilo431">
    <w:name w:val="Estilo431"/>
    <w:uiPriority w:val="99"/>
    <w:rsid w:val="00B64123"/>
  </w:style>
  <w:style w:type="numbering" w:customStyle="1" w:styleId="Sinlista131">
    <w:name w:val="Sin lista131"/>
    <w:next w:val="Sinlista"/>
    <w:uiPriority w:val="99"/>
    <w:semiHidden/>
    <w:unhideWhenUsed/>
    <w:rsid w:val="00B64123"/>
  </w:style>
  <w:style w:type="numbering" w:customStyle="1" w:styleId="Estilo531">
    <w:name w:val="Estilo531"/>
    <w:uiPriority w:val="99"/>
    <w:rsid w:val="00B64123"/>
  </w:style>
  <w:style w:type="numbering" w:customStyle="1" w:styleId="Sinlista231">
    <w:name w:val="Sin lista231"/>
    <w:next w:val="Sinlista"/>
    <w:uiPriority w:val="99"/>
    <w:semiHidden/>
    <w:unhideWhenUsed/>
    <w:rsid w:val="00B64123"/>
  </w:style>
  <w:style w:type="numbering" w:customStyle="1" w:styleId="Sinlista61">
    <w:name w:val="Sin lista61"/>
    <w:next w:val="Sinlista"/>
    <w:uiPriority w:val="99"/>
    <w:semiHidden/>
    <w:rsid w:val="00B64123"/>
  </w:style>
  <w:style w:type="numbering" w:customStyle="1" w:styleId="Estilo141">
    <w:name w:val="Estilo141"/>
    <w:uiPriority w:val="99"/>
    <w:rsid w:val="00B64123"/>
  </w:style>
  <w:style w:type="numbering" w:customStyle="1" w:styleId="Estilo241">
    <w:name w:val="Estilo241"/>
    <w:uiPriority w:val="99"/>
    <w:rsid w:val="00B64123"/>
  </w:style>
  <w:style w:type="numbering" w:customStyle="1" w:styleId="Estilo341">
    <w:name w:val="Estilo341"/>
    <w:uiPriority w:val="99"/>
    <w:rsid w:val="00B64123"/>
  </w:style>
  <w:style w:type="numbering" w:customStyle="1" w:styleId="Estilo441">
    <w:name w:val="Estilo441"/>
    <w:uiPriority w:val="99"/>
    <w:rsid w:val="00B64123"/>
  </w:style>
  <w:style w:type="numbering" w:customStyle="1" w:styleId="Sinlista141">
    <w:name w:val="Sin lista141"/>
    <w:next w:val="Sinlista"/>
    <w:uiPriority w:val="99"/>
    <w:semiHidden/>
    <w:unhideWhenUsed/>
    <w:rsid w:val="00B64123"/>
  </w:style>
  <w:style w:type="numbering" w:customStyle="1" w:styleId="Estilo541">
    <w:name w:val="Estilo541"/>
    <w:uiPriority w:val="99"/>
    <w:rsid w:val="00B64123"/>
  </w:style>
  <w:style w:type="numbering" w:customStyle="1" w:styleId="Sinlista241">
    <w:name w:val="Sin lista241"/>
    <w:next w:val="Sinlista"/>
    <w:uiPriority w:val="99"/>
    <w:semiHidden/>
    <w:unhideWhenUsed/>
    <w:rsid w:val="00B64123"/>
  </w:style>
  <w:style w:type="numbering" w:customStyle="1" w:styleId="Estilo61">
    <w:name w:val="Estilo61"/>
    <w:uiPriority w:val="99"/>
    <w:rsid w:val="00B64123"/>
  </w:style>
  <w:style w:type="numbering" w:customStyle="1" w:styleId="Estilo71">
    <w:name w:val="Estilo71"/>
    <w:uiPriority w:val="99"/>
    <w:rsid w:val="00B64123"/>
  </w:style>
  <w:style w:type="numbering" w:customStyle="1" w:styleId="Estilo81">
    <w:name w:val="Estilo81"/>
    <w:uiPriority w:val="99"/>
    <w:rsid w:val="00B64123"/>
  </w:style>
  <w:style w:type="numbering" w:customStyle="1" w:styleId="Estilo91">
    <w:name w:val="Estilo91"/>
    <w:uiPriority w:val="99"/>
    <w:rsid w:val="00B64123"/>
  </w:style>
  <w:style w:type="numbering" w:customStyle="1" w:styleId="Estilo101">
    <w:name w:val="Estilo101"/>
    <w:uiPriority w:val="99"/>
    <w:rsid w:val="00B64123"/>
  </w:style>
  <w:style w:type="numbering" w:customStyle="1" w:styleId="Estilo151">
    <w:name w:val="Estilo151"/>
    <w:uiPriority w:val="99"/>
    <w:rsid w:val="00B64123"/>
  </w:style>
  <w:style w:type="numbering" w:customStyle="1" w:styleId="Estilo161">
    <w:name w:val="Estilo161"/>
    <w:uiPriority w:val="99"/>
    <w:rsid w:val="00B64123"/>
  </w:style>
  <w:style w:type="numbering" w:customStyle="1" w:styleId="Estilo171">
    <w:name w:val="Estilo171"/>
    <w:uiPriority w:val="99"/>
    <w:rsid w:val="00B64123"/>
  </w:style>
  <w:style w:type="numbering" w:customStyle="1" w:styleId="Estilo181">
    <w:name w:val="Estilo181"/>
    <w:uiPriority w:val="99"/>
    <w:rsid w:val="00B64123"/>
  </w:style>
  <w:style w:type="numbering" w:customStyle="1" w:styleId="Estilo191">
    <w:name w:val="Estilo191"/>
    <w:uiPriority w:val="99"/>
    <w:rsid w:val="00B64123"/>
  </w:style>
  <w:style w:type="numbering" w:customStyle="1" w:styleId="Estilo201">
    <w:name w:val="Estilo201"/>
    <w:uiPriority w:val="99"/>
    <w:rsid w:val="00B64123"/>
  </w:style>
  <w:style w:type="numbering" w:customStyle="1" w:styleId="Estilo251">
    <w:name w:val="Estilo251"/>
    <w:uiPriority w:val="99"/>
    <w:rsid w:val="00B64123"/>
  </w:style>
  <w:style w:type="numbering" w:customStyle="1" w:styleId="Estilo261">
    <w:name w:val="Estilo261"/>
    <w:uiPriority w:val="99"/>
    <w:rsid w:val="00B64123"/>
  </w:style>
  <w:style w:type="numbering" w:customStyle="1" w:styleId="Estilo271">
    <w:name w:val="Estilo271"/>
    <w:uiPriority w:val="99"/>
    <w:rsid w:val="00B64123"/>
  </w:style>
  <w:style w:type="numbering" w:customStyle="1" w:styleId="Estilo281">
    <w:name w:val="Estilo281"/>
    <w:uiPriority w:val="99"/>
    <w:rsid w:val="00B64123"/>
  </w:style>
  <w:style w:type="numbering" w:customStyle="1" w:styleId="Estilo291">
    <w:name w:val="Estilo291"/>
    <w:uiPriority w:val="99"/>
    <w:rsid w:val="00B64123"/>
  </w:style>
  <w:style w:type="numbering" w:customStyle="1" w:styleId="Estilo301">
    <w:name w:val="Estilo301"/>
    <w:uiPriority w:val="99"/>
    <w:rsid w:val="00B64123"/>
  </w:style>
  <w:style w:type="numbering" w:customStyle="1" w:styleId="Estilo351">
    <w:name w:val="Estilo351"/>
    <w:uiPriority w:val="99"/>
    <w:rsid w:val="00B64123"/>
  </w:style>
  <w:style w:type="numbering" w:customStyle="1" w:styleId="Estilo361">
    <w:name w:val="Estilo361"/>
    <w:uiPriority w:val="99"/>
    <w:rsid w:val="00B64123"/>
  </w:style>
  <w:style w:type="numbering" w:customStyle="1" w:styleId="Estilo371">
    <w:name w:val="Estilo371"/>
    <w:uiPriority w:val="99"/>
    <w:rsid w:val="00B64123"/>
  </w:style>
  <w:style w:type="numbering" w:customStyle="1" w:styleId="Estilo381">
    <w:name w:val="Estilo381"/>
    <w:uiPriority w:val="99"/>
    <w:rsid w:val="00B64123"/>
  </w:style>
  <w:style w:type="numbering" w:customStyle="1" w:styleId="Estilo391">
    <w:name w:val="Estilo391"/>
    <w:uiPriority w:val="99"/>
    <w:rsid w:val="00B64123"/>
  </w:style>
  <w:style w:type="numbering" w:customStyle="1" w:styleId="Estilo401">
    <w:name w:val="Estilo401"/>
    <w:uiPriority w:val="99"/>
    <w:rsid w:val="00B64123"/>
  </w:style>
  <w:style w:type="numbering" w:customStyle="1" w:styleId="Estilo451">
    <w:name w:val="Estilo451"/>
    <w:uiPriority w:val="99"/>
    <w:rsid w:val="00B64123"/>
  </w:style>
  <w:style w:type="numbering" w:customStyle="1" w:styleId="Estilo1101">
    <w:name w:val="Estilo1101"/>
    <w:uiPriority w:val="99"/>
    <w:rsid w:val="00B64123"/>
  </w:style>
  <w:style w:type="numbering" w:customStyle="1" w:styleId="Estilo2101">
    <w:name w:val="Estilo2101"/>
    <w:uiPriority w:val="99"/>
    <w:rsid w:val="00B64123"/>
    <w:pPr>
      <w:numPr>
        <w:numId w:val="65"/>
      </w:numPr>
    </w:pPr>
  </w:style>
  <w:style w:type="paragraph" w:customStyle="1" w:styleId="Prrafodelista7">
    <w:name w:val="Párrafo de lista7"/>
    <w:basedOn w:val="Normal"/>
    <w:rsid w:val="00B64123"/>
    <w:pPr>
      <w:ind w:left="720"/>
      <w:contextualSpacing/>
    </w:pPr>
    <w:rPr>
      <w:rFonts w:eastAsia="Calibri"/>
      <w:lang w:val="es-CO"/>
    </w:rPr>
  </w:style>
  <w:style w:type="paragraph" w:customStyle="1" w:styleId="Sangradetextonormal7">
    <w:name w:val="Sangría de texto normal7"/>
    <w:basedOn w:val="Normal"/>
    <w:rsid w:val="00B64123"/>
    <w:pPr>
      <w:autoSpaceDE w:val="0"/>
      <w:autoSpaceDN w:val="0"/>
      <w:ind w:left="426"/>
      <w:jc w:val="both"/>
    </w:pPr>
    <w:rPr>
      <w:rFonts w:ascii="Arial" w:hAnsi="Arial" w:cs="Arial"/>
      <w:lang w:val="es-CO"/>
    </w:rPr>
  </w:style>
  <w:style w:type="table" w:customStyle="1" w:styleId="Tablaconcuadrcula810">
    <w:name w:val="Tabla con cuadrícula 81"/>
    <w:basedOn w:val="Tablanormal"/>
    <w:next w:val="Tablaconcuadrcula80"/>
    <w:rsid w:val="00B64123"/>
    <w:rPr>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rsid w:val="00B64123"/>
    <w:rPr>
      <w:lang w:val="es-CO"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extoindependiente28">
    <w:name w:val="Texto independiente 28"/>
    <w:basedOn w:val="Normal"/>
    <w:rsid w:val="00B64123"/>
    <w:pPr>
      <w:spacing w:line="360" w:lineRule="auto"/>
      <w:jc w:val="both"/>
    </w:pPr>
    <w:rPr>
      <w:rFonts w:ascii="Arial" w:hAnsi="Arial"/>
      <w:szCs w:val="20"/>
      <w:lang w:val="es-CO"/>
    </w:rPr>
  </w:style>
  <w:style w:type="table" w:customStyle="1" w:styleId="Tablaconcuadrcula52">
    <w:name w:val="Tabla con cuadrícula52"/>
    <w:basedOn w:val="Tablanormal"/>
    <w:next w:val="Tablaconcuadrcula"/>
    <w:uiPriority w:val="39"/>
    <w:rsid w:val="00B64123"/>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B64123"/>
  </w:style>
  <w:style w:type="numbering" w:customStyle="1" w:styleId="Sinlista8">
    <w:name w:val="Sin lista8"/>
    <w:next w:val="Sinlista"/>
    <w:uiPriority w:val="99"/>
    <w:semiHidden/>
    <w:unhideWhenUsed/>
    <w:rsid w:val="00B64123"/>
  </w:style>
  <w:style w:type="table" w:customStyle="1" w:styleId="TablaWeb11">
    <w:name w:val="Tabla Web 11"/>
    <w:basedOn w:val="Tablanormal"/>
    <w:next w:val="Tablaweb1"/>
    <w:rsid w:val="00B64123"/>
    <w:rPr>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B64123"/>
    <w:rPr>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39">
    <w:name w:val="Texto independiente 39"/>
    <w:basedOn w:val="Normal"/>
    <w:rsid w:val="00B64123"/>
    <w:pPr>
      <w:overflowPunct w:val="0"/>
      <w:autoSpaceDE w:val="0"/>
      <w:autoSpaceDN w:val="0"/>
      <w:adjustRightInd w:val="0"/>
      <w:jc w:val="both"/>
      <w:textAlignment w:val="baseline"/>
    </w:pPr>
    <w:rPr>
      <w:rFonts w:ascii="Arial" w:hAnsi="Arial"/>
      <w:szCs w:val="20"/>
      <w:lang w:val="es-CO"/>
    </w:rPr>
  </w:style>
  <w:style w:type="table" w:customStyle="1" w:styleId="Tablaclsica21">
    <w:name w:val="Tabla clásica 21"/>
    <w:basedOn w:val="Tablanormal"/>
    <w:next w:val="Tablaclsica2"/>
    <w:rsid w:val="00B64123"/>
    <w:rPr>
      <w:lang w:val="es-CO"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B64123"/>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B64123"/>
    <w:rPr>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web31">
    <w:name w:val="Tabla web 31"/>
    <w:basedOn w:val="Tablanormal"/>
    <w:next w:val="Tablaweb3"/>
    <w:uiPriority w:val="99"/>
    <w:rsid w:val="00B64123"/>
    <w:rPr>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3">
    <w:name w:val="Estilo113"/>
    <w:rsid w:val="00B64123"/>
    <w:pPr>
      <w:numPr>
        <w:numId w:val="70"/>
      </w:numPr>
    </w:pPr>
  </w:style>
  <w:style w:type="numbering" w:customStyle="1" w:styleId="Estilo213">
    <w:name w:val="Estilo213"/>
    <w:uiPriority w:val="99"/>
    <w:rsid w:val="00B64123"/>
  </w:style>
  <w:style w:type="numbering" w:customStyle="1" w:styleId="Estilo312">
    <w:name w:val="Estilo312"/>
    <w:uiPriority w:val="99"/>
    <w:rsid w:val="00B64123"/>
  </w:style>
  <w:style w:type="numbering" w:customStyle="1" w:styleId="Estilo47">
    <w:name w:val="Estilo47"/>
    <w:uiPriority w:val="99"/>
    <w:rsid w:val="00B64123"/>
  </w:style>
  <w:style w:type="numbering" w:customStyle="1" w:styleId="Sinlista16">
    <w:name w:val="Sin lista16"/>
    <w:next w:val="Sinlista"/>
    <w:uiPriority w:val="99"/>
    <w:semiHidden/>
    <w:unhideWhenUsed/>
    <w:rsid w:val="00B64123"/>
  </w:style>
  <w:style w:type="numbering" w:customStyle="1" w:styleId="Estilo56">
    <w:name w:val="Estilo56"/>
    <w:uiPriority w:val="99"/>
    <w:rsid w:val="00B64123"/>
  </w:style>
  <w:style w:type="numbering" w:customStyle="1" w:styleId="Sinlista26">
    <w:name w:val="Sin lista26"/>
    <w:next w:val="Sinlista"/>
    <w:uiPriority w:val="99"/>
    <w:semiHidden/>
    <w:unhideWhenUsed/>
    <w:rsid w:val="00B64123"/>
  </w:style>
  <w:style w:type="numbering" w:customStyle="1" w:styleId="Sinlista32">
    <w:name w:val="Sin lista32"/>
    <w:next w:val="Sinlista"/>
    <w:uiPriority w:val="99"/>
    <w:semiHidden/>
    <w:rsid w:val="00B64123"/>
  </w:style>
  <w:style w:type="numbering" w:customStyle="1" w:styleId="Estilo114">
    <w:name w:val="Estilo114"/>
    <w:rsid w:val="00B64123"/>
  </w:style>
  <w:style w:type="numbering" w:customStyle="1" w:styleId="Estilo214">
    <w:name w:val="Estilo214"/>
    <w:uiPriority w:val="99"/>
    <w:rsid w:val="00B64123"/>
  </w:style>
  <w:style w:type="numbering" w:customStyle="1" w:styleId="Estilo313">
    <w:name w:val="Estilo313"/>
    <w:uiPriority w:val="99"/>
    <w:rsid w:val="00B64123"/>
  </w:style>
  <w:style w:type="numbering" w:customStyle="1" w:styleId="Estilo412">
    <w:name w:val="Estilo412"/>
    <w:uiPriority w:val="99"/>
    <w:rsid w:val="00B64123"/>
  </w:style>
  <w:style w:type="numbering" w:customStyle="1" w:styleId="Sinlista113">
    <w:name w:val="Sin lista113"/>
    <w:next w:val="Sinlista"/>
    <w:uiPriority w:val="99"/>
    <w:semiHidden/>
    <w:unhideWhenUsed/>
    <w:rsid w:val="00B64123"/>
  </w:style>
  <w:style w:type="numbering" w:customStyle="1" w:styleId="Estilo512">
    <w:name w:val="Estilo512"/>
    <w:uiPriority w:val="99"/>
    <w:rsid w:val="00B64123"/>
  </w:style>
  <w:style w:type="numbering" w:customStyle="1" w:styleId="Sinlista212">
    <w:name w:val="Sin lista212"/>
    <w:next w:val="Sinlista"/>
    <w:uiPriority w:val="99"/>
    <w:semiHidden/>
    <w:unhideWhenUsed/>
    <w:rsid w:val="00B64123"/>
  </w:style>
  <w:style w:type="numbering" w:customStyle="1" w:styleId="Sinlista42">
    <w:name w:val="Sin lista42"/>
    <w:next w:val="Sinlista"/>
    <w:uiPriority w:val="99"/>
    <w:semiHidden/>
    <w:rsid w:val="00B64123"/>
  </w:style>
  <w:style w:type="numbering" w:customStyle="1" w:styleId="Estilo122">
    <w:name w:val="Estilo122"/>
    <w:uiPriority w:val="99"/>
    <w:rsid w:val="00B64123"/>
  </w:style>
  <w:style w:type="numbering" w:customStyle="1" w:styleId="Estilo222">
    <w:name w:val="Estilo222"/>
    <w:uiPriority w:val="99"/>
    <w:rsid w:val="00B64123"/>
  </w:style>
  <w:style w:type="numbering" w:customStyle="1" w:styleId="Estilo322">
    <w:name w:val="Estilo322"/>
    <w:uiPriority w:val="99"/>
    <w:rsid w:val="00B64123"/>
  </w:style>
  <w:style w:type="numbering" w:customStyle="1" w:styleId="Estilo422">
    <w:name w:val="Estilo422"/>
    <w:uiPriority w:val="99"/>
    <w:rsid w:val="00B64123"/>
  </w:style>
  <w:style w:type="numbering" w:customStyle="1" w:styleId="Sinlista122">
    <w:name w:val="Sin lista122"/>
    <w:next w:val="Sinlista"/>
    <w:uiPriority w:val="99"/>
    <w:semiHidden/>
    <w:unhideWhenUsed/>
    <w:rsid w:val="00B64123"/>
  </w:style>
  <w:style w:type="numbering" w:customStyle="1" w:styleId="Estilo522">
    <w:name w:val="Estilo522"/>
    <w:uiPriority w:val="99"/>
    <w:rsid w:val="00B64123"/>
  </w:style>
  <w:style w:type="numbering" w:customStyle="1" w:styleId="Sinlista222">
    <w:name w:val="Sin lista222"/>
    <w:next w:val="Sinlista"/>
    <w:uiPriority w:val="99"/>
    <w:semiHidden/>
    <w:unhideWhenUsed/>
    <w:rsid w:val="00B64123"/>
  </w:style>
  <w:style w:type="numbering" w:customStyle="1" w:styleId="Sinlista52">
    <w:name w:val="Sin lista52"/>
    <w:next w:val="Sinlista"/>
    <w:uiPriority w:val="99"/>
    <w:semiHidden/>
    <w:rsid w:val="00B64123"/>
  </w:style>
  <w:style w:type="numbering" w:customStyle="1" w:styleId="Estilo132">
    <w:name w:val="Estilo132"/>
    <w:uiPriority w:val="99"/>
    <w:rsid w:val="00B64123"/>
  </w:style>
  <w:style w:type="numbering" w:customStyle="1" w:styleId="Estilo232">
    <w:name w:val="Estilo232"/>
    <w:uiPriority w:val="99"/>
    <w:rsid w:val="00B64123"/>
  </w:style>
  <w:style w:type="numbering" w:customStyle="1" w:styleId="Estilo332">
    <w:name w:val="Estilo332"/>
    <w:uiPriority w:val="99"/>
    <w:rsid w:val="00B64123"/>
  </w:style>
  <w:style w:type="numbering" w:customStyle="1" w:styleId="Estilo432">
    <w:name w:val="Estilo432"/>
    <w:uiPriority w:val="99"/>
    <w:rsid w:val="00B64123"/>
  </w:style>
  <w:style w:type="numbering" w:customStyle="1" w:styleId="Sinlista132">
    <w:name w:val="Sin lista132"/>
    <w:next w:val="Sinlista"/>
    <w:uiPriority w:val="99"/>
    <w:semiHidden/>
    <w:unhideWhenUsed/>
    <w:rsid w:val="00B64123"/>
  </w:style>
  <w:style w:type="numbering" w:customStyle="1" w:styleId="Estilo532">
    <w:name w:val="Estilo532"/>
    <w:uiPriority w:val="99"/>
    <w:rsid w:val="00B64123"/>
  </w:style>
  <w:style w:type="numbering" w:customStyle="1" w:styleId="Sinlista232">
    <w:name w:val="Sin lista232"/>
    <w:next w:val="Sinlista"/>
    <w:uiPriority w:val="99"/>
    <w:semiHidden/>
    <w:unhideWhenUsed/>
    <w:rsid w:val="00B64123"/>
  </w:style>
  <w:style w:type="numbering" w:customStyle="1" w:styleId="Sinlista62">
    <w:name w:val="Sin lista62"/>
    <w:next w:val="Sinlista"/>
    <w:uiPriority w:val="99"/>
    <w:semiHidden/>
    <w:rsid w:val="00B64123"/>
  </w:style>
  <w:style w:type="numbering" w:customStyle="1" w:styleId="Estilo142">
    <w:name w:val="Estilo142"/>
    <w:uiPriority w:val="99"/>
    <w:rsid w:val="00B64123"/>
  </w:style>
  <w:style w:type="numbering" w:customStyle="1" w:styleId="Estilo242">
    <w:name w:val="Estilo242"/>
    <w:uiPriority w:val="99"/>
    <w:rsid w:val="00B64123"/>
  </w:style>
  <w:style w:type="numbering" w:customStyle="1" w:styleId="Estilo342">
    <w:name w:val="Estilo342"/>
    <w:uiPriority w:val="99"/>
    <w:rsid w:val="00B64123"/>
  </w:style>
  <w:style w:type="numbering" w:customStyle="1" w:styleId="Estilo442">
    <w:name w:val="Estilo442"/>
    <w:uiPriority w:val="99"/>
    <w:rsid w:val="00B64123"/>
  </w:style>
  <w:style w:type="numbering" w:customStyle="1" w:styleId="Sinlista142">
    <w:name w:val="Sin lista142"/>
    <w:next w:val="Sinlista"/>
    <w:uiPriority w:val="99"/>
    <w:semiHidden/>
    <w:unhideWhenUsed/>
    <w:rsid w:val="00B64123"/>
  </w:style>
  <w:style w:type="numbering" w:customStyle="1" w:styleId="Estilo542">
    <w:name w:val="Estilo542"/>
    <w:uiPriority w:val="99"/>
    <w:rsid w:val="00B64123"/>
  </w:style>
  <w:style w:type="numbering" w:customStyle="1" w:styleId="Sinlista242">
    <w:name w:val="Sin lista242"/>
    <w:next w:val="Sinlista"/>
    <w:uiPriority w:val="99"/>
    <w:semiHidden/>
    <w:unhideWhenUsed/>
    <w:rsid w:val="00B64123"/>
  </w:style>
  <w:style w:type="numbering" w:customStyle="1" w:styleId="Estilo62">
    <w:name w:val="Estilo62"/>
    <w:uiPriority w:val="99"/>
    <w:rsid w:val="00B64123"/>
  </w:style>
  <w:style w:type="numbering" w:customStyle="1" w:styleId="Estilo72">
    <w:name w:val="Estilo72"/>
    <w:uiPriority w:val="99"/>
    <w:rsid w:val="00B64123"/>
  </w:style>
  <w:style w:type="numbering" w:customStyle="1" w:styleId="Estilo82">
    <w:name w:val="Estilo82"/>
    <w:uiPriority w:val="99"/>
    <w:rsid w:val="00B64123"/>
  </w:style>
  <w:style w:type="numbering" w:customStyle="1" w:styleId="Estilo92">
    <w:name w:val="Estilo92"/>
    <w:uiPriority w:val="99"/>
    <w:rsid w:val="00B64123"/>
  </w:style>
  <w:style w:type="numbering" w:customStyle="1" w:styleId="Estilo102">
    <w:name w:val="Estilo102"/>
    <w:uiPriority w:val="99"/>
    <w:rsid w:val="00B64123"/>
  </w:style>
  <w:style w:type="numbering" w:customStyle="1" w:styleId="Estilo152">
    <w:name w:val="Estilo152"/>
    <w:uiPriority w:val="99"/>
    <w:rsid w:val="00B64123"/>
  </w:style>
  <w:style w:type="numbering" w:customStyle="1" w:styleId="Estilo162">
    <w:name w:val="Estilo162"/>
    <w:uiPriority w:val="99"/>
    <w:rsid w:val="00B64123"/>
  </w:style>
  <w:style w:type="numbering" w:customStyle="1" w:styleId="Estilo172">
    <w:name w:val="Estilo172"/>
    <w:uiPriority w:val="99"/>
    <w:rsid w:val="00B64123"/>
  </w:style>
  <w:style w:type="numbering" w:customStyle="1" w:styleId="Estilo182">
    <w:name w:val="Estilo182"/>
    <w:uiPriority w:val="99"/>
    <w:rsid w:val="00B64123"/>
  </w:style>
  <w:style w:type="numbering" w:customStyle="1" w:styleId="Estilo192">
    <w:name w:val="Estilo192"/>
    <w:uiPriority w:val="99"/>
    <w:rsid w:val="00B64123"/>
  </w:style>
  <w:style w:type="numbering" w:customStyle="1" w:styleId="Estilo202">
    <w:name w:val="Estilo202"/>
    <w:uiPriority w:val="99"/>
    <w:rsid w:val="00B64123"/>
  </w:style>
  <w:style w:type="numbering" w:customStyle="1" w:styleId="Estilo252">
    <w:name w:val="Estilo252"/>
    <w:uiPriority w:val="99"/>
    <w:rsid w:val="00B64123"/>
  </w:style>
  <w:style w:type="numbering" w:customStyle="1" w:styleId="Estilo262">
    <w:name w:val="Estilo262"/>
    <w:uiPriority w:val="99"/>
    <w:rsid w:val="00B64123"/>
  </w:style>
  <w:style w:type="numbering" w:customStyle="1" w:styleId="Estilo272">
    <w:name w:val="Estilo272"/>
    <w:uiPriority w:val="99"/>
    <w:rsid w:val="00B64123"/>
  </w:style>
  <w:style w:type="numbering" w:customStyle="1" w:styleId="Estilo282">
    <w:name w:val="Estilo282"/>
    <w:uiPriority w:val="99"/>
    <w:rsid w:val="00B64123"/>
  </w:style>
  <w:style w:type="numbering" w:customStyle="1" w:styleId="Estilo292">
    <w:name w:val="Estilo292"/>
    <w:uiPriority w:val="99"/>
    <w:rsid w:val="00B64123"/>
  </w:style>
  <w:style w:type="numbering" w:customStyle="1" w:styleId="Estilo302">
    <w:name w:val="Estilo302"/>
    <w:uiPriority w:val="99"/>
    <w:rsid w:val="00B64123"/>
  </w:style>
  <w:style w:type="numbering" w:customStyle="1" w:styleId="Estilo352">
    <w:name w:val="Estilo352"/>
    <w:uiPriority w:val="99"/>
    <w:rsid w:val="00B64123"/>
  </w:style>
  <w:style w:type="numbering" w:customStyle="1" w:styleId="Estilo362">
    <w:name w:val="Estilo362"/>
    <w:uiPriority w:val="99"/>
    <w:rsid w:val="00B64123"/>
  </w:style>
  <w:style w:type="numbering" w:customStyle="1" w:styleId="Estilo372">
    <w:name w:val="Estilo372"/>
    <w:uiPriority w:val="99"/>
    <w:rsid w:val="00B64123"/>
  </w:style>
  <w:style w:type="numbering" w:customStyle="1" w:styleId="Estilo382">
    <w:name w:val="Estilo382"/>
    <w:uiPriority w:val="99"/>
    <w:rsid w:val="00B64123"/>
  </w:style>
  <w:style w:type="numbering" w:customStyle="1" w:styleId="Estilo392">
    <w:name w:val="Estilo392"/>
    <w:uiPriority w:val="99"/>
    <w:rsid w:val="00B64123"/>
  </w:style>
  <w:style w:type="numbering" w:customStyle="1" w:styleId="Estilo402">
    <w:name w:val="Estilo402"/>
    <w:uiPriority w:val="99"/>
    <w:rsid w:val="00B64123"/>
  </w:style>
  <w:style w:type="numbering" w:customStyle="1" w:styleId="Estilo452">
    <w:name w:val="Estilo452"/>
    <w:uiPriority w:val="99"/>
    <w:rsid w:val="00B64123"/>
  </w:style>
  <w:style w:type="numbering" w:customStyle="1" w:styleId="Estilo1102">
    <w:name w:val="Estilo1102"/>
    <w:uiPriority w:val="99"/>
    <w:rsid w:val="00B64123"/>
  </w:style>
  <w:style w:type="numbering" w:customStyle="1" w:styleId="Estilo2102">
    <w:name w:val="Estilo2102"/>
    <w:uiPriority w:val="99"/>
    <w:rsid w:val="00B64123"/>
  </w:style>
  <w:style w:type="paragraph" w:customStyle="1" w:styleId="Prrafodelista8">
    <w:name w:val="Párrafo de lista8"/>
    <w:basedOn w:val="Normal"/>
    <w:rsid w:val="00B64123"/>
    <w:pPr>
      <w:ind w:left="720"/>
      <w:contextualSpacing/>
    </w:pPr>
    <w:rPr>
      <w:rFonts w:eastAsia="Calibri"/>
      <w:lang w:val="es-CO"/>
    </w:rPr>
  </w:style>
  <w:style w:type="paragraph" w:customStyle="1" w:styleId="Sangradetextonormal8">
    <w:name w:val="Sangría de texto normal8"/>
    <w:basedOn w:val="Normal"/>
    <w:rsid w:val="00B64123"/>
    <w:pPr>
      <w:autoSpaceDE w:val="0"/>
      <w:autoSpaceDN w:val="0"/>
      <w:ind w:left="426"/>
      <w:jc w:val="both"/>
    </w:pPr>
    <w:rPr>
      <w:rFonts w:ascii="Arial" w:hAnsi="Arial" w:cs="Arial"/>
      <w:lang w:val="es-CO"/>
    </w:rPr>
  </w:style>
  <w:style w:type="table" w:customStyle="1" w:styleId="Tablaconcuadrcula82">
    <w:name w:val="Tabla con cuadrícula 82"/>
    <w:basedOn w:val="Tablanormal"/>
    <w:next w:val="Tablaconcuadrcula80"/>
    <w:rsid w:val="00B64123"/>
    <w:rPr>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profesional2">
    <w:name w:val="Tabla profesional2"/>
    <w:basedOn w:val="Tablanormal"/>
    <w:next w:val="Tablaprofesional"/>
    <w:rsid w:val="00B64123"/>
    <w:rPr>
      <w:lang w:val="es-CO"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extoindependiente29">
    <w:name w:val="Texto independiente 29"/>
    <w:basedOn w:val="Normal"/>
    <w:rsid w:val="00B64123"/>
    <w:pPr>
      <w:spacing w:line="360" w:lineRule="auto"/>
      <w:jc w:val="both"/>
    </w:pPr>
    <w:rPr>
      <w:rFonts w:ascii="Arial" w:hAnsi="Arial"/>
      <w:szCs w:val="20"/>
      <w:lang w:val="es-CO"/>
    </w:rPr>
  </w:style>
  <w:style w:type="paragraph" w:customStyle="1" w:styleId="6">
    <w:name w:val="6"/>
    <w:basedOn w:val="Normal"/>
    <w:uiPriority w:val="49"/>
    <w:rsid w:val="00B64123"/>
    <w:rPr>
      <w:rFonts w:ascii="Calibri" w:eastAsia="Calibri" w:hAnsi="Calibri"/>
      <w:sz w:val="22"/>
      <w:szCs w:val="22"/>
      <w:lang w:eastAsia="en-US"/>
    </w:rPr>
  </w:style>
  <w:style w:type="paragraph" w:customStyle="1" w:styleId="5">
    <w:name w:val="5"/>
    <w:basedOn w:val="Normal"/>
    <w:uiPriority w:val="49"/>
    <w:rsid w:val="00B64123"/>
    <w:rPr>
      <w:rFonts w:ascii="Calibri" w:eastAsia="Calibri" w:hAnsi="Calibri"/>
      <w:sz w:val="22"/>
      <w:szCs w:val="22"/>
      <w:lang w:eastAsia="en-US"/>
    </w:rPr>
  </w:style>
  <w:style w:type="paragraph" w:customStyle="1" w:styleId="4">
    <w:name w:val="4"/>
    <w:basedOn w:val="Normal"/>
    <w:uiPriority w:val="49"/>
    <w:rsid w:val="00B64123"/>
    <w:rPr>
      <w:rFonts w:ascii="Calibri" w:eastAsia="Calibri" w:hAnsi="Calibri"/>
      <w:sz w:val="22"/>
      <w:szCs w:val="22"/>
      <w:lang w:eastAsia="en-US"/>
    </w:rPr>
  </w:style>
  <w:style w:type="paragraph" w:customStyle="1" w:styleId="3">
    <w:name w:val="3"/>
    <w:basedOn w:val="Normal"/>
    <w:uiPriority w:val="49"/>
    <w:rsid w:val="00B64123"/>
    <w:rPr>
      <w:rFonts w:ascii="Calibri" w:eastAsia="Calibri" w:hAnsi="Calibri"/>
      <w:sz w:val="22"/>
      <w:szCs w:val="22"/>
      <w:lang w:eastAsia="en-US"/>
    </w:rPr>
  </w:style>
  <w:style w:type="table" w:customStyle="1" w:styleId="Tablaconcuadrcula53">
    <w:name w:val="Tabla con cuadrícula53"/>
    <w:basedOn w:val="Tablanormal"/>
    <w:next w:val="Tablaconcuadrcula"/>
    <w:uiPriority w:val="39"/>
    <w:rsid w:val="00B64123"/>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21">
    <w:name w:val="Tabla normal 521"/>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31">
    <w:name w:val="Tabla normal 531"/>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1">
    <w:name w:val="Tabla normal 551"/>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13">
    <w:name w:val="Sin lista1113"/>
    <w:next w:val="Sinlista"/>
    <w:uiPriority w:val="99"/>
    <w:semiHidden/>
    <w:unhideWhenUsed/>
    <w:rsid w:val="00B64123"/>
  </w:style>
  <w:style w:type="table" w:styleId="Tablanormal5">
    <w:name w:val="Plain Table 5"/>
    <w:basedOn w:val="Tablanormal"/>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9">
    <w:name w:val="Sin lista9"/>
    <w:next w:val="Sinlista"/>
    <w:uiPriority w:val="99"/>
    <w:semiHidden/>
    <w:unhideWhenUsed/>
    <w:rsid w:val="00B64123"/>
  </w:style>
  <w:style w:type="table" w:customStyle="1" w:styleId="TablaWeb12">
    <w:name w:val="Tabla Web 12"/>
    <w:basedOn w:val="Tablanormal"/>
    <w:next w:val="Tablaweb1"/>
    <w:rsid w:val="00B64123"/>
    <w:rPr>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B64123"/>
    <w:rPr>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lsica22">
    <w:name w:val="Tabla clásica 22"/>
    <w:basedOn w:val="Tablanormal"/>
    <w:next w:val="Tablaclsica2"/>
    <w:rsid w:val="00B64123"/>
    <w:rPr>
      <w:lang w:val="es-CO"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B64123"/>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bsica32">
    <w:name w:val="Tabla básica 32"/>
    <w:basedOn w:val="Tablanormal"/>
    <w:next w:val="Tablabsica3"/>
    <w:rsid w:val="00B64123"/>
    <w:rPr>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web32">
    <w:name w:val="Tabla web 32"/>
    <w:basedOn w:val="Tablanormal"/>
    <w:next w:val="Tablaweb3"/>
    <w:uiPriority w:val="99"/>
    <w:rsid w:val="00B64123"/>
    <w:rPr>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5">
    <w:name w:val="Estilo115"/>
    <w:uiPriority w:val="99"/>
    <w:rsid w:val="00B64123"/>
  </w:style>
  <w:style w:type="numbering" w:customStyle="1" w:styleId="Estilo215">
    <w:name w:val="Estilo215"/>
    <w:uiPriority w:val="99"/>
    <w:rsid w:val="00B64123"/>
  </w:style>
  <w:style w:type="numbering" w:customStyle="1" w:styleId="Estilo314">
    <w:name w:val="Estilo314"/>
    <w:uiPriority w:val="99"/>
    <w:rsid w:val="00B64123"/>
  </w:style>
  <w:style w:type="numbering" w:customStyle="1" w:styleId="Estilo48">
    <w:name w:val="Estilo48"/>
    <w:uiPriority w:val="99"/>
    <w:rsid w:val="00B64123"/>
  </w:style>
  <w:style w:type="numbering" w:customStyle="1" w:styleId="Sinlista17">
    <w:name w:val="Sin lista17"/>
    <w:next w:val="Sinlista"/>
    <w:uiPriority w:val="99"/>
    <w:semiHidden/>
    <w:unhideWhenUsed/>
    <w:rsid w:val="00B64123"/>
  </w:style>
  <w:style w:type="numbering" w:customStyle="1" w:styleId="Estilo57">
    <w:name w:val="Estilo57"/>
    <w:uiPriority w:val="99"/>
    <w:rsid w:val="00B64123"/>
  </w:style>
  <w:style w:type="numbering" w:customStyle="1" w:styleId="Sinlista27">
    <w:name w:val="Sin lista27"/>
    <w:next w:val="Sinlista"/>
    <w:uiPriority w:val="99"/>
    <w:semiHidden/>
    <w:unhideWhenUsed/>
    <w:rsid w:val="00B64123"/>
  </w:style>
  <w:style w:type="numbering" w:customStyle="1" w:styleId="Sinlista33">
    <w:name w:val="Sin lista33"/>
    <w:next w:val="Sinlista"/>
    <w:uiPriority w:val="99"/>
    <w:semiHidden/>
    <w:rsid w:val="00B64123"/>
  </w:style>
  <w:style w:type="numbering" w:customStyle="1" w:styleId="Estilo116">
    <w:name w:val="Estilo116"/>
    <w:uiPriority w:val="99"/>
    <w:rsid w:val="00B64123"/>
  </w:style>
  <w:style w:type="numbering" w:customStyle="1" w:styleId="Estilo216">
    <w:name w:val="Estilo216"/>
    <w:uiPriority w:val="99"/>
    <w:rsid w:val="00B64123"/>
  </w:style>
  <w:style w:type="numbering" w:customStyle="1" w:styleId="Estilo315">
    <w:name w:val="Estilo315"/>
    <w:uiPriority w:val="99"/>
    <w:rsid w:val="00B64123"/>
  </w:style>
  <w:style w:type="numbering" w:customStyle="1" w:styleId="Estilo413">
    <w:name w:val="Estilo413"/>
    <w:uiPriority w:val="99"/>
    <w:rsid w:val="00B64123"/>
  </w:style>
  <w:style w:type="numbering" w:customStyle="1" w:styleId="Sinlista114">
    <w:name w:val="Sin lista114"/>
    <w:next w:val="Sinlista"/>
    <w:uiPriority w:val="99"/>
    <w:semiHidden/>
    <w:unhideWhenUsed/>
    <w:rsid w:val="00B64123"/>
  </w:style>
  <w:style w:type="numbering" w:customStyle="1" w:styleId="Estilo513">
    <w:name w:val="Estilo513"/>
    <w:uiPriority w:val="99"/>
    <w:rsid w:val="00B64123"/>
  </w:style>
  <w:style w:type="numbering" w:customStyle="1" w:styleId="Sinlista213">
    <w:name w:val="Sin lista213"/>
    <w:next w:val="Sinlista"/>
    <w:uiPriority w:val="99"/>
    <w:semiHidden/>
    <w:unhideWhenUsed/>
    <w:rsid w:val="00B64123"/>
  </w:style>
  <w:style w:type="numbering" w:customStyle="1" w:styleId="Sinlista43">
    <w:name w:val="Sin lista43"/>
    <w:next w:val="Sinlista"/>
    <w:uiPriority w:val="99"/>
    <w:semiHidden/>
    <w:rsid w:val="00B64123"/>
  </w:style>
  <w:style w:type="numbering" w:customStyle="1" w:styleId="Estilo123">
    <w:name w:val="Estilo123"/>
    <w:uiPriority w:val="99"/>
    <w:rsid w:val="00B64123"/>
  </w:style>
  <w:style w:type="numbering" w:customStyle="1" w:styleId="Estilo223">
    <w:name w:val="Estilo223"/>
    <w:uiPriority w:val="99"/>
    <w:rsid w:val="00B64123"/>
  </w:style>
  <w:style w:type="numbering" w:customStyle="1" w:styleId="Estilo323">
    <w:name w:val="Estilo323"/>
    <w:uiPriority w:val="99"/>
    <w:rsid w:val="00B64123"/>
  </w:style>
  <w:style w:type="numbering" w:customStyle="1" w:styleId="Estilo423">
    <w:name w:val="Estilo423"/>
    <w:uiPriority w:val="99"/>
    <w:rsid w:val="00B64123"/>
  </w:style>
  <w:style w:type="numbering" w:customStyle="1" w:styleId="Sinlista123">
    <w:name w:val="Sin lista123"/>
    <w:next w:val="Sinlista"/>
    <w:uiPriority w:val="99"/>
    <w:semiHidden/>
    <w:unhideWhenUsed/>
    <w:rsid w:val="00B64123"/>
  </w:style>
  <w:style w:type="numbering" w:customStyle="1" w:styleId="Estilo523">
    <w:name w:val="Estilo523"/>
    <w:uiPriority w:val="99"/>
    <w:rsid w:val="00B64123"/>
  </w:style>
  <w:style w:type="numbering" w:customStyle="1" w:styleId="Sinlista223">
    <w:name w:val="Sin lista223"/>
    <w:next w:val="Sinlista"/>
    <w:uiPriority w:val="99"/>
    <w:semiHidden/>
    <w:unhideWhenUsed/>
    <w:rsid w:val="00B64123"/>
  </w:style>
  <w:style w:type="numbering" w:customStyle="1" w:styleId="Sinlista53">
    <w:name w:val="Sin lista53"/>
    <w:next w:val="Sinlista"/>
    <w:uiPriority w:val="99"/>
    <w:semiHidden/>
    <w:rsid w:val="00B64123"/>
  </w:style>
  <w:style w:type="numbering" w:customStyle="1" w:styleId="Estilo133">
    <w:name w:val="Estilo133"/>
    <w:uiPriority w:val="99"/>
    <w:rsid w:val="00B64123"/>
  </w:style>
  <w:style w:type="numbering" w:customStyle="1" w:styleId="Estilo233">
    <w:name w:val="Estilo233"/>
    <w:uiPriority w:val="99"/>
    <w:rsid w:val="00B64123"/>
  </w:style>
  <w:style w:type="numbering" w:customStyle="1" w:styleId="Estilo333">
    <w:name w:val="Estilo333"/>
    <w:uiPriority w:val="99"/>
    <w:rsid w:val="00B64123"/>
  </w:style>
  <w:style w:type="numbering" w:customStyle="1" w:styleId="Estilo433">
    <w:name w:val="Estilo433"/>
    <w:uiPriority w:val="99"/>
    <w:rsid w:val="00B64123"/>
  </w:style>
  <w:style w:type="numbering" w:customStyle="1" w:styleId="Sinlista133">
    <w:name w:val="Sin lista133"/>
    <w:next w:val="Sinlista"/>
    <w:uiPriority w:val="99"/>
    <w:semiHidden/>
    <w:unhideWhenUsed/>
    <w:rsid w:val="00B64123"/>
  </w:style>
  <w:style w:type="numbering" w:customStyle="1" w:styleId="Estilo533">
    <w:name w:val="Estilo533"/>
    <w:uiPriority w:val="99"/>
    <w:rsid w:val="00B64123"/>
  </w:style>
  <w:style w:type="numbering" w:customStyle="1" w:styleId="Sinlista233">
    <w:name w:val="Sin lista233"/>
    <w:next w:val="Sinlista"/>
    <w:uiPriority w:val="99"/>
    <w:semiHidden/>
    <w:unhideWhenUsed/>
    <w:rsid w:val="00B64123"/>
  </w:style>
  <w:style w:type="numbering" w:customStyle="1" w:styleId="Sinlista63">
    <w:name w:val="Sin lista63"/>
    <w:next w:val="Sinlista"/>
    <w:uiPriority w:val="99"/>
    <w:semiHidden/>
    <w:rsid w:val="00B64123"/>
  </w:style>
  <w:style w:type="numbering" w:customStyle="1" w:styleId="Estilo143">
    <w:name w:val="Estilo143"/>
    <w:uiPriority w:val="99"/>
    <w:rsid w:val="00B64123"/>
  </w:style>
  <w:style w:type="numbering" w:customStyle="1" w:styleId="Estilo243">
    <w:name w:val="Estilo243"/>
    <w:uiPriority w:val="99"/>
    <w:rsid w:val="00B64123"/>
  </w:style>
  <w:style w:type="numbering" w:customStyle="1" w:styleId="Estilo343">
    <w:name w:val="Estilo343"/>
    <w:uiPriority w:val="99"/>
    <w:rsid w:val="00B64123"/>
  </w:style>
  <w:style w:type="numbering" w:customStyle="1" w:styleId="Estilo443">
    <w:name w:val="Estilo443"/>
    <w:uiPriority w:val="99"/>
    <w:rsid w:val="00B64123"/>
  </w:style>
  <w:style w:type="numbering" w:customStyle="1" w:styleId="Sinlista143">
    <w:name w:val="Sin lista143"/>
    <w:next w:val="Sinlista"/>
    <w:uiPriority w:val="99"/>
    <w:semiHidden/>
    <w:unhideWhenUsed/>
    <w:rsid w:val="00B64123"/>
  </w:style>
  <w:style w:type="numbering" w:customStyle="1" w:styleId="Estilo543">
    <w:name w:val="Estilo543"/>
    <w:uiPriority w:val="99"/>
    <w:rsid w:val="00B64123"/>
  </w:style>
  <w:style w:type="numbering" w:customStyle="1" w:styleId="Sinlista243">
    <w:name w:val="Sin lista243"/>
    <w:next w:val="Sinlista"/>
    <w:uiPriority w:val="99"/>
    <w:semiHidden/>
    <w:unhideWhenUsed/>
    <w:rsid w:val="00B64123"/>
  </w:style>
  <w:style w:type="numbering" w:customStyle="1" w:styleId="Estilo63">
    <w:name w:val="Estilo63"/>
    <w:uiPriority w:val="99"/>
    <w:rsid w:val="00B64123"/>
  </w:style>
  <w:style w:type="numbering" w:customStyle="1" w:styleId="Estilo73">
    <w:name w:val="Estilo73"/>
    <w:uiPriority w:val="99"/>
    <w:rsid w:val="00B64123"/>
  </w:style>
  <w:style w:type="numbering" w:customStyle="1" w:styleId="Estilo83">
    <w:name w:val="Estilo83"/>
    <w:uiPriority w:val="99"/>
    <w:rsid w:val="00B64123"/>
  </w:style>
  <w:style w:type="numbering" w:customStyle="1" w:styleId="Estilo93">
    <w:name w:val="Estilo93"/>
    <w:uiPriority w:val="99"/>
    <w:rsid w:val="00B64123"/>
  </w:style>
  <w:style w:type="numbering" w:customStyle="1" w:styleId="Estilo103">
    <w:name w:val="Estilo103"/>
    <w:uiPriority w:val="99"/>
    <w:rsid w:val="00B64123"/>
  </w:style>
  <w:style w:type="numbering" w:customStyle="1" w:styleId="Estilo153">
    <w:name w:val="Estilo153"/>
    <w:uiPriority w:val="99"/>
    <w:rsid w:val="00B64123"/>
  </w:style>
  <w:style w:type="numbering" w:customStyle="1" w:styleId="Estilo163">
    <w:name w:val="Estilo163"/>
    <w:uiPriority w:val="99"/>
    <w:rsid w:val="00B64123"/>
  </w:style>
  <w:style w:type="numbering" w:customStyle="1" w:styleId="Estilo173">
    <w:name w:val="Estilo173"/>
    <w:uiPriority w:val="99"/>
    <w:rsid w:val="00B64123"/>
  </w:style>
  <w:style w:type="numbering" w:customStyle="1" w:styleId="Estilo183">
    <w:name w:val="Estilo183"/>
    <w:uiPriority w:val="99"/>
    <w:rsid w:val="00B64123"/>
  </w:style>
  <w:style w:type="numbering" w:customStyle="1" w:styleId="Estilo193">
    <w:name w:val="Estilo193"/>
    <w:uiPriority w:val="99"/>
    <w:rsid w:val="00B64123"/>
  </w:style>
  <w:style w:type="numbering" w:customStyle="1" w:styleId="Estilo203">
    <w:name w:val="Estilo203"/>
    <w:uiPriority w:val="99"/>
    <w:rsid w:val="00B64123"/>
  </w:style>
  <w:style w:type="numbering" w:customStyle="1" w:styleId="Estilo253">
    <w:name w:val="Estilo253"/>
    <w:uiPriority w:val="99"/>
    <w:rsid w:val="00B64123"/>
  </w:style>
  <w:style w:type="numbering" w:customStyle="1" w:styleId="Estilo263">
    <w:name w:val="Estilo263"/>
    <w:uiPriority w:val="99"/>
    <w:rsid w:val="00B64123"/>
  </w:style>
  <w:style w:type="numbering" w:customStyle="1" w:styleId="Estilo273">
    <w:name w:val="Estilo273"/>
    <w:uiPriority w:val="99"/>
    <w:rsid w:val="00B64123"/>
  </w:style>
  <w:style w:type="numbering" w:customStyle="1" w:styleId="Estilo283">
    <w:name w:val="Estilo283"/>
    <w:uiPriority w:val="99"/>
    <w:rsid w:val="00B64123"/>
  </w:style>
  <w:style w:type="numbering" w:customStyle="1" w:styleId="Estilo293">
    <w:name w:val="Estilo293"/>
    <w:uiPriority w:val="99"/>
    <w:rsid w:val="00B64123"/>
  </w:style>
  <w:style w:type="numbering" w:customStyle="1" w:styleId="Estilo303">
    <w:name w:val="Estilo303"/>
    <w:uiPriority w:val="99"/>
    <w:rsid w:val="00B64123"/>
  </w:style>
  <w:style w:type="numbering" w:customStyle="1" w:styleId="Estilo353">
    <w:name w:val="Estilo353"/>
    <w:uiPriority w:val="99"/>
    <w:rsid w:val="00B64123"/>
    <w:pPr>
      <w:numPr>
        <w:numId w:val="68"/>
      </w:numPr>
    </w:pPr>
  </w:style>
  <w:style w:type="numbering" w:customStyle="1" w:styleId="Estilo363">
    <w:name w:val="Estilo363"/>
    <w:uiPriority w:val="99"/>
    <w:rsid w:val="00B64123"/>
    <w:pPr>
      <w:numPr>
        <w:numId w:val="69"/>
      </w:numPr>
    </w:pPr>
  </w:style>
  <w:style w:type="numbering" w:customStyle="1" w:styleId="Estilo373">
    <w:name w:val="Estilo373"/>
    <w:uiPriority w:val="99"/>
    <w:rsid w:val="00B64123"/>
  </w:style>
  <w:style w:type="numbering" w:customStyle="1" w:styleId="Estilo383">
    <w:name w:val="Estilo383"/>
    <w:uiPriority w:val="99"/>
    <w:rsid w:val="00B64123"/>
  </w:style>
  <w:style w:type="numbering" w:customStyle="1" w:styleId="Estilo393">
    <w:name w:val="Estilo393"/>
    <w:uiPriority w:val="99"/>
    <w:rsid w:val="00B64123"/>
  </w:style>
  <w:style w:type="numbering" w:customStyle="1" w:styleId="Estilo403">
    <w:name w:val="Estilo403"/>
    <w:uiPriority w:val="99"/>
    <w:rsid w:val="00B64123"/>
  </w:style>
  <w:style w:type="numbering" w:customStyle="1" w:styleId="Estilo453">
    <w:name w:val="Estilo453"/>
    <w:uiPriority w:val="99"/>
    <w:rsid w:val="00B64123"/>
  </w:style>
  <w:style w:type="numbering" w:customStyle="1" w:styleId="Estilo1103">
    <w:name w:val="Estilo1103"/>
    <w:uiPriority w:val="99"/>
    <w:rsid w:val="00B64123"/>
    <w:pPr>
      <w:numPr>
        <w:numId w:val="66"/>
      </w:numPr>
    </w:pPr>
  </w:style>
  <w:style w:type="numbering" w:customStyle="1" w:styleId="Estilo2103">
    <w:name w:val="Estilo2103"/>
    <w:uiPriority w:val="99"/>
    <w:rsid w:val="00B64123"/>
    <w:pPr>
      <w:numPr>
        <w:numId w:val="67"/>
      </w:numPr>
    </w:pPr>
  </w:style>
  <w:style w:type="table" w:customStyle="1" w:styleId="Tablaconcuadrcula83">
    <w:name w:val="Tabla con cuadrícula 83"/>
    <w:basedOn w:val="Tablanormal"/>
    <w:next w:val="Tablaconcuadrcula80"/>
    <w:rsid w:val="00B64123"/>
    <w:rPr>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profesional3">
    <w:name w:val="Tabla profesional3"/>
    <w:basedOn w:val="Tablanormal"/>
    <w:next w:val="Tablaprofesional"/>
    <w:rsid w:val="00B64123"/>
    <w:rPr>
      <w:lang w:val="es-CO"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54">
    <w:name w:val="Tabla con cuadrícula54"/>
    <w:basedOn w:val="Tablanormal"/>
    <w:next w:val="Tablaconcuadrcula"/>
    <w:uiPriority w:val="39"/>
    <w:rsid w:val="00B64123"/>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2">
    <w:name w:val="Tabla normal 512"/>
    <w:basedOn w:val="Tablanormal"/>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22">
    <w:name w:val="Tabla normal 522"/>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32">
    <w:name w:val="Tabla normal 532"/>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2">
    <w:name w:val="Tabla normal 542"/>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2">
    <w:name w:val="Tabla normal 552"/>
    <w:basedOn w:val="Tablanormal"/>
    <w:next w:val="Tablanormal51"/>
    <w:uiPriority w:val="45"/>
    <w:rsid w:val="00B64123"/>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14">
    <w:name w:val="Sin lista1114"/>
    <w:next w:val="Sinlista"/>
    <w:uiPriority w:val="99"/>
    <w:semiHidden/>
    <w:unhideWhenUsed/>
    <w:rsid w:val="00B64123"/>
  </w:style>
  <w:style w:type="table" w:customStyle="1" w:styleId="Listavistosa-nfasis14">
    <w:name w:val="Lista vistosa - Énfasis 14"/>
    <w:basedOn w:val="Tablanormal"/>
    <w:next w:val="Listavistosa-nfasis1"/>
    <w:unhideWhenUsed/>
    <w:rsid w:val="00B64123"/>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10">
    <w:name w:val="Sin lista10"/>
    <w:next w:val="Sinlista"/>
    <w:uiPriority w:val="99"/>
    <w:semiHidden/>
    <w:unhideWhenUsed/>
    <w:rsid w:val="00B64123"/>
  </w:style>
  <w:style w:type="table" w:customStyle="1" w:styleId="Tablaconcuadrcula411">
    <w:name w:val="Tabla con cuadrícula411"/>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 11"/>
    <w:basedOn w:val="Tablanormal"/>
    <w:next w:val="Tablaconcuadrcula10"/>
    <w:semiHidden/>
    <w:unhideWhenUsed/>
    <w:rsid w:val="00B64123"/>
    <w:rPr>
      <w:lang w:val="es-CO" w:eastAsia="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aconcuadrcula210">
    <w:name w:val="Tabla con cuadrícula 21"/>
    <w:basedOn w:val="Tablanormal"/>
    <w:next w:val="Cuadrculadetabla2"/>
    <w:semiHidden/>
    <w:unhideWhenUsed/>
    <w:rsid w:val="00B64123"/>
    <w:rPr>
      <w:lang w:val="es-CO" w:eastAsia="es-ES_tradnl"/>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aconlista11">
    <w:name w:val="Tabla con lista 11"/>
    <w:basedOn w:val="Tablanormal"/>
    <w:next w:val="Tablaconlista1"/>
    <w:semiHidden/>
    <w:unhideWhenUsed/>
    <w:rsid w:val="00B64123"/>
    <w:rPr>
      <w:lang w:val="es-CO" w:eastAsia="es-ES_tradn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01">
    <w:name w:val="Tabla con cuadrícula101"/>
    <w:basedOn w:val="Tablanormal"/>
    <w:next w:val="Tablaconcuadrcula"/>
    <w:uiPriority w:val="5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semiHidden/>
    <w:unhideWhenUsed/>
    <w:rsid w:val="00B64123"/>
    <w:rPr>
      <w:lang w:val="es-CO" w:eastAsia="es-ES_tradnl"/>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Cuadrculavistosa-nfasis31">
    <w:name w:val="Cuadrícula vistosa - Énfasis 31"/>
    <w:basedOn w:val="Tablanormal"/>
    <w:next w:val="Cuadrculavistosa-nfasis3"/>
    <w:uiPriority w:val="73"/>
    <w:semiHidden/>
    <w:unhideWhenUsed/>
    <w:rsid w:val="00B64123"/>
    <w:rPr>
      <w:color w:val="000000"/>
      <w:lang w:val="es-CO" w:eastAsia="es-ES_tradnl"/>
    </w:rPr>
    <w:tblPr>
      <w:tblStyleRowBandSize w:val="1"/>
      <w:tblStyleColBandSize w:val="1"/>
      <w:tblBorders>
        <w:insideH w:val="single" w:sz="4" w:space="0" w:color="FFFFFF"/>
      </w:tblBorders>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customStyle="1" w:styleId="Tabladecuadrcula5oscura-nfasis31">
    <w:name w:val="Tabla de cuadrícula 5 oscura - Énfasis 31"/>
    <w:basedOn w:val="Tablanormal"/>
    <w:next w:val="Tablaconcuadrcula5oscura-nfasis3"/>
    <w:uiPriority w:val="50"/>
    <w:rsid w:val="00B64123"/>
    <w:rPr>
      <w:lang w:val="es-CO"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concuadrcula20">
    <w:name w:val="Tabla con cuadrícula20"/>
    <w:basedOn w:val="Tablanormal"/>
    <w:next w:val="Tablaconcuadrcula"/>
    <w:uiPriority w:val="3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
    <w:name w:val="Mención sin resolver3"/>
    <w:basedOn w:val="Fuentedeprrafopredeter"/>
    <w:uiPriority w:val="99"/>
    <w:semiHidden/>
    <w:unhideWhenUsed/>
    <w:rsid w:val="00B64123"/>
    <w:rPr>
      <w:color w:val="605E5C"/>
      <w:shd w:val="clear" w:color="auto" w:fill="E1DFDD"/>
    </w:rPr>
  </w:style>
  <w:style w:type="table" w:customStyle="1" w:styleId="Cuadrculadetablaclara11">
    <w:name w:val="Cuadrícula de tabla clara11"/>
    <w:basedOn w:val="Tablanormal"/>
    <w:uiPriority w:val="40"/>
    <w:rsid w:val="00B6412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1">
    <w:name w:val="Table Normal11"/>
    <w:uiPriority w:val="2"/>
    <w:semiHidden/>
    <w:unhideWhenUsed/>
    <w:qFormat/>
    <w:rsid w:val="00B6412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normal56">
    <w:name w:val="Tabla normal 56"/>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1">
    <w:name w:val="Tabla con cuadrícula2111"/>
    <w:basedOn w:val="Tablanormal"/>
    <w:next w:val="Tablaconcuadrcula"/>
    <w:uiPriority w:val="39"/>
    <w:rsid w:val="00B6412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B64123"/>
    <w:pPr>
      <w:spacing w:before="100" w:beforeAutospacing="1" w:after="100" w:afterAutospacing="1"/>
      <w:jc w:val="both"/>
    </w:pPr>
    <w:rPr>
      <w:rFonts w:ascii="Verdana" w:hAnsi="Verdana"/>
      <w:sz w:val="18"/>
      <w:szCs w:val="18"/>
      <w:lang w:val="es-ES_tradnl"/>
    </w:rPr>
  </w:style>
  <w:style w:type="character" w:customStyle="1" w:styleId="arial12azu1">
    <w:name w:val="arial12azu1"/>
    <w:rsid w:val="00B64123"/>
    <w:rPr>
      <w:rFonts w:ascii="Arial" w:hAnsi="Arial" w:cs="Arial" w:hint="default"/>
      <w:sz w:val="16"/>
      <w:szCs w:val="16"/>
    </w:rPr>
  </w:style>
  <w:style w:type="character" w:customStyle="1" w:styleId="arial12grisarticulo">
    <w:name w:val="arial_12_gris_articulo"/>
    <w:basedOn w:val="Fuentedeprrafopredeter"/>
    <w:rsid w:val="00B64123"/>
  </w:style>
  <w:style w:type="paragraph" w:customStyle="1" w:styleId="CarCar2CarCarCarCar">
    <w:name w:val="Car Car2 Car Car Car Car"/>
    <w:basedOn w:val="Normal"/>
    <w:rsid w:val="00B64123"/>
    <w:pPr>
      <w:spacing w:after="160" w:line="240" w:lineRule="exact"/>
    </w:pPr>
    <w:rPr>
      <w:rFonts w:ascii="Verdana" w:hAnsi="Verdana"/>
      <w:sz w:val="20"/>
      <w:lang w:val="en-US" w:eastAsia="en-US"/>
    </w:rPr>
  </w:style>
  <w:style w:type="paragraph" w:customStyle="1" w:styleId="CarCar2Car">
    <w:name w:val="Car Car2 Car"/>
    <w:basedOn w:val="Normal"/>
    <w:rsid w:val="00B64123"/>
    <w:pPr>
      <w:spacing w:after="160" w:line="240" w:lineRule="exact"/>
    </w:pPr>
    <w:rPr>
      <w:rFonts w:ascii="Verdana" w:hAnsi="Verdana"/>
      <w:sz w:val="20"/>
      <w:lang w:val="en-US" w:eastAsia="en-US"/>
    </w:rPr>
  </w:style>
  <w:style w:type="paragraph" w:customStyle="1" w:styleId="ecmsonormal">
    <w:name w:val="ec_msonormal"/>
    <w:basedOn w:val="Normal"/>
    <w:rsid w:val="00B64123"/>
    <w:pPr>
      <w:spacing w:before="100" w:beforeAutospacing="1" w:after="100" w:afterAutospacing="1"/>
    </w:pPr>
  </w:style>
  <w:style w:type="paragraph" w:customStyle="1" w:styleId="Sangra2detindependiente10">
    <w:name w:val="Sangría 2 de t.independiente1"/>
    <w:basedOn w:val="Normal"/>
    <w:rsid w:val="00B64123"/>
    <w:pPr>
      <w:ind w:left="432"/>
    </w:pPr>
    <w:rPr>
      <w:rFonts w:ascii="Arial" w:hAnsi="Arial"/>
      <w:sz w:val="22"/>
      <w:szCs w:val="20"/>
      <w:lang w:val="es-CO"/>
    </w:rPr>
  </w:style>
  <w:style w:type="paragraph" w:customStyle="1" w:styleId="marta2">
    <w:name w:val="marta 2"/>
    <w:basedOn w:val="Normal"/>
    <w:rsid w:val="00B64123"/>
    <w:pPr>
      <w:tabs>
        <w:tab w:val="center" w:pos="4680"/>
      </w:tabs>
      <w:suppressAutoHyphens/>
      <w:jc w:val="both"/>
    </w:pPr>
    <w:rPr>
      <w:b/>
      <w:spacing w:val="-3"/>
      <w:sz w:val="22"/>
      <w:szCs w:val="20"/>
      <w:lang w:val="en-US"/>
    </w:rPr>
  </w:style>
  <w:style w:type="paragraph" w:customStyle="1" w:styleId="CarCar2CarCarCar1Car">
    <w:name w:val="Car Car2 Car Car Car1 Car"/>
    <w:basedOn w:val="Normal"/>
    <w:rsid w:val="00B64123"/>
    <w:pPr>
      <w:spacing w:after="160" w:line="240" w:lineRule="exact"/>
    </w:pPr>
    <w:rPr>
      <w:rFonts w:ascii="Verdana" w:hAnsi="Verdana"/>
      <w:sz w:val="20"/>
      <w:lang w:val="en-US" w:eastAsia="en-US"/>
    </w:rPr>
  </w:style>
  <w:style w:type="paragraph" w:customStyle="1" w:styleId="estilo3a">
    <w:name w:val="estilo3"/>
    <w:basedOn w:val="Normal"/>
    <w:rsid w:val="00B64123"/>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B64123"/>
    <w:pPr>
      <w:spacing w:after="160" w:line="240" w:lineRule="exact"/>
    </w:pPr>
    <w:rPr>
      <w:rFonts w:ascii="Verdana" w:hAnsi="Verdana"/>
      <w:sz w:val="20"/>
      <w:lang w:val="en-US" w:eastAsia="en-US"/>
    </w:rPr>
  </w:style>
  <w:style w:type="character" w:customStyle="1" w:styleId="TextocomentarioCar1">
    <w:name w:val="Texto comentario Car1"/>
    <w:uiPriority w:val="99"/>
    <w:semiHidden/>
    <w:rsid w:val="00B64123"/>
    <w:rPr>
      <w:rFonts w:ascii="Times New Roman" w:eastAsia="Times New Roman" w:hAnsi="Times New Roman" w:cs="Times New Roman"/>
      <w:b/>
      <w:szCs w:val="20"/>
      <w:lang w:val="es-ES" w:eastAsia="es-ES"/>
    </w:rPr>
  </w:style>
  <w:style w:type="paragraph" w:customStyle="1" w:styleId="ListaCC1">
    <w:name w:val="Lista CC"/>
    <w:basedOn w:val="Normal"/>
    <w:rsid w:val="00B64123"/>
    <w:rPr>
      <w:sz w:val="20"/>
    </w:rPr>
  </w:style>
  <w:style w:type="paragraph" w:customStyle="1" w:styleId="Textoindependiente4">
    <w:name w:val="Texto independiente("/>
    <w:basedOn w:val="Normal"/>
    <w:rsid w:val="00B64123"/>
    <w:pPr>
      <w:tabs>
        <w:tab w:val="left" w:pos="-720"/>
      </w:tabs>
      <w:suppressAutoHyphens/>
      <w:spacing w:after="120"/>
      <w:jc w:val="both"/>
    </w:pPr>
    <w:rPr>
      <w:rFonts w:ascii="Arial" w:hAnsi="Arial"/>
      <w:spacing w:val="-2"/>
      <w:szCs w:val="20"/>
      <w:lang w:val="es-ES_tradnl"/>
    </w:rPr>
  </w:style>
  <w:style w:type="paragraph" w:customStyle="1" w:styleId="CarCarCar11">
    <w:name w:val="Car Car Car11"/>
    <w:basedOn w:val="Normal"/>
    <w:rsid w:val="00B64123"/>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B64123"/>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B64123"/>
  </w:style>
  <w:style w:type="character" w:customStyle="1" w:styleId="farticuloartnombre21">
    <w:name w:val="farticulo_art_nombre21"/>
    <w:rsid w:val="00B64123"/>
    <w:rPr>
      <w:b w:val="0"/>
      <w:bCs/>
      <w:sz w:val="16"/>
      <w:szCs w:val="16"/>
    </w:rPr>
  </w:style>
  <w:style w:type="paragraph" w:customStyle="1" w:styleId="Sangra2detindependiente20">
    <w:name w:val="Sangría 2 de t.independiente2"/>
    <w:basedOn w:val="Normal"/>
    <w:rsid w:val="00B64123"/>
    <w:pPr>
      <w:ind w:left="432"/>
    </w:pPr>
    <w:rPr>
      <w:rFonts w:ascii="Arial" w:hAnsi="Arial"/>
      <w:sz w:val="22"/>
      <w:szCs w:val="20"/>
      <w:lang w:val="es-CO"/>
    </w:rPr>
  </w:style>
  <w:style w:type="paragraph" w:customStyle="1" w:styleId="Encabezado30">
    <w:name w:val="Encabezado+3"/>
    <w:basedOn w:val="Default"/>
    <w:next w:val="Default"/>
    <w:uiPriority w:val="99"/>
    <w:rsid w:val="00B64123"/>
    <w:rPr>
      <w:rFonts w:ascii="Times New Roman" w:eastAsia="Calibri" w:hAnsi="Times New Roman"/>
      <w:color w:val="auto"/>
      <w:lang w:val="es-CO" w:eastAsia="es-CO"/>
    </w:rPr>
  </w:style>
  <w:style w:type="paragraph" w:customStyle="1" w:styleId="xl4732">
    <w:name w:val="xl4732"/>
    <w:basedOn w:val="Normal"/>
    <w:rsid w:val="00B64123"/>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B64123"/>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B64123"/>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B64123"/>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B64123"/>
    <w:pPr>
      <w:spacing w:before="100" w:beforeAutospacing="1" w:after="100" w:afterAutospacing="1"/>
      <w:jc w:val="center"/>
    </w:pPr>
    <w:rPr>
      <w:lang w:val="es-CO" w:eastAsia="es-CO"/>
    </w:rPr>
  </w:style>
  <w:style w:type="paragraph" w:customStyle="1" w:styleId="xl4737">
    <w:name w:val="xl4737"/>
    <w:basedOn w:val="Normal"/>
    <w:rsid w:val="00B6412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B64123"/>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B64123"/>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B64123"/>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B64123"/>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B6412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B64123"/>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B6412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B64123"/>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B641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B64123"/>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B64123"/>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B64123"/>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B64123"/>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B64123"/>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B64123"/>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B64123"/>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B6412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B6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WW-Sangra3detindependiente0">
    <w:name w:val="WW-Sangría 3 de t.independiente"/>
    <w:basedOn w:val="Normal"/>
    <w:rsid w:val="00B64123"/>
    <w:pPr>
      <w:suppressAutoHyphens/>
      <w:ind w:left="567" w:firstLine="1"/>
      <w:jc w:val="both"/>
    </w:pPr>
    <w:rPr>
      <w:rFonts w:ascii="Arial" w:hAnsi="Arial"/>
      <w:color w:val="FF0000"/>
      <w:sz w:val="28"/>
      <w:szCs w:val="20"/>
      <w:lang w:val="es-CO"/>
    </w:rPr>
  </w:style>
  <w:style w:type="character" w:customStyle="1" w:styleId="iaj">
    <w:name w:val="i_aj"/>
    <w:basedOn w:val="Fuentedeprrafopredeter"/>
    <w:rsid w:val="00B64123"/>
  </w:style>
  <w:style w:type="paragraph" w:customStyle="1" w:styleId="xsinespaciado1">
    <w:name w:val="x_sinespaciado1"/>
    <w:basedOn w:val="Normal"/>
    <w:rsid w:val="00B64123"/>
    <w:pPr>
      <w:spacing w:before="100" w:beforeAutospacing="1" w:after="100" w:afterAutospacing="1"/>
    </w:pPr>
    <w:rPr>
      <w:lang w:val="es-CO" w:eastAsia="es-CO"/>
    </w:rPr>
  </w:style>
  <w:style w:type="character" w:customStyle="1" w:styleId="companyfullname1">
    <w:name w:val="companyfullname1"/>
    <w:rsid w:val="00B64123"/>
    <w:rPr>
      <w:color w:val="0074E8"/>
    </w:rPr>
  </w:style>
  <w:style w:type="table" w:customStyle="1" w:styleId="Tablaconcuadrcula141">
    <w:name w:val="Tabla con cuadrícula141"/>
    <w:basedOn w:val="Tablanormal"/>
    <w:next w:val="Tablaconcuadrcula"/>
    <w:uiPriority w:val="5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B64123"/>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B64123"/>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B64123"/>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B64123"/>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B64123"/>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B64123"/>
    <w:rPr>
      <w:rFonts w:ascii="Arial Narrow" w:hAnsi="Arial Narrow"/>
      <w:color w:val="3B3838"/>
      <w:sz w:val="24"/>
      <w:szCs w:val="24"/>
      <w:lang w:val="x-none" w:eastAsia="es-ES"/>
    </w:rPr>
  </w:style>
  <w:style w:type="character" w:customStyle="1" w:styleId="Mencinsinresolver4">
    <w:name w:val="Mención sin resolver4"/>
    <w:basedOn w:val="Fuentedeprrafopredeter"/>
    <w:uiPriority w:val="99"/>
    <w:semiHidden/>
    <w:unhideWhenUsed/>
    <w:rsid w:val="00B64123"/>
    <w:rPr>
      <w:color w:val="605E5C"/>
      <w:shd w:val="clear" w:color="auto" w:fill="E1DFDD"/>
    </w:rPr>
  </w:style>
  <w:style w:type="character" w:customStyle="1" w:styleId="PuestoCar2">
    <w:name w:val="Puesto Car2"/>
    <w:aliases w:val="Title Char Car,Puesto1 Car1,Títulos Principales sin numeración Car2,AL Título Car2,Título AL Car2,Título Car3"/>
    <w:rsid w:val="00B64123"/>
    <w:rPr>
      <w:rFonts w:ascii="Arial" w:hAnsi="Arial"/>
      <w:b/>
      <w:color w:val="2E74B5"/>
      <w:sz w:val="32"/>
      <w:szCs w:val="32"/>
    </w:rPr>
  </w:style>
  <w:style w:type="table" w:customStyle="1" w:styleId="Tablaconcuadrcula18">
    <w:name w:val="Tabla con cuadrícula18"/>
    <w:basedOn w:val="Tablanormal"/>
    <w:next w:val="Tablaconcuadrcula"/>
    <w:uiPriority w:val="59"/>
    <w:rsid w:val="00B64123"/>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rsid w:val="00B64123"/>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semiHidden/>
    <w:qFormat/>
    <w:rsid w:val="00B64123"/>
    <w:rPr>
      <w:sz w:val="24"/>
      <w:szCs w:val="24"/>
      <w:lang w:val="es-ES" w:eastAsia="es-ES"/>
    </w:rPr>
  </w:style>
  <w:style w:type="table" w:styleId="Listavistosa-nfasis2">
    <w:name w:val="Colorful List Accent 2"/>
    <w:basedOn w:val="Tablanormal"/>
    <w:link w:val="Listavistosa-nfasis2Car"/>
    <w:uiPriority w:val="1"/>
    <w:semiHidden/>
    <w:unhideWhenUsed/>
    <w:rsid w:val="00B64123"/>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B64123"/>
    <w:rPr>
      <w:sz w:val="24"/>
      <w:szCs w:val="24"/>
    </w:rPr>
  </w:style>
  <w:style w:type="paragraph" w:customStyle="1" w:styleId="Sombreadomedio1-nfasis14">
    <w:name w:val="Sombreado medio 1 - Énfasis 14"/>
    <w:link w:val="Sombreadomedio1-nfasis1Car1"/>
    <w:uiPriority w:val="1"/>
    <w:qFormat/>
    <w:rsid w:val="00B64123"/>
    <w:rPr>
      <w:sz w:val="24"/>
      <w:szCs w:val="24"/>
    </w:rPr>
  </w:style>
  <w:style w:type="character" w:customStyle="1" w:styleId="Listamulticolor-nfasis1Car">
    <w:name w:val="Lista multicolor - Énfasis 1 Car"/>
    <w:uiPriority w:val="34"/>
    <w:rsid w:val="00B64123"/>
    <w:rPr>
      <w:sz w:val="24"/>
      <w:szCs w:val="24"/>
      <w:lang w:val="es-CO"/>
    </w:rPr>
  </w:style>
  <w:style w:type="character" w:customStyle="1" w:styleId="w8qarf">
    <w:name w:val="w8qarf"/>
    <w:basedOn w:val="Fuentedeprrafopredeter"/>
    <w:rsid w:val="00B64123"/>
  </w:style>
  <w:style w:type="character" w:customStyle="1" w:styleId="lrzxr">
    <w:name w:val="lrzxr"/>
    <w:basedOn w:val="Fuentedeprrafopredeter"/>
    <w:rsid w:val="00B64123"/>
  </w:style>
  <w:style w:type="paragraph" w:customStyle="1" w:styleId="NumberList">
    <w:name w:val="Number List"/>
    <w:basedOn w:val="Normal"/>
    <w:rsid w:val="00B64123"/>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B64123"/>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B64123"/>
    <w:pPr>
      <w:widowControl w:val="0"/>
      <w:shd w:val="clear" w:color="auto" w:fill="FFFFFF"/>
      <w:spacing w:before="240" w:line="0" w:lineRule="atLeast"/>
      <w:jc w:val="both"/>
    </w:pPr>
    <w:rPr>
      <w:rFonts w:ascii="Arial Unicode MS" w:eastAsia="Arial Unicode MS" w:hAnsi="Arial Unicode MS" w:cs="Arial Unicode MS"/>
      <w:b/>
      <w:bCs/>
      <w:sz w:val="18"/>
      <w:szCs w:val="18"/>
      <w:lang w:val="es-MX" w:eastAsia="es-MX"/>
    </w:rPr>
  </w:style>
  <w:style w:type="character" w:customStyle="1" w:styleId="field-content">
    <w:name w:val="field-content"/>
    <w:basedOn w:val="Fuentedeprrafopredeter"/>
    <w:rsid w:val="00B64123"/>
  </w:style>
  <w:style w:type="character" w:customStyle="1" w:styleId="companyfullname">
    <w:name w:val="companyfullname"/>
    <w:rsid w:val="00B64123"/>
  </w:style>
  <w:style w:type="character" w:customStyle="1" w:styleId="baj">
    <w:name w:val="b_aj"/>
    <w:basedOn w:val="Fuentedeprrafopredeter"/>
    <w:rsid w:val="00B64123"/>
  </w:style>
  <w:style w:type="character" w:customStyle="1" w:styleId="TextoTextosCar">
    <w:name w:val="Texto (Textos) Car"/>
    <w:link w:val="TextoTextos"/>
    <w:rsid w:val="00B64123"/>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uiPriority w:val="59"/>
    <w:rsid w:val="00B64123"/>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1">
    <w:name w:val="Lista vistosa - Énfasis 21"/>
    <w:basedOn w:val="Tablanormal"/>
    <w:next w:val="Listavistosa-nfasis2"/>
    <w:uiPriority w:val="1"/>
    <w:semiHidden/>
    <w:unhideWhenUsed/>
    <w:rsid w:val="00B64123"/>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B64123"/>
    <w:rPr>
      <w:lang w:val="es-MX" w:eastAsia="es-MX"/>
    </w:rPr>
  </w:style>
  <w:style w:type="paragraph" w:styleId="DireccinHTML">
    <w:name w:val="HTML Address"/>
    <w:basedOn w:val="Normal"/>
    <w:link w:val="DireccinHTMLCar"/>
    <w:uiPriority w:val="99"/>
    <w:semiHidden/>
    <w:unhideWhenUsed/>
    <w:rsid w:val="00B64123"/>
    <w:rPr>
      <w:i/>
      <w:iCs/>
      <w:lang w:val="es-MX" w:eastAsia="es-MX"/>
    </w:rPr>
  </w:style>
  <w:style w:type="character" w:customStyle="1" w:styleId="DireccinHTMLCar">
    <w:name w:val="Dirección HTML Car"/>
    <w:basedOn w:val="Fuentedeprrafopredeter"/>
    <w:link w:val="DireccinHTML"/>
    <w:uiPriority w:val="99"/>
    <w:semiHidden/>
    <w:rsid w:val="00B64123"/>
    <w:rPr>
      <w:i/>
      <w:iCs/>
      <w:sz w:val="24"/>
      <w:szCs w:val="24"/>
    </w:rPr>
  </w:style>
  <w:style w:type="paragraph" w:styleId="Encabezadodelista">
    <w:name w:val="toa heading"/>
    <w:basedOn w:val="Normal"/>
    <w:next w:val="Normal"/>
    <w:uiPriority w:val="99"/>
    <w:semiHidden/>
    <w:unhideWhenUsed/>
    <w:rsid w:val="00B64123"/>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semiHidden/>
    <w:unhideWhenUsed/>
    <w:rsid w:val="00B64123"/>
    <w:rPr>
      <w:lang w:val="es-MX" w:eastAsia="es-MX"/>
    </w:rPr>
  </w:style>
  <w:style w:type="character" w:customStyle="1" w:styleId="EncabezadodenotaCar">
    <w:name w:val="Encabezado de nota Car"/>
    <w:basedOn w:val="Fuentedeprrafopredeter"/>
    <w:link w:val="Encabezadodenota"/>
    <w:uiPriority w:val="99"/>
    <w:semiHidden/>
    <w:rsid w:val="00B64123"/>
    <w:rPr>
      <w:sz w:val="24"/>
      <w:szCs w:val="24"/>
    </w:rPr>
  </w:style>
  <w:style w:type="paragraph" w:styleId="Firmadecorreoelectrnico">
    <w:name w:val="E-mail Signature"/>
    <w:basedOn w:val="Normal"/>
    <w:link w:val="FirmadecorreoelectrnicoCar"/>
    <w:uiPriority w:val="99"/>
    <w:semiHidden/>
    <w:unhideWhenUsed/>
    <w:rsid w:val="00B64123"/>
    <w:rPr>
      <w:lang w:val="es-MX" w:eastAsia="es-MX"/>
    </w:rPr>
  </w:style>
  <w:style w:type="character" w:customStyle="1" w:styleId="FirmadecorreoelectrnicoCar">
    <w:name w:val="Firma de correo electrónico Car"/>
    <w:basedOn w:val="Fuentedeprrafopredeter"/>
    <w:link w:val="Firmadecorreoelectrnico"/>
    <w:uiPriority w:val="99"/>
    <w:semiHidden/>
    <w:rsid w:val="00B64123"/>
    <w:rPr>
      <w:sz w:val="24"/>
      <w:szCs w:val="24"/>
    </w:rPr>
  </w:style>
  <w:style w:type="paragraph" w:styleId="ndice2">
    <w:name w:val="index 2"/>
    <w:basedOn w:val="Normal"/>
    <w:next w:val="Normal"/>
    <w:autoRedefine/>
    <w:uiPriority w:val="99"/>
    <w:semiHidden/>
    <w:unhideWhenUsed/>
    <w:rsid w:val="00B64123"/>
    <w:pPr>
      <w:ind w:left="480" w:hanging="240"/>
    </w:pPr>
    <w:rPr>
      <w:lang w:val="es-MX" w:eastAsia="es-MX"/>
    </w:rPr>
  </w:style>
  <w:style w:type="paragraph" w:styleId="ndice3">
    <w:name w:val="index 3"/>
    <w:basedOn w:val="Normal"/>
    <w:next w:val="Normal"/>
    <w:autoRedefine/>
    <w:uiPriority w:val="99"/>
    <w:semiHidden/>
    <w:unhideWhenUsed/>
    <w:rsid w:val="00B64123"/>
    <w:pPr>
      <w:ind w:left="720" w:hanging="240"/>
    </w:pPr>
    <w:rPr>
      <w:lang w:val="es-MX" w:eastAsia="es-MX"/>
    </w:rPr>
  </w:style>
  <w:style w:type="paragraph" w:styleId="ndice4">
    <w:name w:val="index 4"/>
    <w:basedOn w:val="Normal"/>
    <w:next w:val="Normal"/>
    <w:autoRedefine/>
    <w:uiPriority w:val="99"/>
    <w:semiHidden/>
    <w:unhideWhenUsed/>
    <w:rsid w:val="00B64123"/>
    <w:pPr>
      <w:ind w:left="960" w:hanging="240"/>
    </w:pPr>
    <w:rPr>
      <w:lang w:val="es-MX" w:eastAsia="es-MX"/>
    </w:rPr>
  </w:style>
  <w:style w:type="paragraph" w:styleId="ndice5">
    <w:name w:val="index 5"/>
    <w:basedOn w:val="Normal"/>
    <w:next w:val="Normal"/>
    <w:autoRedefine/>
    <w:uiPriority w:val="99"/>
    <w:semiHidden/>
    <w:unhideWhenUsed/>
    <w:rsid w:val="00B64123"/>
    <w:pPr>
      <w:ind w:left="1200" w:hanging="240"/>
    </w:pPr>
    <w:rPr>
      <w:lang w:val="es-MX" w:eastAsia="es-MX"/>
    </w:rPr>
  </w:style>
  <w:style w:type="paragraph" w:styleId="ndice6">
    <w:name w:val="index 6"/>
    <w:basedOn w:val="Normal"/>
    <w:next w:val="Normal"/>
    <w:autoRedefine/>
    <w:uiPriority w:val="99"/>
    <w:semiHidden/>
    <w:unhideWhenUsed/>
    <w:rsid w:val="00B64123"/>
    <w:pPr>
      <w:ind w:left="1440" w:hanging="240"/>
    </w:pPr>
    <w:rPr>
      <w:lang w:val="es-MX" w:eastAsia="es-MX"/>
    </w:rPr>
  </w:style>
  <w:style w:type="paragraph" w:styleId="ndice7">
    <w:name w:val="index 7"/>
    <w:basedOn w:val="Normal"/>
    <w:next w:val="Normal"/>
    <w:autoRedefine/>
    <w:uiPriority w:val="99"/>
    <w:semiHidden/>
    <w:unhideWhenUsed/>
    <w:rsid w:val="00B64123"/>
    <w:pPr>
      <w:ind w:left="1680" w:hanging="240"/>
    </w:pPr>
    <w:rPr>
      <w:lang w:val="es-MX" w:eastAsia="es-MX"/>
    </w:rPr>
  </w:style>
  <w:style w:type="paragraph" w:styleId="ndice8">
    <w:name w:val="index 8"/>
    <w:basedOn w:val="Normal"/>
    <w:next w:val="Normal"/>
    <w:autoRedefine/>
    <w:uiPriority w:val="99"/>
    <w:semiHidden/>
    <w:unhideWhenUsed/>
    <w:rsid w:val="00B64123"/>
    <w:pPr>
      <w:ind w:left="1920" w:hanging="240"/>
    </w:pPr>
    <w:rPr>
      <w:lang w:val="es-MX" w:eastAsia="es-MX"/>
    </w:rPr>
  </w:style>
  <w:style w:type="paragraph" w:styleId="ndice9">
    <w:name w:val="index 9"/>
    <w:basedOn w:val="Normal"/>
    <w:next w:val="Normal"/>
    <w:autoRedefine/>
    <w:uiPriority w:val="99"/>
    <w:semiHidden/>
    <w:unhideWhenUsed/>
    <w:rsid w:val="00B64123"/>
    <w:pPr>
      <w:ind w:left="2160" w:hanging="240"/>
    </w:pPr>
    <w:rPr>
      <w:lang w:val="es-MX" w:eastAsia="es-MX"/>
    </w:rPr>
  </w:style>
  <w:style w:type="paragraph" w:styleId="Listaconnmeros">
    <w:name w:val="List Number"/>
    <w:basedOn w:val="Normal"/>
    <w:uiPriority w:val="99"/>
    <w:semiHidden/>
    <w:unhideWhenUsed/>
    <w:rsid w:val="00B64123"/>
    <w:pPr>
      <w:numPr>
        <w:numId w:val="71"/>
      </w:numPr>
      <w:contextualSpacing/>
    </w:pPr>
    <w:rPr>
      <w:lang w:val="es-MX" w:eastAsia="es-MX"/>
    </w:rPr>
  </w:style>
  <w:style w:type="paragraph" w:styleId="Listaconnmeros3">
    <w:name w:val="List Number 3"/>
    <w:basedOn w:val="Normal"/>
    <w:uiPriority w:val="99"/>
    <w:semiHidden/>
    <w:unhideWhenUsed/>
    <w:rsid w:val="00B64123"/>
    <w:pPr>
      <w:numPr>
        <w:numId w:val="72"/>
      </w:numPr>
      <w:contextualSpacing/>
    </w:pPr>
    <w:rPr>
      <w:lang w:val="es-MX" w:eastAsia="es-MX"/>
    </w:rPr>
  </w:style>
  <w:style w:type="paragraph" w:styleId="Listaconnmeros4">
    <w:name w:val="List Number 4"/>
    <w:basedOn w:val="Normal"/>
    <w:uiPriority w:val="99"/>
    <w:semiHidden/>
    <w:unhideWhenUsed/>
    <w:rsid w:val="00B64123"/>
    <w:pPr>
      <w:numPr>
        <w:numId w:val="73"/>
      </w:numPr>
      <w:contextualSpacing/>
    </w:pPr>
    <w:rPr>
      <w:lang w:val="es-MX" w:eastAsia="es-MX"/>
    </w:rPr>
  </w:style>
  <w:style w:type="paragraph" w:styleId="Listaconnmeros5">
    <w:name w:val="List Number 5"/>
    <w:basedOn w:val="Normal"/>
    <w:uiPriority w:val="99"/>
    <w:semiHidden/>
    <w:unhideWhenUsed/>
    <w:rsid w:val="00B64123"/>
    <w:pPr>
      <w:numPr>
        <w:numId w:val="74"/>
      </w:numPr>
      <w:contextualSpacing/>
    </w:pPr>
    <w:rPr>
      <w:lang w:val="es-MX" w:eastAsia="es-MX"/>
    </w:rPr>
  </w:style>
  <w:style w:type="paragraph" w:styleId="Tabladeilustraciones">
    <w:name w:val="table of figures"/>
    <w:basedOn w:val="Normal"/>
    <w:next w:val="Normal"/>
    <w:uiPriority w:val="99"/>
    <w:semiHidden/>
    <w:unhideWhenUsed/>
    <w:rsid w:val="00B64123"/>
    <w:rPr>
      <w:lang w:val="es-MX" w:eastAsia="es-MX"/>
    </w:rPr>
  </w:style>
  <w:style w:type="paragraph" w:styleId="Textoconsangra">
    <w:name w:val="table of authorities"/>
    <w:basedOn w:val="Normal"/>
    <w:next w:val="Normal"/>
    <w:uiPriority w:val="99"/>
    <w:semiHidden/>
    <w:unhideWhenUsed/>
    <w:rsid w:val="00B64123"/>
    <w:pPr>
      <w:ind w:left="240" w:hanging="240"/>
    </w:pPr>
    <w:rPr>
      <w:lang w:val="es-MX" w:eastAsia="es-MX"/>
    </w:rPr>
  </w:style>
  <w:style w:type="paragraph" w:styleId="Textomacro">
    <w:name w:val="macro"/>
    <w:link w:val="TextomacroCar"/>
    <w:uiPriority w:val="99"/>
    <w:semiHidden/>
    <w:unhideWhenUsed/>
    <w:rsid w:val="00B64123"/>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TextomacroCar">
    <w:name w:val="Texto macro Car"/>
    <w:basedOn w:val="Fuentedeprrafopredeter"/>
    <w:link w:val="Textomacro"/>
    <w:uiPriority w:val="99"/>
    <w:semiHidden/>
    <w:rsid w:val="00B64123"/>
    <w:rPr>
      <w:rFonts w:ascii="Consolas" w:hAnsi="Consolas"/>
    </w:rPr>
  </w:style>
  <w:style w:type="table" w:customStyle="1" w:styleId="Tablaconcuadrcula27">
    <w:name w:val="Tabla con cuadrícula27"/>
    <w:basedOn w:val="Tablanormal"/>
    <w:next w:val="Tablaconcuadrcula"/>
    <w:uiPriority w:val="5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B64123"/>
  </w:style>
  <w:style w:type="numbering" w:customStyle="1" w:styleId="Estilo117">
    <w:name w:val="Estilo117"/>
    <w:rsid w:val="00B64123"/>
    <w:pPr>
      <w:numPr>
        <w:numId w:val="22"/>
      </w:numPr>
    </w:pPr>
  </w:style>
  <w:style w:type="table" w:customStyle="1" w:styleId="Tablaconcuadrcula113">
    <w:name w:val="Tabla con cuadrícula113"/>
    <w:basedOn w:val="Tablanormal"/>
    <w:next w:val="Tablaconcuadrcula"/>
    <w:uiPriority w:val="39"/>
    <w:rsid w:val="00B6412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0">
    <w:name w:val="Tabla con cuadrícula82"/>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8">
    <w:name w:val="Estilo118"/>
    <w:uiPriority w:val="99"/>
    <w:rsid w:val="00B64123"/>
    <w:pPr>
      <w:numPr>
        <w:numId w:val="24"/>
      </w:numPr>
    </w:pPr>
  </w:style>
  <w:style w:type="table" w:customStyle="1" w:styleId="Tablaconcuadrcula11111">
    <w:name w:val="Tabla con cuadrícula11111"/>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39"/>
    <w:rsid w:val="00B64123"/>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B64123"/>
  </w:style>
  <w:style w:type="table" w:customStyle="1" w:styleId="Tablaconcuadrcula115">
    <w:name w:val="Tabla con cuadrícula115"/>
    <w:basedOn w:val="Tablanormal"/>
    <w:next w:val="Tablaconcuadrcula"/>
    <w:uiPriority w:val="3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6412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6">
    <w:name w:val="Tabla con cuadrícula116"/>
    <w:basedOn w:val="Tablanormal"/>
    <w:next w:val="Tablaconcuadrcula"/>
    <w:uiPriority w:val="39"/>
    <w:rsid w:val="00B6412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3">
    <w:name w:val="Tabla normal 513"/>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23">
    <w:name w:val="Tabla normal 523"/>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33">
    <w:name w:val="Tabla normal 533"/>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3">
    <w:name w:val="Tabla normal 543"/>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3">
    <w:name w:val="Tabla normal 553"/>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4111">
    <w:name w:val="Tabla con cuadrícula4111"/>
    <w:basedOn w:val="Tablanormal"/>
    <w:next w:val="Tablaconcuadrcula"/>
    <w:uiPriority w:val="39"/>
    <w:rsid w:val="00B6412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1">
    <w:name w:val="Tabla normal 5111"/>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211">
    <w:name w:val="Tabla normal 5211"/>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311">
    <w:name w:val="Tabla normal 5311"/>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1">
    <w:name w:val="Tabla normal 5411"/>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11">
    <w:name w:val="Tabla normal 5511"/>
    <w:basedOn w:val="Tablanormal"/>
    <w:next w:val="Tablanormal5"/>
    <w:uiPriority w:val="45"/>
    <w:rsid w:val="00B64123"/>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Estilo119">
    <w:name w:val="Estilo119"/>
    <w:uiPriority w:val="99"/>
    <w:rsid w:val="00B64123"/>
    <w:pPr>
      <w:numPr>
        <w:numId w:val="75"/>
      </w:numPr>
    </w:pPr>
  </w:style>
  <w:style w:type="numbering" w:customStyle="1" w:styleId="Estilo1131">
    <w:name w:val="Estilo1131"/>
    <w:rsid w:val="00B64123"/>
    <w:pPr>
      <w:numPr>
        <w:numId w:val="18"/>
      </w:numPr>
    </w:pPr>
  </w:style>
  <w:style w:type="numbering" w:customStyle="1" w:styleId="Estilo1141">
    <w:name w:val="Estilo1141"/>
    <w:rsid w:val="00B64123"/>
    <w:pPr>
      <w:numPr>
        <w:numId w:val="17"/>
      </w:numPr>
    </w:pPr>
  </w:style>
  <w:style w:type="table" w:customStyle="1" w:styleId="Listavistosa-nfasis22">
    <w:name w:val="Lista vistosa - Énfasis 22"/>
    <w:basedOn w:val="Tablanormal"/>
    <w:next w:val="Listavistosa-nfasis2"/>
    <w:uiPriority w:val="1"/>
    <w:semiHidden/>
    <w:unhideWhenUsed/>
    <w:rsid w:val="00B64123"/>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concuadrcula28">
    <w:name w:val="Tabla con cuadrícula28"/>
    <w:basedOn w:val="Tablanormal"/>
    <w:next w:val="Tablaconcuadrcula"/>
    <w:uiPriority w:val="5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3">
    <w:name w:val="font13"/>
    <w:basedOn w:val="Normal"/>
    <w:rsid w:val="00B64123"/>
    <w:pPr>
      <w:spacing w:before="100" w:beforeAutospacing="1" w:after="100" w:afterAutospacing="1"/>
    </w:pPr>
    <w:rPr>
      <w:rFonts w:ascii="Arial" w:hAnsi="Arial" w:cs="Arial"/>
      <w:b/>
      <w:bCs/>
      <w:color w:val="000000"/>
      <w:sz w:val="18"/>
      <w:szCs w:val="18"/>
      <w:lang w:val="es-CO" w:eastAsia="es-CO"/>
    </w:rPr>
  </w:style>
  <w:style w:type="character" w:customStyle="1" w:styleId="Mencinsinresolver5">
    <w:name w:val="Mención sin resolver5"/>
    <w:basedOn w:val="Fuentedeprrafopredeter"/>
    <w:uiPriority w:val="99"/>
    <w:semiHidden/>
    <w:unhideWhenUsed/>
    <w:rsid w:val="00B64123"/>
    <w:rPr>
      <w:color w:val="605E5C"/>
      <w:shd w:val="clear" w:color="auto" w:fill="E1DFDD"/>
    </w:rPr>
  </w:style>
  <w:style w:type="character" w:customStyle="1" w:styleId="xcontentpasted2">
    <w:name w:val="x_contentpasted2"/>
    <w:basedOn w:val="Fuentedeprrafopredeter"/>
    <w:rsid w:val="00B64123"/>
  </w:style>
  <w:style w:type="numbering" w:customStyle="1" w:styleId="Sinlista110">
    <w:name w:val="Sin lista110"/>
    <w:next w:val="Sinlista"/>
    <w:uiPriority w:val="99"/>
    <w:semiHidden/>
    <w:unhideWhenUsed/>
    <w:rsid w:val="00B64123"/>
  </w:style>
  <w:style w:type="table" w:customStyle="1" w:styleId="Tablaconcuadrcula29">
    <w:name w:val="Tabla con cuadrícula29"/>
    <w:basedOn w:val="Tablanormal"/>
    <w:next w:val="Tablaconcuadrcula"/>
    <w:uiPriority w:val="39"/>
    <w:rsid w:val="00B64123"/>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B64123"/>
  </w:style>
  <w:style w:type="numbering" w:customStyle="1" w:styleId="Sinlista115">
    <w:name w:val="Sin lista115"/>
    <w:next w:val="Sinlista"/>
    <w:uiPriority w:val="99"/>
    <w:semiHidden/>
    <w:unhideWhenUsed/>
    <w:rsid w:val="00B64123"/>
  </w:style>
  <w:style w:type="numbering" w:customStyle="1" w:styleId="Sinlista28">
    <w:name w:val="Sin lista28"/>
    <w:next w:val="Sinlista"/>
    <w:uiPriority w:val="99"/>
    <w:semiHidden/>
    <w:unhideWhenUsed/>
    <w:rsid w:val="00B64123"/>
  </w:style>
  <w:style w:type="numbering" w:customStyle="1" w:styleId="Sinlista1115">
    <w:name w:val="Sin lista1115"/>
    <w:next w:val="Sinlista"/>
    <w:uiPriority w:val="99"/>
    <w:semiHidden/>
    <w:unhideWhenUsed/>
    <w:rsid w:val="00B64123"/>
  </w:style>
  <w:style w:type="numbering" w:customStyle="1" w:styleId="Sinlista214">
    <w:name w:val="Sin lista214"/>
    <w:next w:val="Sinlista"/>
    <w:uiPriority w:val="99"/>
    <w:semiHidden/>
    <w:unhideWhenUsed/>
    <w:rsid w:val="00B64123"/>
  </w:style>
  <w:style w:type="numbering" w:customStyle="1" w:styleId="Sinlista34">
    <w:name w:val="Sin lista34"/>
    <w:next w:val="Sinlista"/>
    <w:uiPriority w:val="99"/>
    <w:semiHidden/>
    <w:unhideWhenUsed/>
    <w:rsid w:val="00B64123"/>
  </w:style>
  <w:style w:type="numbering" w:customStyle="1" w:styleId="Sinlista44">
    <w:name w:val="Sin lista44"/>
    <w:next w:val="Sinlista"/>
    <w:uiPriority w:val="99"/>
    <w:semiHidden/>
    <w:unhideWhenUsed/>
    <w:rsid w:val="00B64123"/>
  </w:style>
  <w:style w:type="numbering" w:customStyle="1" w:styleId="Sinlista54">
    <w:name w:val="Sin lista54"/>
    <w:next w:val="Sinlista"/>
    <w:uiPriority w:val="99"/>
    <w:semiHidden/>
    <w:unhideWhenUsed/>
    <w:rsid w:val="00B64123"/>
  </w:style>
  <w:style w:type="numbering" w:customStyle="1" w:styleId="Sinlista64">
    <w:name w:val="Sin lista64"/>
    <w:next w:val="Sinlista"/>
    <w:uiPriority w:val="99"/>
    <w:semiHidden/>
    <w:unhideWhenUsed/>
    <w:rsid w:val="00B64123"/>
  </w:style>
  <w:style w:type="numbering" w:customStyle="1" w:styleId="Sinlista111111">
    <w:name w:val="Sin lista111111"/>
    <w:next w:val="Sinlista"/>
    <w:uiPriority w:val="99"/>
    <w:semiHidden/>
    <w:unhideWhenUsed/>
    <w:rsid w:val="00B64123"/>
  </w:style>
  <w:style w:type="character" w:customStyle="1" w:styleId="font71">
    <w:name w:val="font71"/>
    <w:basedOn w:val="Fuentedeprrafopredeter"/>
    <w:rsid w:val="00B64123"/>
    <w:rPr>
      <w:rFonts w:ascii="Arial" w:hAnsi="Arial" w:cs="Arial" w:hint="default"/>
      <w:b w:val="0"/>
      <w:bCs w:val="0"/>
      <w:i w:val="0"/>
      <w:iCs w:val="0"/>
      <w:strike w:val="0"/>
      <w:dstrike w:val="0"/>
      <w:color w:val="000000"/>
      <w:sz w:val="16"/>
      <w:szCs w:val="16"/>
      <w:u w:val="none"/>
      <w:effect w:val="none"/>
    </w:rPr>
  </w:style>
  <w:style w:type="character" w:customStyle="1" w:styleId="font61">
    <w:name w:val="font61"/>
    <w:basedOn w:val="Fuentedeprrafopredeter"/>
    <w:rsid w:val="00B64123"/>
    <w:rPr>
      <w:rFonts w:ascii="Arial" w:hAnsi="Arial" w:cs="Arial" w:hint="default"/>
      <w:b/>
      <w:bCs/>
      <w:i w:val="0"/>
      <w:iCs w:val="0"/>
      <w:strike w:val="0"/>
      <w:dstrike w:val="0"/>
      <w:color w:val="000000"/>
      <w:sz w:val="16"/>
      <w:szCs w:val="16"/>
      <w:u w:val="none"/>
      <w:effect w:val="none"/>
    </w:rPr>
  </w:style>
  <w:style w:type="paragraph" w:customStyle="1" w:styleId="xl1136">
    <w:name w:val="xl1136"/>
    <w:basedOn w:val="Normal"/>
    <w:rsid w:val="00B6412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59">
    <w:name w:val="xl1159"/>
    <w:basedOn w:val="Normal"/>
    <w:rsid w:val="00B641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0">
    <w:name w:val="xl1160"/>
    <w:basedOn w:val="Normal"/>
    <w:rsid w:val="00B64123"/>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1">
    <w:name w:val="xl1161"/>
    <w:basedOn w:val="Normal"/>
    <w:rsid w:val="00B64123"/>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2">
    <w:name w:val="xl1162"/>
    <w:basedOn w:val="Normal"/>
    <w:rsid w:val="00B64123"/>
    <w:pPr>
      <w:pBdr>
        <w:top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font17">
    <w:name w:val="font17"/>
    <w:basedOn w:val="Normal"/>
    <w:rsid w:val="00B64123"/>
    <w:pPr>
      <w:spacing w:before="100" w:beforeAutospacing="1" w:after="100" w:afterAutospacing="1"/>
    </w:pPr>
    <w:rPr>
      <w:rFonts w:ascii="Arial" w:hAnsi="Arial" w:cs="Arial"/>
      <w:sz w:val="16"/>
      <w:szCs w:val="16"/>
      <w:lang w:val="es-CO" w:eastAsia="es-CO"/>
    </w:rPr>
  </w:style>
  <w:style w:type="paragraph" w:customStyle="1" w:styleId="xl1198">
    <w:name w:val="xl1198"/>
    <w:basedOn w:val="Normal"/>
    <w:rsid w:val="00B641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CO" w:eastAsia="es-CO"/>
    </w:rPr>
  </w:style>
  <w:style w:type="character" w:customStyle="1" w:styleId="font171">
    <w:name w:val="font171"/>
    <w:basedOn w:val="Fuentedeprrafopredeter"/>
    <w:rsid w:val="00B64123"/>
    <w:rPr>
      <w:rFonts w:ascii="Arial" w:hAnsi="Arial" w:cs="Arial" w:hint="default"/>
      <w:b w:val="0"/>
      <w:bCs w:val="0"/>
      <w:i w:val="0"/>
      <w:iCs w:val="0"/>
      <w:strike w:val="0"/>
      <w:dstrike w:val="0"/>
      <w:color w:val="auto"/>
      <w:sz w:val="16"/>
      <w:szCs w:val="16"/>
      <w:u w:val="none"/>
      <w:effect w:val="none"/>
    </w:rPr>
  </w:style>
  <w:style w:type="paragraph" w:customStyle="1" w:styleId="font29">
    <w:name w:val="font29"/>
    <w:basedOn w:val="Normal"/>
    <w:rsid w:val="00B64123"/>
    <w:pPr>
      <w:spacing w:before="100" w:beforeAutospacing="1" w:after="100" w:afterAutospacing="1"/>
    </w:pPr>
    <w:rPr>
      <w:rFonts w:ascii="Arial" w:hAnsi="Arial" w:cs="Arial"/>
      <w:b/>
      <w:bCs/>
      <w:sz w:val="16"/>
      <w:szCs w:val="16"/>
      <w:u w:val="single"/>
      <w:lang w:val="es-CO" w:eastAsia="es-CO"/>
    </w:rPr>
  </w:style>
  <w:style w:type="character" w:customStyle="1" w:styleId="font331">
    <w:name w:val="font331"/>
    <w:basedOn w:val="Fuentedeprrafopredeter"/>
    <w:rsid w:val="00B64123"/>
    <w:rPr>
      <w:rFonts w:ascii="Arial" w:hAnsi="Arial" w:cs="Arial" w:hint="default"/>
      <w:b w:val="0"/>
      <w:bCs w:val="0"/>
      <w:i w:val="0"/>
      <w:iCs w:val="0"/>
      <w:strike w:val="0"/>
      <w:dstrike w:val="0"/>
      <w:color w:val="auto"/>
      <w:sz w:val="22"/>
      <w:szCs w:val="22"/>
      <w:u w:val="none"/>
      <w:effect w:val="none"/>
    </w:rPr>
  </w:style>
  <w:style w:type="character" w:customStyle="1" w:styleId="font81">
    <w:name w:val="font81"/>
    <w:basedOn w:val="Fuentedeprrafopredeter"/>
    <w:rsid w:val="00B64123"/>
    <w:rPr>
      <w:rFonts w:ascii="Arial" w:hAnsi="Arial" w:cs="Arial" w:hint="default"/>
      <w:b/>
      <w:bCs/>
      <w:i w:val="0"/>
      <w:iCs w:val="0"/>
      <w:color w:val="000000"/>
      <w:sz w:val="16"/>
      <w:szCs w:val="16"/>
      <w:u w:val="single"/>
    </w:rPr>
  </w:style>
  <w:style w:type="character" w:customStyle="1" w:styleId="vortaltextbox">
    <w:name w:val="vortaltextbox"/>
    <w:basedOn w:val="Fuentedeprrafopredeter"/>
    <w:rsid w:val="00B64123"/>
  </w:style>
  <w:style w:type="character" w:customStyle="1" w:styleId="markxcxnhcwby">
    <w:name w:val="markxcxnhcwby"/>
    <w:basedOn w:val="Fuentedeprrafopredeter"/>
    <w:rsid w:val="00B64123"/>
  </w:style>
  <w:style w:type="numbering" w:customStyle="1" w:styleId="Estilo120">
    <w:name w:val="Estilo120"/>
    <w:uiPriority w:val="99"/>
    <w:rsid w:val="00B64123"/>
    <w:pPr>
      <w:numPr>
        <w:numId w:val="31"/>
      </w:numPr>
    </w:pPr>
  </w:style>
  <w:style w:type="numbering" w:customStyle="1" w:styleId="Estilo217">
    <w:name w:val="Estilo217"/>
    <w:uiPriority w:val="99"/>
    <w:rsid w:val="00B64123"/>
    <w:pPr>
      <w:numPr>
        <w:numId w:val="32"/>
      </w:numPr>
    </w:pPr>
  </w:style>
  <w:style w:type="character" w:customStyle="1" w:styleId="contentline-636">
    <w:name w:val="contentline-636"/>
    <w:basedOn w:val="Fuentedeprrafopredeter"/>
    <w:rsid w:val="00B64123"/>
  </w:style>
  <w:style w:type="character" w:customStyle="1" w:styleId="a1">
    <w:name w:val="_"/>
    <w:basedOn w:val="Fuentedeprrafopredeter"/>
    <w:rsid w:val="00B64123"/>
  </w:style>
  <w:style w:type="character" w:customStyle="1" w:styleId="ff1">
    <w:name w:val="ff1"/>
    <w:basedOn w:val="Fuentedeprrafopredeter"/>
    <w:rsid w:val="00B64123"/>
  </w:style>
  <w:style w:type="numbering" w:customStyle="1" w:styleId="Estilo2104">
    <w:name w:val="Estilo2104"/>
    <w:uiPriority w:val="99"/>
    <w:rsid w:val="00B64123"/>
  </w:style>
  <w:style w:type="character" w:customStyle="1" w:styleId="findhit">
    <w:name w:val="findhit"/>
    <w:basedOn w:val="Fuentedeprrafopredeter"/>
    <w:rsid w:val="00B64123"/>
  </w:style>
  <w:style w:type="numbering" w:customStyle="1" w:styleId="Estilo316">
    <w:name w:val="Estilo316"/>
    <w:uiPriority w:val="99"/>
    <w:rsid w:val="00B64123"/>
  </w:style>
  <w:style w:type="numbering" w:customStyle="1" w:styleId="Estilo49">
    <w:name w:val="Estilo49"/>
    <w:uiPriority w:val="99"/>
    <w:rsid w:val="00B64123"/>
  </w:style>
  <w:style w:type="numbering" w:customStyle="1" w:styleId="Estilo58">
    <w:name w:val="Estilo58"/>
    <w:uiPriority w:val="99"/>
    <w:rsid w:val="00B64123"/>
  </w:style>
  <w:style w:type="numbering" w:customStyle="1" w:styleId="Estilo218">
    <w:name w:val="Estilo218"/>
    <w:uiPriority w:val="99"/>
    <w:rsid w:val="00B64123"/>
  </w:style>
  <w:style w:type="numbering" w:customStyle="1" w:styleId="Estilo317">
    <w:name w:val="Estilo317"/>
    <w:uiPriority w:val="99"/>
    <w:rsid w:val="00B64123"/>
  </w:style>
  <w:style w:type="numbering" w:customStyle="1" w:styleId="Estilo414">
    <w:name w:val="Estilo414"/>
    <w:uiPriority w:val="99"/>
    <w:rsid w:val="00B64123"/>
  </w:style>
  <w:style w:type="numbering" w:customStyle="1" w:styleId="Estilo514">
    <w:name w:val="Estilo514"/>
    <w:uiPriority w:val="99"/>
    <w:rsid w:val="00B64123"/>
  </w:style>
  <w:style w:type="numbering" w:customStyle="1" w:styleId="Estilo124">
    <w:name w:val="Estilo124"/>
    <w:uiPriority w:val="99"/>
    <w:rsid w:val="00B64123"/>
  </w:style>
  <w:style w:type="numbering" w:customStyle="1" w:styleId="Estilo224">
    <w:name w:val="Estilo224"/>
    <w:uiPriority w:val="99"/>
    <w:rsid w:val="00B64123"/>
  </w:style>
  <w:style w:type="numbering" w:customStyle="1" w:styleId="Estilo324">
    <w:name w:val="Estilo324"/>
    <w:uiPriority w:val="99"/>
    <w:rsid w:val="00B64123"/>
  </w:style>
  <w:style w:type="numbering" w:customStyle="1" w:styleId="Estilo424">
    <w:name w:val="Estilo424"/>
    <w:uiPriority w:val="99"/>
    <w:rsid w:val="00B64123"/>
  </w:style>
  <w:style w:type="numbering" w:customStyle="1" w:styleId="Sinlista124">
    <w:name w:val="Sin lista124"/>
    <w:next w:val="Sinlista"/>
    <w:uiPriority w:val="99"/>
    <w:semiHidden/>
    <w:unhideWhenUsed/>
    <w:rsid w:val="00B64123"/>
  </w:style>
  <w:style w:type="numbering" w:customStyle="1" w:styleId="Estilo524">
    <w:name w:val="Estilo524"/>
    <w:uiPriority w:val="99"/>
    <w:rsid w:val="00B64123"/>
  </w:style>
  <w:style w:type="numbering" w:customStyle="1" w:styleId="Sinlista224">
    <w:name w:val="Sin lista224"/>
    <w:next w:val="Sinlista"/>
    <w:uiPriority w:val="99"/>
    <w:semiHidden/>
    <w:unhideWhenUsed/>
    <w:rsid w:val="00B64123"/>
  </w:style>
  <w:style w:type="numbering" w:customStyle="1" w:styleId="Estilo134">
    <w:name w:val="Estilo134"/>
    <w:uiPriority w:val="99"/>
    <w:rsid w:val="00B64123"/>
  </w:style>
  <w:style w:type="numbering" w:customStyle="1" w:styleId="Estilo234">
    <w:name w:val="Estilo234"/>
    <w:uiPriority w:val="99"/>
    <w:rsid w:val="00B64123"/>
  </w:style>
  <w:style w:type="numbering" w:customStyle="1" w:styleId="Estilo334">
    <w:name w:val="Estilo334"/>
    <w:uiPriority w:val="99"/>
    <w:rsid w:val="00B64123"/>
  </w:style>
  <w:style w:type="numbering" w:customStyle="1" w:styleId="Estilo434">
    <w:name w:val="Estilo434"/>
    <w:uiPriority w:val="99"/>
    <w:rsid w:val="00B64123"/>
  </w:style>
  <w:style w:type="numbering" w:customStyle="1" w:styleId="Sinlista134">
    <w:name w:val="Sin lista134"/>
    <w:next w:val="Sinlista"/>
    <w:uiPriority w:val="99"/>
    <w:semiHidden/>
    <w:unhideWhenUsed/>
    <w:rsid w:val="00B64123"/>
  </w:style>
  <w:style w:type="numbering" w:customStyle="1" w:styleId="Estilo534">
    <w:name w:val="Estilo534"/>
    <w:uiPriority w:val="99"/>
    <w:rsid w:val="00B64123"/>
  </w:style>
  <w:style w:type="numbering" w:customStyle="1" w:styleId="Sinlista234">
    <w:name w:val="Sin lista234"/>
    <w:next w:val="Sinlista"/>
    <w:uiPriority w:val="99"/>
    <w:semiHidden/>
    <w:unhideWhenUsed/>
    <w:rsid w:val="00B64123"/>
  </w:style>
  <w:style w:type="numbering" w:customStyle="1" w:styleId="Estilo144">
    <w:name w:val="Estilo144"/>
    <w:uiPriority w:val="99"/>
    <w:rsid w:val="00B64123"/>
    <w:pPr>
      <w:numPr>
        <w:numId w:val="39"/>
      </w:numPr>
    </w:pPr>
  </w:style>
  <w:style w:type="numbering" w:customStyle="1" w:styleId="Estilo244">
    <w:name w:val="Estilo244"/>
    <w:uiPriority w:val="99"/>
    <w:rsid w:val="00B64123"/>
  </w:style>
  <w:style w:type="numbering" w:customStyle="1" w:styleId="Estilo344">
    <w:name w:val="Estilo344"/>
    <w:uiPriority w:val="99"/>
    <w:rsid w:val="00B64123"/>
  </w:style>
  <w:style w:type="numbering" w:customStyle="1" w:styleId="Estilo444">
    <w:name w:val="Estilo444"/>
    <w:uiPriority w:val="99"/>
    <w:rsid w:val="00B64123"/>
    <w:pPr>
      <w:numPr>
        <w:numId w:val="42"/>
      </w:numPr>
    </w:pPr>
  </w:style>
  <w:style w:type="numbering" w:customStyle="1" w:styleId="Sinlista144">
    <w:name w:val="Sin lista144"/>
    <w:next w:val="Sinlista"/>
    <w:uiPriority w:val="99"/>
    <w:semiHidden/>
    <w:unhideWhenUsed/>
    <w:rsid w:val="00B64123"/>
  </w:style>
  <w:style w:type="numbering" w:customStyle="1" w:styleId="Estilo544">
    <w:name w:val="Estilo544"/>
    <w:uiPriority w:val="99"/>
    <w:rsid w:val="00B64123"/>
    <w:pPr>
      <w:numPr>
        <w:numId w:val="43"/>
      </w:numPr>
    </w:pPr>
  </w:style>
  <w:style w:type="numbering" w:customStyle="1" w:styleId="Sinlista244">
    <w:name w:val="Sin lista244"/>
    <w:next w:val="Sinlista"/>
    <w:uiPriority w:val="99"/>
    <w:semiHidden/>
    <w:unhideWhenUsed/>
    <w:rsid w:val="00B64123"/>
  </w:style>
  <w:style w:type="numbering" w:customStyle="1" w:styleId="Estilo64">
    <w:name w:val="Estilo64"/>
    <w:uiPriority w:val="99"/>
    <w:rsid w:val="00B64123"/>
    <w:pPr>
      <w:numPr>
        <w:numId w:val="44"/>
      </w:numPr>
    </w:pPr>
  </w:style>
  <w:style w:type="numbering" w:customStyle="1" w:styleId="Estilo74">
    <w:name w:val="Estilo74"/>
    <w:uiPriority w:val="99"/>
    <w:rsid w:val="00B64123"/>
    <w:pPr>
      <w:numPr>
        <w:numId w:val="45"/>
      </w:numPr>
    </w:pPr>
  </w:style>
  <w:style w:type="numbering" w:customStyle="1" w:styleId="Estilo84">
    <w:name w:val="Estilo84"/>
    <w:uiPriority w:val="99"/>
    <w:rsid w:val="00B64123"/>
    <w:pPr>
      <w:numPr>
        <w:numId w:val="46"/>
      </w:numPr>
    </w:pPr>
  </w:style>
  <w:style w:type="numbering" w:customStyle="1" w:styleId="Estilo94">
    <w:name w:val="Estilo94"/>
    <w:uiPriority w:val="99"/>
    <w:rsid w:val="00B64123"/>
  </w:style>
  <w:style w:type="numbering" w:customStyle="1" w:styleId="Estilo104">
    <w:name w:val="Estilo104"/>
    <w:uiPriority w:val="99"/>
    <w:rsid w:val="00B64123"/>
  </w:style>
  <w:style w:type="numbering" w:customStyle="1" w:styleId="Estilo154">
    <w:name w:val="Estilo154"/>
    <w:uiPriority w:val="99"/>
    <w:rsid w:val="00B64123"/>
    <w:pPr>
      <w:numPr>
        <w:numId w:val="49"/>
      </w:numPr>
    </w:pPr>
  </w:style>
  <w:style w:type="numbering" w:customStyle="1" w:styleId="Estilo164">
    <w:name w:val="Estilo164"/>
    <w:uiPriority w:val="99"/>
    <w:rsid w:val="00B64123"/>
    <w:pPr>
      <w:numPr>
        <w:numId w:val="50"/>
      </w:numPr>
    </w:pPr>
  </w:style>
  <w:style w:type="numbering" w:customStyle="1" w:styleId="Estilo174">
    <w:name w:val="Estilo174"/>
    <w:uiPriority w:val="99"/>
    <w:rsid w:val="00B64123"/>
    <w:pPr>
      <w:numPr>
        <w:numId w:val="51"/>
      </w:numPr>
    </w:pPr>
  </w:style>
  <w:style w:type="numbering" w:customStyle="1" w:styleId="Estilo184">
    <w:name w:val="Estilo184"/>
    <w:uiPriority w:val="99"/>
    <w:rsid w:val="00B64123"/>
    <w:pPr>
      <w:numPr>
        <w:numId w:val="52"/>
      </w:numPr>
    </w:pPr>
  </w:style>
  <w:style w:type="numbering" w:customStyle="1" w:styleId="Estilo194">
    <w:name w:val="Estilo194"/>
    <w:uiPriority w:val="99"/>
    <w:rsid w:val="00B64123"/>
    <w:pPr>
      <w:numPr>
        <w:numId w:val="53"/>
      </w:numPr>
    </w:pPr>
  </w:style>
  <w:style w:type="numbering" w:customStyle="1" w:styleId="Estilo204">
    <w:name w:val="Estilo204"/>
    <w:uiPriority w:val="99"/>
    <w:rsid w:val="00B64123"/>
    <w:pPr>
      <w:numPr>
        <w:numId w:val="54"/>
      </w:numPr>
    </w:pPr>
  </w:style>
  <w:style w:type="numbering" w:customStyle="1" w:styleId="Estilo254">
    <w:name w:val="Estilo254"/>
    <w:uiPriority w:val="99"/>
    <w:rsid w:val="00B64123"/>
    <w:pPr>
      <w:numPr>
        <w:numId w:val="55"/>
      </w:numPr>
    </w:pPr>
  </w:style>
  <w:style w:type="numbering" w:customStyle="1" w:styleId="Estilo264">
    <w:name w:val="Estilo264"/>
    <w:uiPriority w:val="99"/>
    <w:rsid w:val="00B64123"/>
    <w:pPr>
      <w:numPr>
        <w:numId w:val="56"/>
      </w:numPr>
    </w:pPr>
  </w:style>
  <w:style w:type="numbering" w:customStyle="1" w:styleId="Estilo274">
    <w:name w:val="Estilo274"/>
    <w:uiPriority w:val="99"/>
    <w:rsid w:val="00B64123"/>
    <w:pPr>
      <w:numPr>
        <w:numId w:val="37"/>
      </w:numPr>
    </w:pPr>
  </w:style>
  <w:style w:type="numbering" w:customStyle="1" w:styleId="Estilo284">
    <w:name w:val="Estilo284"/>
    <w:uiPriority w:val="99"/>
    <w:rsid w:val="00B64123"/>
    <w:pPr>
      <w:numPr>
        <w:numId w:val="57"/>
      </w:numPr>
    </w:pPr>
  </w:style>
  <w:style w:type="numbering" w:customStyle="1" w:styleId="Estilo294">
    <w:name w:val="Estilo294"/>
    <w:uiPriority w:val="99"/>
    <w:rsid w:val="00B64123"/>
    <w:pPr>
      <w:numPr>
        <w:numId w:val="58"/>
      </w:numPr>
    </w:pPr>
  </w:style>
  <w:style w:type="numbering" w:customStyle="1" w:styleId="Estilo304">
    <w:name w:val="Estilo304"/>
    <w:uiPriority w:val="99"/>
    <w:rsid w:val="00B64123"/>
    <w:pPr>
      <w:numPr>
        <w:numId w:val="40"/>
      </w:numPr>
    </w:pPr>
  </w:style>
  <w:style w:type="numbering" w:customStyle="1" w:styleId="Estilo354">
    <w:name w:val="Estilo354"/>
    <w:uiPriority w:val="99"/>
    <w:rsid w:val="00B64123"/>
    <w:pPr>
      <w:numPr>
        <w:numId w:val="41"/>
      </w:numPr>
    </w:pPr>
  </w:style>
  <w:style w:type="numbering" w:customStyle="1" w:styleId="Estilo364">
    <w:name w:val="Estilo364"/>
    <w:uiPriority w:val="99"/>
    <w:rsid w:val="00B64123"/>
    <w:pPr>
      <w:numPr>
        <w:numId w:val="59"/>
      </w:numPr>
    </w:pPr>
  </w:style>
  <w:style w:type="numbering" w:customStyle="1" w:styleId="Estilo374">
    <w:name w:val="Estilo374"/>
    <w:uiPriority w:val="99"/>
    <w:rsid w:val="00B64123"/>
    <w:pPr>
      <w:numPr>
        <w:numId w:val="60"/>
      </w:numPr>
    </w:pPr>
  </w:style>
  <w:style w:type="numbering" w:customStyle="1" w:styleId="Estilo384">
    <w:name w:val="Estilo384"/>
    <w:uiPriority w:val="99"/>
    <w:rsid w:val="00B64123"/>
    <w:pPr>
      <w:numPr>
        <w:numId w:val="61"/>
      </w:numPr>
    </w:pPr>
  </w:style>
  <w:style w:type="numbering" w:customStyle="1" w:styleId="Estilo394">
    <w:name w:val="Estilo394"/>
    <w:uiPriority w:val="99"/>
    <w:rsid w:val="00B64123"/>
    <w:pPr>
      <w:numPr>
        <w:numId w:val="62"/>
      </w:numPr>
    </w:pPr>
  </w:style>
  <w:style w:type="numbering" w:customStyle="1" w:styleId="Estilo404">
    <w:name w:val="Estilo404"/>
    <w:uiPriority w:val="99"/>
    <w:rsid w:val="00B64123"/>
    <w:pPr>
      <w:numPr>
        <w:numId w:val="63"/>
      </w:numPr>
    </w:pPr>
  </w:style>
  <w:style w:type="numbering" w:customStyle="1" w:styleId="Estilo454">
    <w:name w:val="Estilo454"/>
    <w:uiPriority w:val="99"/>
    <w:rsid w:val="00B64123"/>
    <w:pPr>
      <w:numPr>
        <w:numId w:val="64"/>
      </w:numPr>
    </w:pPr>
  </w:style>
  <w:style w:type="numbering" w:customStyle="1" w:styleId="Estilo1104">
    <w:name w:val="Estilo1104"/>
    <w:uiPriority w:val="99"/>
    <w:rsid w:val="00B64123"/>
    <w:pPr>
      <w:numPr>
        <w:numId w:val="47"/>
      </w:numPr>
    </w:pPr>
  </w:style>
  <w:style w:type="numbering" w:customStyle="1" w:styleId="Estilo2105">
    <w:name w:val="Estilo2105"/>
    <w:uiPriority w:val="99"/>
    <w:rsid w:val="00B64123"/>
    <w:pPr>
      <w:numPr>
        <w:numId w:val="48"/>
      </w:numPr>
    </w:pPr>
  </w:style>
  <w:style w:type="character" w:customStyle="1" w:styleId="Mencinsinresolver6">
    <w:name w:val="Mención sin resolver6"/>
    <w:uiPriority w:val="99"/>
    <w:semiHidden/>
    <w:unhideWhenUsed/>
    <w:rsid w:val="00B64123"/>
    <w:rPr>
      <w:color w:val="605E5C"/>
      <w:shd w:val="clear" w:color="auto" w:fill="E1DFDD"/>
    </w:rPr>
  </w:style>
  <w:style w:type="table" w:customStyle="1" w:styleId="Tabladecuadrcula4-nfasis11">
    <w:name w:val="Tabla de cuadrícula 4 - Énfasis 11"/>
    <w:basedOn w:val="Tablanormal"/>
    <w:next w:val="Tablaconcuadrcula4-nfasis1"/>
    <w:uiPriority w:val="49"/>
    <w:rsid w:val="00B64123"/>
    <w:rPr>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xmsocommenttext">
    <w:name w:val="x_msocommenttext"/>
    <w:basedOn w:val="Normal"/>
    <w:rsid w:val="00B64123"/>
    <w:pPr>
      <w:spacing w:before="100" w:beforeAutospacing="1" w:after="100" w:afterAutospacing="1"/>
    </w:pPr>
    <w:rPr>
      <w:lang w:val="es-CO" w:eastAsia="es-CO"/>
    </w:rPr>
  </w:style>
  <w:style w:type="paragraph" w:customStyle="1" w:styleId="Textoindependiente310">
    <w:name w:val="Texto independiente 310"/>
    <w:basedOn w:val="Normal"/>
    <w:rsid w:val="00B64123"/>
    <w:pPr>
      <w:overflowPunct w:val="0"/>
      <w:autoSpaceDE w:val="0"/>
      <w:autoSpaceDN w:val="0"/>
      <w:adjustRightInd w:val="0"/>
      <w:jc w:val="both"/>
      <w:textAlignment w:val="baseline"/>
    </w:pPr>
    <w:rPr>
      <w:rFonts w:ascii="Arial" w:hAnsi="Arial"/>
      <w:szCs w:val="20"/>
      <w:lang w:val="es-CO"/>
    </w:rPr>
  </w:style>
  <w:style w:type="paragraph" w:customStyle="1" w:styleId="Prrafodelista9">
    <w:name w:val="Párrafo de lista9"/>
    <w:basedOn w:val="Normal"/>
    <w:rsid w:val="00B64123"/>
    <w:pPr>
      <w:ind w:left="720"/>
      <w:contextualSpacing/>
    </w:pPr>
    <w:rPr>
      <w:rFonts w:eastAsia="Calibri"/>
      <w:lang w:val="es-CO"/>
    </w:rPr>
  </w:style>
  <w:style w:type="paragraph" w:customStyle="1" w:styleId="Sangradetextonormal9">
    <w:name w:val="Sangría de texto normal9"/>
    <w:basedOn w:val="Normal"/>
    <w:rsid w:val="00B64123"/>
    <w:pPr>
      <w:autoSpaceDE w:val="0"/>
      <w:autoSpaceDN w:val="0"/>
      <w:ind w:left="426"/>
      <w:jc w:val="both"/>
    </w:pPr>
    <w:rPr>
      <w:rFonts w:ascii="Arial" w:hAnsi="Arial" w:cs="Arial"/>
      <w:lang w:val="es-CO"/>
    </w:rPr>
  </w:style>
  <w:style w:type="paragraph" w:customStyle="1" w:styleId="Textoindependiente210">
    <w:name w:val="Texto independiente 210"/>
    <w:basedOn w:val="Normal"/>
    <w:rsid w:val="00B64123"/>
    <w:pPr>
      <w:spacing w:line="360" w:lineRule="auto"/>
      <w:jc w:val="both"/>
    </w:pPr>
    <w:rPr>
      <w:rFonts w:ascii="Arial" w:hAnsi="Arial"/>
      <w:szCs w:val="20"/>
      <w:lang w:val="es-CO"/>
    </w:rPr>
  </w:style>
  <w:style w:type="character" w:customStyle="1" w:styleId="Mencinsinresolver7">
    <w:name w:val="Mención sin resolver7"/>
    <w:uiPriority w:val="99"/>
    <w:semiHidden/>
    <w:unhideWhenUsed/>
    <w:rsid w:val="00B641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47674052">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876189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72322115">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2414278">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01291397">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63494279">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69883018">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4496958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1787428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63356940">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8508027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3641084">
      <w:bodyDiv w:val="1"/>
      <w:marLeft w:val="0"/>
      <w:marRight w:val="0"/>
      <w:marTop w:val="0"/>
      <w:marBottom w:val="0"/>
      <w:divBdr>
        <w:top w:val="none" w:sz="0" w:space="0" w:color="auto"/>
        <w:left w:val="none" w:sz="0" w:space="0" w:color="auto"/>
        <w:bottom w:val="none" w:sz="0" w:space="0" w:color="auto"/>
        <w:right w:val="none" w:sz="0" w:space="0" w:color="auto"/>
      </w:divBdr>
    </w:div>
    <w:div w:id="183934607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rmograma.dian.gov.co/dian/compilacion/docs/ley_1607_2012.htm"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yperlink" Target="https://normograma.dian.gov.co/dian/compilacion/docs/ley_1607_2012.ht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ifnacion.facturaelectronica@minhacien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C270D8FDA945D8AB6AD39D38B1CF44"/>
        <w:category>
          <w:name w:val="General"/>
          <w:gallery w:val="placeholder"/>
        </w:category>
        <w:types>
          <w:type w:val="bbPlcHdr"/>
        </w:types>
        <w:behaviors>
          <w:behavior w:val="content"/>
        </w:behaviors>
        <w:guid w:val="{1271CAB7-A083-401A-A3C5-051F2AD6EE29}"/>
      </w:docPartPr>
      <w:docPartBody>
        <w:p w:rsidR="003D5EB5" w:rsidRDefault="00FB0137" w:rsidP="00FB0137">
          <w:pPr>
            <w:pStyle w:val="E2C270D8FDA945D8AB6AD39D38B1CF44"/>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57CB2946FD3494A943D5F5E4A38C484"/>
        <w:category>
          <w:name w:val="General"/>
          <w:gallery w:val="placeholder"/>
        </w:category>
        <w:types>
          <w:type w:val="bbPlcHdr"/>
        </w:types>
        <w:behaviors>
          <w:behavior w:val="content"/>
        </w:behaviors>
        <w:guid w:val="{AED8A417-1544-4A44-B919-8EE09CF9A763}"/>
      </w:docPartPr>
      <w:docPartBody>
        <w:p w:rsidR="003D5EB5" w:rsidRDefault="00FB0137" w:rsidP="00FB0137">
          <w:pPr>
            <w:pStyle w:val="A57CB2946FD3494A943D5F5E4A38C48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3224D5F4C1149C1B38D546332CDF845"/>
        <w:category>
          <w:name w:val="General"/>
          <w:gallery w:val="placeholder"/>
        </w:category>
        <w:types>
          <w:type w:val="bbPlcHdr"/>
        </w:types>
        <w:behaviors>
          <w:behavior w:val="content"/>
        </w:behaviors>
        <w:guid w:val="{3278198C-6B05-497B-BAD2-B84F06AC790E}"/>
      </w:docPartPr>
      <w:docPartBody>
        <w:p w:rsidR="003D5EB5" w:rsidRDefault="00FB0137" w:rsidP="00FB0137">
          <w:pPr>
            <w:pStyle w:val="C3224D5F4C1149C1B38D546332CDF84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C4A51D2B00649F2B5C238FE303F96B6"/>
        <w:category>
          <w:name w:val="General"/>
          <w:gallery w:val="placeholder"/>
        </w:category>
        <w:types>
          <w:type w:val="bbPlcHdr"/>
        </w:types>
        <w:behaviors>
          <w:behavior w:val="content"/>
        </w:behaviors>
        <w:guid w:val="{A5F3403C-6056-4C17-9B75-B8CF8F2D87D5}"/>
      </w:docPartPr>
      <w:docPartBody>
        <w:p w:rsidR="003D5EB5" w:rsidRDefault="00FB0137" w:rsidP="00FB0137">
          <w:pPr>
            <w:pStyle w:val="CC4A51D2B00649F2B5C238FE303F96B6"/>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03A5AE764CFF4D4E985F91067A8A2911"/>
        <w:category>
          <w:name w:val="General"/>
          <w:gallery w:val="placeholder"/>
        </w:category>
        <w:types>
          <w:type w:val="bbPlcHdr"/>
        </w:types>
        <w:behaviors>
          <w:behavior w:val="content"/>
        </w:behaviors>
        <w:guid w:val="{430EB6B7-9158-4F8D-8E1B-3C1014E6906C}"/>
      </w:docPartPr>
      <w:docPartBody>
        <w:p w:rsidR="003D5EB5" w:rsidRDefault="00FB0137" w:rsidP="00FB0137">
          <w:pPr>
            <w:pStyle w:val="03A5AE764CFF4D4E985F91067A8A2911"/>
          </w:pPr>
          <w:r w:rsidRPr="000C38C2">
            <w:rPr>
              <w:rStyle w:val="Textodelmarcadordeposicin"/>
              <w:rFonts w:ascii="Arial" w:eastAsiaTheme="minorHAnsi" w:hAnsi="Arial" w:cs="Arial"/>
              <w:color w:val="FF8F8F"/>
              <w:u w:val="single"/>
            </w:rPr>
            <w:t>Diligenciar la dirección del proveedor</w:t>
          </w:r>
        </w:p>
      </w:docPartBody>
    </w:docPart>
    <w:docPart>
      <w:docPartPr>
        <w:name w:val="A5358CAFD88048B0AAC446FA43EAC1E9"/>
        <w:category>
          <w:name w:val="General"/>
          <w:gallery w:val="placeholder"/>
        </w:category>
        <w:types>
          <w:type w:val="bbPlcHdr"/>
        </w:types>
        <w:behaviors>
          <w:behavior w:val="content"/>
        </w:behaviors>
        <w:guid w:val="{D913D2A1-6B90-4B12-B91D-59462CE88A3F}"/>
      </w:docPartPr>
      <w:docPartBody>
        <w:p w:rsidR="003D5EB5" w:rsidRDefault="00FB0137" w:rsidP="00FB0137">
          <w:pPr>
            <w:pStyle w:val="A5358CAFD88048B0AAC446FA43EAC1E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456186F5828461DBED233BB6D87C27A"/>
        <w:category>
          <w:name w:val="General"/>
          <w:gallery w:val="placeholder"/>
        </w:category>
        <w:types>
          <w:type w:val="bbPlcHdr"/>
        </w:types>
        <w:behaviors>
          <w:behavior w:val="content"/>
        </w:behaviors>
        <w:guid w:val="{80DCF4F3-2981-4F28-8E15-D36005AF648E}"/>
      </w:docPartPr>
      <w:docPartBody>
        <w:p w:rsidR="003D5EB5" w:rsidRDefault="00FB0137" w:rsidP="00FB0137">
          <w:pPr>
            <w:pStyle w:val="B456186F5828461DBED233BB6D87C27A"/>
          </w:pPr>
          <w:r w:rsidRPr="00362D86">
            <w:rPr>
              <w:rStyle w:val="Textodelmarcadordeposicin"/>
              <w:rFonts w:ascii="Arial" w:hAnsi="Arial" w:cs="Arial"/>
              <w:color w:val="FF8F8F"/>
              <w:sz w:val="20"/>
              <w:szCs w:val="20"/>
              <w:u w:val="single"/>
            </w:rPr>
            <w:t>Ciudad</w:t>
          </w:r>
        </w:p>
      </w:docPartBody>
    </w:docPart>
    <w:docPart>
      <w:docPartPr>
        <w:name w:val="E66634A3C009496B929C42A36B21961E"/>
        <w:category>
          <w:name w:val="General"/>
          <w:gallery w:val="placeholder"/>
        </w:category>
        <w:types>
          <w:type w:val="bbPlcHdr"/>
        </w:types>
        <w:behaviors>
          <w:behavior w:val="content"/>
        </w:behaviors>
        <w:guid w:val="{C74A5C50-E099-487E-B8B8-509D98CD34EA}"/>
      </w:docPartPr>
      <w:docPartBody>
        <w:p w:rsidR="003D5EB5" w:rsidRDefault="00FB0137" w:rsidP="00FB0137">
          <w:pPr>
            <w:pStyle w:val="E66634A3C009496B929C42A36B21961E"/>
          </w:pPr>
          <w:r w:rsidRPr="00362D86">
            <w:rPr>
              <w:rStyle w:val="Textodelmarcadordeposicin"/>
              <w:rFonts w:ascii="Arial" w:hAnsi="Arial" w:cs="Arial"/>
              <w:color w:val="FF8F8F"/>
              <w:sz w:val="20"/>
              <w:szCs w:val="20"/>
            </w:rPr>
            <w:t>seleccionar la fecha.</w:t>
          </w:r>
        </w:p>
      </w:docPartBody>
    </w:docPart>
    <w:docPart>
      <w:docPartPr>
        <w:name w:val="62C086C6DEB44F1D88438EC0D4D3955A"/>
        <w:category>
          <w:name w:val="General"/>
          <w:gallery w:val="placeholder"/>
        </w:category>
        <w:types>
          <w:type w:val="bbPlcHdr"/>
        </w:types>
        <w:behaviors>
          <w:behavior w:val="content"/>
        </w:behaviors>
        <w:guid w:val="{D19D28F7-A3D5-47C9-B25F-340D595A5748}"/>
      </w:docPartPr>
      <w:docPartBody>
        <w:p w:rsidR="003D5EB5" w:rsidRDefault="00FB0137" w:rsidP="00FB0137">
          <w:pPr>
            <w:pStyle w:val="62C086C6DEB44F1D88438EC0D4D3955A"/>
          </w:pPr>
          <w:r w:rsidRPr="000D290B">
            <w:rPr>
              <w:rStyle w:val="Textodelmarcadordeposicin"/>
              <w:rFonts w:ascii="Arial" w:hAnsi="Arial" w:cs="Arial"/>
              <w:color w:val="FF8F8F"/>
              <w:u w:val="single"/>
            </w:rPr>
            <w:t>DILIGENCIAR LA UNIDAD A LA QUE PRESENTA LA OFERTA</w:t>
          </w:r>
        </w:p>
      </w:docPartBody>
    </w:docPart>
    <w:docPart>
      <w:docPartPr>
        <w:name w:val="2A11A1992C3044C98215089796C9AE3A"/>
        <w:category>
          <w:name w:val="General"/>
          <w:gallery w:val="placeholder"/>
        </w:category>
        <w:types>
          <w:type w:val="bbPlcHdr"/>
        </w:types>
        <w:behaviors>
          <w:behavior w:val="content"/>
        </w:behaviors>
        <w:guid w:val="{77A6B78C-5A97-4DA8-BBEB-6B5A1FC5BA17}"/>
      </w:docPartPr>
      <w:docPartBody>
        <w:p w:rsidR="003D5EB5" w:rsidRDefault="00FB0137" w:rsidP="00FB0137">
          <w:pPr>
            <w:pStyle w:val="2A11A1992C3044C98215089796C9AE3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4D6DFE7D77A45F5888CDCB867360AA0"/>
        <w:category>
          <w:name w:val="General"/>
          <w:gallery w:val="placeholder"/>
        </w:category>
        <w:types>
          <w:type w:val="bbPlcHdr"/>
        </w:types>
        <w:behaviors>
          <w:behavior w:val="content"/>
        </w:behaviors>
        <w:guid w:val="{717DC0C3-0199-42AF-9678-951133C58F56}"/>
      </w:docPartPr>
      <w:docPartBody>
        <w:p w:rsidR="003D5EB5" w:rsidRDefault="00FB0137" w:rsidP="00FB0137">
          <w:pPr>
            <w:pStyle w:val="94D6DFE7D77A45F5888CDCB867360AA0"/>
          </w:pPr>
          <w:r w:rsidRPr="000D290B">
            <w:rPr>
              <w:rStyle w:val="Textodelmarcadordeposicin"/>
              <w:rFonts w:ascii="Arial" w:hAnsi="Arial" w:cs="Arial"/>
              <w:color w:val="FF8F8F"/>
              <w:u w:val="single"/>
            </w:rPr>
            <w:t>Diligenciar el número del proceso</w:t>
          </w:r>
        </w:p>
      </w:docPartBody>
    </w:docPart>
    <w:docPart>
      <w:docPartPr>
        <w:name w:val="06D4BBCBB6CA4D1A866187C13F2BB750"/>
        <w:category>
          <w:name w:val="General"/>
          <w:gallery w:val="placeholder"/>
        </w:category>
        <w:types>
          <w:type w:val="bbPlcHdr"/>
        </w:types>
        <w:behaviors>
          <w:behavior w:val="content"/>
        </w:behaviors>
        <w:guid w:val="{26806A89-5B7C-4E04-8853-D47698225D6B}"/>
      </w:docPartPr>
      <w:docPartBody>
        <w:p w:rsidR="003D5EB5" w:rsidRDefault="00FB0137" w:rsidP="00FB0137">
          <w:pPr>
            <w:pStyle w:val="06D4BBCBB6CA4D1A866187C13F2BB750"/>
          </w:pPr>
          <w:r w:rsidRPr="000D290B">
            <w:rPr>
              <w:rStyle w:val="Textodelmarcadordeposicin"/>
              <w:rFonts w:ascii="Arial" w:hAnsi="Arial" w:cs="Arial"/>
              <w:color w:val="FF8F8F"/>
              <w:u w:val="single"/>
            </w:rPr>
            <w:t>Transcribir el objeto del proceso</w:t>
          </w:r>
        </w:p>
      </w:docPartBody>
    </w:docPart>
    <w:docPart>
      <w:docPartPr>
        <w:name w:val="D30172719CB641F3B4C32A48CB230879"/>
        <w:category>
          <w:name w:val="General"/>
          <w:gallery w:val="placeholder"/>
        </w:category>
        <w:types>
          <w:type w:val="bbPlcHdr"/>
        </w:types>
        <w:behaviors>
          <w:behavior w:val="content"/>
        </w:behaviors>
        <w:guid w:val="{3B725AC1-1C06-4AB9-8E69-37B88E74A5D6}"/>
      </w:docPartPr>
      <w:docPartBody>
        <w:p w:rsidR="003D5EB5" w:rsidRDefault="00FB0137" w:rsidP="00FB0137">
          <w:pPr>
            <w:pStyle w:val="D30172719CB641F3B4C32A48CB23087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B33BD3B4678489E806F9F0C97060DDE"/>
        <w:category>
          <w:name w:val="General"/>
          <w:gallery w:val="placeholder"/>
        </w:category>
        <w:types>
          <w:type w:val="bbPlcHdr"/>
        </w:types>
        <w:behaviors>
          <w:behavior w:val="content"/>
        </w:behaviors>
        <w:guid w:val="{E89B705C-78D0-48A5-9B6B-A017A2D83F31}"/>
      </w:docPartPr>
      <w:docPartBody>
        <w:p w:rsidR="003D5EB5" w:rsidRDefault="00FB0137" w:rsidP="00FB0137">
          <w:pPr>
            <w:pStyle w:val="6B33BD3B4678489E806F9F0C97060DDE"/>
          </w:pPr>
          <w:r w:rsidRPr="000D290B">
            <w:rPr>
              <w:rStyle w:val="Textodelmarcadordeposicin"/>
              <w:rFonts w:eastAsiaTheme="minorHAnsi"/>
              <w:color w:val="FF8F8F"/>
              <w:u w:val="single"/>
            </w:rPr>
            <w:t>Domicilio de la persona firmante</w:t>
          </w:r>
        </w:p>
      </w:docPartBody>
    </w:docPart>
    <w:docPart>
      <w:docPartPr>
        <w:name w:val="318E751535F044B38FC018A24EBC6B37"/>
        <w:category>
          <w:name w:val="General"/>
          <w:gallery w:val="placeholder"/>
        </w:category>
        <w:types>
          <w:type w:val="bbPlcHdr"/>
        </w:types>
        <w:behaviors>
          <w:behavior w:val="content"/>
        </w:behaviors>
        <w:guid w:val="{64A60436-079B-4674-AAF4-8811C3FA2899}"/>
      </w:docPartPr>
      <w:docPartBody>
        <w:p w:rsidR="003D5EB5" w:rsidRDefault="00FB0137" w:rsidP="00FB0137">
          <w:pPr>
            <w:pStyle w:val="318E751535F044B38FC018A24EBC6B37"/>
          </w:pPr>
          <w:r w:rsidRPr="000D290B">
            <w:rPr>
              <w:rStyle w:val="Textodelmarcadordeposicin"/>
              <w:rFonts w:eastAsiaTheme="minorHAnsi"/>
              <w:color w:val="FF8F8F"/>
              <w:u w:val="single"/>
            </w:rPr>
            <w:t>Documento de identificación de la persona firmante y lugar de expedición</w:t>
          </w:r>
        </w:p>
      </w:docPartBody>
    </w:docPart>
    <w:docPart>
      <w:docPartPr>
        <w:name w:val="3B1FD078BE1C4241BEDFF17679E17021"/>
        <w:category>
          <w:name w:val="General"/>
          <w:gallery w:val="placeholder"/>
        </w:category>
        <w:types>
          <w:type w:val="bbPlcHdr"/>
        </w:types>
        <w:behaviors>
          <w:behavior w:val="content"/>
        </w:behaviors>
        <w:guid w:val="{FB8B62D8-2C21-4B44-AF32-8D926F99FF4A}"/>
      </w:docPartPr>
      <w:docPartBody>
        <w:p w:rsidR="003D5EB5" w:rsidRDefault="00FB0137" w:rsidP="00FB0137">
          <w:pPr>
            <w:pStyle w:val="3B1FD078BE1C4241BEDFF17679E17021"/>
          </w:pPr>
          <w:r w:rsidRPr="000D290B">
            <w:rPr>
              <w:rStyle w:val="Textodelmarcadordeposicin"/>
              <w:rFonts w:eastAsiaTheme="minorHAnsi"/>
              <w:color w:val="FF8F8F"/>
              <w:u w:val="single"/>
            </w:rPr>
            <w:t>Seleccionar la opción correspondiente</w:t>
          </w:r>
        </w:p>
      </w:docPartBody>
    </w:docPart>
    <w:docPart>
      <w:docPartPr>
        <w:name w:val="A0A1E0319FA645ABA1DEDEEDE43BBF53"/>
        <w:category>
          <w:name w:val="General"/>
          <w:gallery w:val="placeholder"/>
        </w:category>
        <w:types>
          <w:type w:val="bbPlcHdr"/>
        </w:types>
        <w:behaviors>
          <w:behavior w:val="content"/>
        </w:behaviors>
        <w:guid w:val="{FEFDB11A-D4F0-46D1-BA84-DBD39AA66269}"/>
      </w:docPartPr>
      <w:docPartBody>
        <w:p w:rsidR="003D5EB5" w:rsidRDefault="00FB0137" w:rsidP="00FB0137">
          <w:pPr>
            <w:pStyle w:val="A0A1E0319FA645ABA1DEDEEDE43BBF53"/>
          </w:pPr>
          <w:r w:rsidRPr="000D290B">
            <w:rPr>
              <w:rStyle w:val="Textodelmarcadordeposicin"/>
              <w:rFonts w:ascii="Arial" w:hAnsi="Arial" w:cs="Arial"/>
              <w:color w:val="FF8F8F"/>
              <w:u w:val="single"/>
            </w:rPr>
            <w:t>Elegir la modalidad de contratación</w:t>
          </w:r>
        </w:p>
      </w:docPartBody>
    </w:docPart>
    <w:docPart>
      <w:docPartPr>
        <w:name w:val="AFF136D1541649B19F3A1DF6F229FACE"/>
        <w:category>
          <w:name w:val="General"/>
          <w:gallery w:val="placeholder"/>
        </w:category>
        <w:types>
          <w:type w:val="bbPlcHdr"/>
        </w:types>
        <w:behaviors>
          <w:behavior w:val="content"/>
        </w:behaviors>
        <w:guid w:val="{DCFC7DB9-6392-40C6-A5AD-9EA602140CED}"/>
      </w:docPartPr>
      <w:docPartBody>
        <w:p w:rsidR="003D5EB5" w:rsidRDefault="00FB0137" w:rsidP="00FB0137">
          <w:pPr>
            <w:pStyle w:val="AFF136D1541649B19F3A1DF6F229FAC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BBBF7D92BDE473580ACDEC179AADFAD"/>
        <w:category>
          <w:name w:val="General"/>
          <w:gallery w:val="placeholder"/>
        </w:category>
        <w:types>
          <w:type w:val="bbPlcHdr"/>
        </w:types>
        <w:behaviors>
          <w:behavior w:val="content"/>
        </w:behaviors>
        <w:guid w:val="{D2DB9EFE-C011-491E-A356-BC374A305169}"/>
      </w:docPartPr>
      <w:docPartBody>
        <w:p w:rsidR="003D5EB5" w:rsidRDefault="00FB0137" w:rsidP="00FB0137">
          <w:pPr>
            <w:pStyle w:val="BBBBF7D92BDE473580ACDEC179AADFA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99588E0339C4893B5F650E7E4C27A79"/>
        <w:category>
          <w:name w:val="General"/>
          <w:gallery w:val="placeholder"/>
        </w:category>
        <w:types>
          <w:type w:val="bbPlcHdr"/>
        </w:types>
        <w:behaviors>
          <w:behavior w:val="content"/>
        </w:behaviors>
        <w:guid w:val="{3916E916-3935-48A5-A9F4-68A14573C7EA}"/>
      </w:docPartPr>
      <w:docPartBody>
        <w:p w:rsidR="003D5EB5" w:rsidRDefault="00FB0137" w:rsidP="00FB0137">
          <w:pPr>
            <w:pStyle w:val="B99588E0339C4893B5F650E7E4C27A7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33AFE7D81C4D73A37D80F5467E46AD"/>
        <w:category>
          <w:name w:val="General"/>
          <w:gallery w:val="placeholder"/>
        </w:category>
        <w:types>
          <w:type w:val="bbPlcHdr"/>
        </w:types>
        <w:behaviors>
          <w:behavior w:val="content"/>
        </w:behaviors>
        <w:guid w:val="{CB5EE63B-92A5-45DD-8F46-3B449A5FF7C5}"/>
      </w:docPartPr>
      <w:docPartBody>
        <w:p w:rsidR="003D5EB5" w:rsidRDefault="00FB0137" w:rsidP="00FB0137">
          <w:pPr>
            <w:pStyle w:val="1033AFE7D81C4D73A37D80F5467E46A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480C01686024C2F9FFF29B52DB50889"/>
        <w:category>
          <w:name w:val="General"/>
          <w:gallery w:val="placeholder"/>
        </w:category>
        <w:types>
          <w:type w:val="bbPlcHdr"/>
        </w:types>
        <w:behaviors>
          <w:behavior w:val="content"/>
        </w:behaviors>
        <w:guid w:val="{E8025949-6D3D-42BF-BC23-08B57FD952EA}"/>
      </w:docPartPr>
      <w:docPartBody>
        <w:p w:rsidR="003D5EB5" w:rsidRDefault="00FB0137" w:rsidP="00FB0137">
          <w:pPr>
            <w:pStyle w:val="9480C01686024C2F9FFF29B52DB508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3964D6B34CD4CDA9CE89B87A1FE01F5"/>
        <w:category>
          <w:name w:val="General"/>
          <w:gallery w:val="placeholder"/>
        </w:category>
        <w:types>
          <w:type w:val="bbPlcHdr"/>
        </w:types>
        <w:behaviors>
          <w:behavior w:val="content"/>
        </w:behaviors>
        <w:guid w:val="{1B6A4DDE-4FC8-4872-A113-F9D1F75334CB}"/>
      </w:docPartPr>
      <w:docPartBody>
        <w:p w:rsidR="003D5EB5" w:rsidRDefault="00FB0137" w:rsidP="00FB0137">
          <w:pPr>
            <w:pStyle w:val="F3964D6B34CD4CDA9CE89B87A1FE01F5"/>
          </w:pPr>
          <w:r w:rsidRPr="000D290B">
            <w:rPr>
              <w:rStyle w:val="Textodelmarcadordeposicin"/>
              <w:rFonts w:ascii="Arial" w:eastAsiaTheme="minorHAnsi" w:hAnsi="Arial" w:cs="Arial"/>
              <w:color w:val="FF8F8F"/>
              <w:u w:val="single"/>
            </w:rPr>
            <w:t>Diligenciar la dirección del proveedor</w:t>
          </w:r>
        </w:p>
      </w:docPartBody>
    </w:docPart>
    <w:docPart>
      <w:docPartPr>
        <w:name w:val="B6C5522780DA4662B741045FC3ACD5C2"/>
        <w:category>
          <w:name w:val="General"/>
          <w:gallery w:val="placeholder"/>
        </w:category>
        <w:types>
          <w:type w:val="bbPlcHdr"/>
        </w:types>
        <w:behaviors>
          <w:behavior w:val="content"/>
        </w:behaviors>
        <w:guid w:val="{EEE79FA3-1831-407E-8D54-2D273E7C3E4B}"/>
      </w:docPartPr>
      <w:docPartBody>
        <w:p w:rsidR="003D5EB5" w:rsidRDefault="00FB0137" w:rsidP="00FB0137">
          <w:pPr>
            <w:pStyle w:val="B6C5522780DA4662B741045FC3ACD5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C3FC6566FB44CCB258381A35EC9021"/>
        <w:category>
          <w:name w:val="General"/>
          <w:gallery w:val="placeholder"/>
        </w:category>
        <w:types>
          <w:type w:val="bbPlcHdr"/>
        </w:types>
        <w:behaviors>
          <w:behavior w:val="content"/>
        </w:behaviors>
        <w:guid w:val="{9DF976A0-DDB2-42AF-93D8-C7E7D1283B8C}"/>
      </w:docPartPr>
      <w:docPartBody>
        <w:p w:rsidR="003D5EB5" w:rsidRDefault="00FB0137" w:rsidP="00FB0137">
          <w:pPr>
            <w:pStyle w:val="0AC3FC6566FB44CCB258381A35EC902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86800CC8B2C41748030CA28E4CBC59A"/>
        <w:category>
          <w:name w:val="General"/>
          <w:gallery w:val="placeholder"/>
        </w:category>
        <w:types>
          <w:type w:val="bbPlcHdr"/>
        </w:types>
        <w:behaviors>
          <w:behavior w:val="content"/>
        </w:behaviors>
        <w:guid w:val="{CD4BC1EC-578F-42F9-928A-325085B23407}"/>
      </w:docPartPr>
      <w:docPartBody>
        <w:p w:rsidR="003D5EB5" w:rsidRDefault="00FB0137" w:rsidP="00FB0137">
          <w:pPr>
            <w:pStyle w:val="F86800CC8B2C41748030CA28E4CBC59A"/>
          </w:pPr>
          <w:r w:rsidRPr="00362D86">
            <w:rPr>
              <w:rStyle w:val="Textodelmarcadordeposicin"/>
              <w:rFonts w:ascii="Arial" w:hAnsi="Arial" w:cs="Arial"/>
              <w:color w:val="FF8F8F"/>
              <w:sz w:val="20"/>
              <w:szCs w:val="20"/>
              <w:u w:val="single"/>
            </w:rPr>
            <w:t>Ciudad</w:t>
          </w:r>
        </w:p>
      </w:docPartBody>
    </w:docPart>
    <w:docPart>
      <w:docPartPr>
        <w:name w:val="5F195C54DEA0484FAF5BF485A2CE2613"/>
        <w:category>
          <w:name w:val="General"/>
          <w:gallery w:val="placeholder"/>
        </w:category>
        <w:types>
          <w:type w:val="bbPlcHdr"/>
        </w:types>
        <w:behaviors>
          <w:behavior w:val="content"/>
        </w:behaviors>
        <w:guid w:val="{526C4D73-8DF6-4193-8DC3-A47BD43EABF8}"/>
      </w:docPartPr>
      <w:docPartBody>
        <w:p w:rsidR="003D5EB5" w:rsidRDefault="00FB0137" w:rsidP="00FB0137">
          <w:pPr>
            <w:pStyle w:val="5F195C54DEA0484FAF5BF485A2CE2613"/>
          </w:pPr>
          <w:r w:rsidRPr="00362D86">
            <w:rPr>
              <w:rStyle w:val="Textodelmarcadordeposicin"/>
              <w:rFonts w:ascii="Arial" w:hAnsi="Arial" w:cs="Arial"/>
              <w:color w:val="FF8F8F"/>
              <w:sz w:val="20"/>
              <w:szCs w:val="20"/>
            </w:rPr>
            <w:t>seleccionar la fecha.</w:t>
          </w:r>
        </w:p>
      </w:docPartBody>
    </w:docPart>
    <w:docPart>
      <w:docPartPr>
        <w:name w:val="200A1A252BF6432F917884C93707B919"/>
        <w:category>
          <w:name w:val="General"/>
          <w:gallery w:val="placeholder"/>
        </w:category>
        <w:types>
          <w:type w:val="bbPlcHdr"/>
        </w:types>
        <w:behaviors>
          <w:behavior w:val="content"/>
        </w:behaviors>
        <w:guid w:val="{9630799B-F72E-4D4B-9805-3106CA71BE58}"/>
      </w:docPartPr>
      <w:docPartBody>
        <w:p w:rsidR="003D5EB5" w:rsidRDefault="00FB0137" w:rsidP="00FB0137">
          <w:pPr>
            <w:pStyle w:val="200A1A252BF6432F917884C93707B919"/>
          </w:pPr>
          <w:r>
            <w:rPr>
              <w:rStyle w:val="Textodelmarcadordeposicin"/>
              <w:rFonts w:ascii="Arial" w:hAnsi="Arial" w:cs="Arial"/>
              <w:color w:val="FF8F8F"/>
              <w:sz w:val="20"/>
              <w:szCs w:val="20"/>
              <w:u w:val="single"/>
            </w:rPr>
            <w:t>DILIGENCIAR LA UNIDAD A LA QUE PRESENTA LA OFERTA</w:t>
          </w:r>
        </w:p>
      </w:docPartBody>
    </w:docPart>
    <w:docPart>
      <w:docPartPr>
        <w:name w:val="6C12B68002054535A04D92EC9F243D3A"/>
        <w:category>
          <w:name w:val="General"/>
          <w:gallery w:val="placeholder"/>
        </w:category>
        <w:types>
          <w:type w:val="bbPlcHdr"/>
        </w:types>
        <w:behaviors>
          <w:behavior w:val="content"/>
        </w:behaviors>
        <w:guid w:val="{B17DCAC7-7D49-45EA-A14A-BF1F07223A63}"/>
      </w:docPartPr>
      <w:docPartBody>
        <w:p w:rsidR="003D5EB5" w:rsidRDefault="00FB0137" w:rsidP="00FB0137">
          <w:pPr>
            <w:pStyle w:val="6C12B68002054535A04D92EC9F243D3A"/>
          </w:pPr>
          <w:r>
            <w:rPr>
              <w:rStyle w:val="Textodelmarcadordeposicin"/>
              <w:rFonts w:ascii="Arial" w:hAnsi="Arial" w:cs="Arial"/>
              <w:color w:val="FF8F8F"/>
              <w:sz w:val="20"/>
              <w:szCs w:val="20"/>
              <w:u w:val="single"/>
            </w:rPr>
            <w:t>Diligenciar el número del proceso</w:t>
          </w:r>
        </w:p>
      </w:docPartBody>
    </w:docPart>
    <w:docPart>
      <w:docPartPr>
        <w:name w:val="790FF2E7F5A448FEB77A92ED6F5C70B7"/>
        <w:category>
          <w:name w:val="General"/>
          <w:gallery w:val="placeholder"/>
        </w:category>
        <w:types>
          <w:type w:val="bbPlcHdr"/>
        </w:types>
        <w:behaviors>
          <w:behavior w:val="content"/>
        </w:behaviors>
        <w:guid w:val="{AB1982B1-21D6-4391-B882-D48BD991AD3D}"/>
      </w:docPartPr>
      <w:docPartBody>
        <w:p w:rsidR="003D5EB5" w:rsidRDefault="00FB0137" w:rsidP="00FB0137">
          <w:pPr>
            <w:pStyle w:val="790FF2E7F5A448FEB77A92ED6F5C70B7"/>
          </w:pPr>
          <w:r>
            <w:rPr>
              <w:rStyle w:val="Textodelmarcadordeposicin"/>
              <w:rFonts w:ascii="Arial" w:hAnsi="Arial" w:cs="Arial"/>
              <w:color w:val="FF8F8F"/>
              <w:sz w:val="20"/>
              <w:szCs w:val="20"/>
              <w:u w:val="single"/>
            </w:rPr>
            <w:t>Transcribir el objeto del proceso</w:t>
          </w:r>
        </w:p>
      </w:docPartBody>
    </w:docPart>
    <w:docPart>
      <w:docPartPr>
        <w:name w:val="9F4381C9DEE54EE8B14B481D891B08B2"/>
        <w:category>
          <w:name w:val="General"/>
          <w:gallery w:val="placeholder"/>
        </w:category>
        <w:types>
          <w:type w:val="bbPlcHdr"/>
        </w:types>
        <w:behaviors>
          <w:behavior w:val="content"/>
        </w:behaviors>
        <w:guid w:val="{C7976163-A4A0-40BE-8E1D-805DCC91A914}"/>
      </w:docPartPr>
      <w:docPartBody>
        <w:p w:rsidR="003D5EB5" w:rsidRDefault="00FB0137" w:rsidP="00FB0137">
          <w:pPr>
            <w:pStyle w:val="9F4381C9DEE54EE8B14B481D891B08B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2C1EAE91C7C465C9CCF5C284B46D648"/>
        <w:category>
          <w:name w:val="General"/>
          <w:gallery w:val="placeholder"/>
        </w:category>
        <w:types>
          <w:type w:val="bbPlcHdr"/>
        </w:types>
        <w:behaviors>
          <w:behavior w:val="content"/>
        </w:behaviors>
        <w:guid w:val="{97292D0C-1A7C-4C15-9575-A81BC3227E38}"/>
      </w:docPartPr>
      <w:docPartBody>
        <w:p w:rsidR="003D5EB5" w:rsidRDefault="00FB0137" w:rsidP="00FB0137">
          <w:pPr>
            <w:pStyle w:val="72C1EAE91C7C465C9CCF5C284B46D64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9F7BFB9BBA045EAB818D82B14A53F64"/>
        <w:category>
          <w:name w:val="General"/>
          <w:gallery w:val="placeholder"/>
        </w:category>
        <w:types>
          <w:type w:val="bbPlcHdr"/>
        </w:types>
        <w:behaviors>
          <w:behavior w:val="content"/>
        </w:behaviors>
        <w:guid w:val="{8FBAC9D1-705B-45ED-BCDB-1194A2311B73}"/>
      </w:docPartPr>
      <w:docPartBody>
        <w:p w:rsidR="003D5EB5" w:rsidRDefault="00FB0137" w:rsidP="00FB0137">
          <w:pPr>
            <w:pStyle w:val="29F7BFB9BBA045EAB818D82B14A53F64"/>
          </w:pPr>
          <w:r>
            <w:rPr>
              <w:rStyle w:val="Textodelmarcadordeposicin"/>
              <w:rFonts w:ascii="Arial" w:hAnsi="Arial" w:cs="Arial"/>
              <w:color w:val="FF8F8F"/>
              <w:sz w:val="20"/>
              <w:szCs w:val="20"/>
              <w:u w:val="single"/>
            </w:rPr>
            <w:t>Documentos de identificación y lugar de expedición</w:t>
          </w:r>
        </w:p>
      </w:docPartBody>
    </w:docPart>
    <w:docPart>
      <w:docPartPr>
        <w:name w:val="A234371BC63F49A3A023C7A914A6A3F3"/>
        <w:category>
          <w:name w:val="General"/>
          <w:gallery w:val="placeholder"/>
        </w:category>
        <w:types>
          <w:type w:val="bbPlcHdr"/>
        </w:types>
        <w:behaviors>
          <w:behavior w:val="content"/>
        </w:behaviors>
        <w:guid w:val="{2BF072CF-A0C4-47A2-860A-57BB613D2054}"/>
      </w:docPartPr>
      <w:docPartBody>
        <w:p w:rsidR="003D5EB5" w:rsidRDefault="00FB0137" w:rsidP="00FB0137">
          <w:pPr>
            <w:pStyle w:val="A234371BC63F49A3A023C7A914A6A3F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BF8155B382452B9774512C8C257077"/>
        <w:category>
          <w:name w:val="General"/>
          <w:gallery w:val="placeholder"/>
        </w:category>
        <w:types>
          <w:type w:val="bbPlcHdr"/>
        </w:types>
        <w:behaviors>
          <w:behavior w:val="content"/>
        </w:behaviors>
        <w:guid w:val="{1E3B97E9-377A-45C7-8A7F-F93D8D1AC9AE}"/>
      </w:docPartPr>
      <w:docPartBody>
        <w:p w:rsidR="003D5EB5" w:rsidRDefault="00FB0137" w:rsidP="00FB0137">
          <w:pPr>
            <w:pStyle w:val="D8BF8155B382452B9774512C8C25707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A8D45A277BE4AB88E3EC285BEEA2541"/>
        <w:category>
          <w:name w:val="General"/>
          <w:gallery w:val="placeholder"/>
        </w:category>
        <w:types>
          <w:type w:val="bbPlcHdr"/>
        </w:types>
        <w:behaviors>
          <w:behavior w:val="content"/>
        </w:behaviors>
        <w:guid w:val="{48F2B206-1E89-4ABC-817D-1F8B933C9E24}"/>
      </w:docPartPr>
      <w:docPartBody>
        <w:p w:rsidR="003D5EB5" w:rsidRDefault="00FB0137" w:rsidP="00FB0137">
          <w:pPr>
            <w:pStyle w:val="0A8D45A277BE4AB88E3EC285BEEA254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79D5D58011443A08CBD04E71B3312BA"/>
        <w:category>
          <w:name w:val="General"/>
          <w:gallery w:val="placeholder"/>
        </w:category>
        <w:types>
          <w:type w:val="bbPlcHdr"/>
        </w:types>
        <w:behaviors>
          <w:behavior w:val="content"/>
        </w:behaviors>
        <w:guid w:val="{F649192D-69B5-4DFD-8C03-51BD5787CBA6}"/>
      </w:docPartPr>
      <w:docPartBody>
        <w:p w:rsidR="003D5EB5" w:rsidRDefault="00FB0137" w:rsidP="00FB0137">
          <w:pPr>
            <w:pStyle w:val="D79D5D58011443A08CBD04E71B3312B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2FF0F8A46C84265ADFCE8ECE7E4A466"/>
        <w:category>
          <w:name w:val="General"/>
          <w:gallery w:val="placeholder"/>
        </w:category>
        <w:types>
          <w:type w:val="bbPlcHdr"/>
        </w:types>
        <w:behaviors>
          <w:behavior w:val="content"/>
        </w:behaviors>
        <w:guid w:val="{793E7743-FB8C-4C74-8213-3A7AED50B14E}"/>
      </w:docPartPr>
      <w:docPartBody>
        <w:p w:rsidR="003D5EB5" w:rsidRDefault="00FB0137" w:rsidP="00FB0137">
          <w:pPr>
            <w:pStyle w:val="52FF0F8A46C84265ADFCE8ECE7E4A46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B20687DD424579AB6EE16B16D44920"/>
        <w:category>
          <w:name w:val="General"/>
          <w:gallery w:val="placeholder"/>
        </w:category>
        <w:types>
          <w:type w:val="bbPlcHdr"/>
        </w:types>
        <w:behaviors>
          <w:behavior w:val="content"/>
        </w:behaviors>
        <w:guid w:val="{94D5FC27-30E1-4EB4-AC26-F0251EA82308}"/>
      </w:docPartPr>
      <w:docPartBody>
        <w:p w:rsidR="003D5EB5" w:rsidRDefault="00FB0137" w:rsidP="00FB0137">
          <w:pPr>
            <w:pStyle w:val="48B20687DD424579AB6EE16B16D4492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CAB97C62C5D40EFA0B0FC2A7BE2FE3B"/>
        <w:category>
          <w:name w:val="General"/>
          <w:gallery w:val="placeholder"/>
        </w:category>
        <w:types>
          <w:type w:val="bbPlcHdr"/>
        </w:types>
        <w:behaviors>
          <w:behavior w:val="content"/>
        </w:behaviors>
        <w:guid w:val="{399DB753-3BA6-48A8-A084-B67DDD21CBED}"/>
      </w:docPartPr>
      <w:docPartBody>
        <w:p w:rsidR="003D5EB5" w:rsidRDefault="00FB0137" w:rsidP="00FB0137">
          <w:pPr>
            <w:pStyle w:val="ECAB97C62C5D40EFA0B0FC2A7BE2FE3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9948E3A2D98423FB9DADB88A8B98120"/>
        <w:category>
          <w:name w:val="General"/>
          <w:gallery w:val="placeholder"/>
        </w:category>
        <w:types>
          <w:type w:val="bbPlcHdr"/>
        </w:types>
        <w:behaviors>
          <w:behavior w:val="content"/>
        </w:behaviors>
        <w:guid w:val="{4B7773FE-5F60-42F7-A58F-F8DB149F2E63}"/>
      </w:docPartPr>
      <w:docPartBody>
        <w:p w:rsidR="003D5EB5" w:rsidRDefault="00FB0137" w:rsidP="00FB0137">
          <w:pPr>
            <w:pStyle w:val="39948E3A2D98423FB9DADB88A8B98120"/>
          </w:pPr>
          <w:r w:rsidRPr="00362D86">
            <w:rPr>
              <w:rStyle w:val="Textodelmarcadordeposicin"/>
              <w:rFonts w:ascii="Arial" w:hAnsi="Arial" w:cs="Arial"/>
              <w:color w:val="FF8F8F"/>
              <w:sz w:val="20"/>
              <w:szCs w:val="20"/>
              <w:u w:val="single"/>
            </w:rPr>
            <w:t>Ciudad</w:t>
          </w:r>
        </w:p>
      </w:docPartBody>
    </w:docPart>
    <w:docPart>
      <w:docPartPr>
        <w:name w:val="FBAC3E1C48934B0C9F050850AD6429BC"/>
        <w:category>
          <w:name w:val="General"/>
          <w:gallery w:val="placeholder"/>
        </w:category>
        <w:types>
          <w:type w:val="bbPlcHdr"/>
        </w:types>
        <w:behaviors>
          <w:behavior w:val="content"/>
        </w:behaviors>
        <w:guid w:val="{B363D726-4975-4736-8305-4C78A284944D}"/>
      </w:docPartPr>
      <w:docPartBody>
        <w:p w:rsidR="003D5EB5" w:rsidRDefault="00FB0137" w:rsidP="00FB0137">
          <w:pPr>
            <w:pStyle w:val="FBAC3E1C48934B0C9F050850AD6429BC"/>
          </w:pPr>
          <w:r w:rsidRPr="00362D86">
            <w:rPr>
              <w:rStyle w:val="Textodelmarcadordeposicin"/>
              <w:rFonts w:ascii="Arial" w:hAnsi="Arial" w:cs="Arial"/>
              <w:color w:val="FF8F8F"/>
              <w:sz w:val="20"/>
              <w:szCs w:val="20"/>
            </w:rPr>
            <w:t>seleccionar la fecha.</w:t>
          </w:r>
        </w:p>
      </w:docPartBody>
    </w:docPart>
    <w:docPart>
      <w:docPartPr>
        <w:name w:val="FEE1CC5634004F08A526172696547B4C"/>
        <w:category>
          <w:name w:val="General"/>
          <w:gallery w:val="placeholder"/>
        </w:category>
        <w:types>
          <w:type w:val="bbPlcHdr"/>
        </w:types>
        <w:behaviors>
          <w:behavior w:val="content"/>
        </w:behaviors>
        <w:guid w:val="{6DD4F638-95F9-4F62-B0D6-BAC68BAE089E}"/>
      </w:docPartPr>
      <w:docPartBody>
        <w:p w:rsidR="003D5EB5" w:rsidRDefault="00FB0137" w:rsidP="00FB0137">
          <w:pPr>
            <w:pStyle w:val="FEE1CC5634004F08A526172696547B4C"/>
          </w:pPr>
          <w:r w:rsidRPr="00A70DFE">
            <w:rPr>
              <w:rStyle w:val="Textodelmarcadordeposicin"/>
              <w:rFonts w:ascii="Arial" w:hAnsi="Arial" w:cs="Arial"/>
              <w:color w:val="FF8F8F"/>
              <w:u w:val="single"/>
            </w:rPr>
            <w:t>DILIGENCIAR LA UNIDAD A LA QUE PRESENTA LA OFERTA</w:t>
          </w:r>
        </w:p>
      </w:docPartBody>
    </w:docPart>
    <w:docPart>
      <w:docPartPr>
        <w:name w:val="6398D5884A5F4484862349BEB47305E2"/>
        <w:category>
          <w:name w:val="General"/>
          <w:gallery w:val="placeholder"/>
        </w:category>
        <w:types>
          <w:type w:val="bbPlcHdr"/>
        </w:types>
        <w:behaviors>
          <w:behavior w:val="content"/>
        </w:behaviors>
        <w:guid w:val="{4CA85703-3532-4A17-B724-8CFA08CB780D}"/>
      </w:docPartPr>
      <w:docPartBody>
        <w:p w:rsidR="003D5EB5" w:rsidRDefault="00FB0137" w:rsidP="00FB0137">
          <w:pPr>
            <w:pStyle w:val="6398D5884A5F4484862349BEB47305E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48D23D7604E4EDDA6AC1C10EC10A6A8"/>
        <w:category>
          <w:name w:val="General"/>
          <w:gallery w:val="placeholder"/>
        </w:category>
        <w:types>
          <w:type w:val="bbPlcHdr"/>
        </w:types>
        <w:behaviors>
          <w:behavior w:val="content"/>
        </w:behaviors>
        <w:guid w:val="{16B3BB43-0E40-4503-87AA-3681F88E58F2}"/>
      </w:docPartPr>
      <w:docPartBody>
        <w:p w:rsidR="003D5EB5" w:rsidRDefault="00FB0137" w:rsidP="00FB0137">
          <w:pPr>
            <w:pStyle w:val="648D23D7604E4EDDA6AC1C10EC10A6A8"/>
          </w:pPr>
          <w:r w:rsidRPr="00A70DFE">
            <w:rPr>
              <w:rStyle w:val="Textodelmarcadordeposicin"/>
              <w:rFonts w:ascii="Arial" w:hAnsi="Arial" w:cs="Arial"/>
              <w:color w:val="FF8F8F"/>
              <w:u w:val="single"/>
            </w:rPr>
            <w:t>Diligenciar el número del proceso</w:t>
          </w:r>
        </w:p>
      </w:docPartBody>
    </w:docPart>
    <w:docPart>
      <w:docPartPr>
        <w:name w:val="717FD88F0E1C4788924E67AA0E4AF943"/>
        <w:category>
          <w:name w:val="General"/>
          <w:gallery w:val="placeholder"/>
        </w:category>
        <w:types>
          <w:type w:val="bbPlcHdr"/>
        </w:types>
        <w:behaviors>
          <w:behavior w:val="content"/>
        </w:behaviors>
        <w:guid w:val="{26EFC704-333E-498D-8FAB-A927C499D86A}"/>
      </w:docPartPr>
      <w:docPartBody>
        <w:p w:rsidR="003D5EB5" w:rsidRDefault="00FB0137" w:rsidP="00FB0137">
          <w:pPr>
            <w:pStyle w:val="717FD88F0E1C4788924E67AA0E4AF943"/>
          </w:pPr>
          <w:r w:rsidRPr="00A70DFE">
            <w:rPr>
              <w:rStyle w:val="Textodelmarcadordeposicin"/>
              <w:rFonts w:ascii="Arial" w:hAnsi="Arial" w:cs="Arial"/>
              <w:color w:val="FF8F8F"/>
              <w:u w:val="single"/>
            </w:rPr>
            <w:t>Transcribir el objeto del proceso</w:t>
          </w:r>
        </w:p>
      </w:docPartBody>
    </w:docPart>
    <w:docPart>
      <w:docPartPr>
        <w:name w:val="13358DB6D2D044F18FE352C19AEFC195"/>
        <w:category>
          <w:name w:val="General"/>
          <w:gallery w:val="placeholder"/>
        </w:category>
        <w:types>
          <w:type w:val="bbPlcHdr"/>
        </w:types>
        <w:behaviors>
          <w:behavior w:val="content"/>
        </w:behaviors>
        <w:guid w:val="{E3589F08-51DC-4894-B249-1116AAFEB701}"/>
      </w:docPartPr>
      <w:docPartBody>
        <w:p w:rsidR="003D5EB5" w:rsidRDefault="00FB0137" w:rsidP="00FB0137">
          <w:pPr>
            <w:pStyle w:val="13358DB6D2D044F18FE352C19AEFC19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6141ACA9A44E69A96DE6C9EA35D394"/>
        <w:category>
          <w:name w:val="General"/>
          <w:gallery w:val="placeholder"/>
        </w:category>
        <w:types>
          <w:type w:val="bbPlcHdr"/>
        </w:types>
        <w:behaviors>
          <w:behavior w:val="content"/>
        </w:behaviors>
        <w:guid w:val="{9269E67A-A405-4FEB-B688-CF64DD8B1FEC}"/>
      </w:docPartPr>
      <w:docPartBody>
        <w:p w:rsidR="003D5EB5" w:rsidRDefault="00FB0137" w:rsidP="00FB0137">
          <w:pPr>
            <w:pStyle w:val="4A6141ACA9A44E69A96DE6C9EA35D39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0588FAAC21442DEB691A59C1A4559D9"/>
        <w:category>
          <w:name w:val="General"/>
          <w:gallery w:val="placeholder"/>
        </w:category>
        <w:types>
          <w:type w:val="bbPlcHdr"/>
        </w:types>
        <w:behaviors>
          <w:behavior w:val="content"/>
        </w:behaviors>
        <w:guid w:val="{675AE713-B157-492A-80C4-2A637FF7EB06}"/>
      </w:docPartPr>
      <w:docPartBody>
        <w:p w:rsidR="003D5EB5" w:rsidRDefault="00FB0137" w:rsidP="00FB0137">
          <w:pPr>
            <w:pStyle w:val="20588FAAC21442DEB691A59C1A4559D9"/>
          </w:pPr>
          <w:r w:rsidRPr="00A70DFE">
            <w:rPr>
              <w:rStyle w:val="Textodelmarcadordeposicin"/>
              <w:rFonts w:ascii="Arial" w:hAnsi="Arial" w:cs="Arial"/>
              <w:color w:val="FF8F8F"/>
              <w:u w:val="single"/>
            </w:rPr>
            <w:t>Documentos de identificación y lugar de expedición</w:t>
          </w:r>
        </w:p>
      </w:docPartBody>
    </w:docPart>
    <w:docPart>
      <w:docPartPr>
        <w:name w:val="8395EB3CDBC945C3BFADAB4F822C3C93"/>
        <w:category>
          <w:name w:val="General"/>
          <w:gallery w:val="placeholder"/>
        </w:category>
        <w:types>
          <w:type w:val="bbPlcHdr"/>
        </w:types>
        <w:behaviors>
          <w:behavior w:val="content"/>
        </w:behaviors>
        <w:guid w:val="{0B472703-DC7C-4FDC-BA1F-9308DE8349FC}"/>
      </w:docPartPr>
      <w:docPartBody>
        <w:p w:rsidR="003D5EB5" w:rsidRDefault="00FB0137" w:rsidP="00FB0137">
          <w:pPr>
            <w:pStyle w:val="8395EB3CDBC945C3BFADAB4F822C3C93"/>
          </w:pPr>
          <w:r w:rsidRPr="00A70DFE">
            <w:rPr>
              <w:rStyle w:val="Textodelmarcadordeposicin"/>
              <w:rFonts w:ascii="Arial" w:hAnsi="Arial" w:cs="Arial"/>
              <w:color w:val="FF8F8F"/>
              <w:u w:val="single"/>
            </w:rPr>
            <w:t>DILIGENCIAR LA UNIDAD A LA QUE PRESENTA LA OFERTA</w:t>
          </w:r>
        </w:p>
      </w:docPartBody>
    </w:docPart>
    <w:docPart>
      <w:docPartPr>
        <w:name w:val="22E995AB8028470B9CF8FEE85D61CF1C"/>
        <w:category>
          <w:name w:val="General"/>
          <w:gallery w:val="placeholder"/>
        </w:category>
        <w:types>
          <w:type w:val="bbPlcHdr"/>
        </w:types>
        <w:behaviors>
          <w:behavior w:val="content"/>
        </w:behaviors>
        <w:guid w:val="{EF7D6108-EE30-4718-8A3E-FC94E808B9D5}"/>
      </w:docPartPr>
      <w:docPartBody>
        <w:p w:rsidR="003D5EB5" w:rsidRDefault="00FB0137" w:rsidP="00FB0137">
          <w:pPr>
            <w:pStyle w:val="22E995AB8028470B9CF8FEE85D61CF1C"/>
          </w:pPr>
          <w:r w:rsidRPr="00A70DFE">
            <w:rPr>
              <w:rStyle w:val="Textodelmarcadordeposicin"/>
              <w:rFonts w:ascii="Arial" w:hAnsi="Arial" w:cs="Arial"/>
              <w:color w:val="FF8F8F"/>
              <w:u w:val="single"/>
            </w:rPr>
            <w:t>DILIGENCIAR LA UNIDAD A LA QUE PRESENTA LA OFERTA</w:t>
          </w:r>
        </w:p>
      </w:docPartBody>
    </w:docPart>
    <w:docPart>
      <w:docPartPr>
        <w:name w:val="5CCB8A71838F45638A39A0385C55B5AD"/>
        <w:category>
          <w:name w:val="General"/>
          <w:gallery w:val="placeholder"/>
        </w:category>
        <w:types>
          <w:type w:val="bbPlcHdr"/>
        </w:types>
        <w:behaviors>
          <w:behavior w:val="content"/>
        </w:behaviors>
        <w:guid w:val="{B77E6463-29A8-4DA8-B8DE-8629680C4C71}"/>
      </w:docPartPr>
      <w:docPartBody>
        <w:p w:rsidR="003D5EB5" w:rsidRDefault="00FB0137" w:rsidP="00FB0137">
          <w:pPr>
            <w:pStyle w:val="5CCB8A71838F45638A39A0385C55B5A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103E93FA3A4BA3B976B7BE3DED3DAE"/>
        <w:category>
          <w:name w:val="General"/>
          <w:gallery w:val="placeholder"/>
        </w:category>
        <w:types>
          <w:type w:val="bbPlcHdr"/>
        </w:types>
        <w:behaviors>
          <w:behavior w:val="content"/>
        </w:behaviors>
        <w:guid w:val="{0C013DC0-C1FE-4FF2-8375-332EFD9BC185}"/>
      </w:docPartPr>
      <w:docPartBody>
        <w:p w:rsidR="003D5EB5" w:rsidRDefault="00FB0137" w:rsidP="00FB0137">
          <w:pPr>
            <w:pStyle w:val="ED103E93FA3A4BA3B976B7BE3DED3DA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4522285FC214EACAE19A422BD1AF2BC"/>
        <w:category>
          <w:name w:val="General"/>
          <w:gallery w:val="placeholder"/>
        </w:category>
        <w:types>
          <w:type w:val="bbPlcHdr"/>
        </w:types>
        <w:behaviors>
          <w:behavior w:val="content"/>
        </w:behaviors>
        <w:guid w:val="{A0BD5F33-E9F1-4EFA-B51D-29C1A08C9A47}"/>
      </w:docPartPr>
      <w:docPartBody>
        <w:p w:rsidR="003D5EB5" w:rsidRDefault="00FB0137" w:rsidP="00FB0137">
          <w:pPr>
            <w:pStyle w:val="94522285FC214EACAE19A422BD1AF2B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69702F49F5043A3B3BD387E44F1E073"/>
        <w:category>
          <w:name w:val="General"/>
          <w:gallery w:val="placeholder"/>
        </w:category>
        <w:types>
          <w:type w:val="bbPlcHdr"/>
        </w:types>
        <w:behaviors>
          <w:behavior w:val="content"/>
        </w:behaviors>
        <w:guid w:val="{5DC8861D-C996-489B-95C2-FDD84C3F6193}"/>
      </w:docPartPr>
      <w:docPartBody>
        <w:p w:rsidR="003D5EB5" w:rsidRDefault="00FB0137" w:rsidP="00FB0137">
          <w:pPr>
            <w:pStyle w:val="369702F49F5043A3B3BD387E44F1E07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E5C208362A1423FB1D21672D7C27A51"/>
        <w:category>
          <w:name w:val="General"/>
          <w:gallery w:val="placeholder"/>
        </w:category>
        <w:types>
          <w:type w:val="bbPlcHdr"/>
        </w:types>
        <w:behaviors>
          <w:behavior w:val="content"/>
        </w:behaviors>
        <w:guid w:val="{A844BAC8-74DF-447B-9446-25E186C2A685}"/>
      </w:docPartPr>
      <w:docPartBody>
        <w:p w:rsidR="003D5EB5" w:rsidRDefault="00FB0137" w:rsidP="00FB0137">
          <w:pPr>
            <w:pStyle w:val="EE5C208362A1423FB1D21672D7C27A51"/>
          </w:pPr>
          <w:r w:rsidRPr="00A70DFE">
            <w:rPr>
              <w:rStyle w:val="Textodelmarcadordeposicin"/>
              <w:rFonts w:ascii="Arial" w:eastAsiaTheme="minorHAnsi" w:hAnsi="Arial" w:cs="Arial"/>
              <w:color w:val="FF8F8F"/>
              <w:u w:val="single"/>
            </w:rPr>
            <w:t>Diligenciar la dirección del proveedor</w:t>
          </w:r>
        </w:p>
      </w:docPartBody>
    </w:docPart>
    <w:docPart>
      <w:docPartPr>
        <w:name w:val="C0EEFC9A1CF648A6B5FDFDCC66B841DE"/>
        <w:category>
          <w:name w:val="General"/>
          <w:gallery w:val="placeholder"/>
        </w:category>
        <w:types>
          <w:type w:val="bbPlcHdr"/>
        </w:types>
        <w:behaviors>
          <w:behavior w:val="content"/>
        </w:behaviors>
        <w:guid w:val="{B1129B45-1C76-4BD9-BE62-9DF74616DFB7}"/>
      </w:docPartPr>
      <w:docPartBody>
        <w:p w:rsidR="003D5EB5" w:rsidRDefault="00FB0137" w:rsidP="00FB0137">
          <w:pPr>
            <w:pStyle w:val="C0EEFC9A1CF648A6B5FDFDCC66B841D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F281CE21FDF40FDBC38C4087FE9553C"/>
        <w:category>
          <w:name w:val="General"/>
          <w:gallery w:val="placeholder"/>
        </w:category>
        <w:types>
          <w:type w:val="bbPlcHdr"/>
        </w:types>
        <w:behaviors>
          <w:behavior w:val="content"/>
        </w:behaviors>
        <w:guid w:val="{B61722BB-DDB9-4D24-953F-3D29B009F32B}"/>
      </w:docPartPr>
      <w:docPartBody>
        <w:p w:rsidR="003D5EB5" w:rsidRDefault="00FB0137" w:rsidP="00FB0137">
          <w:pPr>
            <w:pStyle w:val="3F281CE21FDF40FDBC38C4087FE9553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419B05F5064455491E667E066D17998"/>
        <w:category>
          <w:name w:val="General"/>
          <w:gallery w:val="placeholder"/>
        </w:category>
        <w:types>
          <w:type w:val="bbPlcHdr"/>
        </w:types>
        <w:behaviors>
          <w:behavior w:val="content"/>
        </w:behaviors>
        <w:guid w:val="{12652AFD-FD93-47CB-8E09-B7FADFF62FD4}"/>
      </w:docPartPr>
      <w:docPartBody>
        <w:p w:rsidR="003D5EB5" w:rsidRDefault="00FB0137" w:rsidP="00FB0137">
          <w:pPr>
            <w:pStyle w:val="D419B05F5064455491E667E066D179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D863935A62D4A2ABB71B279D901CE95"/>
        <w:category>
          <w:name w:val="General"/>
          <w:gallery w:val="placeholder"/>
        </w:category>
        <w:types>
          <w:type w:val="bbPlcHdr"/>
        </w:types>
        <w:behaviors>
          <w:behavior w:val="content"/>
        </w:behaviors>
        <w:guid w:val="{16571D22-4916-4348-BE00-E955BB6571DD}"/>
      </w:docPartPr>
      <w:docPartBody>
        <w:p w:rsidR="003D5EB5" w:rsidRDefault="00FB0137" w:rsidP="00FB0137">
          <w:pPr>
            <w:pStyle w:val="6D863935A62D4A2ABB71B279D901CE9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98127A13F5447A853524DC464AFB83"/>
        <w:category>
          <w:name w:val="General"/>
          <w:gallery w:val="placeholder"/>
        </w:category>
        <w:types>
          <w:type w:val="bbPlcHdr"/>
        </w:types>
        <w:behaviors>
          <w:behavior w:val="content"/>
        </w:behaviors>
        <w:guid w:val="{D8AD4AFE-26C4-4ED2-B862-45F6CF251D3A}"/>
      </w:docPartPr>
      <w:docPartBody>
        <w:p w:rsidR="003D5EB5" w:rsidRDefault="00FB0137" w:rsidP="00FB0137">
          <w:pPr>
            <w:pStyle w:val="AF98127A13F5447A853524DC464AFB8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272ED12C3F34C9CA460A3FCF98AF6AE"/>
        <w:category>
          <w:name w:val="General"/>
          <w:gallery w:val="placeholder"/>
        </w:category>
        <w:types>
          <w:type w:val="bbPlcHdr"/>
        </w:types>
        <w:behaviors>
          <w:behavior w:val="content"/>
        </w:behaviors>
        <w:guid w:val="{42748407-AE48-4DB6-B549-B366241B66E2}"/>
      </w:docPartPr>
      <w:docPartBody>
        <w:p w:rsidR="003D5EB5" w:rsidRDefault="00FB0137" w:rsidP="00FB0137">
          <w:pPr>
            <w:pStyle w:val="7272ED12C3F34C9CA460A3FCF98AF6A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BE7994361432FB3EE86A2FE9F3875"/>
        <w:category>
          <w:name w:val="General"/>
          <w:gallery w:val="placeholder"/>
        </w:category>
        <w:types>
          <w:type w:val="bbPlcHdr"/>
        </w:types>
        <w:behaviors>
          <w:behavior w:val="content"/>
        </w:behaviors>
        <w:guid w:val="{39CE4FE8-B595-445C-8121-60951BF129B0}"/>
      </w:docPartPr>
      <w:docPartBody>
        <w:p w:rsidR="003D5EB5" w:rsidRDefault="00FB0137" w:rsidP="00FB0137">
          <w:pPr>
            <w:pStyle w:val="04BBE7994361432FB3EE86A2FE9F3875"/>
          </w:pPr>
          <w:r w:rsidRPr="00A70DFE">
            <w:rPr>
              <w:rStyle w:val="Textodelmarcadordeposicin"/>
              <w:rFonts w:ascii="Arial" w:eastAsiaTheme="minorHAnsi" w:hAnsi="Arial" w:cs="Arial"/>
              <w:color w:val="FF8F8F"/>
              <w:u w:val="single"/>
            </w:rPr>
            <w:t>Diligenciar la dirección del proveedor</w:t>
          </w:r>
        </w:p>
      </w:docPartBody>
    </w:docPart>
    <w:docPart>
      <w:docPartPr>
        <w:name w:val="44DBEB4D7DDA488ABD243F91FB5D6357"/>
        <w:category>
          <w:name w:val="General"/>
          <w:gallery w:val="placeholder"/>
        </w:category>
        <w:types>
          <w:type w:val="bbPlcHdr"/>
        </w:types>
        <w:behaviors>
          <w:behavior w:val="content"/>
        </w:behaviors>
        <w:guid w:val="{9383AED2-5469-4A82-846E-44B924ED6C32}"/>
      </w:docPartPr>
      <w:docPartBody>
        <w:p w:rsidR="003D5EB5" w:rsidRDefault="00FB0137" w:rsidP="00FB0137">
          <w:pPr>
            <w:pStyle w:val="44DBEB4D7DDA488ABD243F91FB5D635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485A45F6C7C479DB760C06FEDAA2F72"/>
        <w:category>
          <w:name w:val="General"/>
          <w:gallery w:val="placeholder"/>
        </w:category>
        <w:types>
          <w:type w:val="bbPlcHdr"/>
        </w:types>
        <w:behaviors>
          <w:behavior w:val="content"/>
        </w:behaviors>
        <w:guid w:val="{CB677413-23E3-463F-A991-B76C1AB4C04D}"/>
      </w:docPartPr>
      <w:docPartBody>
        <w:p w:rsidR="003D5EB5" w:rsidRDefault="00FB0137" w:rsidP="00FB0137">
          <w:pPr>
            <w:pStyle w:val="7485A45F6C7C479DB760C06FEDAA2F7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8A22CBDBA8247198568A51891C27056"/>
        <w:category>
          <w:name w:val="General"/>
          <w:gallery w:val="placeholder"/>
        </w:category>
        <w:types>
          <w:type w:val="bbPlcHdr"/>
        </w:types>
        <w:behaviors>
          <w:behavior w:val="content"/>
        </w:behaviors>
        <w:guid w:val="{332F0E3A-887C-42F4-B0D4-AFC2B6E3AFEC}"/>
      </w:docPartPr>
      <w:docPartBody>
        <w:p w:rsidR="00F116B2" w:rsidRDefault="00B76A8F" w:rsidP="00B76A8F">
          <w:pPr>
            <w:pStyle w:val="E8A22CBDBA8247198568A51891C2705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1B5482772FC44FF872911F5CB3A508E"/>
        <w:category>
          <w:name w:val="General"/>
          <w:gallery w:val="placeholder"/>
        </w:category>
        <w:types>
          <w:type w:val="bbPlcHdr"/>
        </w:types>
        <w:behaviors>
          <w:behavior w:val="content"/>
        </w:behaviors>
        <w:guid w:val="{C8054B59-3B20-4718-9C59-57967947C6EF}"/>
      </w:docPartPr>
      <w:docPartBody>
        <w:p w:rsidR="00F116B2" w:rsidRDefault="00B76A8F" w:rsidP="00B76A8F">
          <w:pPr>
            <w:pStyle w:val="D1B5482772FC44FF872911F5CB3A508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17C5DAB37894D16BE558C49BB134A85"/>
        <w:category>
          <w:name w:val="General"/>
          <w:gallery w:val="placeholder"/>
        </w:category>
        <w:types>
          <w:type w:val="bbPlcHdr"/>
        </w:types>
        <w:behaviors>
          <w:behavior w:val="content"/>
        </w:behaviors>
        <w:guid w:val="{EBE29114-998F-410A-BB82-F990F0BB590A}"/>
      </w:docPartPr>
      <w:docPartBody>
        <w:p w:rsidR="00F116B2" w:rsidRDefault="00B76A8F" w:rsidP="00B76A8F">
          <w:pPr>
            <w:pStyle w:val="E17C5DAB37894D16BE558C49BB134A8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86A6A0F5E6949E5B533E3BD53B4712D"/>
        <w:category>
          <w:name w:val="General"/>
          <w:gallery w:val="placeholder"/>
        </w:category>
        <w:types>
          <w:type w:val="bbPlcHdr"/>
        </w:types>
        <w:behaviors>
          <w:behavior w:val="content"/>
        </w:behaviors>
        <w:guid w:val="{491466CC-6639-4C2C-95C0-7533F70ACD10}"/>
      </w:docPartPr>
      <w:docPartBody>
        <w:p w:rsidR="00F116B2" w:rsidRDefault="00B76A8F" w:rsidP="00B76A8F">
          <w:pPr>
            <w:pStyle w:val="286A6A0F5E6949E5B533E3BD53B4712D"/>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999EB7D374D4DEAAF3685735B446D09"/>
        <w:category>
          <w:name w:val="General"/>
          <w:gallery w:val="placeholder"/>
        </w:category>
        <w:types>
          <w:type w:val="bbPlcHdr"/>
        </w:types>
        <w:behaviors>
          <w:behavior w:val="content"/>
        </w:behaviors>
        <w:guid w:val="{5011B328-B458-467F-870E-3081563706E3}"/>
      </w:docPartPr>
      <w:docPartBody>
        <w:p w:rsidR="00F116B2" w:rsidRDefault="00B76A8F" w:rsidP="00B76A8F">
          <w:pPr>
            <w:pStyle w:val="6999EB7D374D4DEAAF3685735B446D09"/>
          </w:pPr>
          <w:r w:rsidRPr="000C38C2">
            <w:rPr>
              <w:rStyle w:val="Textodelmarcadordeposicin"/>
              <w:rFonts w:ascii="Arial" w:eastAsiaTheme="minorHAnsi" w:hAnsi="Arial" w:cs="Arial"/>
              <w:color w:val="FF8F8F"/>
              <w:u w:val="single"/>
            </w:rPr>
            <w:t>Diligenciar la dirección del proveedor</w:t>
          </w:r>
        </w:p>
      </w:docPartBody>
    </w:docPart>
    <w:docPart>
      <w:docPartPr>
        <w:name w:val="E74748781CF941C4AF1F43BE6B1BA6EF"/>
        <w:category>
          <w:name w:val="General"/>
          <w:gallery w:val="placeholder"/>
        </w:category>
        <w:types>
          <w:type w:val="bbPlcHdr"/>
        </w:types>
        <w:behaviors>
          <w:behavior w:val="content"/>
        </w:behaviors>
        <w:guid w:val="{63AA2D1A-C374-42CA-AE37-F0A9478806EE}"/>
      </w:docPartPr>
      <w:docPartBody>
        <w:p w:rsidR="00F116B2" w:rsidRDefault="00B76A8F" w:rsidP="00B76A8F">
          <w:pPr>
            <w:pStyle w:val="E74748781CF941C4AF1F43BE6B1BA6E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B231E2CF4174C48A9C7756BBD135220"/>
        <w:category>
          <w:name w:val="General"/>
          <w:gallery w:val="placeholder"/>
        </w:category>
        <w:types>
          <w:type w:val="bbPlcHdr"/>
        </w:types>
        <w:behaviors>
          <w:behavior w:val="content"/>
        </w:behaviors>
        <w:guid w:val="{53151076-F963-4BD0-A9B9-B60A3002A497}"/>
      </w:docPartPr>
      <w:docPartBody>
        <w:p w:rsidR="00B927C3" w:rsidRDefault="00B927C3" w:rsidP="00B927C3">
          <w:pPr>
            <w:pStyle w:val="1B231E2CF4174C48A9C7756BBD135220"/>
          </w:pPr>
          <w:r w:rsidRPr="000C38C2">
            <w:rPr>
              <w:rStyle w:val="Textodelmarcadordeposicin"/>
              <w:rFonts w:ascii="Arial" w:hAnsi="Arial" w:cs="Arial"/>
              <w:color w:val="FF8F8F"/>
              <w:u w:val="single"/>
            </w:rPr>
            <w:t>Ciudad</w:t>
          </w:r>
        </w:p>
      </w:docPartBody>
    </w:docPart>
    <w:docPart>
      <w:docPartPr>
        <w:name w:val="5D77534B09D44B01B986585EA45C8BD0"/>
        <w:category>
          <w:name w:val="General"/>
          <w:gallery w:val="placeholder"/>
        </w:category>
        <w:types>
          <w:type w:val="bbPlcHdr"/>
        </w:types>
        <w:behaviors>
          <w:behavior w:val="content"/>
        </w:behaviors>
        <w:guid w:val="{78C534C0-F837-4E0E-B54D-F80C2A1E35EB}"/>
      </w:docPartPr>
      <w:docPartBody>
        <w:p w:rsidR="00B927C3" w:rsidRDefault="00B927C3" w:rsidP="00B927C3">
          <w:pPr>
            <w:pStyle w:val="5D77534B09D44B01B986585EA45C8BD0"/>
          </w:pPr>
          <w:r w:rsidRPr="000C38C2">
            <w:rPr>
              <w:rStyle w:val="Textodelmarcadordeposicin"/>
              <w:rFonts w:ascii="Arial" w:hAnsi="Arial" w:cs="Arial"/>
              <w:color w:val="FF8F8F"/>
            </w:rPr>
            <w:t>seleccionar la fecha.</w:t>
          </w:r>
        </w:p>
      </w:docPartBody>
    </w:docPart>
    <w:docPart>
      <w:docPartPr>
        <w:name w:val="DD560981CA1D4C588252A0E5B16E6A03"/>
        <w:category>
          <w:name w:val="General"/>
          <w:gallery w:val="placeholder"/>
        </w:category>
        <w:types>
          <w:type w:val="bbPlcHdr"/>
        </w:types>
        <w:behaviors>
          <w:behavior w:val="content"/>
        </w:behaviors>
        <w:guid w:val="{3A56E53B-D3BA-47B0-99B2-79678DD73216}"/>
      </w:docPartPr>
      <w:docPartBody>
        <w:p w:rsidR="00B927C3" w:rsidRDefault="00B927C3" w:rsidP="00B927C3">
          <w:pPr>
            <w:pStyle w:val="DD560981CA1D4C588252A0E5B16E6A03"/>
          </w:pPr>
          <w:r w:rsidRPr="000C38C2">
            <w:rPr>
              <w:rStyle w:val="Textodelmarcadordeposicin"/>
              <w:rFonts w:ascii="Arial" w:hAnsi="Arial" w:cs="Arial"/>
              <w:color w:val="FF8F8F"/>
              <w:u w:val="single"/>
            </w:rPr>
            <w:t>DILIGENCIAR LA UNIDAD A LA QUE PRESENTA LA OFERTA</w:t>
          </w:r>
        </w:p>
      </w:docPartBody>
    </w:docPart>
    <w:docPart>
      <w:docPartPr>
        <w:name w:val="2A51AD4B68F34DCFB5D4E86821D598B2"/>
        <w:category>
          <w:name w:val="General"/>
          <w:gallery w:val="placeholder"/>
        </w:category>
        <w:types>
          <w:type w:val="bbPlcHdr"/>
        </w:types>
        <w:behaviors>
          <w:behavior w:val="content"/>
        </w:behaviors>
        <w:guid w:val="{3BB4CBC1-1FF1-489F-A184-07E87B6A889A}"/>
      </w:docPartPr>
      <w:docPartBody>
        <w:p w:rsidR="00B927C3" w:rsidRDefault="00B927C3" w:rsidP="00B927C3">
          <w:pPr>
            <w:pStyle w:val="2A51AD4B68F34DCFB5D4E86821D598B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DA724C7CC96465C9015746F88C93B38"/>
        <w:category>
          <w:name w:val="General"/>
          <w:gallery w:val="placeholder"/>
        </w:category>
        <w:types>
          <w:type w:val="bbPlcHdr"/>
        </w:types>
        <w:behaviors>
          <w:behavior w:val="content"/>
        </w:behaviors>
        <w:guid w:val="{F72AFAC4-8FC8-4814-AAAD-C860953A50E4}"/>
      </w:docPartPr>
      <w:docPartBody>
        <w:p w:rsidR="00B927C3" w:rsidRDefault="00B927C3" w:rsidP="00B927C3">
          <w:pPr>
            <w:pStyle w:val="2DA724C7CC96465C9015746F88C93B38"/>
          </w:pPr>
          <w:r w:rsidRPr="000C38C2">
            <w:rPr>
              <w:rStyle w:val="Textodelmarcadordeposicin"/>
              <w:rFonts w:ascii="Arial" w:hAnsi="Arial" w:cs="Arial"/>
              <w:color w:val="FF8F8F"/>
              <w:u w:val="single"/>
            </w:rPr>
            <w:t>Diligenciar el número del proceso</w:t>
          </w:r>
        </w:p>
      </w:docPartBody>
    </w:docPart>
    <w:docPart>
      <w:docPartPr>
        <w:name w:val="7BF4A169F21A4D7DA2EAA6F47BE31A46"/>
        <w:category>
          <w:name w:val="General"/>
          <w:gallery w:val="placeholder"/>
        </w:category>
        <w:types>
          <w:type w:val="bbPlcHdr"/>
        </w:types>
        <w:behaviors>
          <w:behavior w:val="content"/>
        </w:behaviors>
        <w:guid w:val="{8759CB3B-D92C-41AE-A901-85952DAF100A}"/>
      </w:docPartPr>
      <w:docPartBody>
        <w:p w:rsidR="00B927C3" w:rsidRDefault="00B927C3" w:rsidP="00B927C3">
          <w:pPr>
            <w:pStyle w:val="7BF4A169F21A4D7DA2EAA6F47BE31A46"/>
          </w:pPr>
          <w:r w:rsidRPr="000C38C2">
            <w:rPr>
              <w:rStyle w:val="Textodelmarcadordeposicin"/>
              <w:rFonts w:ascii="Arial" w:hAnsi="Arial" w:cs="Arial"/>
              <w:color w:val="FF8F8F"/>
              <w:u w:val="single"/>
            </w:rPr>
            <w:t>Transcribir el objeto del proceso</w:t>
          </w:r>
        </w:p>
      </w:docPartBody>
    </w:docPart>
    <w:docPart>
      <w:docPartPr>
        <w:name w:val="34F48CEC46BC464F8A60345DE06C0007"/>
        <w:category>
          <w:name w:val="General"/>
          <w:gallery w:val="placeholder"/>
        </w:category>
        <w:types>
          <w:type w:val="bbPlcHdr"/>
        </w:types>
        <w:behaviors>
          <w:behavior w:val="content"/>
        </w:behaviors>
        <w:guid w:val="{9046B313-32F4-48D2-9CF1-0A21BB4A03FF}"/>
      </w:docPartPr>
      <w:docPartBody>
        <w:p w:rsidR="00B927C3" w:rsidRDefault="00B927C3" w:rsidP="00B927C3">
          <w:pPr>
            <w:pStyle w:val="34F48CEC46BC464F8A60345DE06C000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3DA9968D9C424837AA124D91CB281725"/>
        <w:category>
          <w:name w:val="General"/>
          <w:gallery w:val="placeholder"/>
        </w:category>
        <w:types>
          <w:type w:val="bbPlcHdr"/>
        </w:types>
        <w:behaviors>
          <w:behavior w:val="content"/>
        </w:behaviors>
        <w:guid w:val="{9ADCA05A-60E6-4713-A1B2-75FA91C5D572}"/>
      </w:docPartPr>
      <w:docPartBody>
        <w:p w:rsidR="00B927C3" w:rsidRDefault="00B927C3" w:rsidP="00B927C3">
          <w:pPr>
            <w:pStyle w:val="3DA9968D9C424837AA124D91CB281725"/>
          </w:pPr>
          <w:r w:rsidRPr="00543187">
            <w:rPr>
              <w:rStyle w:val="Textodelmarcadordeposicin"/>
              <w:rFonts w:ascii="Arial" w:eastAsiaTheme="minorHAnsi" w:hAnsi="Arial" w:cs="Arial"/>
              <w:color w:val="FF5B5B"/>
              <w:sz w:val="20"/>
              <w:szCs w:val="20"/>
            </w:rPr>
            <w:t>%.</w:t>
          </w:r>
        </w:p>
      </w:docPartBody>
    </w:docPart>
    <w:docPart>
      <w:docPartPr>
        <w:name w:val="7909450574244A959784E5E5AE937356"/>
        <w:category>
          <w:name w:val="General"/>
          <w:gallery w:val="placeholder"/>
        </w:category>
        <w:types>
          <w:type w:val="bbPlcHdr"/>
        </w:types>
        <w:behaviors>
          <w:behavior w:val="content"/>
        </w:behaviors>
        <w:guid w:val="{93F18D08-412B-4BE2-9923-6DF76B102D2F}"/>
      </w:docPartPr>
      <w:docPartBody>
        <w:p w:rsidR="00B927C3" w:rsidRDefault="00B927C3" w:rsidP="00B927C3">
          <w:pPr>
            <w:pStyle w:val="7909450574244A959784E5E5AE93735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16952EA7E10F43B3920E02792F9AFC4B"/>
        <w:category>
          <w:name w:val="General"/>
          <w:gallery w:val="placeholder"/>
        </w:category>
        <w:types>
          <w:type w:val="bbPlcHdr"/>
        </w:types>
        <w:behaviors>
          <w:behavior w:val="content"/>
        </w:behaviors>
        <w:guid w:val="{873AA6BC-7B81-41FD-B1EB-AE11B0D97C2F}"/>
      </w:docPartPr>
      <w:docPartBody>
        <w:p w:rsidR="00B927C3" w:rsidRDefault="00B927C3" w:rsidP="00B927C3">
          <w:pPr>
            <w:pStyle w:val="16952EA7E10F43B3920E02792F9AFC4B"/>
          </w:pPr>
          <w:r w:rsidRPr="00543187">
            <w:rPr>
              <w:rStyle w:val="Textodelmarcadordeposicin"/>
              <w:rFonts w:ascii="Arial" w:eastAsiaTheme="minorHAnsi" w:hAnsi="Arial" w:cs="Arial"/>
              <w:color w:val="FF5B5B"/>
              <w:sz w:val="20"/>
              <w:szCs w:val="20"/>
            </w:rPr>
            <w:t>%.</w:t>
          </w:r>
        </w:p>
      </w:docPartBody>
    </w:docPart>
    <w:docPart>
      <w:docPartPr>
        <w:name w:val="0F6F2D32AEAD4AA78BBBE937BB8656E4"/>
        <w:category>
          <w:name w:val="General"/>
          <w:gallery w:val="placeholder"/>
        </w:category>
        <w:types>
          <w:type w:val="bbPlcHdr"/>
        </w:types>
        <w:behaviors>
          <w:behavior w:val="content"/>
        </w:behaviors>
        <w:guid w:val="{BD735D51-68E9-48F2-8171-D045A06F7A9A}"/>
      </w:docPartPr>
      <w:docPartBody>
        <w:p w:rsidR="00B927C3" w:rsidRDefault="00B927C3" w:rsidP="00B927C3">
          <w:pPr>
            <w:pStyle w:val="0F6F2D32AEAD4AA78BBBE937BB8656E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DDC925379B64DF188B88DACE9706814"/>
        <w:category>
          <w:name w:val="General"/>
          <w:gallery w:val="placeholder"/>
        </w:category>
        <w:types>
          <w:type w:val="bbPlcHdr"/>
        </w:types>
        <w:behaviors>
          <w:behavior w:val="content"/>
        </w:behaviors>
        <w:guid w:val="{673D2506-F1E3-4DB2-A274-778F1D0DF992}"/>
      </w:docPartPr>
      <w:docPartBody>
        <w:p w:rsidR="00B927C3" w:rsidRDefault="00B927C3" w:rsidP="00B927C3">
          <w:pPr>
            <w:pStyle w:val="FDDC925379B64DF188B88DACE9706814"/>
          </w:pPr>
          <w:r w:rsidRPr="00543187">
            <w:rPr>
              <w:rStyle w:val="Textodelmarcadordeposicin"/>
              <w:rFonts w:ascii="Arial" w:eastAsiaTheme="minorHAnsi" w:hAnsi="Arial" w:cs="Arial"/>
              <w:color w:val="FF5B5B"/>
              <w:sz w:val="20"/>
              <w:szCs w:val="20"/>
            </w:rPr>
            <w:t>%.</w:t>
          </w:r>
        </w:p>
      </w:docPartBody>
    </w:docPart>
    <w:docPart>
      <w:docPartPr>
        <w:name w:val="16E34B5D261749C08DD1DF13C46F0AFB"/>
        <w:category>
          <w:name w:val="General"/>
          <w:gallery w:val="placeholder"/>
        </w:category>
        <w:types>
          <w:type w:val="bbPlcHdr"/>
        </w:types>
        <w:behaviors>
          <w:behavior w:val="content"/>
        </w:behaviors>
        <w:guid w:val="{C51AA8B4-7557-4C3E-A04B-A1608509BC40}"/>
      </w:docPartPr>
      <w:docPartBody>
        <w:p w:rsidR="00B927C3" w:rsidRDefault="00B927C3" w:rsidP="00B927C3">
          <w:pPr>
            <w:pStyle w:val="16E34B5D261749C08DD1DF13C46F0AF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935B91E0A1E41E6B149794BB9EA5264"/>
        <w:category>
          <w:name w:val="General"/>
          <w:gallery w:val="placeholder"/>
        </w:category>
        <w:types>
          <w:type w:val="bbPlcHdr"/>
        </w:types>
        <w:behaviors>
          <w:behavior w:val="content"/>
        </w:behaviors>
        <w:guid w:val="{BBF92073-792C-45DE-AFD0-8DFB8FA31B72}"/>
      </w:docPartPr>
      <w:docPartBody>
        <w:p w:rsidR="00B927C3" w:rsidRDefault="00B927C3" w:rsidP="00B927C3">
          <w:pPr>
            <w:pStyle w:val="E935B91E0A1E41E6B149794BB9EA5264"/>
          </w:pPr>
          <w:r w:rsidRPr="00543187">
            <w:rPr>
              <w:rStyle w:val="Textodelmarcadordeposicin"/>
              <w:rFonts w:ascii="Arial" w:eastAsiaTheme="minorHAnsi" w:hAnsi="Arial" w:cs="Arial"/>
              <w:color w:val="FF5B5B"/>
              <w:sz w:val="20"/>
              <w:szCs w:val="20"/>
            </w:rPr>
            <w:t>%.</w:t>
          </w:r>
        </w:p>
      </w:docPartBody>
    </w:docPart>
    <w:docPart>
      <w:docPartPr>
        <w:name w:val="62E8EA25A74240FE8EC5757B57A1ED12"/>
        <w:category>
          <w:name w:val="General"/>
          <w:gallery w:val="placeholder"/>
        </w:category>
        <w:types>
          <w:type w:val="bbPlcHdr"/>
        </w:types>
        <w:behaviors>
          <w:behavior w:val="content"/>
        </w:behaviors>
        <w:guid w:val="{62BAC3D0-4FDB-40FB-A979-DD94C0D13DE4}"/>
      </w:docPartPr>
      <w:docPartBody>
        <w:p w:rsidR="00B927C3" w:rsidRDefault="00B927C3" w:rsidP="00B927C3">
          <w:pPr>
            <w:pStyle w:val="62E8EA25A74240FE8EC5757B57A1ED1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B1A236AA0174053837CDE9018823CF7"/>
        <w:category>
          <w:name w:val="General"/>
          <w:gallery w:val="placeholder"/>
        </w:category>
        <w:types>
          <w:type w:val="bbPlcHdr"/>
        </w:types>
        <w:behaviors>
          <w:behavior w:val="content"/>
        </w:behaviors>
        <w:guid w:val="{CE0A51AF-62D0-4AD2-B151-EC6306B21C4A}"/>
      </w:docPartPr>
      <w:docPartBody>
        <w:p w:rsidR="00B927C3" w:rsidRDefault="00B927C3" w:rsidP="00B927C3">
          <w:pPr>
            <w:pStyle w:val="5B1A236AA0174053837CDE9018823CF7"/>
          </w:pPr>
          <w:r w:rsidRPr="00543187">
            <w:rPr>
              <w:rStyle w:val="Textodelmarcadordeposicin"/>
              <w:rFonts w:ascii="Arial" w:eastAsiaTheme="minorHAnsi" w:hAnsi="Arial" w:cs="Arial"/>
              <w:color w:val="FF5B5B"/>
              <w:sz w:val="20"/>
              <w:szCs w:val="20"/>
            </w:rPr>
            <w:t>%.</w:t>
          </w:r>
        </w:p>
      </w:docPartBody>
    </w:docPart>
    <w:docPart>
      <w:docPartPr>
        <w:name w:val="00FB32BCC5C2461386A13B22BB9F4A53"/>
        <w:category>
          <w:name w:val="General"/>
          <w:gallery w:val="placeholder"/>
        </w:category>
        <w:types>
          <w:type w:val="bbPlcHdr"/>
        </w:types>
        <w:behaviors>
          <w:behavior w:val="content"/>
        </w:behaviors>
        <w:guid w:val="{DB20DBE3-7BFF-451F-A620-FF2E5116395D}"/>
      </w:docPartPr>
      <w:docPartBody>
        <w:p w:rsidR="00B927C3" w:rsidRDefault="00B927C3" w:rsidP="00B927C3">
          <w:pPr>
            <w:pStyle w:val="00FB32BCC5C2461386A13B22BB9F4A5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35AD2EBF197492DA6732C06260F3E69"/>
        <w:category>
          <w:name w:val="General"/>
          <w:gallery w:val="placeholder"/>
        </w:category>
        <w:types>
          <w:type w:val="bbPlcHdr"/>
        </w:types>
        <w:behaviors>
          <w:behavior w:val="content"/>
        </w:behaviors>
        <w:guid w:val="{C8D24A36-4D3E-4168-838B-CA3528656A1F}"/>
      </w:docPartPr>
      <w:docPartBody>
        <w:p w:rsidR="00B927C3" w:rsidRDefault="00B927C3" w:rsidP="00B927C3">
          <w:pPr>
            <w:pStyle w:val="535AD2EBF197492DA6732C06260F3E69"/>
          </w:pPr>
          <w:r w:rsidRPr="00543187">
            <w:rPr>
              <w:rStyle w:val="Textodelmarcadordeposicin"/>
              <w:rFonts w:ascii="Arial" w:eastAsiaTheme="minorHAnsi" w:hAnsi="Arial" w:cs="Arial"/>
              <w:color w:val="FF5B5B"/>
              <w:sz w:val="20"/>
              <w:szCs w:val="20"/>
            </w:rPr>
            <w:t>%.</w:t>
          </w:r>
        </w:p>
      </w:docPartBody>
    </w:docPart>
    <w:docPart>
      <w:docPartPr>
        <w:name w:val="1527DCDCEEDD4A09B4386DE64438BAFD"/>
        <w:category>
          <w:name w:val="General"/>
          <w:gallery w:val="placeholder"/>
        </w:category>
        <w:types>
          <w:type w:val="bbPlcHdr"/>
        </w:types>
        <w:behaviors>
          <w:behavior w:val="content"/>
        </w:behaviors>
        <w:guid w:val="{4545BA03-6A15-470A-9697-C4CAFFB02B92}"/>
      </w:docPartPr>
      <w:docPartBody>
        <w:p w:rsidR="00B927C3" w:rsidRDefault="00B927C3" w:rsidP="00B927C3">
          <w:pPr>
            <w:pStyle w:val="1527DCDCEEDD4A09B4386DE64438BAF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FB2476F5EC641568902A832D5D349CE"/>
        <w:category>
          <w:name w:val="General"/>
          <w:gallery w:val="placeholder"/>
        </w:category>
        <w:types>
          <w:type w:val="bbPlcHdr"/>
        </w:types>
        <w:behaviors>
          <w:behavior w:val="content"/>
        </w:behaviors>
        <w:guid w:val="{DB258DFF-E555-424E-987D-BAC72F0EA515}"/>
      </w:docPartPr>
      <w:docPartBody>
        <w:p w:rsidR="00B927C3" w:rsidRDefault="00B927C3" w:rsidP="00B927C3">
          <w:pPr>
            <w:pStyle w:val="3FB2476F5EC641568902A832D5D349C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5CE66F2B8B64E9C8E716396D481D3E8"/>
        <w:category>
          <w:name w:val="General"/>
          <w:gallery w:val="placeholder"/>
        </w:category>
        <w:types>
          <w:type w:val="bbPlcHdr"/>
        </w:types>
        <w:behaviors>
          <w:behavior w:val="content"/>
        </w:behaviors>
        <w:guid w:val="{F43AC5B8-E090-4720-97E5-906907A67D77}"/>
      </w:docPartPr>
      <w:docPartBody>
        <w:p w:rsidR="00B927C3" w:rsidRDefault="00B927C3" w:rsidP="00B927C3">
          <w:pPr>
            <w:pStyle w:val="75CE66F2B8B64E9C8E716396D481D3E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50419D24A73451B9AAE70C1C919E5BF"/>
        <w:category>
          <w:name w:val="General"/>
          <w:gallery w:val="placeholder"/>
        </w:category>
        <w:types>
          <w:type w:val="bbPlcHdr"/>
        </w:types>
        <w:behaviors>
          <w:behavior w:val="content"/>
        </w:behaviors>
        <w:guid w:val="{2FEA11D8-8CAC-4E67-8934-6B0572D3A757}"/>
      </w:docPartPr>
      <w:docPartBody>
        <w:p w:rsidR="00B927C3" w:rsidRDefault="00B927C3" w:rsidP="00B927C3">
          <w:pPr>
            <w:pStyle w:val="C50419D24A73451B9AAE70C1C919E5B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3E9CF8477EF54A67AB76DEA0A2316635"/>
        <w:category>
          <w:name w:val="General"/>
          <w:gallery w:val="placeholder"/>
        </w:category>
        <w:types>
          <w:type w:val="bbPlcHdr"/>
        </w:types>
        <w:behaviors>
          <w:behavior w:val="content"/>
        </w:behaviors>
        <w:guid w:val="{439247FE-2170-421A-9A59-0A38BB1D0072}"/>
      </w:docPartPr>
      <w:docPartBody>
        <w:p w:rsidR="00B927C3" w:rsidRDefault="00B927C3" w:rsidP="00B927C3">
          <w:pPr>
            <w:pStyle w:val="3E9CF8477EF54A67AB76DEA0A2316635"/>
          </w:pPr>
          <w:r w:rsidRPr="000C38C2">
            <w:rPr>
              <w:rStyle w:val="Textodelmarcadordeposicin"/>
              <w:rFonts w:ascii="Arial" w:eastAsiaTheme="minorHAnsi" w:hAnsi="Arial" w:cs="Arial"/>
              <w:color w:val="FF8F8F"/>
              <w:u w:val="single"/>
            </w:rPr>
            <w:t>Diligenciar la dirección del proveedor</w:t>
          </w:r>
        </w:p>
      </w:docPartBody>
    </w:docPart>
    <w:docPart>
      <w:docPartPr>
        <w:name w:val="1A37CD4EF8304183AEACE432F1D38CB2"/>
        <w:category>
          <w:name w:val="General"/>
          <w:gallery w:val="placeholder"/>
        </w:category>
        <w:types>
          <w:type w:val="bbPlcHdr"/>
        </w:types>
        <w:behaviors>
          <w:behavior w:val="content"/>
        </w:behaviors>
        <w:guid w:val="{E1C68AE0-2590-49B7-A3A4-4FDD328BC5A8}"/>
      </w:docPartPr>
      <w:docPartBody>
        <w:p w:rsidR="00B927C3" w:rsidRDefault="00B927C3" w:rsidP="00B927C3">
          <w:pPr>
            <w:pStyle w:val="1A37CD4EF8304183AEACE432F1D38CB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5D113C136254821AE09DA6BA7C57308"/>
        <w:category>
          <w:name w:val="General"/>
          <w:gallery w:val="placeholder"/>
        </w:category>
        <w:types>
          <w:type w:val="bbPlcHdr"/>
        </w:types>
        <w:behaviors>
          <w:behavior w:val="content"/>
        </w:behaviors>
        <w:guid w:val="{5A69B460-07F1-4D26-BA9E-194EAE597F21}"/>
      </w:docPartPr>
      <w:docPartBody>
        <w:p w:rsidR="00B927C3" w:rsidRDefault="00B927C3" w:rsidP="00B927C3">
          <w:pPr>
            <w:pStyle w:val="C5D113C136254821AE09DA6BA7C57308"/>
          </w:pPr>
          <w:r w:rsidRPr="000C38C2">
            <w:rPr>
              <w:rStyle w:val="Textodelmarcadordeposicin"/>
              <w:rFonts w:eastAsiaTheme="minorHAnsi"/>
              <w:color w:val="FF8F8F"/>
              <w:u w:val="single"/>
            </w:rPr>
            <w:t>Diligenciar correo electrónico de notificaciones</w:t>
          </w:r>
        </w:p>
      </w:docPartBody>
    </w:docPart>
    <w:docPart>
      <w:docPartPr>
        <w:name w:val="6A8751014A2A462E86288DEAD1D45EA8"/>
        <w:category>
          <w:name w:val="General"/>
          <w:gallery w:val="placeholder"/>
        </w:category>
        <w:types>
          <w:type w:val="bbPlcHdr"/>
        </w:types>
        <w:behaviors>
          <w:behavior w:val="content"/>
        </w:behaviors>
        <w:guid w:val="{4EAA78AE-ED67-410E-9358-9B43E615456B}"/>
      </w:docPartPr>
      <w:docPartBody>
        <w:p w:rsidR="00B927C3" w:rsidRDefault="00B927C3" w:rsidP="00B927C3">
          <w:pPr>
            <w:pStyle w:val="6A8751014A2A462E86288DEAD1D45EA8"/>
          </w:pPr>
          <w:r>
            <w:rPr>
              <w:rStyle w:val="Textodelmarcadordeposicin"/>
              <w:rFonts w:ascii="Arial" w:hAnsi="Arial" w:cs="Arial"/>
              <w:color w:val="FF8F8F"/>
              <w:sz w:val="20"/>
              <w:szCs w:val="20"/>
            </w:rPr>
            <w:t>seleccionar la fecha.</w:t>
          </w:r>
        </w:p>
      </w:docPartBody>
    </w:docPart>
    <w:docPart>
      <w:docPartPr>
        <w:name w:val="D31F79474A4647938D8001B31E7D9622"/>
        <w:category>
          <w:name w:val="General"/>
          <w:gallery w:val="placeholder"/>
        </w:category>
        <w:types>
          <w:type w:val="bbPlcHdr"/>
        </w:types>
        <w:behaviors>
          <w:behavior w:val="content"/>
        </w:behaviors>
        <w:guid w:val="{84FFEA0B-DD67-4964-B3DB-AFFDA67B4A06}"/>
      </w:docPartPr>
      <w:docPartBody>
        <w:p w:rsidR="00B927C3" w:rsidRDefault="00B927C3" w:rsidP="00B927C3">
          <w:pPr>
            <w:pStyle w:val="D31F79474A4647938D8001B31E7D9622"/>
          </w:pPr>
          <w:r w:rsidRPr="001306F1">
            <w:rPr>
              <w:rStyle w:val="Textodelmarcadordeposicin"/>
              <w:rFonts w:ascii="Arial" w:hAnsi="Arial" w:cs="Arial"/>
              <w:color w:val="FF8F8F"/>
              <w:sz w:val="20"/>
              <w:szCs w:val="20"/>
              <w:u w:val="single"/>
            </w:rPr>
            <w:t>Diligenciar el número del proceso</w:t>
          </w:r>
        </w:p>
      </w:docPartBody>
    </w:docPart>
    <w:docPart>
      <w:docPartPr>
        <w:name w:val="E33F9FC21642432F93076825E24E6B64"/>
        <w:category>
          <w:name w:val="General"/>
          <w:gallery w:val="placeholder"/>
        </w:category>
        <w:types>
          <w:type w:val="bbPlcHdr"/>
        </w:types>
        <w:behaviors>
          <w:behavior w:val="content"/>
        </w:behaviors>
        <w:guid w:val="{53AA76D4-8833-4561-A2F6-65537495EFE3}"/>
      </w:docPartPr>
      <w:docPartBody>
        <w:p w:rsidR="00B927C3" w:rsidRDefault="00B927C3" w:rsidP="00B927C3">
          <w:pPr>
            <w:pStyle w:val="E33F9FC21642432F93076825E24E6B64"/>
          </w:pPr>
          <w:r w:rsidRPr="00963854">
            <w:rPr>
              <w:rStyle w:val="Textodelmarcadordeposicin"/>
              <w:rFonts w:ascii="Arial" w:hAnsi="Arial" w:cs="Arial"/>
              <w:color w:val="FF8F8F"/>
              <w:sz w:val="20"/>
              <w:szCs w:val="20"/>
              <w:u w:val="single"/>
            </w:rPr>
            <w:t>Transcribir el objeto del proceso</w:t>
          </w:r>
        </w:p>
      </w:docPartBody>
    </w:docPart>
    <w:docPart>
      <w:docPartPr>
        <w:name w:val="B4D0B5E4854541A0AA3A9816C3F2E81F"/>
        <w:category>
          <w:name w:val="General"/>
          <w:gallery w:val="placeholder"/>
        </w:category>
        <w:types>
          <w:type w:val="bbPlcHdr"/>
        </w:types>
        <w:behaviors>
          <w:behavior w:val="content"/>
        </w:behaviors>
        <w:guid w:val="{3F615007-312F-4CAE-81BB-FC3BEC553E70}"/>
      </w:docPartPr>
      <w:docPartBody>
        <w:p w:rsidR="00B927C3" w:rsidRDefault="00B927C3" w:rsidP="00B927C3">
          <w:pPr>
            <w:pStyle w:val="B4D0B5E4854541A0AA3A9816C3F2E81F"/>
          </w:pPr>
          <w:r w:rsidRPr="00963854">
            <w:rPr>
              <w:rStyle w:val="Textodelmarcadordeposicin"/>
              <w:rFonts w:ascii="Arial" w:hAnsi="Arial" w:cs="Arial"/>
              <w:color w:val="FF8F8F"/>
              <w:sz w:val="20"/>
              <w:szCs w:val="20"/>
              <w:u w:val="single"/>
            </w:rPr>
            <w:t>Nombre del representante legal</w:t>
          </w:r>
        </w:p>
      </w:docPartBody>
    </w:docPart>
    <w:docPart>
      <w:docPartPr>
        <w:name w:val="A676AC3FCB6947369FEF494D0538AA1B"/>
        <w:category>
          <w:name w:val="General"/>
          <w:gallery w:val="placeholder"/>
        </w:category>
        <w:types>
          <w:type w:val="bbPlcHdr"/>
        </w:types>
        <w:behaviors>
          <w:behavior w:val="content"/>
        </w:behaviors>
        <w:guid w:val="{96DFA233-3031-4F85-8FFA-579529C5AC6F}"/>
      </w:docPartPr>
      <w:docPartBody>
        <w:p w:rsidR="00B927C3" w:rsidRDefault="00B927C3" w:rsidP="00B927C3">
          <w:pPr>
            <w:pStyle w:val="A676AC3FCB6947369FEF494D0538AA1B"/>
          </w:pPr>
          <w:r w:rsidRPr="00963854">
            <w:rPr>
              <w:rStyle w:val="Textodelmarcadordeposicin"/>
              <w:rFonts w:ascii="Arial" w:hAnsi="Arial" w:cs="Arial"/>
              <w:color w:val="FF8F8F"/>
              <w:sz w:val="20"/>
              <w:szCs w:val="20"/>
              <w:u w:val="single"/>
            </w:rPr>
            <w:t>documento de identificación</w:t>
          </w:r>
        </w:p>
      </w:docPartBody>
    </w:docPart>
    <w:docPart>
      <w:docPartPr>
        <w:name w:val="A105E41F9BC14CD3ACA45D6FE526DF3D"/>
        <w:category>
          <w:name w:val="General"/>
          <w:gallery w:val="placeholder"/>
        </w:category>
        <w:types>
          <w:type w:val="bbPlcHdr"/>
        </w:types>
        <w:behaviors>
          <w:behavior w:val="content"/>
        </w:behaviors>
        <w:guid w:val="{6C642D1A-F3F4-4CC7-82B3-07333AE8F4C0}"/>
      </w:docPartPr>
      <w:docPartBody>
        <w:p w:rsidR="00B927C3" w:rsidRDefault="00B927C3" w:rsidP="00B927C3">
          <w:pPr>
            <w:pStyle w:val="A105E41F9BC14CD3ACA45D6FE526DF3D"/>
          </w:pPr>
          <w:r w:rsidRPr="00816EB3">
            <w:rPr>
              <w:rStyle w:val="Textodelmarcadordeposicin"/>
              <w:rFonts w:ascii="Arial" w:eastAsiaTheme="minorHAnsi" w:hAnsi="Arial" w:cs="Arial"/>
              <w:color w:val="FF8F8F"/>
            </w:rPr>
            <w:t>Diligenciar el nombre completo del proponente</w:t>
          </w:r>
        </w:p>
      </w:docPartBody>
    </w:docPart>
    <w:docPart>
      <w:docPartPr>
        <w:name w:val="5D1DE6F9AB824C2490FD27AA4F1CC51C"/>
        <w:category>
          <w:name w:val="General"/>
          <w:gallery w:val="placeholder"/>
        </w:category>
        <w:types>
          <w:type w:val="bbPlcHdr"/>
        </w:types>
        <w:behaviors>
          <w:behavior w:val="content"/>
        </w:behaviors>
        <w:guid w:val="{857EC4B4-CFD6-4822-B67B-D950EE2001BC}"/>
      </w:docPartPr>
      <w:docPartBody>
        <w:p w:rsidR="00B927C3" w:rsidRDefault="00B927C3" w:rsidP="00B927C3">
          <w:pPr>
            <w:pStyle w:val="5D1DE6F9AB824C2490FD27AA4F1CC51C"/>
          </w:pPr>
          <w:r w:rsidRPr="00963854">
            <w:rPr>
              <w:rStyle w:val="Textodelmarcadordeposicin"/>
              <w:rFonts w:ascii="Arial" w:hAnsi="Arial" w:cs="Arial"/>
              <w:color w:val="FF8F8F"/>
              <w:sz w:val="20"/>
              <w:szCs w:val="20"/>
              <w:u w:val="single"/>
            </w:rPr>
            <w:t>Nombre del representante legal</w:t>
          </w:r>
        </w:p>
      </w:docPartBody>
    </w:docPart>
    <w:docPart>
      <w:docPartPr>
        <w:name w:val="D4D08BB26D8148299A1B3CC5A459B24C"/>
        <w:category>
          <w:name w:val="General"/>
          <w:gallery w:val="placeholder"/>
        </w:category>
        <w:types>
          <w:type w:val="bbPlcHdr"/>
        </w:types>
        <w:behaviors>
          <w:behavior w:val="content"/>
        </w:behaviors>
        <w:guid w:val="{1E133D6F-77F9-40FB-9E21-283E243E351A}"/>
      </w:docPartPr>
      <w:docPartBody>
        <w:p w:rsidR="00B927C3" w:rsidRDefault="00B927C3" w:rsidP="00B927C3">
          <w:pPr>
            <w:pStyle w:val="D4D08BB26D8148299A1B3CC5A459B24C"/>
          </w:pPr>
          <w:r w:rsidRPr="00963854">
            <w:rPr>
              <w:rStyle w:val="Textodelmarcadordeposicin"/>
              <w:rFonts w:ascii="Arial" w:hAnsi="Arial" w:cs="Arial"/>
              <w:color w:val="FF8F8F"/>
              <w:sz w:val="20"/>
              <w:szCs w:val="20"/>
              <w:u w:val="single"/>
            </w:rPr>
            <w:t>Nombre del representante legal</w:t>
          </w:r>
        </w:p>
      </w:docPartBody>
    </w:docPart>
    <w:docPart>
      <w:docPartPr>
        <w:name w:val="68CCC178D8574023ADB0052CF81770DF"/>
        <w:category>
          <w:name w:val="General"/>
          <w:gallery w:val="placeholder"/>
        </w:category>
        <w:types>
          <w:type w:val="bbPlcHdr"/>
        </w:types>
        <w:behaviors>
          <w:behavior w:val="content"/>
        </w:behaviors>
        <w:guid w:val="{4397D071-68C4-4386-B931-70C7A965215F}"/>
      </w:docPartPr>
      <w:docPartBody>
        <w:p w:rsidR="00B927C3" w:rsidRDefault="00B927C3" w:rsidP="00B927C3">
          <w:pPr>
            <w:pStyle w:val="68CCC178D8574023ADB0052CF81770D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93A0895C667461293BFDFDCFFADD4C6"/>
        <w:category>
          <w:name w:val="General"/>
          <w:gallery w:val="placeholder"/>
        </w:category>
        <w:types>
          <w:type w:val="bbPlcHdr"/>
        </w:types>
        <w:behaviors>
          <w:behavior w:val="content"/>
        </w:behaviors>
        <w:guid w:val="{8EF0DF2E-E644-445A-8BB3-368F756078BA}"/>
      </w:docPartPr>
      <w:docPartBody>
        <w:p w:rsidR="00B927C3" w:rsidRDefault="00B927C3" w:rsidP="00B927C3">
          <w:pPr>
            <w:pStyle w:val="693A0895C667461293BFDFDCFFADD4C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C84869194449768498C612B0DC133A"/>
        <w:category>
          <w:name w:val="General"/>
          <w:gallery w:val="placeholder"/>
        </w:category>
        <w:types>
          <w:type w:val="bbPlcHdr"/>
        </w:types>
        <w:behaviors>
          <w:behavior w:val="content"/>
        </w:behaviors>
        <w:guid w:val="{70CE8A5D-216F-445E-AC02-F2DD14F74A15}"/>
      </w:docPartPr>
      <w:docPartBody>
        <w:p w:rsidR="00B927C3" w:rsidRDefault="00B927C3" w:rsidP="00B927C3">
          <w:pPr>
            <w:pStyle w:val="5CC84869194449768498C612B0DC133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1FFEE5008E74DF88880D8C356405C33"/>
        <w:category>
          <w:name w:val="General"/>
          <w:gallery w:val="placeholder"/>
        </w:category>
        <w:types>
          <w:type w:val="bbPlcHdr"/>
        </w:types>
        <w:behaviors>
          <w:behavior w:val="content"/>
        </w:behaviors>
        <w:guid w:val="{53AEB3E8-CB85-4F42-A600-67595981766E}"/>
      </w:docPartPr>
      <w:docPartBody>
        <w:p w:rsidR="00B927C3" w:rsidRDefault="00B927C3" w:rsidP="00B927C3">
          <w:pPr>
            <w:pStyle w:val="21FFEE5008E74DF88880D8C356405C3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BEAE91551EF42B1BA0DCEEC466C4835"/>
        <w:category>
          <w:name w:val="General"/>
          <w:gallery w:val="placeholder"/>
        </w:category>
        <w:types>
          <w:type w:val="bbPlcHdr"/>
        </w:types>
        <w:behaviors>
          <w:behavior w:val="content"/>
        </w:behaviors>
        <w:guid w:val="{BFDBE384-63CC-4A54-86DA-5F32EACD6571}"/>
      </w:docPartPr>
      <w:docPartBody>
        <w:p w:rsidR="00B927C3" w:rsidRDefault="00B927C3" w:rsidP="00B927C3">
          <w:pPr>
            <w:pStyle w:val="BBEAE91551EF42B1BA0DCEEC466C4835"/>
          </w:pPr>
          <w:r w:rsidRPr="000D290B">
            <w:rPr>
              <w:rStyle w:val="Textodelmarcadordeposicin"/>
              <w:rFonts w:ascii="Arial" w:eastAsiaTheme="minorHAnsi" w:hAnsi="Arial" w:cs="Arial"/>
              <w:color w:val="FF8F8F"/>
              <w:u w:val="single"/>
            </w:rPr>
            <w:t>Diligenciar la dirección del proveedor</w:t>
          </w:r>
        </w:p>
      </w:docPartBody>
    </w:docPart>
    <w:docPart>
      <w:docPartPr>
        <w:name w:val="7A6167CA27004DF78DAADFE9BE1246FD"/>
        <w:category>
          <w:name w:val="General"/>
          <w:gallery w:val="placeholder"/>
        </w:category>
        <w:types>
          <w:type w:val="bbPlcHdr"/>
        </w:types>
        <w:behaviors>
          <w:behavior w:val="content"/>
        </w:behaviors>
        <w:guid w:val="{473012E8-1BB7-442F-9218-15F8FA37F668}"/>
      </w:docPartPr>
      <w:docPartBody>
        <w:p w:rsidR="00B927C3" w:rsidRDefault="00B927C3" w:rsidP="00B927C3">
          <w:pPr>
            <w:pStyle w:val="7A6167CA27004DF78DAADFE9BE1246F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74D9B31B974E6A8A32C18FE7FE2B0C"/>
        <w:category>
          <w:name w:val="General"/>
          <w:gallery w:val="placeholder"/>
        </w:category>
        <w:types>
          <w:type w:val="bbPlcHdr"/>
        </w:types>
        <w:behaviors>
          <w:behavior w:val="content"/>
        </w:behaviors>
        <w:guid w:val="{4B2704C3-8635-4302-B791-45FF6076B83E}"/>
      </w:docPartPr>
      <w:docPartBody>
        <w:p w:rsidR="00B927C3" w:rsidRDefault="00B927C3" w:rsidP="00B927C3">
          <w:pPr>
            <w:pStyle w:val="2174D9B31B974E6A8A32C18FE7FE2B0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0A1DACB27E94B8F988538A5B88AD333"/>
        <w:category>
          <w:name w:val="General"/>
          <w:gallery w:val="placeholder"/>
        </w:category>
        <w:types>
          <w:type w:val="bbPlcHdr"/>
        </w:types>
        <w:behaviors>
          <w:behavior w:val="content"/>
        </w:behaviors>
        <w:guid w:val="{1FFB7C28-E773-44C4-8CE3-C6E0ECE307A9}"/>
      </w:docPartPr>
      <w:docPartBody>
        <w:p w:rsidR="00B927C3" w:rsidRDefault="00B927C3" w:rsidP="00B927C3">
          <w:pPr>
            <w:pStyle w:val="A0A1DACB27E94B8F988538A5B88AD333"/>
          </w:pPr>
          <w:r w:rsidRPr="00362D86">
            <w:rPr>
              <w:rStyle w:val="Textodelmarcadordeposicin"/>
              <w:rFonts w:ascii="Arial" w:hAnsi="Arial" w:cs="Arial"/>
              <w:color w:val="FF8F8F"/>
              <w:sz w:val="20"/>
              <w:szCs w:val="20"/>
              <w:u w:val="single"/>
            </w:rPr>
            <w:t>Ciudad</w:t>
          </w:r>
        </w:p>
      </w:docPartBody>
    </w:docPart>
    <w:docPart>
      <w:docPartPr>
        <w:name w:val="0CF7F39F0D7F4617BB519744745D3F5B"/>
        <w:category>
          <w:name w:val="General"/>
          <w:gallery w:val="placeholder"/>
        </w:category>
        <w:types>
          <w:type w:val="bbPlcHdr"/>
        </w:types>
        <w:behaviors>
          <w:behavior w:val="content"/>
        </w:behaviors>
        <w:guid w:val="{C02CEB49-7C81-411E-8A8C-ADA226EEE920}"/>
      </w:docPartPr>
      <w:docPartBody>
        <w:p w:rsidR="00B927C3" w:rsidRDefault="00B927C3" w:rsidP="00B927C3">
          <w:pPr>
            <w:pStyle w:val="0CF7F39F0D7F4617BB519744745D3F5B"/>
          </w:pPr>
          <w:r w:rsidRPr="00362D86">
            <w:rPr>
              <w:rStyle w:val="Textodelmarcadordeposicin"/>
              <w:rFonts w:ascii="Arial" w:hAnsi="Arial" w:cs="Arial"/>
              <w:color w:val="FF8F8F"/>
              <w:sz w:val="20"/>
              <w:szCs w:val="20"/>
            </w:rPr>
            <w:t>seleccionar la fecha.</w:t>
          </w:r>
        </w:p>
      </w:docPartBody>
    </w:docPart>
    <w:docPart>
      <w:docPartPr>
        <w:name w:val="A60AAE522FE14E5986A0B4FAACBF9E99"/>
        <w:category>
          <w:name w:val="General"/>
          <w:gallery w:val="placeholder"/>
        </w:category>
        <w:types>
          <w:type w:val="bbPlcHdr"/>
        </w:types>
        <w:behaviors>
          <w:behavior w:val="content"/>
        </w:behaviors>
        <w:guid w:val="{A1DFEF83-5665-4F41-A4A6-C8513DD0364F}"/>
      </w:docPartPr>
      <w:docPartBody>
        <w:p w:rsidR="00B927C3" w:rsidRDefault="00B927C3" w:rsidP="00B927C3">
          <w:pPr>
            <w:pStyle w:val="A60AAE522FE14E5986A0B4FAACBF9E9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20CD60A53DB4EBA9F97CFBC7CFA6AB6"/>
        <w:category>
          <w:name w:val="General"/>
          <w:gallery w:val="placeholder"/>
        </w:category>
        <w:types>
          <w:type w:val="bbPlcHdr"/>
        </w:types>
        <w:behaviors>
          <w:behavior w:val="content"/>
        </w:behaviors>
        <w:guid w:val="{87C23956-847C-42F7-B19B-B45EAA73DD2E}"/>
      </w:docPartPr>
      <w:docPartBody>
        <w:p w:rsidR="00B927C3" w:rsidRDefault="00B927C3" w:rsidP="00B927C3">
          <w:pPr>
            <w:pStyle w:val="B20CD60A53DB4EBA9F97CFBC7CFA6AB6"/>
          </w:pPr>
          <w:r w:rsidRPr="00362D86">
            <w:rPr>
              <w:rStyle w:val="Textodelmarcadordeposicin"/>
              <w:rFonts w:ascii="Arial" w:hAnsi="Arial" w:cs="Arial"/>
              <w:color w:val="FF8F8F"/>
              <w:u w:val="single"/>
            </w:rPr>
            <w:t>Diligenciar el cargo a desempeñar</w:t>
          </w:r>
        </w:p>
      </w:docPartBody>
    </w:docPart>
    <w:docPart>
      <w:docPartPr>
        <w:name w:val="A7C2DBB05E594DE9A326766CDC77C426"/>
        <w:category>
          <w:name w:val="General"/>
          <w:gallery w:val="placeholder"/>
        </w:category>
        <w:types>
          <w:type w:val="bbPlcHdr"/>
        </w:types>
        <w:behaviors>
          <w:behavior w:val="content"/>
        </w:behaviors>
        <w:guid w:val="{18A02BAF-8B19-466B-BC88-7BD03420BF07}"/>
      </w:docPartPr>
      <w:docPartBody>
        <w:p w:rsidR="00B927C3" w:rsidRDefault="00B927C3" w:rsidP="00B927C3">
          <w:pPr>
            <w:pStyle w:val="A7C2DBB05E594DE9A326766CDC77C426"/>
          </w:pPr>
          <w:r w:rsidRPr="00362D86">
            <w:rPr>
              <w:rStyle w:val="Textodelmarcadordeposicin"/>
              <w:rFonts w:ascii="Arial" w:hAnsi="Arial" w:cs="Arial"/>
              <w:color w:val="FF8F8F"/>
              <w:sz w:val="20"/>
              <w:szCs w:val="20"/>
              <w:u w:val="single"/>
            </w:rPr>
            <w:t>Diligenciar el número del proceso</w:t>
          </w:r>
        </w:p>
      </w:docPartBody>
    </w:docPart>
    <w:docPart>
      <w:docPartPr>
        <w:name w:val="FC2E7059670640A5852BBD82D75A2FCE"/>
        <w:category>
          <w:name w:val="General"/>
          <w:gallery w:val="placeholder"/>
        </w:category>
        <w:types>
          <w:type w:val="bbPlcHdr"/>
        </w:types>
        <w:behaviors>
          <w:behavior w:val="content"/>
        </w:behaviors>
        <w:guid w:val="{5EDD85DA-7254-444E-9F3B-0F964304BCDE}"/>
      </w:docPartPr>
      <w:docPartBody>
        <w:p w:rsidR="00B927C3" w:rsidRDefault="00B927C3" w:rsidP="00B927C3">
          <w:pPr>
            <w:pStyle w:val="FC2E7059670640A5852BBD82D75A2FCE"/>
          </w:pPr>
          <w:r w:rsidRPr="00362D86">
            <w:rPr>
              <w:rStyle w:val="Textodelmarcadordeposicin"/>
              <w:rFonts w:ascii="Arial" w:hAnsi="Arial" w:cs="Arial"/>
              <w:color w:val="FF8F8F"/>
              <w:sz w:val="20"/>
              <w:szCs w:val="20"/>
              <w:u w:val="single"/>
            </w:rPr>
            <w:t>Transcribir el objeto del proceso</w:t>
          </w:r>
        </w:p>
      </w:docPartBody>
    </w:docPart>
    <w:docPart>
      <w:docPartPr>
        <w:name w:val="85DBCCD46ABB44DBBBCD8AF07EFF841D"/>
        <w:category>
          <w:name w:val="General"/>
          <w:gallery w:val="placeholder"/>
        </w:category>
        <w:types>
          <w:type w:val="bbPlcHdr"/>
        </w:types>
        <w:behaviors>
          <w:behavior w:val="content"/>
        </w:behaviors>
        <w:guid w:val="{1D478883-4932-49B3-A9B5-82AAB710718C}"/>
      </w:docPartPr>
      <w:docPartBody>
        <w:p w:rsidR="00B927C3" w:rsidRDefault="00B927C3" w:rsidP="00B927C3">
          <w:pPr>
            <w:pStyle w:val="85DBCCD46ABB44DBBBCD8AF07EFF841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B80487E0C4E4C4EACF01B626198300D"/>
        <w:category>
          <w:name w:val="General"/>
          <w:gallery w:val="placeholder"/>
        </w:category>
        <w:types>
          <w:type w:val="bbPlcHdr"/>
        </w:types>
        <w:behaviors>
          <w:behavior w:val="content"/>
        </w:behaviors>
        <w:guid w:val="{3F8B9C22-6B6B-4981-A1F3-CDB99818C9E7}"/>
      </w:docPartPr>
      <w:docPartBody>
        <w:p w:rsidR="00B927C3" w:rsidRDefault="00B927C3" w:rsidP="00B927C3">
          <w:pPr>
            <w:pStyle w:val="1B80487E0C4E4C4EACF01B626198300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1A19E351C22041108C9AE0F820E2D79F"/>
        <w:category>
          <w:name w:val="General"/>
          <w:gallery w:val="placeholder"/>
        </w:category>
        <w:types>
          <w:type w:val="bbPlcHdr"/>
        </w:types>
        <w:behaviors>
          <w:behavior w:val="content"/>
        </w:behaviors>
        <w:guid w:val="{2FA9A766-4DD5-4AD9-9265-E538EFC6EECA}"/>
      </w:docPartPr>
      <w:docPartBody>
        <w:p w:rsidR="00B927C3" w:rsidRDefault="00B927C3" w:rsidP="00B927C3">
          <w:pPr>
            <w:pStyle w:val="1A19E351C22041108C9AE0F820E2D79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0C453A9C3DE8455E81E62718DFC89B2E"/>
        <w:category>
          <w:name w:val="General"/>
          <w:gallery w:val="placeholder"/>
        </w:category>
        <w:types>
          <w:type w:val="bbPlcHdr"/>
        </w:types>
        <w:behaviors>
          <w:behavior w:val="content"/>
        </w:behaviors>
        <w:guid w:val="{52D54514-9018-415E-BF1C-F572B4E9F5B0}"/>
      </w:docPartPr>
      <w:docPartBody>
        <w:p w:rsidR="00B927C3" w:rsidRDefault="00B927C3" w:rsidP="00B927C3">
          <w:pPr>
            <w:pStyle w:val="0C453A9C3DE8455E81E62718DFC89B2E"/>
          </w:pPr>
          <w:r w:rsidRPr="00C81329">
            <w:rPr>
              <w:rStyle w:val="Textodelmarcadordeposicin"/>
            </w:rPr>
            <w:t>Haga clic aquí o pulse para escribir una fecha.</w:t>
          </w:r>
        </w:p>
      </w:docPartBody>
    </w:docPart>
    <w:docPart>
      <w:docPartPr>
        <w:name w:val="FD60EBC3A0444CC0A5395E165E4DBAC5"/>
        <w:category>
          <w:name w:val="General"/>
          <w:gallery w:val="placeholder"/>
        </w:category>
        <w:types>
          <w:type w:val="bbPlcHdr"/>
        </w:types>
        <w:behaviors>
          <w:behavior w:val="content"/>
        </w:behaviors>
        <w:guid w:val="{55CCFAB8-BC06-44F9-9543-C850CC412A8A}"/>
      </w:docPartPr>
      <w:docPartBody>
        <w:p w:rsidR="00B927C3" w:rsidRDefault="00B927C3" w:rsidP="00B927C3">
          <w:pPr>
            <w:pStyle w:val="FD60EBC3A0444CC0A5395E165E4DBAC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0A49DDD0B5B04306A9696E7EA46A76ED"/>
        <w:category>
          <w:name w:val="General"/>
          <w:gallery w:val="placeholder"/>
        </w:category>
        <w:types>
          <w:type w:val="bbPlcHdr"/>
        </w:types>
        <w:behaviors>
          <w:behavior w:val="content"/>
        </w:behaviors>
        <w:guid w:val="{E5D72DF0-26A1-4F27-B217-36D759B1478A}"/>
      </w:docPartPr>
      <w:docPartBody>
        <w:p w:rsidR="00B927C3" w:rsidRDefault="00B927C3" w:rsidP="00B927C3">
          <w:pPr>
            <w:pStyle w:val="0A49DDD0B5B04306A9696E7EA46A76E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24E4F84BC904C598553B63DCF3B37E7"/>
        <w:category>
          <w:name w:val="General"/>
          <w:gallery w:val="placeholder"/>
        </w:category>
        <w:types>
          <w:type w:val="bbPlcHdr"/>
        </w:types>
        <w:behaviors>
          <w:behavior w:val="content"/>
        </w:behaviors>
        <w:guid w:val="{8CE633CA-6C82-4093-B18D-A494DC5D4774}"/>
      </w:docPartPr>
      <w:docPartBody>
        <w:p w:rsidR="00B927C3" w:rsidRDefault="00B927C3" w:rsidP="00B927C3">
          <w:pPr>
            <w:pStyle w:val="E24E4F84BC904C598553B63DCF3B37E7"/>
          </w:pPr>
          <w:r w:rsidRPr="00816EB3">
            <w:rPr>
              <w:rStyle w:val="Textodelmarcadordeposicin"/>
              <w:rFonts w:ascii="Arial" w:eastAsiaTheme="minorHAnsi" w:hAnsi="Arial" w:cs="Arial"/>
              <w:color w:val="FF8F8F"/>
            </w:rPr>
            <w:t>Diligenciar el nombre completo del proponente</w:t>
          </w:r>
        </w:p>
      </w:docPartBody>
    </w:docPart>
    <w:docPart>
      <w:docPartPr>
        <w:name w:val="44FE88387F3944A6BB804FCB4A4265C9"/>
        <w:category>
          <w:name w:val="General"/>
          <w:gallery w:val="placeholder"/>
        </w:category>
        <w:types>
          <w:type w:val="bbPlcHdr"/>
        </w:types>
        <w:behaviors>
          <w:behavior w:val="content"/>
        </w:behaviors>
        <w:guid w:val="{0A51904A-D6DF-41FA-8350-173EE683C5F2}"/>
      </w:docPartPr>
      <w:docPartBody>
        <w:p w:rsidR="00B927C3" w:rsidRDefault="00B927C3" w:rsidP="00B927C3">
          <w:pPr>
            <w:pStyle w:val="44FE88387F3944A6BB804FCB4A4265C9"/>
          </w:pPr>
          <w:r w:rsidRPr="00816EB3">
            <w:rPr>
              <w:rStyle w:val="Textodelmarcadordeposicin"/>
              <w:rFonts w:ascii="Arial" w:eastAsiaTheme="minorHAnsi" w:hAnsi="Arial" w:cs="Arial"/>
              <w:color w:val="FF8F8F"/>
            </w:rPr>
            <w:t>Diligenciar la identificación del proponente</w:t>
          </w:r>
        </w:p>
      </w:docPartBody>
    </w:docPart>
    <w:docPart>
      <w:docPartPr>
        <w:name w:val="620361ADDD6F4C099701A9D0B2AA8175"/>
        <w:category>
          <w:name w:val="General"/>
          <w:gallery w:val="placeholder"/>
        </w:category>
        <w:types>
          <w:type w:val="bbPlcHdr"/>
        </w:types>
        <w:behaviors>
          <w:behavior w:val="content"/>
        </w:behaviors>
        <w:guid w:val="{7AFCC06E-93CB-40FD-B760-85CEFF1A08BF}"/>
      </w:docPartPr>
      <w:docPartBody>
        <w:p w:rsidR="00B927C3" w:rsidRDefault="00B927C3" w:rsidP="00B927C3">
          <w:pPr>
            <w:pStyle w:val="620361ADDD6F4C099701A9D0B2AA8175"/>
          </w:pPr>
          <w:r w:rsidRPr="00816EB3">
            <w:rPr>
              <w:rStyle w:val="Textodelmarcadordeposicin"/>
              <w:rFonts w:ascii="Arial" w:eastAsiaTheme="minorHAnsi" w:hAnsi="Arial" w:cs="Arial"/>
              <w:color w:val="FF8F8F"/>
            </w:rPr>
            <w:t>Diligenciar el nombre completo del representante legal</w:t>
          </w:r>
        </w:p>
      </w:docPartBody>
    </w:docPart>
    <w:docPart>
      <w:docPartPr>
        <w:name w:val="447546E16D834115B76E50B86574DCF8"/>
        <w:category>
          <w:name w:val="General"/>
          <w:gallery w:val="placeholder"/>
        </w:category>
        <w:types>
          <w:type w:val="bbPlcHdr"/>
        </w:types>
        <w:behaviors>
          <w:behavior w:val="content"/>
        </w:behaviors>
        <w:guid w:val="{38E1C2F5-4621-4458-B098-002A2DDED6D3}"/>
      </w:docPartPr>
      <w:docPartBody>
        <w:p w:rsidR="00B927C3" w:rsidRDefault="00B927C3" w:rsidP="00B927C3">
          <w:pPr>
            <w:pStyle w:val="447546E16D834115B76E50B86574DCF8"/>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62CEBCB68664382A254006AD1EF445E"/>
        <w:category>
          <w:name w:val="General"/>
          <w:gallery w:val="placeholder"/>
        </w:category>
        <w:types>
          <w:type w:val="bbPlcHdr"/>
        </w:types>
        <w:behaviors>
          <w:behavior w:val="content"/>
        </w:behaviors>
        <w:guid w:val="{21C9DF0E-C644-4614-9FA8-4A0C51D4B256}"/>
      </w:docPartPr>
      <w:docPartBody>
        <w:p w:rsidR="004D0CC8" w:rsidRDefault="007244AD" w:rsidP="007244AD">
          <w:pPr>
            <w:pStyle w:val="062CEBCB68664382A254006AD1EF445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4F9B0A0451C44668A1D7EEFC7C909F1"/>
        <w:category>
          <w:name w:val="General"/>
          <w:gallery w:val="placeholder"/>
        </w:category>
        <w:types>
          <w:type w:val="bbPlcHdr"/>
        </w:types>
        <w:behaviors>
          <w:behavior w:val="content"/>
        </w:behaviors>
        <w:guid w:val="{EFABBC47-2901-4F23-B2A4-B0971DE0981B}"/>
      </w:docPartPr>
      <w:docPartBody>
        <w:p w:rsidR="004D0CC8" w:rsidRDefault="007244AD" w:rsidP="007244AD">
          <w:pPr>
            <w:pStyle w:val="E4F9B0A0451C44668A1D7EEFC7C909F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21D23DAD087477B9620A914EADA31D0"/>
        <w:category>
          <w:name w:val="General"/>
          <w:gallery w:val="placeholder"/>
        </w:category>
        <w:types>
          <w:type w:val="bbPlcHdr"/>
        </w:types>
        <w:behaviors>
          <w:behavior w:val="content"/>
        </w:behaviors>
        <w:guid w:val="{03FD29DF-5CCC-4A7A-84ED-16412DB826A3}"/>
      </w:docPartPr>
      <w:docPartBody>
        <w:p w:rsidR="004D0CC8" w:rsidRDefault="007244AD" w:rsidP="007244AD">
          <w:pPr>
            <w:pStyle w:val="B21D23DAD087477B9620A914EADA31D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1C4287EF8354A4F82A203936E87FA90"/>
        <w:category>
          <w:name w:val="General"/>
          <w:gallery w:val="placeholder"/>
        </w:category>
        <w:types>
          <w:type w:val="bbPlcHdr"/>
        </w:types>
        <w:behaviors>
          <w:behavior w:val="content"/>
        </w:behaviors>
        <w:guid w:val="{A07AA5A5-46A4-47BE-BB58-02AF62A423AB}"/>
      </w:docPartPr>
      <w:docPartBody>
        <w:p w:rsidR="004D0CC8" w:rsidRDefault="007244AD" w:rsidP="007244AD">
          <w:pPr>
            <w:pStyle w:val="71C4287EF8354A4F82A203936E87FA9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BAF09F1263748DCBC5544FDBE8EB88C"/>
        <w:category>
          <w:name w:val="General"/>
          <w:gallery w:val="placeholder"/>
        </w:category>
        <w:types>
          <w:type w:val="bbPlcHdr"/>
        </w:types>
        <w:behaviors>
          <w:behavior w:val="content"/>
        </w:behaviors>
        <w:guid w:val="{AA78C11A-8FB9-42FC-BC94-0A93EBA1233B}"/>
      </w:docPartPr>
      <w:docPartBody>
        <w:p w:rsidR="00C640B3" w:rsidRDefault="00C640B3" w:rsidP="00C640B3">
          <w:pPr>
            <w:pStyle w:val="9BAF09F1263748DCBC5544FDBE8EB88C"/>
          </w:pPr>
          <w:r w:rsidRPr="000D290B">
            <w:rPr>
              <w:rStyle w:val="Textodelmarcadordeposicin"/>
              <w:rFonts w:ascii="Arial" w:hAnsi="Arial" w:cs="Arial"/>
              <w:color w:val="FF8F8F"/>
              <w:u w:val="single"/>
            </w:rPr>
            <w:t>Transcribir el objeto del proceso</w:t>
          </w:r>
        </w:p>
      </w:docPartBody>
    </w:docPart>
    <w:docPart>
      <w:docPartPr>
        <w:name w:val="67729DABE6A94D818C20FC0E82EDAFBD"/>
        <w:category>
          <w:name w:val="General"/>
          <w:gallery w:val="placeholder"/>
        </w:category>
        <w:types>
          <w:type w:val="bbPlcHdr"/>
        </w:types>
        <w:behaviors>
          <w:behavior w:val="content"/>
        </w:behaviors>
        <w:guid w:val="{DDF5839E-AA7A-47F9-B376-E4F656FC27B2}"/>
      </w:docPartPr>
      <w:docPartBody>
        <w:p w:rsidR="00C640B3" w:rsidRDefault="00C640B3" w:rsidP="00C640B3">
          <w:pPr>
            <w:pStyle w:val="67729DABE6A94D818C20FC0E82EDAFBD"/>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42,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43,1">
    <w:altName w:val="Times New Roman"/>
    <w:panose1 w:val="00000000000000000000"/>
    <w:charset w:val="00"/>
    <w:family w:val="roman"/>
    <w:notTrueType/>
    <w:pitch w:val="default"/>
  </w:font>
  <w:font w:name="&quot;Arial&quot;,sans-serif">
    <w:altName w:val="Cambria"/>
    <w:panose1 w:val="00000000000000000000"/>
    <w:charset w:val="00"/>
    <w:family w:val="roman"/>
    <w:notTrueType/>
    <w:pitch w:val="default"/>
  </w:font>
  <w:font w:name="&quot;Courier New&quot;">
    <w:altName w:val="Cambria"/>
    <w:panose1 w:val="00000000000000000000"/>
    <w:charset w:val="00"/>
    <w:family w:val="roman"/>
    <w:notTrueType/>
    <w:pitch w:val="default"/>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altName w:val="Verdan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Sendnya">
    <w:panose1 w:val="00000400000000000000"/>
    <w:charset w:val="01"/>
    <w:family w:val="roman"/>
    <w:notTrueType/>
    <w:pitch w:val="variable"/>
  </w:font>
  <w:font w:name=".SFUIText-Regular">
    <w:altName w:val="Times New Roman"/>
    <w:panose1 w:val="00000000000000000000"/>
    <w:charset w:val="00"/>
    <w:family w:val="roman"/>
    <w:notTrueType/>
    <w:pitch w:val="default"/>
  </w:font>
  <w:font w:name="AAMHWD+Frutiger-BlackCn">
    <w:altName w:val="Frutiger"/>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37"/>
    <w:rsid w:val="00267E47"/>
    <w:rsid w:val="00287A45"/>
    <w:rsid w:val="002C79E5"/>
    <w:rsid w:val="003048F4"/>
    <w:rsid w:val="003837DC"/>
    <w:rsid w:val="003C78DC"/>
    <w:rsid w:val="003D5EB5"/>
    <w:rsid w:val="004106AC"/>
    <w:rsid w:val="004D0CC8"/>
    <w:rsid w:val="00536A41"/>
    <w:rsid w:val="0054229A"/>
    <w:rsid w:val="005E74D4"/>
    <w:rsid w:val="006128AF"/>
    <w:rsid w:val="00692768"/>
    <w:rsid w:val="006D6CD0"/>
    <w:rsid w:val="007244AD"/>
    <w:rsid w:val="0083335C"/>
    <w:rsid w:val="00936184"/>
    <w:rsid w:val="00973F5C"/>
    <w:rsid w:val="00AC22B5"/>
    <w:rsid w:val="00B74BAE"/>
    <w:rsid w:val="00B74BFB"/>
    <w:rsid w:val="00B76A8F"/>
    <w:rsid w:val="00B927C3"/>
    <w:rsid w:val="00C640B3"/>
    <w:rsid w:val="00CD2BCD"/>
    <w:rsid w:val="00DF3411"/>
    <w:rsid w:val="00DF3C21"/>
    <w:rsid w:val="00E848A2"/>
    <w:rsid w:val="00E943D5"/>
    <w:rsid w:val="00ED7EB9"/>
    <w:rsid w:val="00F05651"/>
    <w:rsid w:val="00F116B2"/>
    <w:rsid w:val="00FB01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640B3"/>
    <w:rPr>
      <w:color w:val="808080"/>
    </w:rPr>
  </w:style>
  <w:style w:type="paragraph" w:customStyle="1" w:styleId="E2C270D8FDA945D8AB6AD39D38B1CF44">
    <w:name w:val="E2C270D8FDA945D8AB6AD39D38B1CF44"/>
    <w:rsid w:val="00FB0137"/>
  </w:style>
  <w:style w:type="paragraph" w:customStyle="1" w:styleId="A57CB2946FD3494A943D5F5E4A38C484">
    <w:name w:val="A57CB2946FD3494A943D5F5E4A38C484"/>
    <w:rsid w:val="00FB0137"/>
  </w:style>
  <w:style w:type="paragraph" w:customStyle="1" w:styleId="C3224D5F4C1149C1B38D546332CDF845">
    <w:name w:val="C3224D5F4C1149C1B38D546332CDF845"/>
    <w:rsid w:val="00FB0137"/>
  </w:style>
  <w:style w:type="paragraph" w:customStyle="1" w:styleId="CC4A51D2B00649F2B5C238FE303F96B6">
    <w:name w:val="CC4A51D2B00649F2B5C238FE303F96B6"/>
    <w:rsid w:val="00FB0137"/>
  </w:style>
  <w:style w:type="paragraph" w:customStyle="1" w:styleId="03A5AE764CFF4D4E985F91067A8A2911">
    <w:name w:val="03A5AE764CFF4D4E985F91067A8A2911"/>
    <w:rsid w:val="00FB0137"/>
  </w:style>
  <w:style w:type="paragraph" w:customStyle="1" w:styleId="A5358CAFD88048B0AAC446FA43EAC1E9">
    <w:name w:val="A5358CAFD88048B0AAC446FA43EAC1E9"/>
    <w:rsid w:val="00FB0137"/>
  </w:style>
  <w:style w:type="paragraph" w:customStyle="1" w:styleId="B456186F5828461DBED233BB6D87C27A">
    <w:name w:val="B456186F5828461DBED233BB6D87C27A"/>
    <w:rsid w:val="00FB0137"/>
  </w:style>
  <w:style w:type="paragraph" w:customStyle="1" w:styleId="E66634A3C009496B929C42A36B21961E">
    <w:name w:val="E66634A3C009496B929C42A36B21961E"/>
    <w:rsid w:val="00FB0137"/>
  </w:style>
  <w:style w:type="paragraph" w:customStyle="1" w:styleId="62C086C6DEB44F1D88438EC0D4D3955A">
    <w:name w:val="62C086C6DEB44F1D88438EC0D4D3955A"/>
    <w:rsid w:val="00FB0137"/>
  </w:style>
  <w:style w:type="paragraph" w:customStyle="1" w:styleId="2A11A1992C3044C98215089796C9AE3A">
    <w:name w:val="2A11A1992C3044C98215089796C9AE3A"/>
    <w:rsid w:val="00FB0137"/>
  </w:style>
  <w:style w:type="paragraph" w:customStyle="1" w:styleId="94D6DFE7D77A45F5888CDCB867360AA0">
    <w:name w:val="94D6DFE7D77A45F5888CDCB867360AA0"/>
    <w:rsid w:val="00FB0137"/>
  </w:style>
  <w:style w:type="paragraph" w:customStyle="1" w:styleId="06D4BBCBB6CA4D1A866187C13F2BB750">
    <w:name w:val="06D4BBCBB6CA4D1A866187C13F2BB750"/>
    <w:rsid w:val="00FB0137"/>
  </w:style>
  <w:style w:type="paragraph" w:customStyle="1" w:styleId="D30172719CB641F3B4C32A48CB230879">
    <w:name w:val="D30172719CB641F3B4C32A48CB230879"/>
    <w:rsid w:val="00FB0137"/>
  </w:style>
  <w:style w:type="paragraph" w:customStyle="1" w:styleId="6B33BD3B4678489E806F9F0C97060DDE">
    <w:name w:val="6B33BD3B4678489E806F9F0C97060DDE"/>
    <w:rsid w:val="00FB0137"/>
  </w:style>
  <w:style w:type="paragraph" w:customStyle="1" w:styleId="318E751535F044B38FC018A24EBC6B37">
    <w:name w:val="318E751535F044B38FC018A24EBC6B37"/>
    <w:rsid w:val="00FB0137"/>
  </w:style>
  <w:style w:type="paragraph" w:customStyle="1" w:styleId="3B1FD078BE1C4241BEDFF17679E17021">
    <w:name w:val="3B1FD078BE1C4241BEDFF17679E17021"/>
    <w:rsid w:val="00FB0137"/>
  </w:style>
  <w:style w:type="paragraph" w:customStyle="1" w:styleId="A0A1E0319FA645ABA1DEDEEDE43BBF53">
    <w:name w:val="A0A1E0319FA645ABA1DEDEEDE43BBF53"/>
    <w:rsid w:val="00FB0137"/>
  </w:style>
  <w:style w:type="paragraph" w:customStyle="1" w:styleId="AFF136D1541649B19F3A1DF6F229FACE">
    <w:name w:val="AFF136D1541649B19F3A1DF6F229FACE"/>
    <w:rsid w:val="00FB0137"/>
  </w:style>
  <w:style w:type="paragraph" w:customStyle="1" w:styleId="BBBBF7D92BDE473580ACDEC179AADFAD">
    <w:name w:val="BBBBF7D92BDE473580ACDEC179AADFAD"/>
    <w:rsid w:val="00FB0137"/>
  </w:style>
  <w:style w:type="paragraph" w:customStyle="1" w:styleId="B99588E0339C4893B5F650E7E4C27A79">
    <w:name w:val="B99588E0339C4893B5F650E7E4C27A79"/>
    <w:rsid w:val="00FB0137"/>
  </w:style>
  <w:style w:type="paragraph" w:customStyle="1" w:styleId="1033AFE7D81C4D73A37D80F5467E46AD">
    <w:name w:val="1033AFE7D81C4D73A37D80F5467E46AD"/>
    <w:rsid w:val="00FB0137"/>
  </w:style>
  <w:style w:type="paragraph" w:customStyle="1" w:styleId="9480C01686024C2F9FFF29B52DB50889">
    <w:name w:val="9480C01686024C2F9FFF29B52DB50889"/>
    <w:rsid w:val="00FB0137"/>
  </w:style>
  <w:style w:type="paragraph" w:customStyle="1" w:styleId="F3964D6B34CD4CDA9CE89B87A1FE01F5">
    <w:name w:val="F3964D6B34CD4CDA9CE89B87A1FE01F5"/>
    <w:rsid w:val="00FB0137"/>
  </w:style>
  <w:style w:type="paragraph" w:customStyle="1" w:styleId="B6C5522780DA4662B741045FC3ACD5C2">
    <w:name w:val="B6C5522780DA4662B741045FC3ACD5C2"/>
    <w:rsid w:val="00FB0137"/>
  </w:style>
  <w:style w:type="paragraph" w:customStyle="1" w:styleId="0AC3FC6566FB44CCB258381A35EC9021">
    <w:name w:val="0AC3FC6566FB44CCB258381A35EC9021"/>
    <w:rsid w:val="00FB0137"/>
  </w:style>
  <w:style w:type="paragraph" w:customStyle="1" w:styleId="F86800CC8B2C41748030CA28E4CBC59A">
    <w:name w:val="F86800CC8B2C41748030CA28E4CBC59A"/>
    <w:rsid w:val="00FB0137"/>
  </w:style>
  <w:style w:type="paragraph" w:customStyle="1" w:styleId="5F195C54DEA0484FAF5BF485A2CE2613">
    <w:name w:val="5F195C54DEA0484FAF5BF485A2CE2613"/>
    <w:rsid w:val="00FB0137"/>
  </w:style>
  <w:style w:type="paragraph" w:customStyle="1" w:styleId="200A1A252BF6432F917884C93707B919">
    <w:name w:val="200A1A252BF6432F917884C93707B919"/>
    <w:rsid w:val="00FB0137"/>
  </w:style>
  <w:style w:type="paragraph" w:customStyle="1" w:styleId="6C12B68002054535A04D92EC9F243D3A">
    <w:name w:val="6C12B68002054535A04D92EC9F243D3A"/>
    <w:rsid w:val="00FB0137"/>
  </w:style>
  <w:style w:type="paragraph" w:customStyle="1" w:styleId="790FF2E7F5A448FEB77A92ED6F5C70B7">
    <w:name w:val="790FF2E7F5A448FEB77A92ED6F5C70B7"/>
    <w:rsid w:val="00FB0137"/>
  </w:style>
  <w:style w:type="paragraph" w:customStyle="1" w:styleId="9F4381C9DEE54EE8B14B481D891B08B2">
    <w:name w:val="9F4381C9DEE54EE8B14B481D891B08B2"/>
    <w:rsid w:val="00FB0137"/>
  </w:style>
  <w:style w:type="paragraph" w:customStyle="1" w:styleId="72C1EAE91C7C465C9CCF5C284B46D648">
    <w:name w:val="72C1EAE91C7C465C9CCF5C284B46D648"/>
    <w:rsid w:val="00FB0137"/>
  </w:style>
  <w:style w:type="paragraph" w:customStyle="1" w:styleId="29F7BFB9BBA045EAB818D82B14A53F64">
    <w:name w:val="29F7BFB9BBA045EAB818D82B14A53F64"/>
    <w:rsid w:val="00FB0137"/>
  </w:style>
  <w:style w:type="paragraph" w:customStyle="1" w:styleId="A234371BC63F49A3A023C7A914A6A3F3">
    <w:name w:val="A234371BC63F49A3A023C7A914A6A3F3"/>
    <w:rsid w:val="00FB0137"/>
  </w:style>
  <w:style w:type="paragraph" w:customStyle="1" w:styleId="D8BF8155B382452B9774512C8C257077">
    <w:name w:val="D8BF8155B382452B9774512C8C257077"/>
    <w:rsid w:val="00FB0137"/>
  </w:style>
  <w:style w:type="paragraph" w:customStyle="1" w:styleId="0A8D45A277BE4AB88E3EC285BEEA2541">
    <w:name w:val="0A8D45A277BE4AB88E3EC285BEEA2541"/>
    <w:rsid w:val="00FB0137"/>
  </w:style>
  <w:style w:type="paragraph" w:customStyle="1" w:styleId="D79D5D58011443A08CBD04E71B3312BA">
    <w:name w:val="D79D5D58011443A08CBD04E71B3312BA"/>
    <w:rsid w:val="00FB0137"/>
  </w:style>
  <w:style w:type="paragraph" w:customStyle="1" w:styleId="52FF0F8A46C84265ADFCE8ECE7E4A466">
    <w:name w:val="52FF0F8A46C84265ADFCE8ECE7E4A466"/>
    <w:rsid w:val="00FB0137"/>
  </w:style>
  <w:style w:type="paragraph" w:customStyle="1" w:styleId="48B20687DD424579AB6EE16B16D44920">
    <w:name w:val="48B20687DD424579AB6EE16B16D44920"/>
    <w:rsid w:val="00FB0137"/>
  </w:style>
  <w:style w:type="paragraph" w:customStyle="1" w:styleId="ECAB97C62C5D40EFA0B0FC2A7BE2FE3B">
    <w:name w:val="ECAB97C62C5D40EFA0B0FC2A7BE2FE3B"/>
    <w:rsid w:val="00FB0137"/>
  </w:style>
  <w:style w:type="paragraph" w:customStyle="1" w:styleId="39948E3A2D98423FB9DADB88A8B98120">
    <w:name w:val="39948E3A2D98423FB9DADB88A8B98120"/>
    <w:rsid w:val="00FB0137"/>
  </w:style>
  <w:style w:type="paragraph" w:customStyle="1" w:styleId="FBAC3E1C48934B0C9F050850AD6429BC">
    <w:name w:val="FBAC3E1C48934B0C9F050850AD6429BC"/>
    <w:rsid w:val="00FB0137"/>
  </w:style>
  <w:style w:type="paragraph" w:customStyle="1" w:styleId="FEE1CC5634004F08A526172696547B4C">
    <w:name w:val="FEE1CC5634004F08A526172696547B4C"/>
    <w:rsid w:val="00FB0137"/>
  </w:style>
  <w:style w:type="paragraph" w:customStyle="1" w:styleId="6398D5884A5F4484862349BEB47305E2">
    <w:name w:val="6398D5884A5F4484862349BEB47305E2"/>
    <w:rsid w:val="00FB0137"/>
  </w:style>
  <w:style w:type="paragraph" w:customStyle="1" w:styleId="648D23D7604E4EDDA6AC1C10EC10A6A8">
    <w:name w:val="648D23D7604E4EDDA6AC1C10EC10A6A8"/>
    <w:rsid w:val="00FB0137"/>
  </w:style>
  <w:style w:type="paragraph" w:customStyle="1" w:styleId="717FD88F0E1C4788924E67AA0E4AF943">
    <w:name w:val="717FD88F0E1C4788924E67AA0E4AF943"/>
    <w:rsid w:val="00FB0137"/>
  </w:style>
  <w:style w:type="paragraph" w:customStyle="1" w:styleId="13358DB6D2D044F18FE352C19AEFC195">
    <w:name w:val="13358DB6D2D044F18FE352C19AEFC195"/>
    <w:rsid w:val="00FB0137"/>
  </w:style>
  <w:style w:type="paragraph" w:customStyle="1" w:styleId="4A6141ACA9A44E69A96DE6C9EA35D394">
    <w:name w:val="4A6141ACA9A44E69A96DE6C9EA35D394"/>
    <w:rsid w:val="00FB0137"/>
  </w:style>
  <w:style w:type="paragraph" w:customStyle="1" w:styleId="20588FAAC21442DEB691A59C1A4559D9">
    <w:name w:val="20588FAAC21442DEB691A59C1A4559D9"/>
    <w:rsid w:val="00FB0137"/>
  </w:style>
  <w:style w:type="paragraph" w:customStyle="1" w:styleId="8395EB3CDBC945C3BFADAB4F822C3C93">
    <w:name w:val="8395EB3CDBC945C3BFADAB4F822C3C93"/>
    <w:rsid w:val="00FB0137"/>
  </w:style>
  <w:style w:type="paragraph" w:customStyle="1" w:styleId="22E995AB8028470B9CF8FEE85D61CF1C">
    <w:name w:val="22E995AB8028470B9CF8FEE85D61CF1C"/>
    <w:rsid w:val="00FB0137"/>
  </w:style>
  <w:style w:type="paragraph" w:customStyle="1" w:styleId="5CCB8A71838F45638A39A0385C55B5AD">
    <w:name w:val="5CCB8A71838F45638A39A0385C55B5AD"/>
    <w:rsid w:val="00FB0137"/>
  </w:style>
  <w:style w:type="paragraph" w:customStyle="1" w:styleId="ED103E93FA3A4BA3B976B7BE3DED3DAE">
    <w:name w:val="ED103E93FA3A4BA3B976B7BE3DED3DAE"/>
    <w:rsid w:val="00FB0137"/>
  </w:style>
  <w:style w:type="paragraph" w:customStyle="1" w:styleId="94522285FC214EACAE19A422BD1AF2BC">
    <w:name w:val="94522285FC214EACAE19A422BD1AF2BC"/>
    <w:rsid w:val="00FB0137"/>
  </w:style>
  <w:style w:type="paragraph" w:customStyle="1" w:styleId="369702F49F5043A3B3BD387E44F1E073">
    <w:name w:val="369702F49F5043A3B3BD387E44F1E073"/>
    <w:rsid w:val="00FB0137"/>
  </w:style>
  <w:style w:type="paragraph" w:customStyle="1" w:styleId="EE5C208362A1423FB1D21672D7C27A51">
    <w:name w:val="EE5C208362A1423FB1D21672D7C27A51"/>
    <w:rsid w:val="00FB0137"/>
  </w:style>
  <w:style w:type="paragraph" w:customStyle="1" w:styleId="C0EEFC9A1CF648A6B5FDFDCC66B841DE">
    <w:name w:val="C0EEFC9A1CF648A6B5FDFDCC66B841DE"/>
    <w:rsid w:val="00FB0137"/>
  </w:style>
  <w:style w:type="paragraph" w:customStyle="1" w:styleId="3F281CE21FDF40FDBC38C4087FE9553C">
    <w:name w:val="3F281CE21FDF40FDBC38C4087FE9553C"/>
    <w:rsid w:val="00FB0137"/>
  </w:style>
  <w:style w:type="paragraph" w:customStyle="1" w:styleId="D419B05F5064455491E667E066D17998">
    <w:name w:val="D419B05F5064455491E667E066D17998"/>
    <w:rsid w:val="00FB0137"/>
  </w:style>
  <w:style w:type="paragraph" w:customStyle="1" w:styleId="6D863935A62D4A2ABB71B279D901CE95">
    <w:name w:val="6D863935A62D4A2ABB71B279D901CE95"/>
    <w:rsid w:val="00FB0137"/>
  </w:style>
  <w:style w:type="paragraph" w:customStyle="1" w:styleId="AF98127A13F5447A853524DC464AFB83">
    <w:name w:val="AF98127A13F5447A853524DC464AFB83"/>
    <w:rsid w:val="00FB0137"/>
  </w:style>
  <w:style w:type="paragraph" w:customStyle="1" w:styleId="7272ED12C3F34C9CA460A3FCF98AF6AE">
    <w:name w:val="7272ED12C3F34C9CA460A3FCF98AF6AE"/>
    <w:rsid w:val="00FB0137"/>
  </w:style>
  <w:style w:type="paragraph" w:customStyle="1" w:styleId="04BBE7994361432FB3EE86A2FE9F3875">
    <w:name w:val="04BBE7994361432FB3EE86A2FE9F3875"/>
    <w:rsid w:val="00FB0137"/>
  </w:style>
  <w:style w:type="paragraph" w:customStyle="1" w:styleId="44DBEB4D7DDA488ABD243F91FB5D6357">
    <w:name w:val="44DBEB4D7DDA488ABD243F91FB5D6357"/>
    <w:rsid w:val="00FB0137"/>
  </w:style>
  <w:style w:type="paragraph" w:customStyle="1" w:styleId="7485A45F6C7C479DB760C06FEDAA2F72">
    <w:name w:val="7485A45F6C7C479DB760C06FEDAA2F72"/>
    <w:rsid w:val="00FB0137"/>
  </w:style>
  <w:style w:type="paragraph" w:customStyle="1" w:styleId="E8A22CBDBA8247198568A51891C27056">
    <w:name w:val="E8A22CBDBA8247198568A51891C27056"/>
    <w:rsid w:val="00B76A8F"/>
  </w:style>
  <w:style w:type="paragraph" w:customStyle="1" w:styleId="D1B5482772FC44FF872911F5CB3A508E">
    <w:name w:val="D1B5482772FC44FF872911F5CB3A508E"/>
    <w:rsid w:val="00B76A8F"/>
  </w:style>
  <w:style w:type="paragraph" w:customStyle="1" w:styleId="E17C5DAB37894D16BE558C49BB134A85">
    <w:name w:val="E17C5DAB37894D16BE558C49BB134A85"/>
    <w:rsid w:val="00B76A8F"/>
  </w:style>
  <w:style w:type="paragraph" w:customStyle="1" w:styleId="286A6A0F5E6949E5B533E3BD53B4712D">
    <w:name w:val="286A6A0F5E6949E5B533E3BD53B4712D"/>
    <w:rsid w:val="00B76A8F"/>
  </w:style>
  <w:style w:type="paragraph" w:customStyle="1" w:styleId="6999EB7D374D4DEAAF3685735B446D09">
    <w:name w:val="6999EB7D374D4DEAAF3685735B446D09"/>
    <w:rsid w:val="00B76A8F"/>
  </w:style>
  <w:style w:type="paragraph" w:customStyle="1" w:styleId="E74748781CF941C4AF1F43BE6B1BA6EF">
    <w:name w:val="E74748781CF941C4AF1F43BE6B1BA6EF"/>
    <w:rsid w:val="00B76A8F"/>
  </w:style>
  <w:style w:type="paragraph" w:customStyle="1" w:styleId="1B231E2CF4174C48A9C7756BBD135220">
    <w:name w:val="1B231E2CF4174C48A9C7756BBD135220"/>
    <w:rsid w:val="00B927C3"/>
  </w:style>
  <w:style w:type="paragraph" w:customStyle="1" w:styleId="5D77534B09D44B01B986585EA45C8BD0">
    <w:name w:val="5D77534B09D44B01B986585EA45C8BD0"/>
    <w:rsid w:val="00B927C3"/>
  </w:style>
  <w:style w:type="paragraph" w:customStyle="1" w:styleId="DD560981CA1D4C588252A0E5B16E6A03">
    <w:name w:val="DD560981CA1D4C588252A0E5B16E6A03"/>
    <w:rsid w:val="00B927C3"/>
  </w:style>
  <w:style w:type="paragraph" w:customStyle="1" w:styleId="2A51AD4B68F34DCFB5D4E86821D598B2">
    <w:name w:val="2A51AD4B68F34DCFB5D4E86821D598B2"/>
    <w:rsid w:val="00B927C3"/>
  </w:style>
  <w:style w:type="paragraph" w:customStyle="1" w:styleId="2DA724C7CC96465C9015746F88C93B38">
    <w:name w:val="2DA724C7CC96465C9015746F88C93B38"/>
    <w:rsid w:val="00B927C3"/>
  </w:style>
  <w:style w:type="paragraph" w:customStyle="1" w:styleId="7BF4A169F21A4D7DA2EAA6F47BE31A46">
    <w:name w:val="7BF4A169F21A4D7DA2EAA6F47BE31A46"/>
    <w:rsid w:val="00B927C3"/>
  </w:style>
  <w:style w:type="paragraph" w:customStyle="1" w:styleId="34F48CEC46BC464F8A60345DE06C0007">
    <w:name w:val="34F48CEC46BC464F8A60345DE06C0007"/>
    <w:rsid w:val="00B927C3"/>
  </w:style>
  <w:style w:type="paragraph" w:customStyle="1" w:styleId="3DA9968D9C424837AA124D91CB281725">
    <w:name w:val="3DA9968D9C424837AA124D91CB281725"/>
    <w:rsid w:val="00B927C3"/>
  </w:style>
  <w:style w:type="paragraph" w:customStyle="1" w:styleId="7909450574244A959784E5E5AE937356">
    <w:name w:val="7909450574244A959784E5E5AE937356"/>
    <w:rsid w:val="00B927C3"/>
  </w:style>
  <w:style w:type="paragraph" w:customStyle="1" w:styleId="16952EA7E10F43B3920E02792F9AFC4B">
    <w:name w:val="16952EA7E10F43B3920E02792F9AFC4B"/>
    <w:rsid w:val="00B927C3"/>
  </w:style>
  <w:style w:type="paragraph" w:customStyle="1" w:styleId="0F6F2D32AEAD4AA78BBBE937BB8656E4">
    <w:name w:val="0F6F2D32AEAD4AA78BBBE937BB8656E4"/>
    <w:rsid w:val="00B927C3"/>
  </w:style>
  <w:style w:type="paragraph" w:customStyle="1" w:styleId="FDDC925379B64DF188B88DACE9706814">
    <w:name w:val="FDDC925379B64DF188B88DACE9706814"/>
    <w:rsid w:val="00B927C3"/>
  </w:style>
  <w:style w:type="paragraph" w:customStyle="1" w:styleId="16E34B5D261749C08DD1DF13C46F0AFB">
    <w:name w:val="16E34B5D261749C08DD1DF13C46F0AFB"/>
    <w:rsid w:val="00B927C3"/>
  </w:style>
  <w:style w:type="paragraph" w:customStyle="1" w:styleId="E935B91E0A1E41E6B149794BB9EA5264">
    <w:name w:val="E935B91E0A1E41E6B149794BB9EA5264"/>
    <w:rsid w:val="00B927C3"/>
  </w:style>
  <w:style w:type="paragraph" w:customStyle="1" w:styleId="62E8EA25A74240FE8EC5757B57A1ED12">
    <w:name w:val="62E8EA25A74240FE8EC5757B57A1ED12"/>
    <w:rsid w:val="00B927C3"/>
  </w:style>
  <w:style w:type="paragraph" w:customStyle="1" w:styleId="5B1A236AA0174053837CDE9018823CF7">
    <w:name w:val="5B1A236AA0174053837CDE9018823CF7"/>
    <w:rsid w:val="00B927C3"/>
  </w:style>
  <w:style w:type="paragraph" w:customStyle="1" w:styleId="00FB32BCC5C2461386A13B22BB9F4A53">
    <w:name w:val="00FB32BCC5C2461386A13B22BB9F4A53"/>
    <w:rsid w:val="00B927C3"/>
  </w:style>
  <w:style w:type="paragraph" w:customStyle="1" w:styleId="535AD2EBF197492DA6732C06260F3E69">
    <w:name w:val="535AD2EBF197492DA6732C06260F3E69"/>
    <w:rsid w:val="00B927C3"/>
  </w:style>
  <w:style w:type="paragraph" w:customStyle="1" w:styleId="1527DCDCEEDD4A09B4386DE64438BAFD">
    <w:name w:val="1527DCDCEEDD4A09B4386DE64438BAFD"/>
    <w:rsid w:val="00B927C3"/>
  </w:style>
  <w:style w:type="paragraph" w:customStyle="1" w:styleId="3FB2476F5EC641568902A832D5D349CE">
    <w:name w:val="3FB2476F5EC641568902A832D5D349CE"/>
    <w:rsid w:val="00B927C3"/>
  </w:style>
  <w:style w:type="paragraph" w:customStyle="1" w:styleId="75CE66F2B8B64E9C8E716396D481D3E8">
    <w:name w:val="75CE66F2B8B64E9C8E716396D481D3E8"/>
    <w:rsid w:val="00B927C3"/>
  </w:style>
  <w:style w:type="paragraph" w:customStyle="1" w:styleId="C50419D24A73451B9AAE70C1C919E5BF">
    <w:name w:val="C50419D24A73451B9AAE70C1C919E5BF"/>
    <w:rsid w:val="00B927C3"/>
  </w:style>
  <w:style w:type="paragraph" w:customStyle="1" w:styleId="3E9CF8477EF54A67AB76DEA0A2316635">
    <w:name w:val="3E9CF8477EF54A67AB76DEA0A2316635"/>
    <w:rsid w:val="00B927C3"/>
  </w:style>
  <w:style w:type="paragraph" w:customStyle="1" w:styleId="1A37CD4EF8304183AEACE432F1D38CB2">
    <w:name w:val="1A37CD4EF8304183AEACE432F1D38CB2"/>
    <w:rsid w:val="00B927C3"/>
  </w:style>
  <w:style w:type="paragraph" w:customStyle="1" w:styleId="C5D113C136254821AE09DA6BA7C57308">
    <w:name w:val="C5D113C136254821AE09DA6BA7C57308"/>
    <w:rsid w:val="00B927C3"/>
  </w:style>
  <w:style w:type="paragraph" w:customStyle="1" w:styleId="6A8751014A2A462E86288DEAD1D45EA8">
    <w:name w:val="6A8751014A2A462E86288DEAD1D45EA8"/>
    <w:rsid w:val="00B927C3"/>
  </w:style>
  <w:style w:type="paragraph" w:customStyle="1" w:styleId="D31F79474A4647938D8001B31E7D9622">
    <w:name w:val="D31F79474A4647938D8001B31E7D9622"/>
    <w:rsid w:val="00B927C3"/>
  </w:style>
  <w:style w:type="paragraph" w:customStyle="1" w:styleId="E33F9FC21642432F93076825E24E6B64">
    <w:name w:val="E33F9FC21642432F93076825E24E6B64"/>
    <w:rsid w:val="00B927C3"/>
  </w:style>
  <w:style w:type="paragraph" w:customStyle="1" w:styleId="B4D0B5E4854541A0AA3A9816C3F2E81F">
    <w:name w:val="B4D0B5E4854541A0AA3A9816C3F2E81F"/>
    <w:rsid w:val="00B927C3"/>
  </w:style>
  <w:style w:type="paragraph" w:customStyle="1" w:styleId="A676AC3FCB6947369FEF494D0538AA1B">
    <w:name w:val="A676AC3FCB6947369FEF494D0538AA1B"/>
    <w:rsid w:val="00B927C3"/>
  </w:style>
  <w:style w:type="paragraph" w:customStyle="1" w:styleId="A105E41F9BC14CD3ACA45D6FE526DF3D">
    <w:name w:val="A105E41F9BC14CD3ACA45D6FE526DF3D"/>
    <w:rsid w:val="00B927C3"/>
  </w:style>
  <w:style w:type="paragraph" w:customStyle="1" w:styleId="5D1DE6F9AB824C2490FD27AA4F1CC51C">
    <w:name w:val="5D1DE6F9AB824C2490FD27AA4F1CC51C"/>
    <w:rsid w:val="00B927C3"/>
  </w:style>
  <w:style w:type="paragraph" w:customStyle="1" w:styleId="D4D08BB26D8148299A1B3CC5A459B24C">
    <w:name w:val="D4D08BB26D8148299A1B3CC5A459B24C"/>
    <w:rsid w:val="00B927C3"/>
  </w:style>
  <w:style w:type="paragraph" w:customStyle="1" w:styleId="68CCC178D8574023ADB0052CF81770DF">
    <w:name w:val="68CCC178D8574023ADB0052CF81770DF"/>
    <w:rsid w:val="00B927C3"/>
  </w:style>
  <w:style w:type="paragraph" w:customStyle="1" w:styleId="693A0895C667461293BFDFDCFFADD4C6">
    <w:name w:val="693A0895C667461293BFDFDCFFADD4C6"/>
    <w:rsid w:val="00B927C3"/>
  </w:style>
  <w:style w:type="paragraph" w:customStyle="1" w:styleId="5CC84869194449768498C612B0DC133A">
    <w:name w:val="5CC84869194449768498C612B0DC133A"/>
    <w:rsid w:val="00B927C3"/>
  </w:style>
  <w:style w:type="paragraph" w:customStyle="1" w:styleId="21FFEE5008E74DF88880D8C356405C33">
    <w:name w:val="21FFEE5008E74DF88880D8C356405C33"/>
    <w:rsid w:val="00B927C3"/>
  </w:style>
  <w:style w:type="paragraph" w:customStyle="1" w:styleId="BBEAE91551EF42B1BA0DCEEC466C4835">
    <w:name w:val="BBEAE91551EF42B1BA0DCEEC466C4835"/>
    <w:rsid w:val="00B927C3"/>
  </w:style>
  <w:style w:type="paragraph" w:customStyle="1" w:styleId="7A6167CA27004DF78DAADFE9BE1246FD">
    <w:name w:val="7A6167CA27004DF78DAADFE9BE1246FD"/>
    <w:rsid w:val="00B927C3"/>
  </w:style>
  <w:style w:type="paragraph" w:customStyle="1" w:styleId="2174D9B31B974E6A8A32C18FE7FE2B0C">
    <w:name w:val="2174D9B31B974E6A8A32C18FE7FE2B0C"/>
    <w:rsid w:val="00B927C3"/>
  </w:style>
  <w:style w:type="paragraph" w:customStyle="1" w:styleId="A0A1DACB27E94B8F988538A5B88AD333">
    <w:name w:val="A0A1DACB27E94B8F988538A5B88AD333"/>
    <w:rsid w:val="00B927C3"/>
  </w:style>
  <w:style w:type="paragraph" w:customStyle="1" w:styleId="0CF7F39F0D7F4617BB519744745D3F5B">
    <w:name w:val="0CF7F39F0D7F4617BB519744745D3F5B"/>
    <w:rsid w:val="00B927C3"/>
  </w:style>
  <w:style w:type="paragraph" w:customStyle="1" w:styleId="A60AAE522FE14E5986A0B4FAACBF9E99">
    <w:name w:val="A60AAE522FE14E5986A0B4FAACBF9E99"/>
    <w:rsid w:val="00B927C3"/>
  </w:style>
  <w:style w:type="paragraph" w:customStyle="1" w:styleId="B20CD60A53DB4EBA9F97CFBC7CFA6AB6">
    <w:name w:val="B20CD60A53DB4EBA9F97CFBC7CFA6AB6"/>
    <w:rsid w:val="00B927C3"/>
  </w:style>
  <w:style w:type="paragraph" w:customStyle="1" w:styleId="A7C2DBB05E594DE9A326766CDC77C426">
    <w:name w:val="A7C2DBB05E594DE9A326766CDC77C426"/>
    <w:rsid w:val="00B927C3"/>
  </w:style>
  <w:style w:type="paragraph" w:customStyle="1" w:styleId="FC2E7059670640A5852BBD82D75A2FCE">
    <w:name w:val="FC2E7059670640A5852BBD82D75A2FCE"/>
    <w:rsid w:val="00B927C3"/>
  </w:style>
  <w:style w:type="paragraph" w:customStyle="1" w:styleId="85DBCCD46ABB44DBBBCD8AF07EFF841D">
    <w:name w:val="85DBCCD46ABB44DBBBCD8AF07EFF841D"/>
    <w:rsid w:val="00B927C3"/>
  </w:style>
  <w:style w:type="paragraph" w:customStyle="1" w:styleId="1B80487E0C4E4C4EACF01B626198300D">
    <w:name w:val="1B80487E0C4E4C4EACF01B626198300D"/>
    <w:rsid w:val="00B927C3"/>
  </w:style>
  <w:style w:type="paragraph" w:customStyle="1" w:styleId="1A19E351C22041108C9AE0F820E2D79F">
    <w:name w:val="1A19E351C22041108C9AE0F820E2D79F"/>
    <w:rsid w:val="00B927C3"/>
  </w:style>
  <w:style w:type="paragraph" w:customStyle="1" w:styleId="0C453A9C3DE8455E81E62718DFC89B2E">
    <w:name w:val="0C453A9C3DE8455E81E62718DFC89B2E"/>
    <w:rsid w:val="00B927C3"/>
  </w:style>
  <w:style w:type="paragraph" w:customStyle="1" w:styleId="FD60EBC3A0444CC0A5395E165E4DBAC5">
    <w:name w:val="FD60EBC3A0444CC0A5395E165E4DBAC5"/>
    <w:rsid w:val="00B927C3"/>
  </w:style>
  <w:style w:type="paragraph" w:customStyle="1" w:styleId="0A49DDD0B5B04306A9696E7EA46A76ED">
    <w:name w:val="0A49DDD0B5B04306A9696E7EA46A76ED"/>
    <w:rsid w:val="00B927C3"/>
  </w:style>
  <w:style w:type="paragraph" w:customStyle="1" w:styleId="E24E4F84BC904C598553B63DCF3B37E7">
    <w:name w:val="E24E4F84BC904C598553B63DCF3B37E7"/>
    <w:rsid w:val="00B927C3"/>
  </w:style>
  <w:style w:type="paragraph" w:customStyle="1" w:styleId="44FE88387F3944A6BB804FCB4A4265C9">
    <w:name w:val="44FE88387F3944A6BB804FCB4A4265C9"/>
    <w:rsid w:val="00B927C3"/>
  </w:style>
  <w:style w:type="paragraph" w:customStyle="1" w:styleId="620361ADDD6F4C099701A9D0B2AA8175">
    <w:name w:val="620361ADDD6F4C099701A9D0B2AA8175"/>
    <w:rsid w:val="00B927C3"/>
  </w:style>
  <w:style w:type="paragraph" w:customStyle="1" w:styleId="447546E16D834115B76E50B86574DCF8">
    <w:name w:val="447546E16D834115B76E50B86574DCF8"/>
    <w:rsid w:val="00B927C3"/>
  </w:style>
  <w:style w:type="paragraph" w:customStyle="1" w:styleId="062CEBCB68664382A254006AD1EF445E">
    <w:name w:val="062CEBCB68664382A254006AD1EF445E"/>
    <w:rsid w:val="007244AD"/>
  </w:style>
  <w:style w:type="paragraph" w:customStyle="1" w:styleId="E4F9B0A0451C44668A1D7EEFC7C909F1">
    <w:name w:val="E4F9B0A0451C44668A1D7EEFC7C909F1"/>
    <w:rsid w:val="007244AD"/>
  </w:style>
  <w:style w:type="paragraph" w:customStyle="1" w:styleId="B21D23DAD087477B9620A914EADA31D0">
    <w:name w:val="B21D23DAD087477B9620A914EADA31D0"/>
    <w:rsid w:val="007244AD"/>
  </w:style>
  <w:style w:type="paragraph" w:customStyle="1" w:styleId="71C4287EF8354A4F82A203936E87FA90">
    <w:name w:val="71C4287EF8354A4F82A203936E87FA90"/>
    <w:rsid w:val="007244AD"/>
  </w:style>
  <w:style w:type="paragraph" w:customStyle="1" w:styleId="9BAF09F1263748DCBC5544FDBE8EB88C">
    <w:name w:val="9BAF09F1263748DCBC5544FDBE8EB88C"/>
    <w:rsid w:val="00C640B3"/>
  </w:style>
  <w:style w:type="paragraph" w:customStyle="1" w:styleId="67729DABE6A94D818C20FC0E82EDAFBD">
    <w:name w:val="67729DABE6A94D818C20FC0E82EDAFBD"/>
    <w:rsid w:val="00C640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91B66C09-8AC3-4D35-8E97-266A35ECA95D}">
  <ds:schemaRefs>
    <ds:schemaRef ds:uri="http://schemas.openxmlformats.org/officeDocument/2006/bibliography"/>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ABD08C2-A6E0-4D52-8C53-BAD925C223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1124</TotalTime>
  <Pages>35</Pages>
  <Words>17586</Words>
  <Characters>96725</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DISAN - EDITH YOHANA TELLEZ ARDILA</cp:lastModifiedBy>
  <cp:revision>184</cp:revision>
  <cp:lastPrinted>2026-10-15T16:40:00Z</cp:lastPrinted>
  <dcterms:created xsi:type="dcterms:W3CDTF">2022-06-13T15:32:00Z</dcterms:created>
  <dcterms:modified xsi:type="dcterms:W3CDTF">2026-10-18T21:57:00Z</dcterms:modified>
</cp:coreProperties>
</file>