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B323A" w:rsidRPr="00F906A1" w:rsidRDefault="003B323A" w:rsidP="003B323A">
      <w:pPr>
        <w:jc w:val="center"/>
        <w:rPr>
          <w:rFonts w:ascii="Arial" w:hAnsi="Arial" w:cs="Arial"/>
          <w:b/>
          <w:szCs w:val="24"/>
          <w:lang w:val="es-CO"/>
        </w:rPr>
      </w:pPr>
      <w:r w:rsidRPr="00F906A1">
        <w:rPr>
          <w:rFonts w:ascii="Arial" w:hAnsi="Arial" w:cs="Arial"/>
          <w:b/>
          <w:szCs w:val="24"/>
          <w:lang w:val="es-CO"/>
        </w:rPr>
        <w:t>ANEXO No 1</w:t>
      </w:r>
    </w:p>
    <w:p w:rsidR="003B323A" w:rsidRPr="00F906A1" w:rsidRDefault="003B323A" w:rsidP="003B323A">
      <w:pPr>
        <w:jc w:val="center"/>
        <w:rPr>
          <w:rFonts w:ascii="Arial" w:hAnsi="Arial" w:cs="Arial"/>
          <w:szCs w:val="24"/>
          <w:lang w:val="es-CO"/>
        </w:rPr>
      </w:pPr>
      <w:r w:rsidRPr="00F906A1">
        <w:rPr>
          <w:rFonts w:ascii="Arial" w:hAnsi="Arial" w:cs="Arial"/>
          <w:b/>
          <w:szCs w:val="24"/>
          <w:lang w:val="es-CO"/>
        </w:rPr>
        <w:t>CARTA DE PRESENTACIÓN DE LA PROPUESTA</w:t>
      </w:r>
    </w:p>
    <w:p w:rsidR="003B323A" w:rsidRPr="00F906A1" w:rsidRDefault="003B323A" w:rsidP="003B323A">
      <w:pPr>
        <w:jc w:val="both"/>
        <w:rPr>
          <w:rFonts w:ascii="Arial" w:hAnsi="Arial" w:cs="Arial"/>
          <w:szCs w:val="24"/>
          <w:lang w:val="es-CO"/>
        </w:rPr>
      </w:pPr>
    </w:p>
    <w:p w:rsidR="003B323A" w:rsidRPr="00F906A1" w:rsidRDefault="003B323A" w:rsidP="003B323A">
      <w:pPr>
        <w:jc w:val="both"/>
        <w:rPr>
          <w:rFonts w:ascii="Arial" w:hAnsi="Arial" w:cs="Arial"/>
          <w:szCs w:val="24"/>
          <w:lang w:val="es-CO"/>
        </w:rPr>
      </w:pPr>
      <w:r w:rsidRPr="00F906A1">
        <w:rPr>
          <w:rFonts w:ascii="Arial" w:hAnsi="Arial" w:cs="Arial"/>
          <w:szCs w:val="24"/>
          <w:lang w:val="es-CO"/>
        </w:rPr>
        <w:t xml:space="preserve">Señores: </w:t>
      </w:r>
    </w:p>
    <w:p w:rsidR="003B323A" w:rsidRPr="00F906A1" w:rsidRDefault="003B323A" w:rsidP="003B323A">
      <w:pPr>
        <w:jc w:val="both"/>
        <w:rPr>
          <w:rFonts w:ascii="Arial" w:hAnsi="Arial" w:cs="Arial"/>
          <w:b/>
          <w:szCs w:val="24"/>
          <w:lang w:val="es-CO"/>
        </w:rPr>
      </w:pPr>
      <w:r w:rsidRPr="00F906A1">
        <w:rPr>
          <w:rFonts w:ascii="Arial" w:hAnsi="Arial" w:cs="Arial"/>
          <w:b/>
          <w:szCs w:val="24"/>
          <w:lang w:val="es-CO"/>
        </w:rPr>
        <w:t>PERSONERÍA MUNICIPAL DE SOLEDAD. -</w:t>
      </w:r>
    </w:p>
    <w:p w:rsidR="003B323A" w:rsidRPr="00F906A1" w:rsidRDefault="003B323A" w:rsidP="003B323A">
      <w:pPr>
        <w:jc w:val="both"/>
        <w:rPr>
          <w:rFonts w:ascii="Arial" w:hAnsi="Arial" w:cs="Arial"/>
          <w:szCs w:val="24"/>
          <w:lang w:val="es-CO"/>
        </w:rPr>
      </w:pPr>
    </w:p>
    <w:p w:rsidR="003B323A" w:rsidRPr="00F906A1" w:rsidRDefault="003B323A" w:rsidP="003B323A">
      <w:pPr>
        <w:jc w:val="both"/>
        <w:rPr>
          <w:rFonts w:ascii="Arial" w:hAnsi="Arial" w:cs="Arial"/>
          <w:szCs w:val="24"/>
          <w:lang w:val="es-CO"/>
        </w:rPr>
      </w:pPr>
      <w:r w:rsidRPr="00F906A1">
        <w:rPr>
          <w:rFonts w:ascii="Arial" w:hAnsi="Arial" w:cs="Arial"/>
          <w:b/>
          <w:szCs w:val="24"/>
          <w:lang w:val="es-CO"/>
        </w:rPr>
        <w:t xml:space="preserve">REFERENCIA: </w:t>
      </w:r>
      <w:r w:rsidRPr="00F906A1">
        <w:rPr>
          <w:rFonts w:ascii="Arial" w:hAnsi="Arial" w:cs="Arial"/>
          <w:szCs w:val="24"/>
          <w:lang w:val="es-CO"/>
        </w:rPr>
        <w:t>(número del proceso de selección)</w:t>
      </w:r>
    </w:p>
    <w:p w:rsidR="003B323A" w:rsidRPr="00F906A1" w:rsidRDefault="003B323A" w:rsidP="003B323A">
      <w:pPr>
        <w:jc w:val="both"/>
        <w:rPr>
          <w:rFonts w:ascii="Arial" w:hAnsi="Arial" w:cs="Arial"/>
          <w:szCs w:val="24"/>
          <w:lang w:val="es-CO"/>
        </w:rPr>
      </w:pPr>
    </w:p>
    <w:p w:rsidR="003B323A" w:rsidRPr="00F906A1" w:rsidRDefault="003B323A" w:rsidP="003B323A">
      <w:pPr>
        <w:jc w:val="both"/>
        <w:rPr>
          <w:rFonts w:ascii="Arial" w:hAnsi="Arial" w:cs="Arial"/>
          <w:szCs w:val="24"/>
          <w:lang w:val="es-CO"/>
        </w:rPr>
      </w:pPr>
      <w:r w:rsidRPr="00F906A1">
        <w:rPr>
          <w:rFonts w:ascii="Arial" w:hAnsi="Arial" w:cs="Arial"/>
          <w:szCs w:val="24"/>
          <w:lang w:val="es-CO"/>
        </w:rPr>
        <w:t xml:space="preserve">El suscrito </w:t>
      </w:r>
      <w:r w:rsidRPr="00F906A1">
        <w:rPr>
          <w:rFonts w:ascii="Arial" w:hAnsi="Arial" w:cs="Arial"/>
          <w:szCs w:val="24"/>
          <w:u w:val="single"/>
          <w:lang w:val="es-CO"/>
        </w:rPr>
        <w:t xml:space="preserve">                                              </w:t>
      </w:r>
      <w:proofErr w:type="gramStart"/>
      <w:r w:rsidRPr="00F906A1">
        <w:rPr>
          <w:rFonts w:ascii="Arial" w:hAnsi="Arial" w:cs="Arial"/>
          <w:szCs w:val="24"/>
          <w:u w:val="single"/>
          <w:lang w:val="es-CO"/>
        </w:rPr>
        <w:t xml:space="preserve"> </w:t>
      </w:r>
      <w:r w:rsidRPr="00F906A1">
        <w:rPr>
          <w:rFonts w:ascii="Arial" w:hAnsi="Arial" w:cs="Arial"/>
          <w:szCs w:val="24"/>
          <w:lang w:val="es-CO"/>
        </w:rPr>
        <w:t xml:space="preserve"> ,</w:t>
      </w:r>
      <w:proofErr w:type="gramEnd"/>
      <w:r w:rsidRPr="00F906A1">
        <w:rPr>
          <w:rFonts w:ascii="Arial" w:hAnsi="Arial" w:cs="Arial"/>
          <w:szCs w:val="24"/>
          <w:lang w:val="es-CO"/>
        </w:rPr>
        <w:t xml:space="preserve"> identificado con la C.C. No. </w:t>
      </w:r>
      <w:r w:rsidRPr="00F906A1">
        <w:rPr>
          <w:rFonts w:ascii="Arial" w:hAnsi="Arial" w:cs="Arial"/>
          <w:szCs w:val="24"/>
          <w:u w:val="single"/>
          <w:lang w:val="es-CO"/>
        </w:rPr>
        <w:t xml:space="preserve">                        </w:t>
      </w:r>
      <w:r w:rsidRPr="00F906A1">
        <w:rPr>
          <w:rFonts w:ascii="Arial" w:hAnsi="Arial" w:cs="Arial"/>
          <w:szCs w:val="24"/>
          <w:lang w:val="es-CO"/>
        </w:rPr>
        <w:t xml:space="preserve"> en nombre de </w:t>
      </w:r>
      <w:r w:rsidRPr="00F906A1">
        <w:rPr>
          <w:rFonts w:ascii="Arial" w:hAnsi="Arial" w:cs="Arial"/>
          <w:szCs w:val="24"/>
          <w:u w:val="single"/>
          <w:lang w:val="es-CO"/>
        </w:rPr>
        <w:t xml:space="preserve">                           </w:t>
      </w:r>
      <w:r w:rsidRPr="00F906A1">
        <w:rPr>
          <w:rFonts w:ascii="Arial" w:hAnsi="Arial" w:cs="Arial"/>
          <w:szCs w:val="24"/>
          <w:lang w:val="es-CO"/>
        </w:rPr>
        <w:t xml:space="preserve"> _, de acuerdo con las reglas que se estipulan en la invitación pública y demás documentos de la Mínima Cuantía No.  </w:t>
      </w:r>
      <w:r w:rsidRPr="00F906A1">
        <w:rPr>
          <w:rFonts w:ascii="Arial" w:hAnsi="Arial" w:cs="Arial"/>
          <w:szCs w:val="24"/>
          <w:u w:val="single"/>
          <w:lang w:val="es-CO"/>
        </w:rPr>
        <w:t xml:space="preserve">        </w:t>
      </w:r>
      <w:r w:rsidR="00382006">
        <w:rPr>
          <w:rFonts w:ascii="Arial" w:hAnsi="Arial" w:cs="Arial"/>
          <w:szCs w:val="24"/>
          <w:lang w:val="es-CO"/>
        </w:rPr>
        <w:t xml:space="preserve"> d</w:t>
      </w:r>
      <w:r w:rsidRPr="00F906A1">
        <w:rPr>
          <w:rFonts w:ascii="Arial" w:hAnsi="Arial" w:cs="Arial"/>
          <w:szCs w:val="24"/>
          <w:lang w:val="es-CO"/>
        </w:rPr>
        <w:t>e 202</w:t>
      </w:r>
      <w:r w:rsidR="006B3BCC">
        <w:rPr>
          <w:rFonts w:ascii="Arial" w:hAnsi="Arial" w:cs="Arial"/>
          <w:szCs w:val="24"/>
          <w:lang w:val="es-CO"/>
        </w:rPr>
        <w:t>6</w:t>
      </w:r>
      <w:r w:rsidRPr="00F906A1">
        <w:rPr>
          <w:rFonts w:ascii="Arial" w:hAnsi="Arial" w:cs="Arial"/>
          <w:szCs w:val="24"/>
          <w:lang w:val="es-CO"/>
        </w:rPr>
        <w:t>, cuyo objeto es</w:t>
      </w:r>
    </w:p>
    <w:p w:rsidR="003B323A" w:rsidRPr="00F906A1" w:rsidRDefault="003B323A" w:rsidP="003B323A">
      <w:pPr>
        <w:jc w:val="both"/>
        <w:rPr>
          <w:rFonts w:ascii="Arial" w:hAnsi="Arial" w:cs="Arial"/>
          <w:szCs w:val="24"/>
          <w:lang w:val="es-CO"/>
        </w:rPr>
      </w:pPr>
      <w:r w:rsidRPr="00F906A1">
        <w:rPr>
          <w:rFonts w:ascii="Arial" w:hAnsi="Arial" w:cs="Arial"/>
          <w:szCs w:val="24"/>
          <w:u w:val="single"/>
          <w:lang w:val="es-CO"/>
        </w:rPr>
        <w:t xml:space="preserve">                                                </w:t>
      </w:r>
      <w:r w:rsidRPr="00F906A1">
        <w:rPr>
          <w:rFonts w:ascii="Arial" w:hAnsi="Arial" w:cs="Arial"/>
          <w:szCs w:val="24"/>
          <w:lang w:val="es-CO"/>
        </w:rPr>
        <w:t>, me permito presentar la siguiente propuesta.</w:t>
      </w:r>
    </w:p>
    <w:p w:rsidR="003B323A" w:rsidRPr="00F906A1" w:rsidRDefault="003B323A" w:rsidP="003B323A">
      <w:pPr>
        <w:jc w:val="both"/>
        <w:rPr>
          <w:rFonts w:ascii="Arial" w:hAnsi="Arial" w:cs="Arial"/>
          <w:szCs w:val="24"/>
          <w:lang w:val="es-CO"/>
        </w:rPr>
      </w:pPr>
      <w:r w:rsidRPr="00F906A1">
        <w:rPr>
          <w:rFonts w:ascii="Arial" w:hAnsi="Arial" w:cs="Arial"/>
          <w:szCs w:val="24"/>
          <w:lang w:val="es-CO"/>
        </w:rPr>
        <w:t>En caso de que me sea adjudicada, me comprometo a firmar el contrato correspondiente y a cumplir todas las obligaciones señaladas en la invitación y en mi propuesta.</w:t>
      </w:r>
    </w:p>
    <w:p w:rsidR="003B323A" w:rsidRPr="00F906A1" w:rsidRDefault="003B323A" w:rsidP="003B323A">
      <w:pPr>
        <w:jc w:val="both"/>
        <w:rPr>
          <w:rFonts w:ascii="Arial" w:hAnsi="Arial" w:cs="Arial"/>
          <w:szCs w:val="24"/>
          <w:lang w:val="es-CO"/>
        </w:rPr>
      </w:pPr>
      <w:r w:rsidRPr="00F906A1">
        <w:rPr>
          <w:rFonts w:ascii="Arial" w:hAnsi="Arial" w:cs="Arial"/>
          <w:szCs w:val="24"/>
          <w:lang w:val="es-CO"/>
        </w:rPr>
        <w:t>Declaro así mismo:</w:t>
      </w:r>
    </w:p>
    <w:p w:rsidR="003B323A" w:rsidRPr="00F906A1" w:rsidRDefault="003B323A" w:rsidP="003B323A">
      <w:pPr>
        <w:numPr>
          <w:ilvl w:val="0"/>
          <w:numId w:val="10"/>
        </w:numPr>
        <w:jc w:val="both"/>
        <w:rPr>
          <w:rFonts w:ascii="Arial" w:hAnsi="Arial" w:cs="Arial"/>
          <w:szCs w:val="24"/>
          <w:lang w:val="es-CO"/>
        </w:rPr>
      </w:pPr>
      <w:r w:rsidRPr="00F906A1">
        <w:rPr>
          <w:rFonts w:ascii="Arial" w:hAnsi="Arial" w:cs="Arial"/>
          <w:szCs w:val="24"/>
          <w:lang w:val="es-CO"/>
        </w:rPr>
        <w:t>Que esta propuesta y el contrato que llegare a celebrarse sólo compromete a los firmantes de esta carta.</w:t>
      </w:r>
    </w:p>
    <w:p w:rsidR="003B323A" w:rsidRPr="00F906A1" w:rsidRDefault="003B323A" w:rsidP="003B323A">
      <w:pPr>
        <w:numPr>
          <w:ilvl w:val="0"/>
          <w:numId w:val="10"/>
        </w:numPr>
        <w:jc w:val="both"/>
        <w:rPr>
          <w:rFonts w:ascii="Arial" w:hAnsi="Arial" w:cs="Arial"/>
          <w:szCs w:val="24"/>
          <w:lang w:val="es-CO"/>
        </w:rPr>
      </w:pPr>
      <w:r w:rsidRPr="00F906A1">
        <w:rPr>
          <w:rFonts w:ascii="Arial" w:hAnsi="Arial" w:cs="Arial"/>
          <w:szCs w:val="24"/>
          <w:lang w:val="es-CO"/>
        </w:rPr>
        <w:t>Que hemos tomado cuidadosa nota de las especificaciones y condiciones de la presente Mínima Cuantía y aceptamos todos los requisitos contenidos en la invitación pública.</w:t>
      </w:r>
    </w:p>
    <w:p w:rsidR="003B323A" w:rsidRPr="00F906A1" w:rsidRDefault="003B323A" w:rsidP="003B323A">
      <w:pPr>
        <w:numPr>
          <w:ilvl w:val="0"/>
          <w:numId w:val="10"/>
        </w:numPr>
        <w:jc w:val="both"/>
        <w:rPr>
          <w:rFonts w:ascii="Arial" w:hAnsi="Arial" w:cs="Arial"/>
          <w:szCs w:val="24"/>
          <w:lang w:val="es-CO"/>
        </w:rPr>
      </w:pPr>
      <w:r w:rsidRPr="00F906A1">
        <w:rPr>
          <w:rFonts w:ascii="Arial" w:hAnsi="Arial" w:cs="Arial"/>
          <w:szCs w:val="24"/>
          <w:lang w:val="es-CO"/>
        </w:rPr>
        <w:t>Que los documentos aportados en el presente proceso son auténticos y de contenido exacto.</w:t>
      </w:r>
    </w:p>
    <w:p w:rsidR="003B323A" w:rsidRPr="00F906A1" w:rsidRDefault="003B323A" w:rsidP="003B323A">
      <w:pPr>
        <w:numPr>
          <w:ilvl w:val="0"/>
          <w:numId w:val="10"/>
        </w:numPr>
        <w:jc w:val="both"/>
        <w:rPr>
          <w:rFonts w:ascii="Arial" w:hAnsi="Arial" w:cs="Arial"/>
          <w:szCs w:val="24"/>
          <w:lang w:val="es-CO"/>
        </w:rPr>
      </w:pPr>
      <w:r w:rsidRPr="00F906A1">
        <w:rPr>
          <w:rFonts w:ascii="Arial" w:hAnsi="Arial" w:cs="Arial"/>
          <w:szCs w:val="24"/>
          <w:lang w:val="es-CO"/>
        </w:rPr>
        <w:t>Que ni el suscrito ni la sociedad que represento se hallan incursos en las causales de inhabilidad e incompatibilidad establecidas en la Ley 80 de 1993 y demás normas sobre la Materia.</w:t>
      </w:r>
    </w:p>
    <w:p w:rsidR="003B323A" w:rsidRPr="00F906A1" w:rsidRDefault="003B323A" w:rsidP="003B323A">
      <w:pPr>
        <w:numPr>
          <w:ilvl w:val="0"/>
          <w:numId w:val="10"/>
        </w:numPr>
        <w:jc w:val="both"/>
        <w:rPr>
          <w:rFonts w:ascii="Arial" w:hAnsi="Arial" w:cs="Arial"/>
          <w:szCs w:val="24"/>
          <w:lang w:val="es-CO"/>
        </w:rPr>
      </w:pPr>
      <w:r w:rsidRPr="00F906A1">
        <w:rPr>
          <w:rFonts w:ascii="Arial" w:hAnsi="Arial" w:cs="Arial"/>
          <w:szCs w:val="24"/>
          <w:lang w:val="es-CO"/>
        </w:rPr>
        <w:t>Que conocemos y aceptamos las especificaciones técnicas de las actividades a ejecutar.</w:t>
      </w:r>
    </w:p>
    <w:p w:rsidR="003B323A" w:rsidRPr="00F906A1" w:rsidRDefault="003B323A" w:rsidP="003B323A">
      <w:pPr>
        <w:numPr>
          <w:ilvl w:val="0"/>
          <w:numId w:val="10"/>
        </w:numPr>
        <w:jc w:val="both"/>
        <w:rPr>
          <w:rFonts w:ascii="Arial" w:hAnsi="Arial" w:cs="Arial"/>
          <w:szCs w:val="24"/>
          <w:lang w:val="es-CO"/>
        </w:rPr>
      </w:pPr>
      <w:r w:rsidRPr="00F906A1">
        <w:rPr>
          <w:rFonts w:ascii="Arial" w:hAnsi="Arial" w:cs="Arial"/>
          <w:szCs w:val="24"/>
          <w:lang w:val="es-CO"/>
        </w:rPr>
        <w:t>Que conocemos las leyes de la República de Colombia que rigen la presente Mínima Cuantía.</w:t>
      </w:r>
    </w:p>
    <w:p w:rsidR="003B323A" w:rsidRPr="00F906A1" w:rsidRDefault="003B323A" w:rsidP="003B323A">
      <w:pPr>
        <w:numPr>
          <w:ilvl w:val="0"/>
          <w:numId w:val="10"/>
        </w:numPr>
        <w:jc w:val="both"/>
        <w:rPr>
          <w:rFonts w:ascii="Arial" w:hAnsi="Arial" w:cs="Arial"/>
          <w:szCs w:val="24"/>
          <w:lang w:val="es-CO"/>
        </w:rPr>
      </w:pPr>
      <w:r w:rsidRPr="00F906A1">
        <w:rPr>
          <w:rFonts w:ascii="Arial" w:hAnsi="Arial" w:cs="Arial"/>
          <w:szCs w:val="24"/>
          <w:lang w:val="es-CO"/>
        </w:rPr>
        <w:lastRenderedPageBreak/>
        <w:t>Que la presente oferta no tiene información reservada (*)</w:t>
      </w:r>
    </w:p>
    <w:p w:rsidR="003B323A" w:rsidRPr="00F906A1" w:rsidRDefault="003B323A" w:rsidP="003B323A">
      <w:pPr>
        <w:numPr>
          <w:ilvl w:val="0"/>
          <w:numId w:val="10"/>
        </w:numPr>
        <w:jc w:val="both"/>
        <w:rPr>
          <w:rFonts w:ascii="Arial" w:hAnsi="Arial" w:cs="Arial"/>
          <w:szCs w:val="24"/>
          <w:lang w:val="es-CO"/>
        </w:rPr>
      </w:pPr>
      <w:r w:rsidRPr="00F906A1">
        <w:rPr>
          <w:rFonts w:ascii="Arial" w:hAnsi="Arial" w:cs="Arial"/>
          <w:szCs w:val="24"/>
          <w:lang w:val="es-CO"/>
        </w:rPr>
        <w:t xml:space="preserve">Que autorizo expresamente </w:t>
      </w:r>
      <w:r>
        <w:rPr>
          <w:rFonts w:ascii="Arial" w:hAnsi="Arial" w:cs="Arial"/>
          <w:szCs w:val="24"/>
          <w:lang w:val="es-CO"/>
        </w:rPr>
        <w:t>a la personería</w:t>
      </w:r>
      <w:r w:rsidRPr="00F906A1">
        <w:rPr>
          <w:rFonts w:ascii="Arial" w:hAnsi="Arial" w:cs="Arial"/>
          <w:szCs w:val="24"/>
          <w:lang w:val="es-CO"/>
        </w:rPr>
        <w:t xml:space="preserve"> Municipal de Soledad para verificar toda la información incluida en la propuesta.</w:t>
      </w:r>
    </w:p>
    <w:p w:rsidR="003B323A" w:rsidRPr="00F906A1" w:rsidRDefault="003B323A" w:rsidP="003B323A">
      <w:pPr>
        <w:numPr>
          <w:ilvl w:val="0"/>
          <w:numId w:val="10"/>
        </w:numPr>
        <w:jc w:val="both"/>
        <w:rPr>
          <w:rFonts w:ascii="Arial" w:hAnsi="Arial" w:cs="Arial"/>
          <w:szCs w:val="24"/>
          <w:lang w:val="es-CO"/>
        </w:rPr>
      </w:pPr>
      <w:r w:rsidRPr="00F906A1">
        <w:rPr>
          <w:rFonts w:ascii="Arial" w:hAnsi="Arial" w:cs="Arial"/>
          <w:szCs w:val="24"/>
          <w:lang w:val="es-CO"/>
        </w:rPr>
        <w:t xml:space="preserve">Que autorizo expresamente </w:t>
      </w:r>
      <w:r>
        <w:rPr>
          <w:rFonts w:ascii="Arial" w:hAnsi="Arial" w:cs="Arial"/>
          <w:szCs w:val="24"/>
          <w:lang w:val="es-CO"/>
        </w:rPr>
        <w:t>a la personería</w:t>
      </w:r>
      <w:r w:rsidRPr="00F906A1">
        <w:rPr>
          <w:rFonts w:ascii="Arial" w:hAnsi="Arial" w:cs="Arial"/>
          <w:szCs w:val="24"/>
          <w:lang w:val="es-CO"/>
        </w:rPr>
        <w:t xml:space="preserve"> Municipal de Soledad establecer comunicación en el Proceso mediante el uso de los medios electrónicos a los que se refiere la ley 1437 de2011, y que para tal fin informo: </w:t>
      </w:r>
      <w:r w:rsidRPr="00F906A1">
        <w:rPr>
          <w:rFonts w:ascii="Arial" w:hAnsi="Arial" w:cs="Arial"/>
          <w:szCs w:val="24"/>
          <w:u w:val="single"/>
          <w:lang w:val="es-CO"/>
        </w:rPr>
        <w:t xml:space="preserve">                                              </w:t>
      </w:r>
      <w:r w:rsidRPr="00F906A1">
        <w:rPr>
          <w:rFonts w:ascii="Arial" w:hAnsi="Arial" w:cs="Arial"/>
          <w:szCs w:val="24"/>
          <w:lang w:val="es-CO"/>
        </w:rPr>
        <w:t xml:space="preserve"> _.</w:t>
      </w:r>
    </w:p>
    <w:p w:rsidR="003B323A" w:rsidRPr="00F906A1" w:rsidRDefault="003B323A" w:rsidP="003B323A">
      <w:pPr>
        <w:numPr>
          <w:ilvl w:val="0"/>
          <w:numId w:val="10"/>
        </w:numPr>
        <w:jc w:val="both"/>
        <w:rPr>
          <w:rFonts w:ascii="Arial" w:hAnsi="Arial" w:cs="Arial"/>
          <w:szCs w:val="24"/>
          <w:lang w:val="es-CO"/>
        </w:rPr>
      </w:pPr>
      <w:r w:rsidRPr="00F906A1">
        <w:rPr>
          <w:rFonts w:ascii="Arial" w:hAnsi="Arial" w:cs="Arial"/>
          <w:szCs w:val="24"/>
          <w:lang w:val="es-CO"/>
        </w:rPr>
        <w:t xml:space="preserve">Que el tiempo para la ejecución de las actividades será de </w:t>
      </w:r>
      <w:r w:rsidRPr="00F906A1">
        <w:rPr>
          <w:rFonts w:ascii="Arial" w:hAnsi="Arial" w:cs="Arial"/>
          <w:szCs w:val="24"/>
          <w:u w:val="single"/>
          <w:lang w:val="es-CO"/>
        </w:rPr>
        <w:t xml:space="preserve">                         </w:t>
      </w:r>
      <w:r w:rsidRPr="00F906A1">
        <w:rPr>
          <w:rFonts w:ascii="Arial" w:hAnsi="Arial" w:cs="Arial"/>
          <w:szCs w:val="24"/>
          <w:u w:val="single"/>
          <w:lang w:val="es-CO"/>
        </w:rPr>
        <w:tab/>
      </w:r>
    </w:p>
    <w:p w:rsidR="003B323A" w:rsidRPr="00F906A1" w:rsidRDefault="003B323A" w:rsidP="003B323A">
      <w:pPr>
        <w:jc w:val="both"/>
        <w:rPr>
          <w:rFonts w:ascii="Arial" w:hAnsi="Arial" w:cs="Arial"/>
          <w:szCs w:val="24"/>
          <w:lang w:val="es-CO"/>
        </w:rPr>
      </w:pPr>
      <w:r w:rsidRPr="00F906A1">
        <w:rPr>
          <w:rFonts w:ascii="Arial" w:hAnsi="Arial" w:cs="Arial"/>
          <w:szCs w:val="24"/>
          <w:lang w:val="es-CO"/>
        </w:rPr>
        <w:t xml:space="preserve">Proponente: </w:t>
      </w:r>
      <w:r w:rsidRPr="00F906A1">
        <w:rPr>
          <w:rFonts w:ascii="Arial" w:hAnsi="Arial" w:cs="Arial"/>
          <w:szCs w:val="24"/>
          <w:u w:val="single"/>
          <w:lang w:val="es-CO"/>
        </w:rPr>
        <w:t xml:space="preserve">                                             </w:t>
      </w:r>
      <w:r w:rsidRPr="00F906A1">
        <w:rPr>
          <w:rFonts w:ascii="Arial" w:hAnsi="Arial" w:cs="Arial"/>
          <w:szCs w:val="24"/>
          <w:lang w:val="es-CO"/>
        </w:rPr>
        <w:t xml:space="preserve"> </w:t>
      </w:r>
      <w:proofErr w:type="spellStart"/>
      <w:r w:rsidRPr="00F906A1">
        <w:rPr>
          <w:rFonts w:ascii="Arial" w:hAnsi="Arial" w:cs="Arial"/>
          <w:szCs w:val="24"/>
          <w:lang w:val="es-CO"/>
        </w:rPr>
        <w:t>Nit</w:t>
      </w:r>
      <w:proofErr w:type="spellEnd"/>
      <w:r w:rsidRPr="00F906A1">
        <w:rPr>
          <w:rFonts w:ascii="Arial" w:hAnsi="Arial" w:cs="Arial"/>
          <w:szCs w:val="24"/>
          <w:lang w:val="es-CO"/>
        </w:rPr>
        <w:t xml:space="preserve">: </w:t>
      </w:r>
      <w:r w:rsidRPr="00F906A1">
        <w:rPr>
          <w:rFonts w:ascii="Arial" w:hAnsi="Arial" w:cs="Arial"/>
          <w:szCs w:val="24"/>
          <w:u w:val="single"/>
          <w:lang w:val="es-CO"/>
        </w:rPr>
        <w:t xml:space="preserve"> </w:t>
      </w:r>
      <w:r w:rsidRPr="00F906A1">
        <w:rPr>
          <w:rFonts w:ascii="Arial" w:hAnsi="Arial" w:cs="Arial"/>
          <w:szCs w:val="24"/>
          <w:u w:val="single"/>
          <w:lang w:val="es-CO"/>
        </w:rPr>
        <w:tab/>
      </w:r>
      <w:r w:rsidRPr="00F906A1">
        <w:rPr>
          <w:rFonts w:ascii="Arial" w:hAnsi="Arial" w:cs="Arial"/>
          <w:szCs w:val="24"/>
          <w:u w:val="single"/>
          <w:lang w:val="es-CO"/>
        </w:rPr>
        <w:tab/>
        <w:t xml:space="preserve"> </w:t>
      </w:r>
      <w:r w:rsidRPr="00F906A1">
        <w:rPr>
          <w:rFonts w:ascii="Arial" w:hAnsi="Arial" w:cs="Arial"/>
          <w:szCs w:val="24"/>
          <w:lang w:val="es-CO"/>
        </w:rPr>
        <w:t xml:space="preserve">Correo electrónico: </w:t>
      </w:r>
      <w:r w:rsidRPr="00F906A1">
        <w:rPr>
          <w:rFonts w:ascii="Arial" w:hAnsi="Arial" w:cs="Arial"/>
          <w:szCs w:val="24"/>
          <w:u w:val="single"/>
          <w:lang w:val="es-CO"/>
        </w:rPr>
        <w:t xml:space="preserve"> </w:t>
      </w:r>
      <w:r w:rsidRPr="00F906A1">
        <w:rPr>
          <w:rFonts w:ascii="Arial" w:hAnsi="Arial" w:cs="Arial"/>
          <w:szCs w:val="24"/>
          <w:u w:val="single"/>
          <w:lang w:val="es-CO"/>
        </w:rPr>
        <w:tab/>
      </w:r>
      <w:r w:rsidRPr="00F906A1">
        <w:rPr>
          <w:rFonts w:ascii="Arial" w:hAnsi="Arial" w:cs="Arial"/>
          <w:szCs w:val="24"/>
          <w:u w:val="single"/>
          <w:lang w:val="es-CO"/>
        </w:rPr>
        <w:tab/>
      </w:r>
      <w:r w:rsidRPr="00F906A1">
        <w:rPr>
          <w:rFonts w:ascii="Arial" w:hAnsi="Arial" w:cs="Arial"/>
          <w:szCs w:val="24"/>
          <w:u w:val="single"/>
          <w:lang w:val="es-CO"/>
        </w:rPr>
        <w:tab/>
      </w:r>
      <w:r w:rsidRPr="00F906A1">
        <w:rPr>
          <w:rFonts w:ascii="Arial" w:hAnsi="Arial" w:cs="Arial"/>
          <w:szCs w:val="24"/>
          <w:lang w:val="es-CO"/>
        </w:rPr>
        <w:t xml:space="preserve"> Dirección: </w:t>
      </w:r>
      <w:r w:rsidRPr="00F906A1">
        <w:rPr>
          <w:rFonts w:ascii="Arial" w:hAnsi="Arial" w:cs="Arial"/>
          <w:szCs w:val="24"/>
          <w:u w:val="single"/>
          <w:lang w:val="es-CO"/>
        </w:rPr>
        <w:t xml:space="preserve">                                    </w:t>
      </w:r>
      <w:r w:rsidRPr="00F906A1">
        <w:rPr>
          <w:rFonts w:ascii="Arial" w:hAnsi="Arial" w:cs="Arial"/>
          <w:szCs w:val="24"/>
          <w:lang w:val="es-CO"/>
        </w:rPr>
        <w:t xml:space="preserve"> Teléfono: </w:t>
      </w:r>
      <w:r w:rsidRPr="00F906A1">
        <w:rPr>
          <w:rFonts w:ascii="Arial" w:hAnsi="Arial" w:cs="Arial"/>
          <w:szCs w:val="24"/>
          <w:u w:val="single"/>
          <w:lang w:val="es-CO"/>
        </w:rPr>
        <w:t xml:space="preserve"> </w:t>
      </w:r>
      <w:r w:rsidRPr="00F906A1">
        <w:rPr>
          <w:rFonts w:ascii="Arial" w:hAnsi="Arial" w:cs="Arial"/>
          <w:szCs w:val="24"/>
          <w:u w:val="single"/>
          <w:lang w:val="es-CO"/>
        </w:rPr>
        <w:tab/>
      </w:r>
      <w:r w:rsidRPr="00F906A1">
        <w:rPr>
          <w:rFonts w:ascii="Arial" w:hAnsi="Arial" w:cs="Arial"/>
          <w:szCs w:val="24"/>
          <w:lang w:val="es-CO"/>
        </w:rPr>
        <w:t xml:space="preserve"> Fax: </w:t>
      </w:r>
      <w:r w:rsidRPr="00F906A1">
        <w:rPr>
          <w:rFonts w:ascii="Arial" w:hAnsi="Arial" w:cs="Arial"/>
          <w:szCs w:val="24"/>
          <w:u w:val="single"/>
          <w:lang w:val="es-CO"/>
        </w:rPr>
        <w:t xml:space="preserve"> </w:t>
      </w:r>
      <w:r w:rsidRPr="00F906A1">
        <w:rPr>
          <w:rFonts w:ascii="Arial" w:hAnsi="Arial" w:cs="Arial"/>
          <w:szCs w:val="24"/>
          <w:u w:val="single"/>
          <w:lang w:val="es-CO"/>
        </w:rPr>
        <w:tab/>
      </w:r>
    </w:p>
    <w:p w:rsidR="003B323A" w:rsidRPr="00F906A1" w:rsidRDefault="003B323A" w:rsidP="003B323A">
      <w:pPr>
        <w:jc w:val="both"/>
        <w:rPr>
          <w:rFonts w:ascii="Arial" w:hAnsi="Arial" w:cs="Arial"/>
          <w:szCs w:val="24"/>
          <w:lang w:val="es-CO"/>
        </w:rPr>
      </w:pPr>
      <w:r w:rsidRPr="00F906A1">
        <w:rPr>
          <w:rFonts w:ascii="Arial" w:hAnsi="Arial" w:cs="Arial"/>
          <w:szCs w:val="24"/>
          <w:lang w:val="es-CO"/>
        </w:rPr>
        <w:t xml:space="preserve">Nombre Representante legal del proponente: </w:t>
      </w:r>
      <w:r w:rsidRPr="00F906A1">
        <w:rPr>
          <w:rFonts w:ascii="Arial" w:hAnsi="Arial" w:cs="Arial"/>
          <w:szCs w:val="24"/>
          <w:u w:val="single"/>
          <w:lang w:val="es-CO"/>
        </w:rPr>
        <w:t xml:space="preserve"> </w:t>
      </w:r>
      <w:r w:rsidRPr="00F906A1">
        <w:rPr>
          <w:rFonts w:ascii="Arial" w:hAnsi="Arial" w:cs="Arial"/>
          <w:szCs w:val="24"/>
          <w:u w:val="single"/>
          <w:lang w:val="es-CO"/>
        </w:rPr>
        <w:tab/>
      </w:r>
      <w:r w:rsidRPr="00F906A1">
        <w:rPr>
          <w:rFonts w:ascii="Arial" w:hAnsi="Arial" w:cs="Arial"/>
          <w:szCs w:val="24"/>
          <w:u w:val="single"/>
          <w:lang w:val="es-CO"/>
        </w:rPr>
        <w:tab/>
      </w:r>
      <w:r w:rsidRPr="00F906A1">
        <w:rPr>
          <w:rFonts w:ascii="Arial" w:hAnsi="Arial" w:cs="Arial"/>
          <w:szCs w:val="24"/>
          <w:lang w:val="es-CO"/>
        </w:rPr>
        <w:t xml:space="preserve"> Dirección: </w:t>
      </w:r>
      <w:r w:rsidRPr="00F906A1">
        <w:rPr>
          <w:rFonts w:ascii="Arial" w:hAnsi="Arial" w:cs="Arial"/>
          <w:szCs w:val="24"/>
          <w:u w:val="single"/>
          <w:lang w:val="es-CO"/>
        </w:rPr>
        <w:t xml:space="preserve">                                        </w:t>
      </w:r>
      <w:r w:rsidRPr="00F906A1">
        <w:rPr>
          <w:rFonts w:ascii="Arial" w:hAnsi="Arial" w:cs="Arial"/>
          <w:szCs w:val="24"/>
          <w:lang w:val="es-CO"/>
        </w:rPr>
        <w:t xml:space="preserve"> Teléfono: </w:t>
      </w:r>
      <w:r w:rsidRPr="00F906A1">
        <w:rPr>
          <w:rFonts w:ascii="Arial" w:hAnsi="Arial" w:cs="Arial"/>
          <w:szCs w:val="24"/>
          <w:u w:val="single"/>
          <w:lang w:val="es-CO"/>
        </w:rPr>
        <w:t xml:space="preserve"> </w:t>
      </w:r>
      <w:r w:rsidRPr="00F906A1">
        <w:rPr>
          <w:rFonts w:ascii="Arial" w:hAnsi="Arial" w:cs="Arial"/>
          <w:szCs w:val="24"/>
          <w:u w:val="single"/>
          <w:lang w:val="es-CO"/>
        </w:rPr>
        <w:tab/>
      </w:r>
    </w:p>
    <w:p w:rsidR="003B323A" w:rsidRPr="00F906A1" w:rsidRDefault="003B323A" w:rsidP="003B323A">
      <w:pPr>
        <w:jc w:val="both"/>
        <w:rPr>
          <w:rFonts w:ascii="Arial" w:hAnsi="Arial" w:cs="Arial"/>
          <w:szCs w:val="24"/>
          <w:lang w:val="es-CO"/>
        </w:rPr>
      </w:pPr>
      <w:r w:rsidRPr="00F906A1">
        <w:rPr>
          <w:rFonts w:ascii="Arial" w:hAnsi="Arial" w:cs="Arial"/>
          <w:szCs w:val="24"/>
          <w:lang w:val="es-CO"/>
        </w:rPr>
        <w:t xml:space="preserve">Documento de identificación: </w:t>
      </w:r>
      <w:r w:rsidRPr="00F906A1">
        <w:rPr>
          <w:rFonts w:ascii="Arial" w:hAnsi="Arial" w:cs="Arial"/>
          <w:szCs w:val="24"/>
          <w:u w:val="single"/>
          <w:lang w:val="es-CO"/>
        </w:rPr>
        <w:t xml:space="preserve"> </w:t>
      </w:r>
      <w:r w:rsidRPr="00F906A1">
        <w:rPr>
          <w:rFonts w:ascii="Arial" w:hAnsi="Arial" w:cs="Arial"/>
          <w:szCs w:val="24"/>
          <w:u w:val="single"/>
          <w:lang w:val="es-CO"/>
        </w:rPr>
        <w:tab/>
      </w:r>
    </w:p>
    <w:p w:rsidR="003B323A" w:rsidRPr="00F906A1" w:rsidRDefault="003B323A" w:rsidP="003B323A">
      <w:pPr>
        <w:jc w:val="both"/>
        <w:rPr>
          <w:rFonts w:ascii="Arial" w:hAnsi="Arial" w:cs="Arial"/>
          <w:szCs w:val="24"/>
          <w:lang w:val="es-CO"/>
        </w:rPr>
      </w:pPr>
      <w:r w:rsidRPr="00F906A1">
        <w:rPr>
          <w:rFonts w:ascii="Arial" w:hAnsi="Arial" w:cs="Arial"/>
          <w:szCs w:val="24"/>
          <w:lang w:val="es-CO"/>
        </w:rPr>
        <w:t xml:space="preserve">Firma del Representante legal: </w:t>
      </w:r>
      <w:r w:rsidRPr="00F906A1">
        <w:rPr>
          <w:rFonts w:ascii="Arial" w:hAnsi="Arial" w:cs="Arial"/>
          <w:szCs w:val="24"/>
          <w:u w:val="single"/>
          <w:lang w:val="es-CO"/>
        </w:rPr>
        <w:t xml:space="preserve"> </w:t>
      </w:r>
      <w:r w:rsidRPr="00F906A1">
        <w:rPr>
          <w:rFonts w:ascii="Arial" w:hAnsi="Arial" w:cs="Arial"/>
          <w:szCs w:val="24"/>
          <w:u w:val="single"/>
          <w:lang w:val="es-CO"/>
        </w:rPr>
        <w:tab/>
      </w:r>
    </w:p>
    <w:p w:rsidR="003B323A" w:rsidRDefault="003B323A" w:rsidP="003B323A">
      <w:pPr>
        <w:jc w:val="center"/>
        <w:rPr>
          <w:rFonts w:ascii="Arial" w:hAnsi="Arial" w:cs="Arial"/>
          <w:b/>
          <w:sz w:val="24"/>
          <w:szCs w:val="24"/>
          <w:lang w:val="es-CO"/>
        </w:rPr>
      </w:pPr>
    </w:p>
    <w:p w:rsidR="003B323A" w:rsidRDefault="003B323A" w:rsidP="003B323A">
      <w:pPr>
        <w:jc w:val="center"/>
        <w:rPr>
          <w:rFonts w:ascii="Arial" w:hAnsi="Arial" w:cs="Arial"/>
          <w:b/>
          <w:sz w:val="24"/>
          <w:szCs w:val="24"/>
          <w:lang w:val="es-CO"/>
        </w:rPr>
      </w:pPr>
    </w:p>
    <w:p w:rsidR="003B323A" w:rsidRDefault="003B323A" w:rsidP="003B323A">
      <w:pPr>
        <w:jc w:val="center"/>
        <w:rPr>
          <w:rFonts w:ascii="Arial" w:hAnsi="Arial" w:cs="Arial"/>
          <w:b/>
          <w:sz w:val="24"/>
          <w:szCs w:val="24"/>
          <w:lang w:val="es-CO"/>
        </w:rPr>
      </w:pPr>
    </w:p>
    <w:p w:rsidR="003B323A" w:rsidRDefault="003B323A" w:rsidP="003B323A">
      <w:pPr>
        <w:jc w:val="center"/>
        <w:rPr>
          <w:rFonts w:ascii="Arial" w:hAnsi="Arial" w:cs="Arial"/>
          <w:b/>
          <w:sz w:val="24"/>
          <w:szCs w:val="24"/>
          <w:lang w:val="es-CO"/>
        </w:rPr>
      </w:pPr>
    </w:p>
    <w:p w:rsidR="003B323A" w:rsidRDefault="003B323A" w:rsidP="003B323A">
      <w:pPr>
        <w:jc w:val="center"/>
        <w:rPr>
          <w:rFonts w:ascii="Arial" w:hAnsi="Arial" w:cs="Arial"/>
          <w:b/>
          <w:sz w:val="24"/>
          <w:szCs w:val="24"/>
          <w:lang w:val="es-CO"/>
        </w:rPr>
      </w:pPr>
    </w:p>
    <w:p w:rsidR="003B323A" w:rsidRDefault="003B323A" w:rsidP="003B323A">
      <w:pPr>
        <w:jc w:val="center"/>
        <w:rPr>
          <w:rFonts w:ascii="Arial" w:hAnsi="Arial" w:cs="Arial"/>
          <w:b/>
          <w:sz w:val="24"/>
          <w:szCs w:val="24"/>
          <w:lang w:val="es-CO"/>
        </w:rPr>
      </w:pPr>
    </w:p>
    <w:p w:rsidR="003B323A" w:rsidRDefault="003B323A" w:rsidP="003B323A">
      <w:pPr>
        <w:jc w:val="center"/>
        <w:rPr>
          <w:rFonts w:ascii="Arial" w:hAnsi="Arial" w:cs="Arial"/>
          <w:b/>
          <w:sz w:val="24"/>
          <w:szCs w:val="24"/>
          <w:lang w:val="es-CO"/>
        </w:rPr>
      </w:pPr>
    </w:p>
    <w:p w:rsidR="003B323A" w:rsidRDefault="003B323A" w:rsidP="003B323A">
      <w:pPr>
        <w:jc w:val="center"/>
        <w:rPr>
          <w:rFonts w:ascii="Arial" w:hAnsi="Arial" w:cs="Arial"/>
          <w:b/>
          <w:sz w:val="24"/>
          <w:szCs w:val="24"/>
          <w:lang w:val="es-CO"/>
        </w:rPr>
      </w:pPr>
    </w:p>
    <w:p w:rsidR="003B323A" w:rsidRDefault="003B323A" w:rsidP="003B323A">
      <w:pPr>
        <w:jc w:val="center"/>
        <w:rPr>
          <w:rFonts w:ascii="Arial" w:hAnsi="Arial" w:cs="Arial"/>
          <w:b/>
          <w:sz w:val="24"/>
          <w:szCs w:val="24"/>
          <w:lang w:val="es-CO"/>
        </w:rPr>
      </w:pPr>
    </w:p>
    <w:p w:rsidR="003B323A" w:rsidRDefault="003B323A" w:rsidP="003B323A">
      <w:pPr>
        <w:jc w:val="center"/>
        <w:rPr>
          <w:rFonts w:ascii="Arial" w:hAnsi="Arial" w:cs="Arial"/>
          <w:b/>
          <w:sz w:val="24"/>
          <w:szCs w:val="24"/>
          <w:lang w:val="es-CO"/>
        </w:rPr>
      </w:pPr>
    </w:p>
    <w:p w:rsidR="00F70A66" w:rsidRDefault="00F70A66" w:rsidP="003B323A">
      <w:pPr>
        <w:jc w:val="center"/>
        <w:rPr>
          <w:rFonts w:ascii="Arial" w:hAnsi="Arial" w:cs="Arial"/>
          <w:b/>
          <w:szCs w:val="24"/>
          <w:lang w:val="es-CO"/>
        </w:rPr>
      </w:pPr>
    </w:p>
    <w:p w:rsidR="003B323A" w:rsidRPr="00F906A1" w:rsidRDefault="003B323A" w:rsidP="003B323A">
      <w:pPr>
        <w:jc w:val="center"/>
        <w:rPr>
          <w:rFonts w:ascii="Arial" w:hAnsi="Arial" w:cs="Arial"/>
          <w:szCs w:val="24"/>
          <w:lang w:val="es-CO"/>
        </w:rPr>
      </w:pPr>
      <w:r w:rsidRPr="00F906A1">
        <w:rPr>
          <w:rFonts w:ascii="Arial" w:hAnsi="Arial" w:cs="Arial"/>
          <w:b/>
          <w:szCs w:val="24"/>
          <w:lang w:val="es-CO"/>
        </w:rPr>
        <w:lastRenderedPageBreak/>
        <w:t>ANEXO No 2</w:t>
      </w:r>
    </w:p>
    <w:p w:rsidR="006B3BCC" w:rsidRDefault="003B323A" w:rsidP="00EF2F19">
      <w:pPr>
        <w:jc w:val="center"/>
        <w:rPr>
          <w:rFonts w:ascii="Arial" w:hAnsi="Arial" w:cs="Arial"/>
          <w:b/>
          <w:szCs w:val="24"/>
          <w:lang w:val="es-CO"/>
        </w:rPr>
      </w:pPr>
      <w:r w:rsidRPr="00F906A1">
        <w:rPr>
          <w:rFonts w:ascii="Arial" w:hAnsi="Arial" w:cs="Arial"/>
          <w:b/>
          <w:szCs w:val="24"/>
          <w:lang w:val="es-CO"/>
        </w:rPr>
        <w:t>ESPECIFICACIONES TECNICAS DE LA PROPUESTA</w:t>
      </w:r>
    </w:p>
    <w:tbl>
      <w:tblPr>
        <w:tblW w:w="7720" w:type="dxa"/>
        <w:tblCellMar>
          <w:left w:w="70" w:type="dxa"/>
          <w:right w:w="70" w:type="dxa"/>
        </w:tblCellMar>
        <w:tblLook w:val="04A0" w:firstRow="1" w:lastRow="0" w:firstColumn="1" w:lastColumn="0" w:noHBand="0" w:noVBand="1"/>
      </w:tblPr>
      <w:tblGrid>
        <w:gridCol w:w="511"/>
        <w:gridCol w:w="1891"/>
        <w:gridCol w:w="911"/>
        <w:gridCol w:w="4500"/>
      </w:tblGrid>
      <w:tr w:rsidR="00EF2F19" w:rsidRPr="00EF2F19" w:rsidTr="00EF2F19">
        <w:trPr>
          <w:trHeight w:val="300"/>
        </w:trPr>
        <w:tc>
          <w:tcPr>
            <w:tcW w:w="46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F2F19" w:rsidRPr="00EF2F19" w:rsidRDefault="00EF2F19" w:rsidP="00EF2F19">
            <w:pPr>
              <w:spacing w:after="0" w:line="240" w:lineRule="auto"/>
              <w:rPr>
                <w:rFonts w:ascii="Arial" w:eastAsia="Times New Roman" w:hAnsi="Arial" w:cs="Arial"/>
                <w:b/>
                <w:bCs/>
                <w:color w:val="000000"/>
                <w:sz w:val="18"/>
                <w:szCs w:val="18"/>
                <w:lang w:val="es-CO" w:eastAsia="es-CO"/>
              </w:rPr>
            </w:pPr>
            <w:r w:rsidRPr="00EF2F19">
              <w:rPr>
                <w:rFonts w:ascii="Arial" w:eastAsia="Times New Roman" w:hAnsi="Arial" w:cs="Arial"/>
                <w:b/>
                <w:bCs/>
                <w:color w:val="000000"/>
                <w:sz w:val="18"/>
                <w:szCs w:val="18"/>
                <w:lang w:val="es-CO" w:eastAsia="es-CO"/>
              </w:rPr>
              <w:t>Ítem</w:t>
            </w:r>
          </w:p>
        </w:tc>
        <w:tc>
          <w:tcPr>
            <w:tcW w:w="1891" w:type="dxa"/>
            <w:tcBorders>
              <w:top w:val="single" w:sz="4" w:space="0" w:color="auto"/>
              <w:left w:val="nil"/>
              <w:bottom w:val="single" w:sz="4" w:space="0" w:color="auto"/>
              <w:right w:val="single" w:sz="4" w:space="0" w:color="auto"/>
            </w:tcBorders>
            <w:shd w:val="clear" w:color="auto" w:fill="auto"/>
            <w:noWrap/>
            <w:vAlign w:val="center"/>
            <w:hideMark/>
          </w:tcPr>
          <w:p w:rsidR="00EF2F19" w:rsidRPr="00EF2F19" w:rsidRDefault="00EF2F19" w:rsidP="00EF2F19">
            <w:pPr>
              <w:spacing w:after="0" w:line="240" w:lineRule="auto"/>
              <w:rPr>
                <w:rFonts w:ascii="Arial" w:eastAsia="Times New Roman" w:hAnsi="Arial" w:cs="Arial"/>
                <w:b/>
                <w:bCs/>
                <w:color w:val="000000"/>
                <w:sz w:val="18"/>
                <w:szCs w:val="18"/>
                <w:lang w:val="es-CO" w:eastAsia="es-CO"/>
              </w:rPr>
            </w:pPr>
            <w:r w:rsidRPr="00EF2F19">
              <w:rPr>
                <w:rFonts w:ascii="Arial" w:eastAsia="Times New Roman" w:hAnsi="Arial" w:cs="Arial"/>
                <w:b/>
                <w:bCs/>
                <w:color w:val="000000"/>
                <w:sz w:val="18"/>
                <w:szCs w:val="18"/>
                <w:lang w:val="es-CO" w:eastAsia="es-CO"/>
              </w:rPr>
              <w:t>Descripción</w:t>
            </w:r>
          </w:p>
        </w:tc>
        <w:tc>
          <w:tcPr>
            <w:tcW w:w="860" w:type="dxa"/>
            <w:tcBorders>
              <w:top w:val="single" w:sz="4" w:space="0" w:color="auto"/>
              <w:left w:val="nil"/>
              <w:bottom w:val="single" w:sz="4" w:space="0" w:color="auto"/>
              <w:right w:val="single" w:sz="4" w:space="0" w:color="auto"/>
            </w:tcBorders>
            <w:shd w:val="clear" w:color="auto" w:fill="auto"/>
            <w:noWrap/>
            <w:vAlign w:val="center"/>
            <w:hideMark/>
          </w:tcPr>
          <w:p w:rsidR="00EF2F19" w:rsidRPr="00EF2F19" w:rsidRDefault="00EF2F19" w:rsidP="00EF2F19">
            <w:pPr>
              <w:spacing w:after="0" w:line="240" w:lineRule="auto"/>
              <w:rPr>
                <w:rFonts w:ascii="Arial" w:eastAsia="Times New Roman" w:hAnsi="Arial" w:cs="Arial"/>
                <w:b/>
                <w:bCs/>
                <w:color w:val="000000"/>
                <w:sz w:val="18"/>
                <w:szCs w:val="18"/>
                <w:lang w:val="es-CO" w:eastAsia="es-CO"/>
              </w:rPr>
            </w:pPr>
            <w:r w:rsidRPr="00EF2F19">
              <w:rPr>
                <w:rFonts w:ascii="Arial" w:eastAsia="Times New Roman" w:hAnsi="Arial" w:cs="Arial"/>
                <w:b/>
                <w:bCs/>
                <w:color w:val="000000"/>
                <w:sz w:val="18"/>
                <w:szCs w:val="18"/>
                <w:lang w:val="es-CO" w:eastAsia="es-CO"/>
              </w:rPr>
              <w:t>Cantidad</w:t>
            </w:r>
          </w:p>
        </w:tc>
        <w:tc>
          <w:tcPr>
            <w:tcW w:w="4500" w:type="dxa"/>
            <w:tcBorders>
              <w:top w:val="single" w:sz="4" w:space="0" w:color="auto"/>
              <w:left w:val="nil"/>
              <w:bottom w:val="single" w:sz="4" w:space="0" w:color="auto"/>
              <w:right w:val="single" w:sz="4" w:space="0" w:color="auto"/>
            </w:tcBorders>
            <w:shd w:val="clear" w:color="auto" w:fill="auto"/>
            <w:noWrap/>
            <w:vAlign w:val="center"/>
            <w:hideMark/>
          </w:tcPr>
          <w:p w:rsidR="00EF2F19" w:rsidRPr="00EF2F19" w:rsidRDefault="00EF2F19" w:rsidP="00EF2F19">
            <w:pPr>
              <w:spacing w:after="0" w:line="240" w:lineRule="auto"/>
              <w:rPr>
                <w:rFonts w:ascii="Arial" w:eastAsia="Times New Roman" w:hAnsi="Arial" w:cs="Arial"/>
                <w:b/>
                <w:bCs/>
                <w:color w:val="000000"/>
                <w:sz w:val="18"/>
                <w:szCs w:val="18"/>
                <w:lang w:val="es-CO" w:eastAsia="es-CO"/>
              </w:rPr>
            </w:pPr>
            <w:r w:rsidRPr="00EF2F19">
              <w:rPr>
                <w:rFonts w:ascii="Arial" w:eastAsia="Times New Roman" w:hAnsi="Arial" w:cs="Arial"/>
                <w:b/>
                <w:bCs/>
                <w:color w:val="000000"/>
                <w:sz w:val="18"/>
                <w:szCs w:val="18"/>
                <w:lang w:val="es-CO" w:eastAsia="es-CO"/>
              </w:rPr>
              <w:t>Características</w:t>
            </w:r>
          </w:p>
        </w:tc>
      </w:tr>
      <w:tr w:rsidR="00EF2F19" w:rsidRPr="00EF2F19" w:rsidTr="00EF2F19">
        <w:trPr>
          <w:trHeight w:val="1785"/>
        </w:trPr>
        <w:tc>
          <w:tcPr>
            <w:tcW w:w="469" w:type="dxa"/>
            <w:tcBorders>
              <w:top w:val="nil"/>
              <w:left w:val="single" w:sz="4" w:space="0" w:color="auto"/>
              <w:bottom w:val="single" w:sz="4" w:space="0" w:color="auto"/>
              <w:right w:val="single" w:sz="4" w:space="0" w:color="auto"/>
            </w:tcBorders>
            <w:shd w:val="clear" w:color="auto" w:fill="auto"/>
            <w:noWrap/>
            <w:vAlign w:val="center"/>
            <w:hideMark/>
          </w:tcPr>
          <w:p w:rsidR="00EF2F19" w:rsidRPr="00EF2F19" w:rsidRDefault="00EF2F19" w:rsidP="00EF2F19">
            <w:pPr>
              <w:spacing w:after="0" w:line="240" w:lineRule="auto"/>
              <w:jc w:val="center"/>
              <w:rPr>
                <w:rFonts w:eastAsia="Times New Roman" w:cs="Calibri"/>
                <w:color w:val="000000"/>
                <w:sz w:val="18"/>
                <w:szCs w:val="18"/>
                <w:lang w:val="es-CO" w:eastAsia="es-CO"/>
              </w:rPr>
            </w:pPr>
            <w:r w:rsidRPr="00EF2F19">
              <w:rPr>
                <w:rFonts w:eastAsia="Times New Roman" w:cs="Calibri"/>
                <w:color w:val="000000"/>
                <w:sz w:val="18"/>
                <w:szCs w:val="18"/>
                <w:lang w:val="es-CO" w:eastAsia="es-CO"/>
              </w:rPr>
              <w:t>1</w:t>
            </w:r>
          </w:p>
        </w:tc>
        <w:tc>
          <w:tcPr>
            <w:tcW w:w="1891" w:type="dxa"/>
            <w:tcBorders>
              <w:top w:val="nil"/>
              <w:left w:val="nil"/>
              <w:bottom w:val="nil"/>
              <w:right w:val="nil"/>
            </w:tcBorders>
            <w:shd w:val="clear" w:color="auto" w:fill="auto"/>
            <w:vAlign w:val="center"/>
            <w:hideMark/>
          </w:tcPr>
          <w:p w:rsidR="00EF2F19" w:rsidRPr="00EF2F19" w:rsidRDefault="00EF2F19" w:rsidP="00EF2F19">
            <w:pPr>
              <w:spacing w:after="0" w:line="240" w:lineRule="auto"/>
              <w:rPr>
                <w:rFonts w:eastAsia="Times New Roman" w:cs="Calibri"/>
                <w:color w:val="000000"/>
                <w:sz w:val="18"/>
                <w:szCs w:val="18"/>
                <w:lang w:val="es-CO" w:eastAsia="es-CO"/>
              </w:rPr>
            </w:pPr>
            <w:r w:rsidRPr="00EF2F19">
              <w:rPr>
                <w:rFonts w:eastAsia="Times New Roman" w:cs="Calibri"/>
                <w:color w:val="000000"/>
                <w:sz w:val="18"/>
                <w:szCs w:val="18"/>
                <w:lang w:val="es-CO" w:eastAsia="es-CO"/>
              </w:rPr>
              <w:t xml:space="preserve">ESCANER de alta velocidad </w:t>
            </w:r>
          </w:p>
        </w:tc>
        <w:tc>
          <w:tcPr>
            <w:tcW w:w="860" w:type="dxa"/>
            <w:tcBorders>
              <w:top w:val="nil"/>
              <w:left w:val="single" w:sz="4" w:space="0" w:color="auto"/>
              <w:bottom w:val="single" w:sz="4" w:space="0" w:color="auto"/>
              <w:right w:val="single" w:sz="4" w:space="0" w:color="auto"/>
            </w:tcBorders>
            <w:shd w:val="clear" w:color="auto" w:fill="auto"/>
            <w:noWrap/>
            <w:vAlign w:val="center"/>
            <w:hideMark/>
          </w:tcPr>
          <w:p w:rsidR="00EF2F19" w:rsidRPr="00EF2F19" w:rsidRDefault="00EF2F19" w:rsidP="00EF2F19">
            <w:pPr>
              <w:spacing w:after="0" w:line="240" w:lineRule="auto"/>
              <w:jc w:val="center"/>
              <w:rPr>
                <w:rFonts w:eastAsia="Times New Roman" w:cs="Calibri"/>
                <w:color w:val="000000"/>
                <w:sz w:val="18"/>
                <w:szCs w:val="18"/>
                <w:lang w:val="es-CO" w:eastAsia="es-CO"/>
              </w:rPr>
            </w:pPr>
            <w:r w:rsidRPr="00EF2F19">
              <w:rPr>
                <w:rFonts w:eastAsia="Times New Roman" w:cs="Calibri"/>
                <w:color w:val="000000"/>
                <w:sz w:val="18"/>
                <w:szCs w:val="18"/>
                <w:lang w:val="es-CO" w:eastAsia="es-CO"/>
              </w:rPr>
              <w:t>1</w:t>
            </w:r>
          </w:p>
        </w:tc>
        <w:tc>
          <w:tcPr>
            <w:tcW w:w="4500" w:type="dxa"/>
            <w:tcBorders>
              <w:top w:val="nil"/>
              <w:left w:val="nil"/>
              <w:bottom w:val="single" w:sz="4" w:space="0" w:color="auto"/>
              <w:right w:val="single" w:sz="4" w:space="0" w:color="auto"/>
            </w:tcBorders>
            <w:shd w:val="clear" w:color="auto" w:fill="auto"/>
            <w:vAlign w:val="bottom"/>
            <w:hideMark/>
          </w:tcPr>
          <w:p w:rsidR="00EF2F19" w:rsidRPr="00EF2F19" w:rsidRDefault="00EF2F19" w:rsidP="00EF2F19">
            <w:pPr>
              <w:spacing w:after="0" w:line="240" w:lineRule="auto"/>
              <w:rPr>
                <w:rFonts w:eastAsia="Times New Roman" w:cs="Calibri"/>
                <w:color w:val="000000"/>
                <w:sz w:val="18"/>
                <w:szCs w:val="18"/>
                <w:lang w:val="es-CO" w:eastAsia="es-CO"/>
              </w:rPr>
            </w:pPr>
            <w:r w:rsidRPr="00EF2F19">
              <w:rPr>
                <w:rFonts w:eastAsia="Times New Roman" w:cs="Calibri"/>
                <w:color w:val="000000"/>
                <w:sz w:val="18"/>
                <w:szCs w:val="18"/>
                <w:lang w:val="es-CO" w:eastAsia="es-CO"/>
              </w:rPr>
              <w:t>Tipo: Escáner dúplex a color con ADF</w:t>
            </w:r>
            <w:r w:rsidRPr="00EF2F19">
              <w:rPr>
                <w:rFonts w:eastAsia="Times New Roman" w:cs="Calibri"/>
                <w:color w:val="000000"/>
                <w:sz w:val="18"/>
                <w:szCs w:val="18"/>
                <w:lang w:val="es-CO" w:eastAsia="es-CO"/>
              </w:rPr>
              <w:br/>
              <w:t xml:space="preserve">Velocidad: ≥ 45 ppm / 90 </w:t>
            </w:r>
            <w:proofErr w:type="spellStart"/>
            <w:r w:rsidRPr="00EF2F19">
              <w:rPr>
                <w:rFonts w:eastAsia="Times New Roman" w:cs="Calibri"/>
                <w:color w:val="000000"/>
                <w:sz w:val="18"/>
                <w:szCs w:val="18"/>
                <w:lang w:val="es-CO" w:eastAsia="es-CO"/>
              </w:rPr>
              <w:t>ipm</w:t>
            </w:r>
            <w:proofErr w:type="spellEnd"/>
            <w:r w:rsidRPr="00EF2F19">
              <w:rPr>
                <w:rFonts w:eastAsia="Times New Roman" w:cs="Calibri"/>
                <w:color w:val="000000"/>
                <w:sz w:val="18"/>
                <w:szCs w:val="18"/>
                <w:lang w:val="es-CO" w:eastAsia="es-CO"/>
              </w:rPr>
              <w:br/>
              <w:t>ADF: ≥ 100 hojas</w:t>
            </w:r>
            <w:r w:rsidRPr="00EF2F19">
              <w:rPr>
                <w:rFonts w:eastAsia="Times New Roman" w:cs="Calibri"/>
                <w:color w:val="000000"/>
                <w:sz w:val="18"/>
                <w:szCs w:val="18"/>
                <w:lang w:val="es-CO" w:eastAsia="es-CO"/>
              </w:rPr>
              <w:br/>
              <w:t>Conectividad: USB 3.0 / Red Gigabit</w:t>
            </w:r>
            <w:r w:rsidRPr="00EF2F19">
              <w:rPr>
                <w:rFonts w:eastAsia="Times New Roman" w:cs="Calibri"/>
                <w:color w:val="000000"/>
                <w:sz w:val="18"/>
                <w:szCs w:val="18"/>
                <w:lang w:val="es-CO" w:eastAsia="es-CO"/>
              </w:rPr>
              <w:br/>
              <w:t xml:space="preserve">Software OCR incluido (PDF </w:t>
            </w:r>
            <w:proofErr w:type="spellStart"/>
            <w:r w:rsidRPr="00EF2F19">
              <w:rPr>
                <w:rFonts w:eastAsia="Times New Roman" w:cs="Calibri"/>
                <w:color w:val="000000"/>
                <w:sz w:val="18"/>
                <w:szCs w:val="18"/>
                <w:lang w:val="es-CO" w:eastAsia="es-CO"/>
              </w:rPr>
              <w:t>buscable</w:t>
            </w:r>
            <w:proofErr w:type="spellEnd"/>
            <w:r w:rsidRPr="00EF2F19">
              <w:rPr>
                <w:rFonts w:eastAsia="Times New Roman" w:cs="Calibri"/>
                <w:color w:val="000000"/>
                <w:sz w:val="18"/>
                <w:szCs w:val="18"/>
                <w:lang w:val="es-CO" w:eastAsia="es-CO"/>
              </w:rPr>
              <w:t>, exportación a Word/Excel)</w:t>
            </w:r>
          </w:p>
        </w:tc>
      </w:tr>
      <w:tr w:rsidR="00EF2F19" w:rsidRPr="00EF2F19" w:rsidTr="00EF2F19">
        <w:trPr>
          <w:trHeight w:val="2655"/>
        </w:trPr>
        <w:tc>
          <w:tcPr>
            <w:tcW w:w="469" w:type="dxa"/>
            <w:tcBorders>
              <w:top w:val="nil"/>
              <w:left w:val="single" w:sz="4" w:space="0" w:color="auto"/>
              <w:bottom w:val="single" w:sz="4" w:space="0" w:color="auto"/>
              <w:right w:val="single" w:sz="4" w:space="0" w:color="auto"/>
            </w:tcBorders>
            <w:shd w:val="clear" w:color="auto" w:fill="auto"/>
            <w:noWrap/>
            <w:vAlign w:val="center"/>
            <w:hideMark/>
          </w:tcPr>
          <w:p w:rsidR="00EF2F19" w:rsidRPr="00EF2F19" w:rsidRDefault="00EF2F19" w:rsidP="00EF2F19">
            <w:pPr>
              <w:spacing w:after="0" w:line="240" w:lineRule="auto"/>
              <w:jc w:val="center"/>
              <w:rPr>
                <w:rFonts w:eastAsia="Times New Roman" w:cs="Calibri"/>
                <w:color w:val="000000"/>
                <w:sz w:val="18"/>
                <w:szCs w:val="18"/>
                <w:lang w:val="es-CO" w:eastAsia="es-CO"/>
              </w:rPr>
            </w:pPr>
            <w:r w:rsidRPr="00EF2F19">
              <w:rPr>
                <w:rFonts w:eastAsia="Times New Roman" w:cs="Calibri"/>
                <w:color w:val="000000"/>
                <w:sz w:val="18"/>
                <w:szCs w:val="18"/>
                <w:lang w:val="es-CO" w:eastAsia="es-CO"/>
              </w:rPr>
              <w:t>2</w:t>
            </w:r>
          </w:p>
        </w:tc>
        <w:tc>
          <w:tcPr>
            <w:tcW w:w="1891" w:type="dxa"/>
            <w:tcBorders>
              <w:top w:val="single" w:sz="4" w:space="0" w:color="auto"/>
              <w:left w:val="nil"/>
              <w:bottom w:val="single" w:sz="4" w:space="0" w:color="auto"/>
              <w:right w:val="single" w:sz="4" w:space="0" w:color="auto"/>
            </w:tcBorders>
            <w:shd w:val="clear" w:color="auto" w:fill="auto"/>
            <w:noWrap/>
            <w:vAlign w:val="center"/>
            <w:hideMark/>
          </w:tcPr>
          <w:p w:rsidR="00EF2F19" w:rsidRPr="00EF2F19" w:rsidRDefault="00EF2F19" w:rsidP="00EF2F19">
            <w:pPr>
              <w:spacing w:after="0" w:line="240" w:lineRule="auto"/>
              <w:rPr>
                <w:rFonts w:eastAsia="Times New Roman" w:cs="Calibri"/>
                <w:color w:val="000000"/>
                <w:sz w:val="18"/>
                <w:szCs w:val="18"/>
                <w:lang w:val="es-CO" w:eastAsia="es-CO"/>
              </w:rPr>
            </w:pPr>
            <w:r w:rsidRPr="00EF2F19">
              <w:rPr>
                <w:rFonts w:eastAsia="Times New Roman" w:cs="Calibri"/>
                <w:color w:val="000000"/>
                <w:sz w:val="18"/>
                <w:szCs w:val="18"/>
                <w:lang w:val="es-CO" w:eastAsia="es-CO"/>
              </w:rPr>
              <w:t>Computador de mesa</w:t>
            </w:r>
          </w:p>
        </w:tc>
        <w:tc>
          <w:tcPr>
            <w:tcW w:w="860" w:type="dxa"/>
            <w:tcBorders>
              <w:top w:val="nil"/>
              <w:left w:val="nil"/>
              <w:bottom w:val="single" w:sz="4" w:space="0" w:color="auto"/>
              <w:right w:val="single" w:sz="4" w:space="0" w:color="auto"/>
            </w:tcBorders>
            <w:shd w:val="clear" w:color="auto" w:fill="auto"/>
            <w:noWrap/>
            <w:vAlign w:val="center"/>
            <w:hideMark/>
          </w:tcPr>
          <w:p w:rsidR="00EF2F19" w:rsidRPr="00EF2F19" w:rsidRDefault="00EF2F19" w:rsidP="00EF2F19">
            <w:pPr>
              <w:spacing w:after="0" w:line="240" w:lineRule="auto"/>
              <w:jc w:val="center"/>
              <w:rPr>
                <w:rFonts w:eastAsia="Times New Roman" w:cs="Calibri"/>
                <w:color w:val="000000"/>
                <w:sz w:val="18"/>
                <w:szCs w:val="18"/>
                <w:lang w:val="es-CO" w:eastAsia="es-CO"/>
              </w:rPr>
            </w:pPr>
            <w:r w:rsidRPr="00EF2F19">
              <w:rPr>
                <w:rFonts w:eastAsia="Times New Roman" w:cs="Calibri"/>
                <w:color w:val="000000"/>
                <w:sz w:val="18"/>
                <w:szCs w:val="18"/>
                <w:lang w:val="es-CO" w:eastAsia="es-CO"/>
              </w:rPr>
              <w:t>4</w:t>
            </w:r>
          </w:p>
        </w:tc>
        <w:tc>
          <w:tcPr>
            <w:tcW w:w="4500" w:type="dxa"/>
            <w:tcBorders>
              <w:top w:val="nil"/>
              <w:left w:val="nil"/>
              <w:bottom w:val="single" w:sz="4" w:space="0" w:color="auto"/>
              <w:right w:val="single" w:sz="4" w:space="0" w:color="auto"/>
            </w:tcBorders>
            <w:shd w:val="clear" w:color="auto" w:fill="auto"/>
            <w:vAlign w:val="bottom"/>
            <w:hideMark/>
          </w:tcPr>
          <w:p w:rsidR="00EF2F19" w:rsidRPr="00EF2F19" w:rsidRDefault="00EF2F19" w:rsidP="00EF2F19">
            <w:pPr>
              <w:spacing w:after="0" w:line="240" w:lineRule="auto"/>
              <w:rPr>
                <w:rFonts w:eastAsia="Times New Roman" w:cs="Calibri"/>
                <w:color w:val="000000"/>
                <w:sz w:val="18"/>
                <w:szCs w:val="18"/>
                <w:lang w:val="es-CO" w:eastAsia="es-CO"/>
              </w:rPr>
            </w:pPr>
            <w:r w:rsidRPr="00EF2F19">
              <w:rPr>
                <w:rFonts w:eastAsia="Times New Roman" w:cs="Calibri"/>
                <w:color w:val="000000"/>
                <w:sz w:val="18"/>
                <w:szCs w:val="18"/>
                <w:lang w:val="es-CO" w:eastAsia="es-CO"/>
              </w:rPr>
              <w:t xml:space="preserve">Procesador Intel i5 / </w:t>
            </w:r>
            <w:proofErr w:type="spellStart"/>
            <w:r w:rsidRPr="00EF2F19">
              <w:rPr>
                <w:rFonts w:eastAsia="Times New Roman" w:cs="Calibri"/>
                <w:color w:val="000000"/>
                <w:sz w:val="18"/>
                <w:szCs w:val="18"/>
                <w:lang w:val="es-CO" w:eastAsia="es-CO"/>
              </w:rPr>
              <w:t>Ryzen</w:t>
            </w:r>
            <w:proofErr w:type="spellEnd"/>
            <w:r w:rsidRPr="00EF2F19">
              <w:rPr>
                <w:rFonts w:eastAsia="Times New Roman" w:cs="Calibri"/>
                <w:color w:val="000000"/>
                <w:sz w:val="18"/>
                <w:szCs w:val="18"/>
                <w:lang w:val="es-CO" w:eastAsia="es-CO"/>
              </w:rPr>
              <w:t xml:space="preserve"> 5 de ultima gen o superior</w:t>
            </w:r>
            <w:r w:rsidRPr="00EF2F19">
              <w:rPr>
                <w:rFonts w:eastAsia="Times New Roman" w:cs="Calibri"/>
                <w:color w:val="000000"/>
                <w:sz w:val="18"/>
                <w:szCs w:val="18"/>
                <w:lang w:val="es-CO" w:eastAsia="es-CO"/>
              </w:rPr>
              <w:br/>
              <w:t xml:space="preserve">RAM 16 GB </w:t>
            </w:r>
            <w:proofErr w:type="spellStart"/>
            <w:r w:rsidRPr="00EF2F19">
              <w:rPr>
                <w:rFonts w:eastAsia="Times New Roman" w:cs="Calibri"/>
                <w:color w:val="000000"/>
                <w:sz w:val="18"/>
                <w:szCs w:val="18"/>
                <w:lang w:val="es-CO" w:eastAsia="es-CO"/>
              </w:rPr>
              <w:t>minimo</w:t>
            </w:r>
            <w:proofErr w:type="spellEnd"/>
            <w:r w:rsidRPr="00EF2F19">
              <w:rPr>
                <w:rFonts w:eastAsia="Times New Roman" w:cs="Calibri"/>
                <w:color w:val="000000"/>
                <w:sz w:val="18"/>
                <w:szCs w:val="18"/>
                <w:lang w:val="es-CO" w:eastAsia="es-CO"/>
              </w:rPr>
              <w:br/>
              <w:t xml:space="preserve">Disco SSD 512 GB </w:t>
            </w:r>
            <w:proofErr w:type="spellStart"/>
            <w:r w:rsidRPr="00EF2F19">
              <w:rPr>
                <w:rFonts w:eastAsia="Times New Roman" w:cs="Calibri"/>
                <w:color w:val="000000"/>
                <w:sz w:val="18"/>
                <w:szCs w:val="18"/>
                <w:lang w:val="es-CO" w:eastAsia="es-CO"/>
              </w:rPr>
              <w:t>NVMe</w:t>
            </w:r>
            <w:proofErr w:type="spellEnd"/>
            <w:r w:rsidRPr="00EF2F19">
              <w:rPr>
                <w:rFonts w:eastAsia="Times New Roman" w:cs="Calibri"/>
                <w:color w:val="000000"/>
                <w:sz w:val="18"/>
                <w:szCs w:val="18"/>
                <w:lang w:val="es-CO" w:eastAsia="es-CO"/>
              </w:rPr>
              <w:t xml:space="preserve"> + DD Externo 1TB de respaldo 3.0 USB</w:t>
            </w:r>
            <w:r w:rsidRPr="00EF2F19">
              <w:rPr>
                <w:rFonts w:eastAsia="Times New Roman" w:cs="Calibri"/>
                <w:color w:val="000000"/>
                <w:sz w:val="18"/>
                <w:szCs w:val="18"/>
                <w:lang w:val="es-CO" w:eastAsia="es-CO"/>
              </w:rPr>
              <w:br/>
              <w:t xml:space="preserve">Pantalla 22”-24 “Full HD </w:t>
            </w:r>
            <w:r w:rsidRPr="00EF2F19">
              <w:rPr>
                <w:rFonts w:eastAsia="Times New Roman" w:cs="Calibri"/>
                <w:color w:val="000000"/>
                <w:sz w:val="18"/>
                <w:szCs w:val="18"/>
                <w:lang w:val="es-CO" w:eastAsia="es-CO"/>
              </w:rPr>
              <w:br/>
              <w:t>GPU INTEGRADA SUFICIENTE (SI ES SOLO GESTION DOCUMENTAL )</w:t>
            </w:r>
            <w:r w:rsidRPr="00EF2F19">
              <w:rPr>
                <w:rFonts w:eastAsia="Times New Roman" w:cs="Calibri"/>
                <w:color w:val="000000"/>
                <w:sz w:val="18"/>
                <w:szCs w:val="18"/>
                <w:lang w:val="es-CO" w:eastAsia="es-CO"/>
              </w:rPr>
              <w:br/>
              <w:t>Conectividad: Ethernet gigabit, USB 3.0 HDMI</w:t>
            </w:r>
            <w:r w:rsidRPr="00EF2F19">
              <w:rPr>
                <w:rFonts w:eastAsia="Times New Roman" w:cs="Calibri"/>
                <w:color w:val="000000"/>
                <w:sz w:val="18"/>
                <w:szCs w:val="18"/>
                <w:lang w:val="es-CO" w:eastAsia="es-CO"/>
              </w:rPr>
              <w:br/>
              <w:t xml:space="preserve">SO: WINDOWS 11 </w:t>
            </w:r>
          </w:p>
        </w:tc>
      </w:tr>
      <w:tr w:rsidR="00EF2F19" w:rsidRPr="00EF2F19" w:rsidTr="00EF2F19">
        <w:trPr>
          <w:trHeight w:val="1458"/>
        </w:trPr>
        <w:tc>
          <w:tcPr>
            <w:tcW w:w="469" w:type="dxa"/>
            <w:tcBorders>
              <w:top w:val="nil"/>
              <w:left w:val="single" w:sz="4" w:space="0" w:color="auto"/>
              <w:bottom w:val="single" w:sz="4" w:space="0" w:color="auto"/>
              <w:right w:val="single" w:sz="4" w:space="0" w:color="auto"/>
            </w:tcBorders>
            <w:shd w:val="clear" w:color="auto" w:fill="auto"/>
            <w:noWrap/>
            <w:vAlign w:val="center"/>
            <w:hideMark/>
          </w:tcPr>
          <w:p w:rsidR="00EF2F19" w:rsidRPr="00EF2F19" w:rsidRDefault="00EF2F19" w:rsidP="00EF2F19">
            <w:pPr>
              <w:spacing w:after="0" w:line="240" w:lineRule="auto"/>
              <w:jc w:val="center"/>
              <w:rPr>
                <w:rFonts w:eastAsia="Times New Roman" w:cs="Calibri"/>
                <w:color w:val="000000"/>
                <w:sz w:val="18"/>
                <w:szCs w:val="18"/>
                <w:lang w:val="es-CO" w:eastAsia="es-CO"/>
              </w:rPr>
            </w:pPr>
            <w:r w:rsidRPr="00EF2F19">
              <w:rPr>
                <w:rFonts w:eastAsia="Times New Roman" w:cs="Calibri"/>
                <w:color w:val="000000"/>
                <w:sz w:val="18"/>
                <w:szCs w:val="18"/>
                <w:lang w:val="es-CO" w:eastAsia="es-CO"/>
              </w:rPr>
              <w:t>3</w:t>
            </w:r>
          </w:p>
        </w:tc>
        <w:tc>
          <w:tcPr>
            <w:tcW w:w="1891" w:type="dxa"/>
            <w:tcBorders>
              <w:top w:val="nil"/>
              <w:left w:val="nil"/>
              <w:bottom w:val="nil"/>
              <w:right w:val="nil"/>
            </w:tcBorders>
            <w:shd w:val="clear" w:color="auto" w:fill="auto"/>
            <w:noWrap/>
            <w:vAlign w:val="center"/>
            <w:hideMark/>
          </w:tcPr>
          <w:p w:rsidR="00EF2F19" w:rsidRPr="00EF2F19" w:rsidRDefault="00EF2F19" w:rsidP="00EF2F19">
            <w:pPr>
              <w:spacing w:after="0" w:line="240" w:lineRule="auto"/>
              <w:rPr>
                <w:rFonts w:eastAsia="Times New Roman" w:cs="Calibri"/>
                <w:color w:val="000000"/>
                <w:sz w:val="18"/>
                <w:szCs w:val="18"/>
                <w:lang w:val="es-CO" w:eastAsia="es-CO"/>
              </w:rPr>
            </w:pPr>
            <w:r w:rsidRPr="00EF2F19">
              <w:rPr>
                <w:rFonts w:eastAsia="Times New Roman" w:cs="Calibri"/>
                <w:color w:val="000000"/>
                <w:sz w:val="18"/>
                <w:szCs w:val="18"/>
                <w:lang w:val="es-CO" w:eastAsia="es-CO"/>
              </w:rPr>
              <w:t>Impresora Multifuncional</w:t>
            </w:r>
          </w:p>
        </w:tc>
        <w:tc>
          <w:tcPr>
            <w:tcW w:w="860" w:type="dxa"/>
            <w:tcBorders>
              <w:top w:val="nil"/>
              <w:left w:val="single" w:sz="4" w:space="0" w:color="auto"/>
              <w:bottom w:val="single" w:sz="4" w:space="0" w:color="auto"/>
              <w:right w:val="single" w:sz="4" w:space="0" w:color="auto"/>
            </w:tcBorders>
            <w:shd w:val="clear" w:color="auto" w:fill="auto"/>
            <w:noWrap/>
            <w:vAlign w:val="center"/>
            <w:hideMark/>
          </w:tcPr>
          <w:p w:rsidR="00EF2F19" w:rsidRPr="00EF2F19" w:rsidRDefault="00EF2F19" w:rsidP="00EF2F19">
            <w:pPr>
              <w:spacing w:after="0" w:line="240" w:lineRule="auto"/>
              <w:jc w:val="center"/>
              <w:rPr>
                <w:rFonts w:eastAsia="Times New Roman" w:cs="Calibri"/>
                <w:color w:val="000000"/>
                <w:sz w:val="18"/>
                <w:szCs w:val="18"/>
                <w:lang w:val="es-CO" w:eastAsia="es-CO"/>
              </w:rPr>
            </w:pPr>
            <w:r w:rsidRPr="00EF2F19">
              <w:rPr>
                <w:rFonts w:eastAsia="Times New Roman" w:cs="Calibri"/>
                <w:color w:val="000000"/>
                <w:sz w:val="18"/>
                <w:szCs w:val="18"/>
                <w:lang w:val="es-CO" w:eastAsia="es-CO"/>
              </w:rPr>
              <w:t>1</w:t>
            </w:r>
          </w:p>
        </w:tc>
        <w:tc>
          <w:tcPr>
            <w:tcW w:w="4500" w:type="dxa"/>
            <w:tcBorders>
              <w:top w:val="nil"/>
              <w:left w:val="nil"/>
              <w:bottom w:val="single" w:sz="4" w:space="0" w:color="auto"/>
              <w:right w:val="single" w:sz="4" w:space="0" w:color="auto"/>
            </w:tcBorders>
            <w:shd w:val="clear" w:color="auto" w:fill="auto"/>
            <w:vAlign w:val="bottom"/>
            <w:hideMark/>
          </w:tcPr>
          <w:p w:rsidR="00EF2F19" w:rsidRPr="00EF2F19" w:rsidRDefault="00EF2F19" w:rsidP="00EF2F19">
            <w:pPr>
              <w:spacing w:after="0" w:line="240" w:lineRule="auto"/>
              <w:rPr>
                <w:rFonts w:eastAsia="Times New Roman" w:cs="Calibri"/>
                <w:color w:val="000000"/>
                <w:sz w:val="18"/>
                <w:szCs w:val="18"/>
                <w:lang w:val="es-CO" w:eastAsia="es-CO"/>
              </w:rPr>
            </w:pPr>
            <w:r w:rsidRPr="00EF2F19">
              <w:rPr>
                <w:rFonts w:eastAsia="Times New Roman" w:cs="Calibri"/>
                <w:color w:val="000000"/>
                <w:sz w:val="18"/>
                <w:szCs w:val="18"/>
                <w:lang w:val="es-CO" w:eastAsia="es-CO"/>
              </w:rPr>
              <w:t>Multifuncional láser a color</w:t>
            </w:r>
            <w:r w:rsidRPr="00EF2F19">
              <w:rPr>
                <w:rFonts w:eastAsia="Times New Roman" w:cs="Calibri"/>
                <w:color w:val="000000"/>
                <w:sz w:val="18"/>
                <w:szCs w:val="18"/>
                <w:lang w:val="es-CO" w:eastAsia="es-CO"/>
              </w:rPr>
              <w:br/>
              <w:t>Velocidad: ≥ 35-45 ppm</w:t>
            </w:r>
            <w:r w:rsidRPr="00EF2F19">
              <w:rPr>
                <w:rFonts w:eastAsia="Times New Roman" w:cs="Calibri"/>
                <w:color w:val="000000"/>
                <w:sz w:val="18"/>
                <w:szCs w:val="18"/>
                <w:lang w:val="es-CO" w:eastAsia="es-CO"/>
              </w:rPr>
              <w:br/>
              <w:t>Dúplex automático Impresión y escaneo</w:t>
            </w:r>
            <w:r w:rsidRPr="00EF2F19">
              <w:rPr>
                <w:rFonts w:eastAsia="Times New Roman" w:cs="Calibri"/>
                <w:color w:val="000000"/>
                <w:sz w:val="18"/>
                <w:szCs w:val="18"/>
                <w:lang w:val="es-CO" w:eastAsia="es-CO"/>
              </w:rPr>
              <w:br/>
              <w:t>Capacidad de papel: bandejas ≥ 500 hojas</w:t>
            </w:r>
            <w:r w:rsidRPr="00EF2F19">
              <w:rPr>
                <w:rFonts w:eastAsia="Times New Roman" w:cs="Calibri"/>
                <w:color w:val="000000"/>
                <w:sz w:val="18"/>
                <w:szCs w:val="18"/>
                <w:lang w:val="es-CO" w:eastAsia="es-CO"/>
              </w:rPr>
              <w:br/>
              <w:t>Conectividad: Red / WIFI / USB</w:t>
            </w:r>
            <w:r w:rsidRPr="00EF2F19">
              <w:rPr>
                <w:rFonts w:eastAsia="Times New Roman" w:cs="Calibri"/>
                <w:color w:val="000000"/>
                <w:sz w:val="18"/>
                <w:szCs w:val="18"/>
                <w:lang w:val="es-CO" w:eastAsia="es-CO"/>
              </w:rPr>
              <w:br/>
              <w:t>Funciones: Impresión, copla, escaneo a red/correo, fax</w:t>
            </w:r>
          </w:p>
        </w:tc>
      </w:tr>
      <w:tr w:rsidR="00EF2F19" w:rsidRPr="00EF2F19" w:rsidTr="00EF2F19">
        <w:trPr>
          <w:trHeight w:val="2520"/>
        </w:trPr>
        <w:tc>
          <w:tcPr>
            <w:tcW w:w="469" w:type="dxa"/>
            <w:tcBorders>
              <w:top w:val="nil"/>
              <w:left w:val="single" w:sz="4" w:space="0" w:color="auto"/>
              <w:bottom w:val="single" w:sz="4" w:space="0" w:color="auto"/>
              <w:right w:val="single" w:sz="4" w:space="0" w:color="auto"/>
            </w:tcBorders>
            <w:shd w:val="clear" w:color="auto" w:fill="auto"/>
            <w:noWrap/>
            <w:vAlign w:val="center"/>
            <w:hideMark/>
          </w:tcPr>
          <w:p w:rsidR="00EF2F19" w:rsidRPr="00EF2F19" w:rsidRDefault="00EF2F19" w:rsidP="00EF2F19">
            <w:pPr>
              <w:spacing w:after="0" w:line="240" w:lineRule="auto"/>
              <w:jc w:val="center"/>
              <w:rPr>
                <w:rFonts w:eastAsia="Times New Roman" w:cs="Calibri"/>
                <w:color w:val="000000"/>
                <w:sz w:val="18"/>
                <w:szCs w:val="18"/>
                <w:lang w:val="es-CO" w:eastAsia="es-CO"/>
              </w:rPr>
            </w:pPr>
            <w:r w:rsidRPr="00EF2F19">
              <w:rPr>
                <w:rFonts w:eastAsia="Times New Roman" w:cs="Calibri"/>
                <w:color w:val="000000"/>
                <w:sz w:val="18"/>
                <w:szCs w:val="18"/>
                <w:lang w:val="es-CO" w:eastAsia="es-CO"/>
              </w:rPr>
              <w:t>4</w:t>
            </w:r>
          </w:p>
        </w:tc>
        <w:tc>
          <w:tcPr>
            <w:tcW w:w="1891" w:type="dxa"/>
            <w:tcBorders>
              <w:top w:val="single" w:sz="4" w:space="0" w:color="auto"/>
              <w:left w:val="nil"/>
              <w:bottom w:val="single" w:sz="4" w:space="0" w:color="auto"/>
              <w:right w:val="single" w:sz="4" w:space="0" w:color="auto"/>
            </w:tcBorders>
            <w:shd w:val="clear" w:color="auto" w:fill="auto"/>
            <w:noWrap/>
            <w:vAlign w:val="center"/>
            <w:hideMark/>
          </w:tcPr>
          <w:p w:rsidR="00EF2F19" w:rsidRPr="00EF2F19" w:rsidRDefault="00EF2F19" w:rsidP="00EF2F19">
            <w:pPr>
              <w:spacing w:after="0" w:line="240" w:lineRule="auto"/>
              <w:rPr>
                <w:rFonts w:eastAsia="Times New Roman" w:cs="Calibri"/>
                <w:color w:val="000000"/>
                <w:sz w:val="18"/>
                <w:szCs w:val="18"/>
                <w:lang w:val="es-CO" w:eastAsia="es-CO"/>
              </w:rPr>
            </w:pPr>
            <w:r w:rsidRPr="00EF2F19">
              <w:rPr>
                <w:rFonts w:eastAsia="Times New Roman" w:cs="Calibri"/>
                <w:color w:val="000000"/>
                <w:sz w:val="18"/>
                <w:szCs w:val="18"/>
                <w:lang w:val="es-CO" w:eastAsia="es-CO"/>
              </w:rPr>
              <w:t xml:space="preserve">Mouse </w:t>
            </w:r>
            <w:r w:rsidR="00F60342" w:rsidRPr="00EF2F19">
              <w:rPr>
                <w:rFonts w:eastAsia="Times New Roman" w:cs="Calibri"/>
                <w:color w:val="000000"/>
                <w:sz w:val="18"/>
                <w:szCs w:val="18"/>
                <w:lang w:val="es-CO" w:eastAsia="es-CO"/>
              </w:rPr>
              <w:t>ergonómico</w:t>
            </w:r>
          </w:p>
        </w:tc>
        <w:tc>
          <w:tcPr>
            <w:tcW w:w="860" w:type="dxa"/>
            <w:tcBorders>
              <w:top w:val="nil"/>
              <w:left w:val="nil"/>
              <w:bottom w:val="single" w:sz="4" w:space="0" w:color="auto"/>
              <w:right w:val="single" w:sz="4" w:space="0" w:color="auto"/>
            </w:tcBorders>
            <w:shd w:val="clear" w:color="auto" w:fill="auto"/>
            <w:noWrap/>
            <w:vAlign w:val="center"/>
            <w:hideMark/>
          </w:tcPr>
          <w:p w:rsidR="00EF2F19" w:rsidRPr="00EF2F19" w:rsidRDefault="00EF2F19" w:rsidP="00EF2F19">
            <w:pPr>
              <w:spacing w:after="0" w:line="240" w:lineRule="auto"/>
              <w:jc w:val="center"/>
              <w:rPr>
                <w:rFonts w:eastAsia="Times New Roman" w:cs="Calibri"/>
                <w:color w:val="000000"/>
                <w:sz w:val="18"/>
                <w:szCs w:val="18"/>
                <w:lang w:val="es-CO" w:eastAsia="es-CO"/>
              </w:rPr>
            </w:pPr>
            <w:r w:rsidRPr="00EF2F19">
              <w:rPr>
                <w:rFonts w:eastAsia="Times New Roman" w:cs="Calibri"/>
                <w:color w:val="000000"/>
                <w:sz w:val="18"/>
                <w:szCs w:val="18"/>
                <w:lang w:val="es-CO" w:eastAsia="es-CO"/>
              </w:rPr>
              <w:t>4</w:t>
            </w:r>
          </w:p>
        </w:tc>
        <w:tc>
          <w:tcPr>
            <w:tcW w:w="4500" w:type="dxa"/>
            <w:tcBorders>
              <w:top w:val="nil"/>
              <w:left w:val="nil"/>
              <w:bottom w:val="single" w:sz="4" w:space="0" w:color="auto"/>
              <w:right w:val="single" w:sz="4" w:space="0" w:color="auto"/>
            </w:tcBorders>
            <w:shd w:val="clear" w:color="auto" w:fill="auto"/>
            <w:vAlign w:val="bottom"/>
            <w:hideMark/>
          </w:tcPr>
          <w:p w:rsidR="00EF2F19" w:rsidRPr="00EF2F19" w:rsidRDefault="00EF2F19" w:rsidP="00EF2F19">
            <w:pPr>
              <w:spacing w:after="0" w:line="240" w:lineRule="auto"/>
              <w:rPr>
                <w:rFonts w:eastAsia="Times New Roman" w:cs="Calibri"/>
                <w:color w:val="000000"/>
                <w:sz w:val="18"/>
                <w:szCs w:val="18"/>
                <w:lang w:val="es-CO" w:eastAsia="es-CO"/>
              </w:rPr>
            </w:pPr>
            <w:r w:rsidRPr="00EF2F19">
              <w:rPr>
                <w:rFonts w:eastAsia="Times New Roman" w:cs="Calibri"/>
                <w:color w:val="000000"/>
                <w:sz w:val="18"/>
                <w:szCs w:val="18"/>
                <w:lang w:val="es-CO" w:eastAsia="es-CO"/>
              </w:rPr>
              <w:t>inclinación ergonómica de 21° soporte completo para tu mano</w:t>
            </w:r>
            <w:r w:rsidRPr="00EF2F19">
              <w:rPr>
                <w:rFonts w:eastAsia="Times New Roman" w:cs="Calibri"/>
                <w:color w:val="000000"/>
                <w:sz w:val="18"/>
                <w:szCs w:val="18"/>
                <w:lang w:val="es-CO" w:eastAsia="es-CO"/>
              </w:rPr>
              <w:br/>
              <w:t>Conexión Bluetooth + 2.4GHz conecta fácil y seguro</w:t>
            </w:r>
            <w:r w:rsidRPr="00EF2F19">
              <w:rPr>
                <w:rFonts w:eastAsia="Times New Roman" w:cs="Calibri"/>
                <w:color w:val="000000"/>
                <w:sz w:val="18"/>
                <w:szCs w:val="18"/>
                <w:lang w:val="es-CO" w:eastAsia="es-CO"/>
              </w:rPr>
              <w:br/>
              <w:t xml:space="preserve">Carga en tan solo 3 minutos con un </w:t>
            </w:r>
            <w:r w:rsidR="00F60342" w:rsidRPr="00EF2F19">
              <w:rPr>
                <w:rFonts w:eastAsia="Times New Roman" w:cs="Calibri"/>
                <w:color w:val="000000"/>
                <w:sz w:val="18"/>
                <w:szCs w:val="18"/>
                <w:lang w:val="es-CO" w:eastAsia="es-CO"/>
              </w:rPr>
              <w:t>súper</w:t>
            </w:r>
            <w:r w:rsidRPr="00EF2F19">
              <w:rPr>
                <w:rFonts w:eastAsia="Times New Roman" w:cs="Calibri"/>
                <w:color w:val="000000"/>
                <w:sz w:val="18"/>
                <w:szCs w:val="18"/>
                <w:lang w:val="es-CO" w:eastAsia="es-CO"/>
              </w:rPr>
              <w:t xml:space="preserve"> condensador</w:t>
            </w:r>
            <w:r w:rsidRPr="00EF2F19">
              <w:rPr>
                <w:rFonts w:eastAsia="Times New Roman" w:cs="Calibri"/>
                <w:color w:val="000000"/>
                <w:sz w:val="18"/>
                <w:szCs w:val="18"/>
                <w:lang w:val="es-CO" w:eastAsia="es-CO"/>
              </w:rPr>
              <w:br/>
              <w:t xml:space="preserve">Rueda </w:t>
            </w:r>
            <w:proofErr w:type="spellStart"/>
            <w:r w:rsidRPr="00EF2F19">
              <w:rPr>
                <w:rFonts w:eastAsia="Times New Roman" w:cs="Calibri"/>
                <w:color w:val="000000"/>
                <w:sz w:val="18"/>
                <w:szCs w:val="18"/>
                <w:lang w:val="es-CO" w:eastAsia="es-CO"/>
              </w:rPr>
              <w:t>inclinable</w:t>
            </w:r>
            <w:proofErr w:type="spellEnd"/>
            <w:r w:rsidRPr="00EF2F19">
              <w:rPr>
                <w:rFonts w:eastAsia="Times New Roman" w:cs="Calibri"/>
                <w:color w:val="000000"/>
                <w:sz w:val="18"/>
                <w:szCs w:val="18"/>
                <w:lang w:val="es-CO" w:eastAsia="es-CO"/>
              </w:rPr>
              <w:t xml:space="preserve"> para desplazamiento vertical y horizontal</w:t>
            </w:r>
            <w:r w:rsidRPr="00EF2F19">
              <w:rPr>
                <w:rFonts w:eastAsia="Times New Roman" w:cs="Calibri"/>
                <w:color w:val="000000"/>
                <w:sz w:val="18"/>
                <w:szCs w:val="18"/>
                <w:lang w:val="es-CO" w:eastAsia="es-CO"/>
              </w:rPr>
              <w:br/>
              <w:t>Fabricado con material 60% reciclado, cómodo y ecológico</w:t>
            </w:r>
          </w:p>
        </w:tc>
      </w:tr>
      <w:tr w:rsidR="00EF2F19" w:rsidRPr="00EF2F19" w:rsidTr="00EF2F19">
        <w:trPr>
          <w:trHeight w:val="4515"/>
        </w:trPr>
        <w:tc>
          <w:tcPr>
            <w:tcW w:w="469" w:type="dxa"/>
            <w:tcBorders>
              <w:top w:val="nil"/>
              <w:left w:val="single" w:sz="4" w:space="0" w:color="auto"/>
              <w:bottom w:val="single" w:sz="4" w:space="0" w:color="auto"/>
              <w:right w:val="single" w:sz="4" w:space="0" w:color="auto"/>
            </w:tcBorders>
            <w:shd w:val="clear" w:color="auto" w:fill="auto"/>
            <w:noWrap/>
            <w:vAlign w:val="center"/>
            <w:hideMark/>
          </w:tcPr>
          <w:p w:rsidR="00EF2F19" w:rsidRPr="00EF2F19" w:rsidRDefault="00EF2F19" w:rsidP="00EF2F19">
            <w:pPr>
              <w:spacing w:after="0" w:line="240" w:lineRule="auto"/>
              <w:jc w:val="center"/>
              <w:rPr>
                <w:rFonts w:eastAsia="Times New Roman" w:cs="Calibri"/>
                <w:color w:val="000000"/>
                <w:sz w:val="18"/>
                <w:szCs w:val="18"/>
                <w:lang w:val="es-CO" w:eastAsia="es-CO"/>
              </w:rPr>
            </w:pPr>
            <w:r w:rsidRPr="00EF2F19">
              <w:rPr>
                <w:rFonts w:eastAsia="Times New Roman" w:cs="Calibri"/>
                <w:color w:val="000000"/>
                <w:sz w:val="18"/>
                <w:szCs w:val="18"/>
                <w:lang w:val="es-CO" w:eastAsia="es-CO"/>
              </w:rPr>
              <w:lastRenderedPageBreak/>
              <w:t>5</w:t>
            </w:r>
          </w:p>
        </w:tc>
        <w:tc>
          <w:tcPr>
            <w:tcW w:w="1891" w:type="dxa"/>
            <w:tcBorders>
              <w:top w:val="nil"/>
              <w:left w:val="nil"/>
              <w:bottom w:val="single" w:sz="4" w:space="0" w:color="auto"/>
              <w:right w:val="single" w:sz="4" w:space="0" w:color="auto"/>
            </w:tcBorders>
            <w:shd w:val="clear" w:color="auto" w:fill="auto"/>
            <w:noWrap/>
            <w:vAlign w:val="center"/>
            <w:hideMark/>
          </w:tcPr>
          <w:p w:rsidR="00EF2F19" w:rsidRPr="00EF2F19" w:rsidRDefault="00EF2F19" w:rsidP="00EF2F19">
            <w:pPr>
              <w:spacing w:after="0" w:line="240" w:lineRule="auto"/>
              <w:rPr>
                <w:rFonts w:eastAsia="Times New Roman" w:cs="Calibri"/>
                <w:color w:val="000000"/>
                <w:sz w:val="18"/>
                <w:szCs w:val="18"/>
                <w:lang w:val="es-CO" w:eastAsia="es-CO"/>
              </w:rPr>
            </w:pPr>
            <w:r w:rsidRPr="00EF2F19">
              <w:rPr>
                <w:rFonts w:eastAsia="Times New Roman" w:cs="Calibri"/>
                <w:color w:val="000000"/>
                <w:sz w:val="18"/>
                <w:szCs w:val="18"/>
                <w:lang w:val="es-CO" w:eastAsia="es-CO"/>
              </w:rPr>
              <w:t xml:space="preserve">Computador </w:t>
            </w:r>
            <w:r w:rsidR="00F60342" w:rsidRPr="00EF2F19">
              <w:rPr>
                <w:rFonts w:eastAsia="Times New Roman" w:cs="Calibri"/>
                <w:color w:val="000000"/>
                <w:sz w:val="18"/>
                <w:szCs w:val="18"/>
                <w:lang w:val="es-CO" w:eastAsia="es-CO"/>
              </w:rPr>
              <w:t>Portátil</w:t>
            </w:r>
          </w:p>
        </w:tc>
        <w:tc>
          <w:tcPr>
            <w:tcW w:w="860" w:type="dxa"/>
            <w:tcBorders>
              <w:top w:val="nil"/>
              <w:left w:val="nil"/>
              <w:bottom w:val="single" w:sz="4" w:space="0" w:color="auto"/>
              <w:right w:val="single" w:sz="4" w:space="0" w:color="auto"/>
            </w:tcBorders>
            <w:shd w:val="clear" w:color="auto" w:fill="auto"/>
            <w:noWrap/>
            <w:vAlign w:val="center"/>
            <w:hideMark/>
          </w:tcPr>
          <w:p w:rsidR="00EF2F19" w:rsidRPr="00EF2F19" w:rsidRDefault="00EF2F19" w:rsidP="00EF2F19">
            <w:pPr>
              <w:spacing w:after="0" w:line="240" w:lineRule="auto"/>
              <w:jc w:val="center"/>
              <w:rPr>
                <w:rFonts w:eastAsia="Times New Roman" w:cs="Calibri"/>
                <w:color w:val="000000"/>
                <w:sz w:val="18"/>
                <w:szCs w:val="18"/>
                <w:lang w:val="es-CO" w:eastAsia="es-CO"/>
              </w:rPr>
            </w:pPr>
            <w:r w:rsidRPr="00EF2F19">
              <w:rPr>
                <w:rFonts w:eastAsia="Times New Roman" w:cs="Calibri"/>
                <w:color w:val="000000"/>
                <w:sz w:val="18"/>
                <w:szCs w:val="18"/>
                <w:lang w:val="es-CO" w:eastAsia="es-CO"/>
              </w:rPr>
              <w:t>1</w:t>
            </w:r>
          </w:p>
        </w:tc>
        <w:tc>
          <w:tcPr>
            <w:tcW w:w="4500" w:type="dxa"/>
            <w:tcBorders>
              <w:top w:val="nil"/>
              <w:left w:val="nil"/>
              <w:bottom w:val="single" w:sz="4" w:space="0" w:color="auto"/>
              <w:right w:val="single" w:sz="4" w:space="0" w:color="auto"/>
            </w:tcBorders>
            <w:shd w:val="clear" w:color="auto" w:fill="auto"/>
            <w:vAlign w:val="bottom"/>
            <w:hideMark/>
          </w:tcPr>
          <w:p w:rsidR="00EF2F19" w:rsidRPr="00EF2F19" w:rsidRDefault="00EF2F19" w:rsidP="00EF2F19">
            <w:pPr>
              <w:spacing w:after="240" w:line="240" w:lineRule="auto"/>
              <w:rPr>
                <w:rFonts w:eastAsia="Times New Roman" w:cs="Calibri"/>
                <w:color w:val="000000"/>
                <w:sz w:val="18"/>
                <w:szCs w:val="18"/>
                <w:lang w:val="es-CO" w:eastAsia="es-CO"/>
              </w:rPr>
            </w:pPr>
            <w:r w:rsidRPr="00EF2F19">
              <w:rPr>
                <w:rFonts w:eastAsia="Times New Roman" w:cs="Calibri"/>
                <w:color w:val="000000"/>
                <w:sz w:val="18"/>
                <w:szCs w:val="18"/>
                <w:lang w:val="es-CO" w:eastAsia="es-CO"/>
              </w:rPr>
              <w:t>Marca del Procesador</w:t>
            </w:r>
            <w:r w:rsidRPr="00EF2F19">
              <w:rPr>
                <w:rFonts w:eastAsia="Times New Roman" w:cs="Calibri"/>
                <w:color w:val="000000"/>
                <w:sz w:val="18"/>
                <w:szCs w:val="18"/>
                <w:lang w:val="es-CO" w:eastAsia="es-CO"/>
              </w:rPr>
              <w:br/>
              <w:t xml:space="preserve">INTEL </w:t>
            </w:r>
            <w:r w:rsidRPr="00EF2F19">
              <w:rPr>
                <w:rFonts w:eastAsia="Times New Roman" w:cs="Calibri"/>
                <w:color w:val="000000"/>
                <w:sz w:val="18"/>
                <w:szCs w:val="18"/>
                <w:lang w:val="es-CO" w:eastAsia="es-CO"/>
              </w:rPr>
              <w:br/>
              <w:t>Tipos de Discos que Incluye</w:t>
            </w:r>
            <w:r w:rsidRPr="00EF2F19">
              <w:rPr>
                <w:rFonts w:eastAsia="Times New Roman" w:cs="Calibri"/>
                <w:color w:val="000000"/>
                <w:sz w:val="18"/>
                <w:szCs w:val="18"/>
                <w:lang w:val="es-CO" w:eastAsia="es-CO"/>
              </w:rPr>
              <w:br/>
              <w:t xml:space="preserve">Disco Estado Solido (SSD) </w:t>
            </w:r>
            <w:r w:rsidRPr="00EF2F19">
              <w:rPr>
                <w:rFonts w:eastAsia="Times New Roman" w:cs="Calibri"/>
                <w:color w:val="000000"/>
                <w:sz w:val="18"/>
                <w:szCs w:val="18"/>
                <w:lang w:val="es-CO" w:eastAsia="es-CO"/>
              </w:rPr>
              <w:br/>
              <w:t>Procesador</w:t>
            </w:r>
            <w:r w:rsidRPr="00EF2F19">
              <w:rPr>
                <w:rFonts w:eastAsia="Times New Roman" w:cs="Calibri"/>
                <w:color w:val="000000"/>
                <w:sz w:val="18"/>
                <w:szCs w:val="18"/>
                <w:lang w:val="es-CO" w:eastAsia="es-CO"/>
              </w:rPr>
              <w:br/>
              <w:t xml:space="preserve">Intel Core I5 </w:t>
            </w:r>
            <w:r w:rsidRPr="00EF2F19">
              <w:rPr>
                <w:rFonts w:eastAsia="Times New Roman" w:cs="Calibri"/>
                <w:color w:val="000000"/>
                <w:sz w:val="18"/>
                <w:szCs w:val="18"/>
                <w:lang w:val="es-CO" w:eastAsia="es-CO"/>
              </w:rPr>
              <w:br/>
              <w:t>Capacidad de Disco</w:t>
            </w:r>
            <w:r w:rsidRPr="00EF2F19">
              <w:rPr>
                <w:rFonts w:eastAsia="Times New Roman" w:cs="Calibri"/>
                <w:color w:val="000000"/>
                <w:sz w:val="18"/>
                <w:szCs w:val="18"/>
                <w:lang w:val="es-CO" w:eastAsia="es-CO"/>
              </w:rPr>
              <w:br/>
              <w:t xml:space="preserve">Estado Solido SSD 512 GB </w:t>
            </w:r>
            <w:r w:rsidRPr="00EF2F19">
              <w:rPr>
                <w:rFonts w:eastAsia="Times New Roman" w:cs="Calibri"/>
                <w:color w:val="000000"/>
                <w:sz w:val="18"/>
                <w:szCs w:val="18"/>
                <w:lang w:val="es-CO" w:eastAsia="es-CO"/>
              </w:rPr>
              <w:br/>
              <w:t>Modelo del Procesador</w:t>
            </w:r>
            <w:r w:rsidRPr="00EF2F19">
              <w:rPr>
                <w:rFonts w:eastAsia="Times New Roman" w:cs="Calibri"/>
                <w:color w:val="000000"/>
                <w:sz w:val="18"/>
                <w:szCs w:val="18"/>
                <w:lang w:val="es-CO" w:eastAsia="es-CO"/>
              </w:rPr>
              <w:br/>
              <w:t xml:space="preserve">Intel Core Ultra 5 - 115U </w:t>
            </w:r>
            <w:r w:rsidRPr="00EF2F19">
              <w:rPr>
                <w:rFonts w:eastAsia="Times New Roman" w:cs="Calibri"/>
                <w:color w:val="000000"/>
                <w:sz w:val="18"/>
                <w:szCs w:val="18"/>
                <w:lang w:val="es-CO" w:eastAsia="es-CO"/>
              </w:rPr>
              <w:br/>
              <w:t>Número de Núcleos (más núcleos más multitareas)</w:t>
            </w:r>
            <w:r w:rsidRPr="00EF2F19">
              <w:rPr>
                <w:rFonts w:eastAsia="Times New Roman" w:cs="Calibri"/>
                <w:color w:val="000000"/>
                <w:sz w:val="18"/>
                <w:szCs w:val="18"/>
                <w:lang w:val="es-CO" w:eastAsia="es-CO"/>
              </w:rPr>
              <w:br/>
              <w:t xml:space="preserve">8  </w:t>
            </w:r>
            <w:r w:rsidR="00F60342" w:rsidRPr="00EF2F19">
              <w:rPr>
                <w:rFonts w:eastAsia="Times New Roman" w:cs="Calibri"/>
                <w:color w:val="000000"/>
                <w:sz w:val="18"/>
                <w:szCs w:val="18"/>
                <w:lang w:val="es-CO" w:eastAsia="es-CO"/>
              </w:rPr>
              <w:t>Núcleos</w:t>
            </w:r>
            <w:r w:rsidRPr="00EF2F19">
              <w:rPr>
                <w:rFonts w:eastAsia="Times New Roman" w:cs="Calibri"/>
                <w:color w:val="000000"/>
                <w:sz w:val="18"/>
                <w:szCs w:val="18"/>
                <w:lang w:val="es-CO" w:eastAsia="es-CO"/>
              </w:rPr>
              <w:br/>
              <w:t xml:space="preserve">Velocidad del Procesador Desde 1,5 GHz Hasta 4,2 GHz Con Tecnología Intel Turbo </w:t>
            </w:r>
            <w:proofErr w:type="spellStart"/>
            <w:r w:rsidRPr="00EF2F19">
              <w:rPr>
                <w:rFonts w:eastAsia="Times New Roman" w:cs="Calibri"/>
                <w:color w:val="000000"/>
                <w:sz w:val="18"/>
                <w:szCs w:val="18"/>
                <w:lang w:val="es-CO" w:eastAsia="es-CO"/>
              </w:rPr>
              <w:t>Boost</w:t>
            </w:r>
            <w:proofErr w:type="spellEnd"/>
            <w:r w:rsidRPr="00EF2F19">
              <w:rPr>
                <w:rFonts w:eastAsia="Times New Roman" w:cs="Calibri"/>
                <w:color w:val="000000"/>
                <w:sz w:val="18"/>
                <w:szCs w:val="18"/>
                <w:lang w:val="es-CO" w:eastAsia="es-CO"/>
              </w:rPr>
              <w:t xml:space="preserve"> </w:t>
            </w:r>
            <w:r w:rsidRPr="00EF2F19">
              <w:rPr>
                <w:rFonts w:eastAsia="Times New Roman" w:cs="Calibri"/>
                <w:color w:val="000000"/>
                <w:sz w:val="18"/>
                <w:szCs w:val="18"/>
                <w:lang w:val="es-CO" w:eastAsia="es-CO"/>
              </w:rPr>
              <w:br/>
              <w:t>Memoria RAM</w:t>
            </w:r>
            <w:r w:rsidRPr="00EF2F19">
              <w:rPr>
                <w:rFonts w:eastAsia="Times New Roman" w:cs="Calibri"/>
                <w:color w:val="000000"/>
                <w:sz w:val="18"/>
                <w:szCs w:val="18"/>
                <w:lang w:val="es-CO" w:eastAsia="es-CO"/>
              </w:rPr>
              <w:br/>
              <w:t xml:space="preserve">16 GB </w:t>
            </w:r>
            <w:r w:rsidRPr="00EF2F19">
              <w:rPr>
                <w:rFonts w:eastAsia="Times New Roman" w:cs="Calibri"/>
                <w:color w:val="000000"/>
                <w:sz w:val="18"/>
                <w:szCs w:val="18"/>
                <w:lang w:val="es-CO" w:eastAsia="es-CO"/>
              </w:rPr>
              <w:br/>
              <w:t>Sistema Operativo</w:t>
            </w:r>
            <w:r w:rsidRPr="00EF2F19">
              <w:rPr>
                <w:rFonts w:eastAsia="Times New Roman" w:cs="Calibri"/>
                <w:color w:val="000000"/>
                <w:sz w:val="18"/>
                <w:szCs w:val="18"/>
                <w:lang w:val="es-CO" w:eastAsia="es-CO"/>
              </w:rPr>
              <w:br/>
              <w:t xml:space="preserve">Windows </w:t>
            </w:r>
            <w:r w:rsidRPr="00EF2F19">
              <w:rPr>
                <w:rFonts w:eastAsia="Times New Roman" w:cs="Calibri"/>
                <w:color w:val="000000"/>
                <w:sz w:val="18"/>
                <w:szCs w:val="18"/>
                <w:lang w:val="es-CO" w:eastAsia="es-CO"/>
              </w:rPr>
              <w:br/>
            </w:r>
            <w:r w:rsidR="00F60342" w:rsidRPr="00EF2F19">
              <w:rPr>
                <w:rFonts w:eastAsia="Times New Roman" w:cs="Calibri"/>
                <w:color w:val="000000"/>
                <w:sz w:val="18"/>
                <w:szCs w:val="18"/>
                <w:lang w:val="es-CO" w:eastAsia="es-CO"/>
              </w:rPr>
              <w:t>Versión</w:t>
            </w:r>
            <w:r w:rsidRPr="00EF2F19">
              <w:rPr>
                <w:rFonts w:eastAsia="Times New Roman" w:cs="Calibri"/>
                <w:color w:val="000000"/>
                <w:sz w:val="18"/>
                <w:szCs w:val="18"/>
                <w:lang w:val="es-CO" w:eastAsia="es-CO"/>
              </w:rPr>
              <w:t xml:space="preserve"> Sistema Operativo</w:t>
            </w:r>
            <w:r w:rsidRPr="00EF2F19">
              <w:rPr>
                <w:rFonts w:eastAsia="Times New Roman" w:cs="Calibri"/>
                <w:color w:val="000000"/>
                <w:sz w:val="18"/>
                <w:szCs w:val="18"/>
                <w:lang w:val="es-CO" w:eastAsia="es-CO"/>
              </w:rPr>
              <w:br/>
              <w:t>11 Home</w:t>
            </w:r>
          </w:p>
        </w:tc>
      </w:tr>
      <w:tr w:rsidR="00EF2F19" w:rsidRPr="00EF2F19" w:rsidTr="00EF2F19">
        <w:trPr>
          <w:trHeight w:val="5055"/>
        </w:trPr>
        <w:tc>
          <w:tcPr>
            <w:tcW w:w="469" w:type="dxa"/>
            <w:tcBorders>
              <w:top w:val="nil"/>
              <w:left w:val="single" w:sz="4" w:space="0" w:color="auto"/>
              <w:bottom w:val="single" w:sz="4" w:space="0" w:color="auto"/>
              <w:right w:val="single" w:sz="4" w:space="0" w:color="auto"/>
            </w:tcBorders>
            <w:shd w:val="clear" w:color="auto" w:fill="auto"/>
            <w:noWrap/>
            <w:vAlign w:val="center"/>
            <w:hideMark/>
          </w:tcPr>
          <w:p w:rsidR="00EF2F19" w:rsidRPr="00EF2F19" w:rsidRDefault="00EF2F19" w:rsidP="00EF2F19">
            <w:pPr>
              <w:spacing w:after="0" w:line="240" w:lineRule="auto"/>
              <w:jc w:val="center"/>
              <w:rPr>
                <w:rFonts w:eastAsia="Times New Roman" w:cs="Calibri"/>
                <w:color w:val="000000"/>
                <w:sz w:val="18"/>
                <w:szCs w:val="18"/>
                <w:lang w:val="es-CO" w:eastAsia="es-CO"/>
              </w:rPr>
            </w:pPr>
            <w:r w:rsidRPr="00EF2F19">
              <w:rPr>
                <w:rFonts w:eastAsia="Times New Roman" w:cs="Calibri"/>
                <w:color w:val="000000"/>
                <w:sz w:val="18"/>
                <w:szCs w:val="18"/>
                <w:lang w:val="es-CO" w:eastAsia="es-CO"/>
              </w:rPr>
              <w:t>6</w:t>
            </w:r>
          </w:p>
        </w:tc>
        <w:tc>
          <w:tcPr>
            <w:tcW w:w="1891" w:type="dxa"/>
            <w:tcBorders>
              <w:top w:val="nil"/>
              <w:left w:val="nil"/>
              <w:bottom w:val="single" w:sz="4" w:space="0" w:color="auto"/>
              <w:right w:val="single" w:sz="4" w:space="0" w:color="auto"/>
            </w:tcBorders>
            <w:shd w:val="clear" w:color="auto" w:fill="auto"/>
            <w:noWrap/>
            <w:vAlign w:val="center"/>
            <w:hideMark/>
          </w:tcPr>
          <w:p w:rsidR="00EF2F19" w:rsidRPr="00EF2F19" w:rsidRDefault="00EF2F19" w:rsidP="00EF2F19">
            <w:pPr>
              <w:spacing w:after="0" w:line="240" w:lineRule="auto"/>
              <w:rPr>
                <w:rFonts w:eastAsia="Times New Roman" w:cs="Calibri"/>
                <w:color w:val="000000"/>
                <w:sz w:val="18"/>
                <w:szCs w:val="18"/>
                <w:lang w:val="es-CO" w:eastAsia="es-CO"/>
              </w:rPr>
            </w:pPr>
            <w:r w:rsidRPr="00EF2F19">
              <w:rPr>
                <w:rFonts w:eastAsia="Times New Roman" w:cs="Calibri"/>
                <w:color w:val="000000"/>
                <w:sz w:val="18"/>
                <w:szCs w:val="18"/>
                <w:lang w:val="es-CO" w:eastAsia="es-CO"/>
              </w:rPr>
              <w:t xml:space="preserve">Computador </w:t>
            </w:r>
            <w:r w:rsidR="00F60342" w:rsidRPr="00EF2F19">
              <w:rPr>
                <w:rFonts w:eastAsia="Times New Roman" w:cs="Calibri"/>
                <w:color w:val="000000"/>
                <w:sz w:val="18"/>
                <w:szCs w:val="18"/>
                <w:lang w:val="es-CO" w:eastAsia="es-CO"/>
              </w:rPr>
              <w:t>Portátil</w:t>
            </w:r>
          </w:p>
        </w:tc>
        <w:tc>
          <w:tcPr>
            <w:tcW w:w="860" w:type="dxa"/>
            <w:tcBorders>
              <w:top w:val="nil"/>
              <w:left w:val="nil"/>
              <w:bottom w:val="single" w:sz="4" w:space="0" w:color="auto"/>
              <w:right w:val="single" w:sz="4" w:space="0" w:color="auto"/>
            </w:tcBorders>
            <w:shd w:val="clear" w:color="auto" w:fill="auto"/>
            <w:noWrap/>
            <w:vAlign w:val="center"/>
            <w:hideMark/>
          </w:tcPr>
          <w:p w:rsidR="00EF2F19" w:rsidRPr="00EF2F19" w:rsidRDefault="00EF2F19" w:rsidP="00EF2F19">
            <w:pPr>
              <w:spacing w:after="0" w:line="240" w:lineRule="auto"/>
              <w:jc w:val="center"/>
              <w:rPr>
                <w:rFonts w:eastAsia="Times New Roman" w:cs="Calibri"/>
                <w:color w:val="000000"/>
                <w:sz w:val="18"/>
                <w:szCs w:val="18"/>
                <w:lang w:val="es-CO" w:eastAsia="es-CO"/>
              </w:rPr>
            </w:pPr>
            <w:r w:rsidRPr="00EF2F19">
              <w:rPr>
                <w:rFonts w:eastAsia="Times New Roman" w:cs="Calibri"/>
                <w:color w:val="000000"/>
                <w:sz w:val="18"/>
                <w:szCs w:val="18"/>
                <w:lang w:val="es-CO" w:eastAsia="es-CO"/>
              </w:rPr>
              <w:t>2</w:t>
            </w:r>
          </w:p>
        </w:tc>
        <w:tc>
          <w:tcPr>
            <w:tcW w:w="4500" w:type="dxa"/>
            <w:tcBorders>
              <w:top w:val="nil"/>
              <w:left w:val="nil"/>
              <w:bottom w:val="single" w:sz="4" w:space="0" w:color="auto"/>
              <w:right w:val="single" w:sz="4" w:space="0" w:color="auto"/>
            </w:tcBorders>
            <w:shd w:val="clear" w:color="auto" w:fill="auto"/>
            <w:vAlign w:val="bottom"/>
            <w:hideMark/>
          </w:tcPr>
          <w:p w:rsidR="00EF2F19" w:rsidRPr="00EF2F19" w:rsidRDefault="00EF2F19" w:rsidP="00EF2F19">
            <w:pPr>
              <w:spacing w:after="0" w:line="240" w:lineRule="auto"/>
              <w:rPr>
                <w:rFonts w:eastAsia="Times New Roman" w:cs="Calibri"/>
                <w:color w:val="000000"/>
                <w:sz w:val="18"/>
                <w:szCs w:val="18"/>
                <w:lang w:val="es-CO" w:eastAsia="es-CO"/>
              </w:rPr>
            </w:pPr>
            <w:r w:rsidRPr="00EF2F19">
              <w:rPr>
                <w:rFonts w:eastAsia="Times New Roman" w:cs="Calibri"/>
                <w:color w:val="000000"/>
                <w:sz w:val="18"/>
                <w:szCs w:val="18"/>
                <w:lang w:val="es-CO" w:eastAsia="es-CO"/>
              </w:rPr>
              <w:t>Marca del Procesador</w:t>
            </w:r>
            <w:r w:rsidRPr="00EF2F19">
              <w:rPr>
                <w:rFonts w:eastAsia="Times New Roman" w:cs="Calibri"/>
                <w:color w:val="000000"/>
                <w:sz w:val="18"/>
                <w:szCs w:val="18"/>
                <w:lang w:val="es-CO" w:eastAsia="es-CO"/>
              </w:rPr>
              <w:br/>
              <w:t xml:space="preserve">AMD </w:t>
            </w:r>
            <w:r w:rsidRPr="00EF2F19">
              <w:rPr>
                <w:rFonts w:eastAsia="Times New Roman" w:cs="Calibri"/>
                <w:color w:val="000000"/>
                <w:sz w:val="18"/>
                <w:szCs w:val="18"/>
                <w:lang w:val="es-CO" w:eastAsia="es-CO"/>
              </w:rPr>
              <w:br/>
              <w:t>Tipos de Discos que Incluye</w:t>
            </w:r>
            <w:r w:rsidRPr="00EF2F19">
              <w:rPr>
                <w:rFonts w:eastAsia="Times New Roman" w:cs="Calibri"/>
                <w:color w:val="000000"/>
                <w:sz w:val="18"/>
                <w:szCs w:val="18"/>
                <w:lang w:val="es-CO" w:eastAsia="es-CO"/>
              </w:rPr>
              <w:br/>
              <w:t xml:space="preserve">Disco Estado Solido (SSD) </w:t>
            </w:r>
            <w:r w:rsidRPr="00EF2F19">
              <w:rPr>
                <w:rFonts w:eastAsia="Times New Roman" w:cs="Calibri"/>
                <w:color w:val="000000"/>
                <w:sz w:val="18"/>
                <w:szCs w:val="18"/>
                <w:lang w:val="es-CO" w:eastAsia="es-CO"/>
              </w:rPr>
              <w:br/>
              <w:t>Procesador</w:t>
            </w:r>
            <w:r w:rsidRPr="00EF2F19">
              <w:rPr>
                <w:rFonts w:eastAsia="Times New Roman" w:cs="Calibri"/>
                <w:color w:val="000000"/>
                <w:sz w:val="18"/>
                <w:szCs w:val="18"/>
                <w:lang w:val="es-CO" w:eastAsia="es-CO"/>
              </w:rPr>
              <w:br/>
              <w:t xml:space="preserve">AMD R5 </w:t>
            </w:r>
            <w:r w:rsidRPr="00EF2F19">
              <w:rPr>
                <w:rFonts w:eastAsia="Times New Roman" w:cs="Calibri"/>
                <w:color w:val="000000"/>
                <w:sz w:val="18"/>
                <w:szCs w:val="18"/>
                <w:lang w:val="es-CO" w:eastAsia="es-CO"/>
              </w:rPr>
              <w:br/>
              <w:t>Capacidad de Disco</w:t>
            </w:r>
            <w:r w:rsidRPr="00EF2F19">
              <w:rPr>
                <w:rFonts w:eastAsia="Times New Roman" w:cs="Calibri"/>
                <w:color w:val="000000"/>
                <w:sz w:val="18"/>
                <w:szCs w:val="18"/>
                <w:lang w:val="es-CO" w:eastAsia="es-CO"/>
              </w:rPr>
              <w:br/>
              <w:t xml:space="preserve">Estado Solido SSD 512 GB </w:t>
            </w:r>
            <w:r w:rsidRPr="00EF2F19">
              <w:rPr>
                <w:rFonts w:eastAsia="Times New Roman" w:cs="Calibri"/>
                <w:color w:val="000000"/>
                <w:sz w:val="18"/>
                <w:szCs w:val="18"/>
                <w:lang w:val="es-CO" w:eastAsia="es-CO"/>
              </w:rPr>
              <w:br/>
              <w:t>Modelo del Procesador</w:t>
            </w:r>
            <w:r w:rsidRPr="00EF2F19">
              <w:rPr>
                <w:rFonts w:eastAsia="Times New Roman" w:cs="Calibri"/>
                <w:color w:val="000000"/>
                <w:sz w:val="18"/>
                <w:szCs w:val="18"/>
                <w:lang w:val="es-CO" w:eastAsia="es-CO"/>
              </w:rPr>
              <w:br/>
              <w:t xml:space="preserve">7520U </w:t>
            </w:r>
            <w:r w:rsidRPr="00EF2F19">
              <w:rPr>
                <w:rFonts w:eastAsia="Times New Roman" w:cs="Calibri"/>
                <w:color w:val="000000"/>
                <w:sz w:val="18"/>
                <w:szCs w:val="18"/>
                <w:lang w:val="es-CO" w:eastAsia="es-CO"/>
              </w:rPr>
              <w:br/>
              <w:t>Número de Núcleos (más núcleos más multitareas)</w:t>
            </w:r>
            <w:r w:rsidRPr="00EF2F19">
              <w:rPr>
                <w:rFonts w:eastAsia="Times New Roman" w:cs="Calibri"/>
                <w:color w:val="000000"/>
                <w:sz w:val="18"/>
                <w:szCs w:val="18"/>
                <w:lang w:val="es-CO" w:eastAsia="es-CO"/>
              </w:rPr>
              <w:br/>
              <w:t xml:space="preserve">4  </w:t>
            </w:r>
            <w:r w:rsidR="00F60342" w:rsidRPr="00EF2F19">
              <w:rPr>
                <w:rFonts w:eastAsia="Times New Roman" w:cs="Calibri"/>
                <w:color w:val="000000"/>
                <w:sz w:val="18"/>
                <w:szCs w:val="18"/>
                <w:lang w:val="es-CO" w:eastAsia="es-CO"/>
              </w:rPr>
              <w:t>Núcleos</w:t>
            </w:r>
            <w:r w:rsidRPr="00EF2F19">
              <w:rPr>
                <w:rFonts w:eastAsia="Times New Roman" w:cs="Calibri"/>
                <w:color w:val="000000"/>
                <w:sz w:val="18"/>
                <w:szCs w:val="18"/>
                <w:lang w:val="es-CO" w:eastAsia="es-CO"/>
              </w:rPr>
              <w:br/>
              <w:t>Velocidad del Procesador</w:t>
            </w:r>
            <w:r w:rsidRPr="00EF2F19">
              <w:rPr>
                <w:rFonts w:eastAsia="Times New Roman" w:cs="Calibri"/>
                <w:color w:val="000000"/>
                <w:sz w:val="18"/>
                <w:szCs w:val="18"/>
                <w:lang w:val="es-CO" w:eastAsia="es-CO"/>
              </w:rPr>
              <w:br/>
              <w:t xml:space="preserve">8T, 2,8/4,3 GHz, 2 MB L2/4 MB L3 </w:t>
            </w:r>
            <w:r w:rsidRPr="00EF2F19">
              <w:rPr>
                <w:rFonts w:eastAsia="Times New Roman" w:cs="Calibri"/>
                <w:color w:val="000000"/>
                <w:sz w:val="18"/>
                <w:szCs w:val="18"/>
                <w:lang w:val="es-CO" w:eastAsia="es-CO"/>
              </w:rPr>
              <w:br/>
              <w:t>Memoria RAM</w:t>
            </w:r>
            <w:r w:rsidRPr="00EF2F19">
              <w:rPr>
                <w:rFonts w:eastAsia="Times New Roman" w:cs="Calibri"/>
                <w:color w:val="000000"/>
                <w:sz w:val="18"/>
                <w:szCs w:val="18"/>
                <w:lang w:val="es-CO" w:eastAsia="es-CO"/>
              </w:rPr>
              <w:br/>
              <w:t xml:space="preserve">8 GB </w:t>
            </w:r>
            <w:r w:rsidRPr="00EF2F19">
              <w:rPr>
                <w:rFonts w:eastAsia="Times New Roman" w:cs="Calibri"/>
                <w:color w:val="000000"/>
                <w:sz w:val="18"/>
                <w:szCs w:val="18"/>
                <w:lang w:val="es-CO" w:eastAsia="es-CO"/>
              </w:rPr>
              <w:br/>
              <w:t>Sistema Operativo</w:t>
            </w:r>
            <w:r w:rsidRPr="00EF2F19">
              <w:rPr>
                <w:rFonts w:eastAsia="Times New Roman" w:cs="Calibri"/>
                <w:color w:val="000000"/>
                <w:sz w:val="18"/>
                <w:szCs w:val="18"/>
                <w:lang w:val="es-CO" w:eastAsia="es-CO"/>
              </w:rPr>
              <w:br/>
              <w:t xml:space="preserve">Windows </w:t>
            </w:r>
            <w:r w:rsidRPr="00EF2F19">
              <w:rPr>
                <w:rFonts w:eastAsia="Times New Roman" w:cs="Calibri"/>
                <w:color w:val="000000"/>
                <w:sz w:val="18"/>
                <w:szCs w:val="18"/>
                <w:lang w:val="es-CO" w:eastAsia="es-CO"/>
              </w:rPr>
              <w:br/>
            </w:r>
            <w:r w:rsidR="00F60342" w:rsidRPr="00EF2F19">
              <w:rPr>
                <w:rFonts w:eastAsia="Times New Roman" w:cs="Calibri"/>
                <w:color w:val="000000"/>
                <w:sz w:val="18"/>
                <w:szCs w:val="18"/>
                <w:lang w:val="es-CO" w:eastAsia="es-CO"/>
              </w:rPr>
              <w:t>Versión</w:t>
            </w:r>
            <w:r w:rsidRPr="00EF2F19">
              <w:rPr>
                <w:rFonts w:eastAsia="Times New Roman" w:cs="Calibri"/>
                <w:color w:val="000000"/>
                <w:sz w:val="18"/>
                <w:szCs w:val="18"/>
                <w:lang w:val="es-CO" w:eastAsia="es-CO"/>
              </w:rPr>
              <w:t xml:space="preserve"> Sistema Operativo</w:t>
            </w:r>
            <w:r w:rsidRPr="00EF2F19">
              <w:rPr>
                <w:rFonts w:eastAsia="Times New Roman" w:cs="Calibri"/>
                <w:color w:val="000000"/>
                <w:sz w:val="18"/>
                <w:szCs w:val="18"/>
                <w:lang w:val="es-CO" w:eastAsia="es-CO"/>
              </w:rPr>
              <w:br/>
              <w:t>11 Home, español</w:t>
            </w:r>
          </w:p>
        </w:tc>
      </w:tr>
      <w:tr w:rsidR="00EF2F19" w:rsidRPr="00EF2F19" w:rsidTr="00EF2F19">
        <w:trPr>
          <w:trHeight w:val="1527"/>
        </w:trPr>
        <w:tc>
          <w:tcPr>
            <w:tcW w:w="469" w:type="dxa"/>
            <w:tcBorders>
              <w:top w:val="nil"/>
              <w:left w:val="single" w:sz="4" w:space="0" w:color="auto"/>
              <w:bottom w:val="single" w:sz="4" w:space="0" w:color="auto"/>
              <w:right w:val="single" w:sz="4" w:space="0" w:color="auto"/>
            </w:tcBorders>
            <w:shd w:val="clear" w:color="auto" w:fill="auto"/>
            <w:noWrap/>
            <w:vAlign w:val="center"/>
            <w:hideMark/>
          </w:tcPr>
          <w:p w:rsidR="00EF2F19" w:rsidRPr="00EF2F19" w:rsidRDefault="00EF2F19" w:rsidP="00EF2F19">
            <w:pPr>
              <w:spacing w:after="0" w:line="240" w:lineRule="auto"/>
              <w:jc w:val="center"/>
              <w:rPr>
                <w:rFonts w:eastAsia="Times New Roman" w:cs="Calibri"/>
                <w:color w:val="000000"/>
                <w:sz w:val="18"/>
                <w:szCs w:val="18"/>
                <w:lang w:val="es-CO" w:eastAsia="es-CO"/>
              </w:rPr>
            </w:pPr>
            <w:r w:rsidRPr="00EF2F19">
              <w:rPr>
                <w:rFonts w:eastAsia="Times New Roman" w:cs="Calibri"/>
                <w:color w:val="000000"/>
                <w:sz w:val="18"/>
                <w:szCs w:val="18"/>
                <w:lang w:val="es-CO" w:eastAsia="es-CO"/>
              </w:rPr>
              <w:t>7</w:t>
            </w:r>
          </w:p>
        </w:tc>
        <w:tc>
          <w:tcPr>
            <w:tcW w:w="1891" w:type="dxa"/>
            <w:tcBorders>
              <w:top w:val="nil"/>
              <w:left w:val="nil"/>
              <w:bottom w:val="single" w:sz="4" w:space="0" w:color="auto"/>
              <w:right w:val="single" w:sz="4" w:space="0" w:color="auto"/>
            </w:tcBorders>
            <w:shd w:val="clear" w:color="auto" w:fill="auto"/>
            <w:vAlign w:val="bottom"/>
            <w:hideMark/>
          </w:tcPr>
          <w:p w:rsidR="00EF2F19" w:rsidRPr="00EF2F19" w:rsidRDefault="00EF2F19" w:rsidP="00EF2F19">
            <w:pPr>
              <w:spacing w:after="0" w:line="240" w:lineRule="auto"/>
              <w:rPr>
                <w:rFonts w:eastAsia="Times New Roman" w:cs="Calibri"/>
                <w:color w:val="000000"/>
                <w:sz w:val="18"/>
                <w:szCs w:val="18"/>
                <w:lang w:val="es-CO" w:eastAsia="es-CO"/>
              </w:rPr>
            </w:pPr>
            <w:r w:rsidRPr="00EF2F19">
              <w:rPr>
                <w:rFonts w:eastAsia="Times New Roman" w:cs="Calibri"/>
                <w:color w:val="000000"/>
                <w:sz w:val="18"/>
                <w:szCs w:val="18"/>
                <w:lang w:val="es-CO" w:eastAsia="es-CO"/>
              </w:rPr>
              <w:t>Impresora Térmica de etiquetas de alto rendimiento</w:t>
            </w:r>
          </w:p>
        </w:tc>
        <w:tc>
          <w:tcPr>
            <w:tcW w:w="860" w:type="dxa"/>
            <w:tcBorders>
              <w:top w:val="nil"/>
              <w:left w:val="nil"/>
              <w:bottom w:val="single" w:sz="4" w:space="0" w:color="auto"/>
              <w:right w:val="single" w:sz="4" w:space="0" w:color="auto"/>
            </w:tcBorders>
            <w:shd w:val="clear" w:color="auto" w:fill="auto"/>
            <w:noWrap/>
            <w:vAlign w:val="center"/>
            <w:hideMark/>
          </w:tcPr>
          <w:p w:rsidR="00EF2F19" w:rsidRPr="00EF2F19" w:rsidRDefault="00EF2F19" w:rsidP="00EF2F19">
            <w:pPr>
              <w:spacing w:after="0" w:line="240" w:lineRule="auto"/>
              <w:jc w:val="center"/>
              <w:rPr>
                <w:rFonts w:eastAsia="Times New Roman" w:cs="Calibri"/>
                <w:color w:val="000000"/>
                <w:sz w:val="18"/>
                <w:szCs w:val="18"/>
                <w:lang w:val="es-CO" w:eastAsia="es-CO"/>
              </w:rPr>
            </w:pPr>
            <w:r w:rsidRPr="00EF2F19">
              <w:rPr>
                <w:rFonts w:eastAsia="Times New Roman" w:cs="Calibri"/>
                <w:color w:val="000000"/>
                <w:sz w:val="18"/>
                <w:szCs w:val="18"/>
                <w:lang w:val="es-CO" w:eastAsia="es-CO"/>
              </w:rPr>
              <w:t>1</w:t>
            </w:r>
          </w:p>
        </w:tc>
        <w:tc>
          <w:tcPr>
            <w:tcW w:w="4500" w:type="dxa"/>
            <w:tcBorders>
              <w:top w:val="nil"/>
              <w:left w:val="nil"/>
              <w:bottom w:val="single" w:sz="4" w:space="0" w:color="auto"/>
              <w:right w:val="single" w:sz="4" w:space="0" w:color="auto"/>
            </w:tcBorders>
            <w:shd w:val="clear" w:color="auto" w:fill="auto"/>
            <w:vAlign w:val="bottom"/>
            <w:hideMark/>
          </w:tcPr>
          <w:p w:rsidR="00EF2F19" w:rsidRPr="00EF2F19" w:rsidRDefault="00EF2F19" w:rsidP="00EF2F19">
            <w:pPr>
              <w:spacing w:after="0" w:line="240" w:lineRule="auto"/>
              <w:rPr>
                <w:rFonts w:eastAsia="Times New Roman" w:cs="Calibri"/>
                <w:color w:val="000000"/>
                <w:sz w:val="18"/>
                <w:szCs w:val="18"/>
                <w:lang w:val="es-CO" w:eastAsia="es-CO"/>
              </w:rPr>
            </w:pPr>
            <w:r w:rsidRPr="00EF2F19">
              <w:rPr>
                <w:rFonts w:eastAsia="Times New Roman" w:cs="Calibri"/>
                <w:color w:val="000000"/>
                <w:sz w:val="18"/>
                <w:szCs w:val="18"/>
                <w:lang w:val="es-CO" w:eastAsia="es-CO"/>
              </w:rPr>
              <w:t xml:space="preserve"> Transferencia térmica y térmica directa seleccionable           Mínimo 203 DPI (8 puntos/mm)                                                              Mínimo 152 mm/s (6 pulgadas por segundo)                                          Mínimo 108 mm (4.25 pulgadas)                                                                Puerto USB 2.0 de alta velocidad MÁS interfaz de red interna Ethernet integrada con conector físico RJ45 (10/100 Mbps)</w:t>
            </w:r>
          </w:p>
        </w:tc>
      </w:tr>
      <w:tr w:rsidR="00EF2F19" w:rsidRPr="00EF2F19" w:rsidTr="00EF2F19">
        <w:trPr>
          <w:trHeight w:val="480"/>
        </w:trPr>
        <w:tc>
          <w:tcPr>
            <w:tcW w:w="469"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EF2F19" w:rsidRPr="00EF2F19" w:rsidRDefault="00EF2F19" w:rsidP="00EF2F19">
            <w:pPr>
              <w:spacing w:after="0" w:line="240" w:lineRule="auto"/>
              <w:jc w:val="center"/>
              <w:rPr>
                <w:rFonts w:eastAsia="Times New Roman" w:cs="Calibri"/>
                <w:color w:val="000000"/>
                <w:lang w:val="es-CO" w:eastAsia="es-CO"/>
              </w:rPr>
            </w:pPr>
            <w:r w:rsidRPr="00EF2F19">
              <w:rPr>
                <w:rFonts w:eastAsia="Times New Roman" w:cs="Calibri"/>
                <w:color w:val="000000"/>
                <w:lang w:val="es-CO" w:eastAsia="es-CO"/>
              </w:rPr>
              <w:t>8</w:t>
            </w:r>
          </w:p>
        </w:tc>
        <w:tc>
          <w:tcPr>
            <w:tcW w:w="1891" w:type="dxa"/>
            <w:vMerge w:val="restart"/>
            <w:tcBorders>
              <w:top w:val="nil"/>
              <w:left w:val="single" w:sz="4" w:space="0" w:color="auto"/>
              <w:bottom w:val="single" w:sz="4" w:space="0" w:color="auto"/>
              <w:right w:val="single" w:sz="4" w:space="0" w:color="auto"/>
            </w:tcBorders>
            <w:shd w:val="clear" w:color="auto" w:fill="auto"/>
            <w:vAlign w:val="center"/>
            <w:hideMark/>
          </w:tcPr>
          <w:p w:rsidR="00EF2F19" w:rsidRPr="00EF2F19" w:rsidRDefault="00EF2F19" w:rsidP="00EF2F19">
            <w:pPr>
              <w:spacing w:after="0" w:line="240" w:lineRule="auto"/>
              <w:rPr>
                <w:rFonts w:eastAsia="Times New Roman" w:cs="Calibri"/>
                <w:color w:val="000000"/>
                <w:sz w:val="18"/>
                <w:szCs w:val="18"/>
                <w:lang w:val="es-CO" w:eastAsia="es-CO"/>
              </w:rPr>
            </w:pPr>
            <w:r w:rsidRPr="00EF2F19">
              <w:rPr>
                <w:rFonts w:eastAsia="Times New Roman" w:cs="Calibri"/>
                <w:color w:val="000000"/>
                <w:sz w:val="18"/>
                <w:szCs w:val="18"/>
                <w:lang w:val="es-CO" w:eastAsia="es-CO"/>
              </w:rPr>
              <w:t>impresora Multifuncional</w:t>
            </w:r>
          </w:p>
        </w:tc>
        <w:tc>
          <w:tcPr>
            <w:tcW w:w="860"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EF2F19" w:rsidRPr="00EF2F19" w:rsidRDefault="00EF2F19" w:rsidP="00EF2F19">
            <w:pPr>
              <w:spacing w:after="0" w:line="240" w:lineRule="auto"/>
              <w:jc w:val="center"/>
              <w:rPr>
                <w:rFonts w:eastAsia="Times New Roman" w:cs="Calibri"/>
                <w:color w:val="000000"/>
                <w:sz w:val="18"/>
                <w:szCs w:val="18"/>
                <w:lang w:val="es-CO" w:eastAsia="es-CO"/>
              </w:rPr>
            </w:pPr>
            <w:r w:rsidRPr="00EF2F19">
              <w:rPr>
                <w:rFonts w:eastAsia="Times New Roman" w:cs="Calibri"/>
                <w:color w:val="000000"/>
                <w:sz w:val="18"/>
                <w:szCs w:val="18"/>
                <w:lang w:val="es-CO" w:eastAsia="es-CO"/>
              </w:rPr>
              <w:t>1</w:t>
            </w:r>
          </w:p>
        </w:tc>
        <w:tc>
          <w:tcPr>
            <w:tcW w:w="4500" w:type="dxa"/>
            <w:vMerge w:val="restart"/>
            <w:tcBorders>
              <w:top w:val="nil"/>
              <w:left w:val="single" w:sz="4" w:space="0" w:color="auto"/>
              <w:bottom w:val="single" w:sz="4" w:space="0" w:color="auto"/>
              <w:right w:val="single" w:sz="4" w:space="0" w:color="auto"/>
            </w:tcBorders>
            <w:shd w:val="clear" w:color="auto" w:fill="auto"/>
            <w:vAlign w:val="bottom"/>
            <w:hideMark/>
          </w:tcPr>
          <w:p w:rsidR="00EF2F19" w:rsidRPr="00EF2F19" w:rsidRDefault="00EF2F19" w:rsidP="00EF2F19">
            <w:pPr>
              <w:spacing w:after="0" w:line="240" w:lineRule="auto"/>
              <w:rPr>
                <w:rFonts w:eastAsia="Times New Roman" w:cs="Calibri"/>
                <w:color w:val="000000"/>
                <w:sz w:val="18"/>
                <w:szCs w:val="18"/>
                <w:lang w:val="es-CO" w:eastAsia="es-CO"/>
              </w:rPr>
            </w:pPr>
            <w:r w:rsidRPr="00EF2F19">
              <w:rPr>
                <w:rFonts w:eastAsia="Times New Roman" w:cs="Calibri"/>
                <w:color w:val="000000"/>
                <w:sz w:val="18"/>
                <w:szCs w:val="18"/>
                <w:lang w:val="es-CO" w:eastAsia="es-CO"/>
              </w:rPr>
              <w:t>Tipo: Multifuncional de inyección de tinta a color con sistema de tanques recargables de fábrica</w:t>
            </w:r>
            <w:r w:rsidRPr="00EF2F19">
              <w:rPr>
                <w:rFonts w:eastAsia="Times New Roman" w:cs="Calibri"/>
                <w:color w:val="000000"/>
                <w:sz w:val="18"/>
                <w:szCs w:val="18"/>
                <w:lang w:val="es-CO" w:eastAsia="es-CO"/>
              </w:rPr>
              <w:br/>
            </w:r>
            <w:r w:rsidRPr="00EF2F19">
              <w:rPr>
                <w:rFonts w:eastAsia="Times New Roman" w:cs="Calibri"/>
                <w:color w:val="000000"/>
                <w:sz w:val="18"/>
                <w:szCs w:val="18"/>
                <w:lang w:val="es-CO" w:eastAsia="es-CO"/>
              </w:rPr>
              <w:lastRenderedPageBreak/>
              <w:t>Funciones: Impresión, copia y escaneo</w:t>
            </w:r>
            <w:r w:rsidRPr="00EF2F19">
              <w:rPr>
                <w:rFonts w:eastAsia="Times New Roman" w:cs="Calibri"/>
                <w:color w:val="000000"/>
                <w:sz w:val="18"/>
                <w:szCs w:val="18"/>
                <w:lang w:val="es-CO" w:eastAsia="es-CO"/>
              </w:rPr>
              <w:br/>
              <w:t xml:space="preserve">Escáner: Cama plana, resolución ≥ 1200 </w:t>
            </w:r>
            <w:proofErr w:type="spellStart"/>
            <w:r w:rsidRPr="00EF2F19">
              <w:rPr>
                <w:rFonts w:eastAsia="Times New Roman" w:cs="Calibri"/>
                <w:color w:val="000000"/>
                <w:sz w:val="18"/>
                <w:szCs w:val="18"/>
                <w:lang w:val="es-CO" w:eastAsia="es-CO"/>
              </w:rPr>
              <w:t>ppp</w:t>
            </w:r>
            <w:proofErr w:type="spellEnd"/>
            <w:r w:rsidRPr="00EF2F19">
              <w:rPr>
                <w:rFonts w:eastAsia="Times New Roman" w:cs="Calibri"/>
                <w:color w:val="000000"/>
                <w:sz w:val="18"/>
                <w:szCs w:val="18"/>
                <w:lang w:val="es-CO" w:eastAsia="es-CO"/>
              </w:rPr>
              <w:t>, color 24 bits</w:t>
            </w:r>
            <w:r w:rsidRPr="00EF2F19">
              <w:rPr>
                <w:rFonts w:eastAsia="Times New Roman" w:cs="Calibri"/>
                <w:color w:val="000000"/>
                <w:sz w:val="18"/>
                <w:szCs w:val="18"/>
                <w:lang w:val="es-CO" w:eastAsia="es-CO"/>
              </w:rPr>
              <w:br/>
              <w:t xml:space="preserve">Resolución de impresión: ≥ 1200 x 1200 </w:t>
            </w:r>
            <w:proofErr w:type="spellStart"/>
            <w:r w:rsidRPr="00EF2F19">
              <w:rPr>
                <w:rFonts w:eastAsia="Times New Roman" w:cs="Calibri"/>
                <w:color w:val="000000"/>
                <w:sz w:val="18"/>
                <w:szCs w:val="18"/>
                <w:lang w:val="es-CO" w:eastAsia="es-CO"/>
              </w:rPr>
              <w:t>ppp</w:t>
            </w:r>
            <w:proofErr w:type="spellEnd"/>
            <w:r w:rsidRPr="00EF2F19">
              <w:rPr>
                <w:rFonts w:eastAsia="Times New Roman" w:cs="Calibri"/>
                <w:color w:val="000000"/>
                <w:sz w:val="18"/>
                <w:szCs w:val="18"/>
                <w:lang w:val="es-CO" w:eastAsia="es-CO"/>
              </w:rPr>
              <w:br/>
              <w:t>Velocidad ISO: ≥ 12 ppm negro / ≥ 5 ppm color</w:t>
            </w:r>
            <w:r w:rsidRPr="00EF2F19">
              <w:rPr>
                <w:rFonts w:eastAsia="Times New Roman" w:cs="Calibri"/>
                <w:color w:val="000000"/>
                <w:sz w:val="18"/>
                <w:szCs w:val="18"/>
                <w:lang w:val="es-CO" w:eastAsia="es-CO"/>
              </w:rPr>
              <w:br/>
              <w:t>Velocidad modo borrador: ≥ 30 ppm negro / ≥ 24 ppm color</w:t>
            </w:r>
            <w:r w:rsidRPr="00EF2F19">
              <w:rPr>
                <w:rFonts w:eastAsia="Times New Roman" w:cs="Calibri"/>
                <w:color w:val="000000"/>
                <w:sz w:val="18"/>
                <w:szCs w:val="18"/>
                <w:lang w:val="es-CO" w:eastAsia="es-CO"/>
              </w:rPr>
              <w:br/>
              <w:t>Dúplex: Manual</w:t>
            </w:r>
            <w:r w:rsidRPr="00EF2F19">
              <w:rPr>
                <w:rFonts w:eastAsia="Times New Roman" w:cs="Calibri"/>
                <w:color w:val="000000"/>
                <w:sz w:val="18"/>
                <w:szCs w:val="18"/>
                <w:lang w:val="es-CO" w:eastAsia="es-CO"/>
              </w:rPr>
              <w:br/>
              <w:t>Bandeja de entrada: ≥ 100 hojas</w:t>
            </w:r>
            <w:r w:rsidRPr="00EF2F19">
              <w:rPr>
                <w:rFonts w:eastAsia="Times New Roman" w:cs="Calibri"/>
                <w:color w:val="000000"/>
                <w:sz w:val="18"/>
                <w:szCs w:val="18"/>
                <w:lang w:val="es-CO" w:eastAsia="es-CO"/>
              </w:rPr>
              <w:br/>
              <w:t>Ciclo de trabajo mensual: ≥ 3.000 páginas</w:t>
            </w:r>
            <w:r w:rsidRPr="00EF2F19">
              <w:rPr>
                <w:rFonts w:eastAsia="Times New Roman" w:cs="Calibri"/>
                <w:color w:val="000000"/>
                <w:sz w:val="18"/>
                <w:szCs w:val="18"/>
                <w:lang w:val="es-CO" w:eastAsia="es-CO"/>
              </w:rPr>
              <w:br/>
              <w:t>Rendimiento de tinta incluida: ≥ 12.000 pág. negro / ≥ 6.000 pág. color</w:t>
            </w:r>
            <w:r w:rsidRPr="00EF2F19">
              <w:rPr>
                <w:rFonts w:eastAsia="Times New Roman" w:cs="Calibri"/>
                <w:color w:val="000000"/>
                <w:sz w:val="18"/>
                <w:szCs w:val="18"/>
                <w:lang w:val="es-CO" w:eastAsia="es-CO"/>
              </w:rPr>
              <w:br/>
              <w:t>Conectividad: USB 2.0 de alta velocidad</w:t>
            </w:r>
            <w:r w:rsidRPr="00EF2F19">
              <w:rPr>
                <w:rFonts w:eastAsia="Times New Roman" w:cs="Calibri"/>
                <w:color w:val="000000"/>
                <w:sz w:val="18"/>
                <w:szCs w:val="18"/>
                <w:lang w:val="es-CO" w:eastAsia="es-CO"/>
              </w:rPr>
              <w:br/>
              <w:t>Compatibilidad: Windows 10 / Windows 11</w:t>
            </w:r>
            <w:r w:rsidRPr="00EF2F19">
              <w:rPr>
                <w:rFonts w:eastAsia="Times New Roman" w:cs="Calibri"/>
                <w:color w:val="000000"/>
                <w:sz w:val="18"/>
                <w:szCs w:val="18"/>
                <w:lang w:val="es-CO" w:eastAsia="es-CO"/>
              </w:rPr>
              <w:br/>
              <w:t>Medios: Papel normal, reciclado, fotográfico, mate y brillante</w:t>
            </w:r>
            <w:r w:rsidRPr="00EF2F19">
              <w:rPr>
                <w:rFonts w:eastAsia="Times New Roman" w:cs="Calibri"/>
                <w:color w:val="000000"/>
                <w:sz w:val="18"/>
                <w:szCs w:val="18"/>
                <w:lang w:val="es-CO" w:eastAsia="es-CO"/>
              </w:rPr>
              <w:br/>
              <w:t>Incluye: Botellas de tinta originales del fabricante para carga inicial</w:t>
            </w:r>
            <w:r w:rsidRPr="00EF2F19">
              <w:rPr>
                <w:rFonts w:eastAsia="Times New Roman" w:cs="Calibri"/>
                <w:color w:val="000000"/>
                <w:sz w:val="18"/>
                <w:szCs w:val="18"/>
                <w:lang w:val="es-CO" w:eastAsia="es-CO"/>
              </w:rPr>
              <w:br/>
              <w:t>Garantía: Mínimo 1 año con el fabricante</w:t>
            </w:r>
          </w:p>
        </w:tc>
      </w:tr>
      <w:tr w:rsidR="00EF2F19" w:rsidRPr="00EF2F19" w:rsidTr="00EF2F19">
        <w:trPr>
          <w:trHeight w:val="300"/>
        </w:trPr>
        <w:tc>
          <w:tcPr>
            <w:tcW w:w="469" w:type="dxa"/>
            <w:vMerge/>
            <w:tcBorders>
              <w:top w:val="nil"/>
              <w:left w:val="single" w:sz="4" w:space="0" w:color="auto"/>
              <w:bottom w:val="single" w:sz="4" w:space="0" w:color="auto"/>
              <w:right w:val="single" w:sz="4" w:space="0" w:color="auto"/>
            </w:tcBorders>
            <w:vAlign w:val="center"/>
            <w:hideMark/>
          </w:tcPr>
          <w:p w:rsidR="00EF2F19" w:rsidRPr="00EF2F19" w:rsidRDefault="00EF2F19" w:rsidP="00EF2F19">
            <w:pPr>
              <w:spacing w:after="0" w:line="240" w:lineRule="auto"/>
              <w:rPr>
                <w:rFonts w:eastAsia="Times New Roman" w:cs="Calibri"/>
                <w:color w:val="000000"/>
                <w:lang w:val="es-CO" w:eastAsia="es-CO"/>
              </w:rPr>
            </w:pPr>
          </w:p>
        </w:tc>
        <w:tc>
          <w:tcPr>
            <w:tcW w:w="1891" w:type="dxa"/>
            <w:vMerge/>
            <w:tcBorders>
              <w:top w:val="nil"/>
              <w:left w:val="single" w:sz="4" w:space="0" w:color="auto"/>
              <w:bottom w:val="single" w:sz="4" w:space="0" w:color="auto"/>
              <w:right w:val="single" w:sz="4" w:space="0" w:color="auto"/>
            </w:tcBorders>
            <w:vAlign w:val="center"/>
            <w:hideMark/>
          </w:tcPr>
          <w:p w:rsidR="00EF2F19" w:rsidRPr="00EF2F19" w:rsidRDefault="00EF2F19" w:rsidP="00EF2F19">
            <w:pPr>
              <w:spacing w:after="0" w:line="240" w:lineRule="auto"/>
              <w:rPr>
                <w:rFonts w:eastAsia="Times New Roman" w:cs="Calibri"/>
                <w:color w:val="000000"/>
                <w:sz w:val="18"/>
                <w:szCs w:val="18"/>
                <w:lang w:val="es-CO" w:eastAsia="es-CO"/>
              </w:rPr>
            </w:pPr>
          </w:p>
        </w:tc>
        <w:tc>
          <w:tcPr>
            <w:tcW w:w="860" w:type="dxa"/>
            <w:vMerge/>
            <w:tcBorders>
              <w:top w:val="nil"/>
              <w:left w:val="single" w:sz="4" w:space="0" w:color="auto"/>
              <w:bottom w:val="single" w:sz="4" w:space="0" w:color="auto"/>
              <w:right w:val="single" w:sz="4" w:space="0" w:color="auto"/>
            </w:tcBorders>
            <w:vAlign w:val="center"/>
            <w:hideMark/>
          </w:tcPr>
          <w:p w:rsidR="00EF2F19" w:rsidRPr="00EF2F19" w:rsidRDefault="00EF2F19" w:rsidP="00EF2F19">
            <w:pPr>
              <w:spacing w:after="0" w:line="240" w:lineRule="auto"/>
              <w:rPr>
                <w:rFonts w:eastAsia="Times New Roman" w:cs="Calibri"/>
                <w:color w:val="000000"/>
                <w:sz w:val="18"/>
                <w:szCs w:val="18"/>
                <w:lang w:val="es-CO" w:eastAsia="es-CO"/>
              </w:rPr>
            </w:pPr>
          </w:p>
        </w:tc>
        <w:tc>
          <w:tcPr>
            <w:tcW w:w="4500" w:type="dxa"/>
            <w:vMerge/>
            <w:tcBorders>
              <w:top w:val="nil"/>
              <w:left w:val="single" w:sz="4" w:space="0" w:color="auto"/>
              <w:bottom w:val="single" w:sz="4" w:space="0" w:color="auto"/>
              <w:right w:val="single" w:sz="4" w:space="0" w:color="auto"/>
            </w:tcBorders>
            <w:vAlign w:val="center"/>
            <w:hideMark/>
          </w:tcPr>
          <w:p w:rsidR="00EF2F19" w:rsidRPr="00EF2F19" w:rsidRDefault="00EF2F19" w:rsidP="00EF2F19">
            <w:pPr>
              <w:spacing w:after="0" w:line="240" w:lineRule="auto"/>
              <w:rPr>
                <w:rFonts w:eastAsia="Times New Roman" w:cs="Calibri"/>
                <w:color w:val="000000"/>
                <w:sz w:val="18"/>
                <w:szCs w:val="18"/>
                <w:lang w:val="es-CO" w:eastAsia="es-CO"/>
              </w:rPr>
            </w:pPr>
          </w:p>
        </w:tc>
      </w:tr>
      <w:tr w:rsidR="00EF2F19" w:rsidRPr="00EF2F19" w:rsidTr="00EF2F19">
        <w:trPr>
          <w:trHeight w:val="300"/>
        </w:trPr>
        <w:tc>
          <w:tcPr>
            <w:tcW w:w="469" w:type="dxa"/>
            <w:vMerge/>
            <w:tcBorders>
              <w:top w:val="nil"/>
              <w:left w:val="single" w:sz="4" w:space="0" w:color="auto"/>
              <w:bottom w:val="single" w:sz="4" w:space="0" w:color="auto"/>
              <w:right w:val="single" w:sz="4" w:space="0" w:color="auto"/>
            </w:tcBorders>
            <w:vAlign w:val="center"/>
            <w:hideMark/>
          </w:tcPr>
          <w:p w:rsidR="00EF2F19" w:rsidRPr="00EF2F19" w:rsidRDefault="00EF2F19" w:rsidP="00EF2F19">
            <w:pPr>
              <w:spacing w:after="0" w:line="240" w:lineRule="auto"/>
              <w:rPr>
                <w:rFonts w:eastAsia="Times New Roman" w:cs="Calibri"/>
                <w:color w:val="000000"/>
                <w:lang w:val="es-CO" w:eastAsia="es-CO"/>
              </w:rPr>
            </w:pPr>
          </w:p>
        </w:tc>
        <w:tc>
          <w:tcPr>
            <w:tcW w:w="1891" w:type="dxa"/>
            <w:vMerge/>
            <w:tcBorders>
              <w:top w:val="nil"/>
              <w:left w:val="single" w:sz="4" w:space="0" w:color="auto"/>
              <w:bottom w:val="single" w:sz="4" w:space="0" w:color="auto"/>
              <w:right w:val="single" w:sz="4" w:space="0" w:color="auto"/>
            </w:tcBorders>
            <w:vAlign w:val="center"/>
            <w:hideMark/>
          </w:tcPr>
          <w:p w:rsidR="00EF2F19" w:rsidRPr="00EF2F19" w:rsidRDefault="00EF2F19" w:rsidP="00EF2F19">
            <w:pPr>
              <w:spacing w:after="0" w:line="240" w:lineRule="auto"/>
              <w:rPr>
                <w:rFonts w:eastAsia="Times New Roman" w:cs="Calibri"/>
                <w:color w:val="000000"/>
                <w:sz w:val="18"/>
                <w:szCs w:val="18"/>
                <w:lang w:val="es-CO" w:eastAsia="es-CO"/>
              </w:rPr>
            </w:pPr>
          </w:p>
        </w:tc>
        <w:tc>
          <w:tcPr>
            <w:tcW w:w="860" w:type="dxa"/>
            <w:vMerge/>
            <w:tcBorders>
              <w:top w:val="nil"/>
              <w:left w:val="single" w:sz="4" w:space="0" w:color="auto"/>
              <w:bottom w:val="single" w:sz="4" w:space="0" w:color="auto"/>
              <w:right w:val="single" w:sz="4" w:space="0" w:color="auto"/>
            </w:tcBorders>
            <w:vAlign w:val="center"/>
            <w:hideMark/>
          </w:tcPr>
          <w:p w:rsidR="00EF2F19" w:rsidRPr="00EF2F19" w:rsidRDefault="00EF2F19" w:rsidP="00EF2F19">
            <w:pPr>
              <w:spacing w:after="0" w:line="240" w:lineRule="auto"/>
              <w:rPr>
                <w:rFonts w:eastAsia="Times New Roman" w:cs="Calibri"/>
                <w:color w:val="000000"/>
                <w:sz w:val="18"/>
                <w:szCs w:val="18"/>
                <w:lang w:val="es-CO" w:eastAsia="es-CO"/>
              </w:rPr>
            </w:pPr>
          </w:p>
        </w:tc>
        <w:tc>
          <w:tcPr>
            <w:tcW w:w="4500" w:type="dxa"/>
            <w:vMerge/>
            <w:tcBorders>
              <w:top w:val="nil"/>
              <w:left w:val="single" w:sz="4" w:space="0" w:color="auto"/>
              <w:bottom w:val="single" w:sz="4" w:space="0" w:color="auto"/>
              <w:right w:val="single" w:sz="4" w:space="0" w:color="auto"/>
            </w:tcBorders>
            <w:vAlign w:val="center"/>
            <w:hideMark/>
          </w:tcPr>
          <w:p w:rsidR="00EF2F19" w:rsidRPr="00EF2F19" w:rsidRDefault="00EF2F19" w:rsidP="00EF2F19">
            <w:pPr>
              <w:spacing w:after="0" w:line="240" w:lineRule="auto"/>
              <w:rPr>
                <w:rFonts w:eastAsia="Times New Roman" w:cs="Calibri"/>
                <w:color w:val="000000"/>
                <w:sz w:val="18"/>
                <w:szCs w:val="18"/>
                <w:lang w:val="es-CO" w:eastAsia="es-CO"/>
              </w:rPr>
            </w:pPr>
          </w:p>
        </w:tc>
      </w:tr>
      <w:tr w:rsidR="00EF2F19" w:rsidRPr="00EF2F19" w:rsidTr="00EF2F19">
        <w:trPr>
          <w:trHeight w:val="300"/>
        </w:trPr>
        <w:tc>
          <w:tcPr>
            <w:tcW w:w="469" w:type="dxa"/>
            <w:vMerge/>
            <w:tcBorders>
              <w:top w:val="nil"/>
              <w:left w:val="single" w:sz="4" w:space="0" w:color="auto"/>
              <w:bottom w:val="single" w:sz="4" w:space="0" w:color="auto"/>
              <w:right w:val="single" w:sz="4" w:space="0" w:color="auto"/>
            </w:tcBorders>
            <w:vAlign w:val="center"/>
            <w:hideMark/>
          </w:tcPr>
          <w:p w:rsidR="00EF2F19" w:rsidRPr="00EF2F19" w:rsidRDefault="00EF2F19" w:rsidP="00EF2F19">
            <w:pPr>
              <w:spacing w:after="0" w:line="240" w:lineRule="auto"/>
              <w:rPr>
                <w:rFonts w:eastAsia="Times New Roman" w:cs="Calibri"/>
                <w:color w:val="000000"/>
                <w:lang w:val="es-CO" w:eastAsia="es-CO"/>
              </w:rPr>
            </w:pPr>
          </w:p>
        </w:tc>
        <w:tc>
          <w:tcPr>
            <w:tcW w:w="1891" w:type="dxa"/>
            <w:vMerge/>
            <w:tcBorders>
              <w:top w:val="nil"/>
              <w:left w:val="single" w:sz="4" w:space="0" w:color="auto"/>
              <w:bottom w:val="single" w:sz="4" w:space="0" w:color="auto"/>
              <w:right w:val="single" w:sz="4" w:space="0" w:color="auto"/>
            </w:tcBorders>
            <w:vAlign w:val="center"/>
            <w:hideMark/>
          </w:tcPr>
          <w:p w:rsidR="00EF2F19" w:rsidRPr="00EF2F19" w:rsidRDefault="00EF2F19" w:rsidP="00EF2F19">
            <w:pPr>
              <w:spacing w:after="0" w:line="240" w:lineRule="auto"/>
              <w:rPr>
                <w:rFonts w:eastAsia="Times New Roman" w:cs="Calibri"/>
                <w:color w:val="000000"/>
                <w:sz w:val="18"/>
                <w:szCs w:val="18"/>
                <w:lang w:val="es-CO" w:eastAsia="es-CO"/>
              </w:rPr>
            </w:pPr>
          </w:p>
        </w:tc>
        <w:tc>
          <w:tcPr>
            <w:tcW w:w="860" w:type="dxa"/>
            <w:vMerge/>
            <w:tcBorders>
              <w:top w:val="nil"/>
              <w:left w:val="single" w:sz="4" w:space="0" w:color="auto"/>
              <w:bottom w:val="single" w:sz="4" w:space="0" w:color="auto"/>
              <w:right w:val="single" w:sz="4" w:space="0" w:color="auto"/>
            </w:tcBorders>
            <w:vAlign w:val="center"/>
            <w:hideMark/>
          </w:tcPr>
          <w:p w:rsidR="00EF2F19" w:rsidRPr="00EF2F19" w:rsidRDefault="00EF2F19" w:rsidP="00EF2F19">
            <w:pPr>
              <w:spacing w:after="0" w:line="240" w:lineRule="auto"/>
              <w:rPr>
                <w:rFonts w:eastAsia="Times New Roman" w:cs="Calibri"/>
                <w:color w:val="000000"/>
                <w:sz w:val="18"/>
                <w:szCs w:val="18"/>
                <w:lang w:val="es-CO" w:eastAsia="es-CO"/>
              </w:rPr>
            </w:pPr>
          </w:p>
        </w:tc>
        <w:tc>
          <w:tcPr>
            <w:tcW w:w="4500" w:type="dxa"/>
            <w:vMerge/>
            <w:tcBorders>
              <w:top w:val="nil"/>
              <w:left w:val="single" w:sz="4" w:space="0" w:color="auto"/>
              <w:bottom w:val="single" w:sz="4" w:space="0" w:color="auto"/>
              <w:right w:val="single" w:sz="4" w:space="0" w:color="auto"/>
            </w:tcBorders>
            <w:vAlign w:val="center"/>
            <w:hideMark/>
          </w:tcPr>
          <w:p w:rsidR="00EF2F19" w:rsidRPr="00EF2F19" w:rsidRDefault="00EF2F19" w:rsidP="00EF2F19">
            <w:pPr>
              <w:spacing w:after="0" w:line="240" w:lineRule="auto"/>
              <w:rPr>
                <w:rFonts w:eastAsia="Times New Roman" w:cs="Calibri"/>
                <w:color w:val="000000"/>
                <w:sz w:val="18"/>
                <w:szCs w:val="18"/>
                <w:lang w:val="es-CO" w:eastAsia="es-CO"/>
              </w:rPr>
            </w:pPr>
          </w:p>
        </w:tc>
      </w:tr>
      <w:tr w:rsidR="00EF2F19" w:rsidRPr="00EF2F19" w:rsidTr="00EF2F19">
        <w:trPr>
          <w:trHeight w:val="300"/>
        </w:trPr>
        <w:tc>
          <w:tcPr>
            <w:tcW w:w="469" w:type="dxa"/>
            <w:vMerge/>
            <w:tcBorders>
              <w:top w:val="nil"/>
              <w:left w:val="single" w:sz="4" w:space="0" w:color="auto"/>
              <w:bottom w:val="single" w:sz="4" w:space="0" w:color="auto"/>
              <w:right w:val="single" w:sz="4" w:space="0" w:color="auto"/>
            </w:tcBorders>
            <w:vAlign w:val="center"/>
            <w:hideMark/>
          </w:tcPr>
          <w:p w:rsidR="00EF2F19" w:rsidRPr="00EF2F19" w:rsidRDefault="00EF2F19" w:rsidP="00EF2F19">
            <w:pPr>
              <w:spacing w:after="0" w:line="240" w:lineRule="auto"/>
              <w:rPr>
                <w:rFonts w:eastAsia="Times New Roman" w:cs="Calibri"/>
                <w:color w:val="000000"/>
                <w:lang w:val="es-CO" w:eastAsia="es-CO"/>
              </w:rPr>
            </w:pPr>
          </w:p>
        </w:tc>
        <w:tc>
          <w:tcPr>
            <w:tcW w:w="1891" w:type="dxa"/>
            <w:vMerge/>
            <w:tcBorders>
              <w:top w:val="nil"/>
              <w:left w:val="single" w:sz="4" w:space="0" w:color="auto"/>
              <w:bottom w:val="single" w:sz="4" w:space="0" w:color="auto"/>
              <w:right w:val="single" w:sz="4" w:space="0" w:color="auto"/>
            </w:tcBorders>
            <w:vAlign w:val="center"/>
            <w:hideMark/>
          </w:tcPr>
          <w:p w:rsidR="00EF2F19" w:rsidRPr="00EF2F19" w:rsidRDefault="00EF2F19" w:rsidP="00EF2F19">
            <w:pPr>
              <w:spacing w:after="0" w:line="240" w:lineRule="auto"/>
              <w:rPr>
                <w:rFonts w:eastAsia="Times New Roman" w:cs="Calibri"/>
                <w:color w:val="000000"/>
                <w:sz w:val="18"/>
                <w:szCs w:val="18"/>
                <w:lang w:val="es-CO" w:eastAsia="es-CO"/>
              </w:rPr>
            </w:pPr>
          </w:p>
        </w:tc>
        <w:tc>
          <w:tcPr>
            <w:tcW w:w="860" w:type="dxa"/>
            <w:vMerge/>
            <w:tcBorders>
              <w:top w:val="nil"/>
              <w:left w:val="single" w:sz="4" w:space="0" w:color="auto"/>
              <w:bottom w:val="single" w:sz="4" w:space="0" w:color="auto"/>
              <w:right w:val="single" w:sz="4" w:space="0" w:color="auto"/>
            </w:tcBorders>
            <w:vAlign w:val="center"/>
            <w:hideMark/>
          </w:tcPr>
          <w:p w:rsidR="00EF2F19" w:rsidRPr="00EF2F19" w:rsidRDefault="00EF2F19" w:rsidP="00EF2F19">
            <w:pPr>
              <w:spacing w:after="0" w:line="240" w:lineRule="auto"/>
              <w:rPr>
                <w:rFonts w:eastAsia="Times New Roman" w:cs="Calibri"/>
                <w:color w:val="000000"/>
                <w:sz w:val="18"/>
                <w:szCs w:val="18"/>
                <w:lang w:val="es-CO" w:eastAsia="es-CO"/>
              </w:rPr>
            </w:pPr>
          </w:p>
        </w:tc>
        <w:tc>
          <w:tcPr>
            <w:tcW w:w="4500" w:type="dxa"/>
            <w:vMerge/>
            <w:tcBorders>
              <w:top w:val="nil"/>
              <w:left w:val="single" w:sz="4" w:space="0" w:color="auto"/>
              <w:bottom w:val="single" w:sz="4" w:space="0" w:color="auto"/>
              <w:right w:val="single" w:sz="4" w:space="0" w:color="auto"/>
            </w:tcBorders>
            <w:vAlign w:val="center"/>
            <w:hideMark/>
          </w:tcPr>
          <w:p w:rsidR="00EF2F19" w:rsidRPr="00EF2F19" w:rsidRDefault="00EF2F19" w:rsidP="00EF2F19">
            <w:pPr>
              <w:spacing w:after="0" w:line="240" w:lineRule="auto"/>
              <w:rPr>
                <w:rFonts w:eastAsia="Times New Roman" w:cs="Calibri"/>
                <w:color w:val="000000"/>
                <w:sz w:val="18"/>
                <w:szCs w:val="18"/>
                <w:lang w:val="es-CO" w:eastAsia="es-CO"/>
              </w:rPr>
            </w:pPr>
          </w:p>
        </w:tc>
      </w:tr>
      <w:tr w:rsidR="00EF2F19" w:rsidRPr="00EF2F19" w:rsidTr="00EF2F19">
        <w:trPr>
          <w:trHeight w:val="300"/>
        </w:trPr>
        <w:tc>
          <w:tcPr>
            <w:tcW w:w="469" w:type="dxa"/>
            <w:vMerge/>
            <w:tcBorders>
              <w:top w:val="nil"/>
              <w:left w:val="single" w:sz="4" w:space="0" w:color="auto"/>
              <w:bottom w:val="single" w:sz="4" w:space="0" w:color="auto"/>
              <w:right w:val="single" w:sz="4" w:space="0" w:color="auto"/>
            </w:tcBorders>
            <w:vAlign w:val="center"/>
            <w:hideMark/>
          </w:tcPr>
          <w:p w:rsidR="00EF2F19" w:rsidRPr="00EF2F19" w:rsidRDefault="00EF2F19" w:rsidP="00EF2F19">
            <w:pPr>
              <w:spacing w:after="0" w:line="240" w:lineRule="auto"/>
              <w:rPr>
                <w:rFonts w:eastAsia="Times New Roman" w:cs="Calibri"/>
                <w:color w:val="000000"/>
                <w:lang w:val="es-CO" w:eastAsia="es-CO"/>
              </w:rPr>
            </w:pPr>
          </w:p>
        </w:tc>
        <w:tc>
          <w:tcPr>
            <w:tcW w:w="1891" w:type="dxa"/>
            <w:vMerge/>
            <w:tcBorders>
              <w:top w:val="nil"/>
              <w:left w:val="single" w:sz="4" w:space="0" w:color="auto"/>
              <w:bottom w:val="single" w:sz="4" w:space="0" w:color="auto"/>
              <w:right w:val="single" w:sz="4" w:space="0" w:color="auto"/>
            </w:tcBorders>
            <w:vAlign w:val="center"/>
            <w:hideMark/>
          </w:tcPr>
          <w:p w:rsidR="00EF2F19" w:rsidRPr="00EF2F19" w:rsidRDefault="00EF2F19" w:rsidP="00EF2F19">
            <w:pPr>
              <w:spacing w:after="0" w:line="240" w:lineRule="auto"/>
              <w:rPr>
                <w:rFonts w:eastAsia="Times New Roman" w:cs="Calibri"/>
                <w:color w:val="000000"/>
                <w:sz w:val="18"/>
                <w:szCs w:val="18"/>
                <w:lang w:val="es-CO" w:eastAsia="es-CO"/>
              </w:rPr>
            </w:pPr>
          </w:p>
        </w:tc>
        <w:tc>
          <w:tcPr>
            <w:tcW w:w="860" w:type="dxa"/>
            <w:vMerge/>
            <w:tcBorders>
              <w:top w:val="nil"/>
              <w:left w:val="single" w:sz="4" w:space="0" w:color="auto"/>
              <w:bottom w:val="single" w:sz="4" w:space="0" w:color="auto"/>
              <w:right w:val="single" w:sz="4" w:space="0" w:color="auto"/>
            </w:tcBorders>
            <w:vAlign w:val="center"/>
            <w:hideMark/>
          </w:tcPr>
          <w:p w:rsidR="00EF2F19" w:rsidRPr="00EF2F19" w:rsidRDefault="00EF2F19" w:rsidP="00EF2F19">
            <w:pPr>
              <w:spacing w:after="0" w:line="240" w:lineRule="auto"/>
              <w:rPr>
                <w:rFonts w:eastAsia="Times New Roman" w:cs="Calibri"/>
                <w:color w:val="000000"/>
                <w:sz w:val="18"/>
                <w:szCs w:val="18"/>
                <w:lang w:val="es-CO" w:eastAsia="es-CO"/>
              </w:rPr>
            </w:pPr>
          </w:p>
        </w:tc>
        <w:tc>
          <w:tcPr>
            <w:tcW w:w="4500" w:type="dxa"/>
            <w:vMerge/>
            <w:tcBorders>
              <w:top w:val="nil"/>
              <w:left w:val="single" w:sz="4" w:space="0" w:color="auto"/>
              <w:bottom w:val="single" w:sz="4" w:space="0" w:color="auto"/>
              <w:right w:val="single" w:sz="4" w:space="0" w:color="auto"/>
            </w:tcBorders>
            <w:vAlign w:val="center"/>
            <w:hideMark/>
          </w:tcPr>
          <w:p w:rsidR="00EF2F19" w:rsidRPr="00EF2F19" w:rsidRDefault="00EF2F19" w:rsidP="00EF2F19">
            <w:pPr>
              <w:spacing w:after="0" w:line="240" w:lineRule="auto"/>
              <w:rPr>
                <w:rFonts w:eastAsia="Times New Roman" w:cs="Calibri"/>
                <w:color w:val="000000"/>
                <w:sz w:val="18"/>
                <w:szCs w:val="18"/>
                <w:lang w:val="es-CO" w:eastAsia="es-CO"/>
              </w:rPr>
            </w:pPr>
          </w:p>
        </w:tc>
      </w:tr>
      <w:tr w:rsidR="00EF2F19" w:rsidRPr="00EF2F19" w:rsidTr="00EF2F19">
        <w:trPr>
          <w:trHeight w:val="300"/>
        </w:trPr>
        <w:tc>
          <w:tcPr>
            <w:tcW w:w="469" w:type="dxa"/>
            <w:vMerge/>
            <w:tcBorders>
              <w:top w:val="nil"/>
              <w:left w:val="single" w:sz="4" w:space="0" w:color="auto"/>
              <w:bottom w:val="single" w:sz="4" w:space="0" w:color="auto"/>
              <w:right w:val="single" w:sz="4" w:space="0" w:color="auto"/>
            </w:tcBorders>
            <w:vAlign w:val="center"/>
            <w:hideMark/>
          </w:tcPr>
          <w:p w:rsidR="00EF2F19" w:rsidRPr="00EF2F19" w:rsidRDefault="00EF2F19" w:rsidP="00EF2F19">
            <w:pPr>
              <w:spacing w:after="0" w:line="240" w:lineRule="auto"/>
              <w:rPr>
                <w:rFonts w:eastAsia="Times New Roman" w:cs="Calibri"/>
                <w:color w:val="000000"/>
                <w:lang w:val="es-CO" w:eastAsia="es-CO"/>
              </w:rPr>
            </w:pPr>
          </w:p>
        </w:tc>
        <w:tc>
          <w:tcPr>
            <w:tcW w:w="1891" w:type="dxa"/>
            <w:vMerge/>
            <w:tcBorders>
              <w:top w:val="nil"/>
              <w:left w:val="single" w:sz="4" w:space="0" w:color="auto"/>
              <w:bottom w:val="single" w:sz="4" w:space="0" w:color="auto"/>
              <w:right w:val="single" w:sz="4" w:space="0" w:color="auto"/>
            </w:tcBorders>
            <w:vAlign w:val="center"/>
            <w:hideMark/>
          </w:tcPr>
          <w:p w:rsidR="00EF2F19" w:rsidRPr="00EF2F19" w:rsidRDefault="00EF2F19" w:rsidP="00EF2F19">
            <w:pPr>
              <w:spacing w:after="0" w:line="240" w:lineRule="auto"/>
              <w:rPr>
                <w:rFonts w:eastAsia="Times New Roman" w:cs="Calibri"/>
                <w:color w:val="000000"/>
                <w:sz w:val="18"/>
                <w:szCs w:val="18"/>
                <w:lang w:val="es-CO" w:eastAsia="es-CO"/>
              </w:rPr>
            </w:pPr>
          </w:p>
        </w:tc>
        <w:tc>
          <w:tcPr>
            <w:tcW w:w="860" w:type="dxa"/>
            <w:vMerge/>
            <w:tcBorders>
              <w:top w:val="nil"/>
              <w:left w:val="single" w:sz="4" w:space="0" w:color="auto"/>
              <w:bottom w:val="single" w:sz="4" w:space="0" w:color="auto"/>
              <w:right w:val="single" w:sz="4" w:space="0" w:color="auto"/>
            </w:tcBorders>
            <w:vAlign w:val="center"/>
            <w:hideMark/>
          </w:tcPr>
          <w:p w:rsidR="00EF2F19" w:rsidRPr="00EF2F19" w:rsidRDefault="00EF2F19" w:rsidP="00EF2F19">
            <w:pPr>
              <w:spacing w:after="0" w:line="240" w:lineRule="auto"/>
              <w:rPr>
                <w:rFonts w:eastAsia="Times New Roman" w:cs="Calibri"/>
                <w:color w:val="000000"/>
                <w:sz w:val="18"/>
                <w:szCs w:val="18"/>
                <w:lang w:val="es-CO" w:eastAsia="es-CO"/>
              </w:rPr>
            </w:pPr>
          </w:p>
        </w:tc>
        <w:tc>
          <w:tcPr>
            <w:tcW w:w="4500" w:type="dxa"/>
            <w:vMerge/>
            <w:tcBorders>
              <w:top w:val="nil"/>
              <w:left w:val="single" w:sz="4" w:space="0" w:color="auto"/>
              <w:bottom w:val="single" w:sz="4" w:space="0" w:color="auto"/>
              <w:right w:val="single" w:sz="4" w:space="0" w:color="auto"/>
            </w:tcBorders>
            <w:vAlign w:val="center"/>
            <w:hideMark/>
          </w:tcPr>
          <w:p w:rsidR="00EF2F19" w:rsidRPr="00EF2F19" w:rsidRDefault="00EF2F19" w:rsidP="00EF2F19">
            <w:pPr>
              <w:spacing w:after="0" w:line="240" w:lineRule="auto"/>
              <w:rPr>
                <w:rFonts w:eastAsia="Times New Roman" w:cs="Calibri"/>
                <w:color w:val="000000"/>
                <w:sz w:val="18"/>
                <w:szCs w:val="18"/>
                <w:lang w:val="es-CO" w:eastAsia="es-CO"/>
              </w:rPr>
            </w:pPr>
          </w:p>
        </w:tc>
      </w:tr>
      <w:tr w:rsidR="00EF2F19" w:rsidRPr="00EF2F19" w:rsidTr="00EF2F19">
        <w:trPr>
          <w:trHeight w:val="300"/>
        </w:trPr>
        <w:tc>
          <w:tcPr>
            <w:tcW w:w="469" w:type="dxa"/>
            <w:vMerge/>
            <w:tcBorders>
              <w:top w:val="nil"/>
              <w:left w:val="single" w:sz="4" w:space="0" w:color="auto"/>
              <w:bottom w:val="single" w:sz="4" w:space="0" w:color="auto"/>
              <w:right w:val="single" w:sz="4" w:space="0" w:color="auto"/>
            </w:tcBorders>
            <w:vAlign w:val="center"/>
            <w:hideMark/>
          </w:tcPr>
          <w:p w:rsidR="00EF2F19" w:rsidRPr="00EF2F19" w:rsidRDefault="00EF2F19" w:rsidP="00EF2F19">
            <w:pPr>
              <w:spacing w:after="0" w:line="240" w:lineRule="auto"/>
              <w:rPr>
                <w:rFonts w:eastAsia="Times New Roman" w:cs="Calibri"/>
                <w:color w:val="000000"/>
                <w:lang w:val="es-CO" w:eastAsia="es-CO"/>
              </w:rPr>
            </w:pPr>
          </w:p>
        </w:tc>
        <w:tc>
          <w:tcPr>
            <w:tcW w:w="1891" w:type="dxa"/>
            <w:vMerge/>
            <w:tcBorders>
              <w:top w:val="nil"/>
              <w:left w:val="single" w:sz="4" w:space="0" w:color="auto"/>
              <w:bottom w:val="single" w:sz="4" w:space="0" w:color="auto"/>
              <w:right w:val="single" w:sz="4" w:space="0" w:color="auto"/>
            </w:tcBorders>
            <w:vAlign w:val="center"/>
            <w:hideMark/>
          </w:tcPr>
          <w:p w:rsidR="00EF2F19" w:rsidRPr="00EF2F19" w:rsidRDefault="00EF2F19" w:rsidP="00EF2F19">
            <w:pPr>
              <w:spacing w:after="0" w:line="240" w:lineRule="auto"/>
              <w:rPr>
                <w:rFonts w:eastAsia="Times New Roman" w:cs="Calibri"/>
                <w:color w:val="000000"/>
                <w:sz w:val="18"/>
                <w:szCs w:val="18"/>
                <w:lang w:val="es-CO" w:eastAsia="es-CO"/>
              </w:rPr>
            </w:pPr>
          </w:p>
        </w:tc>
        <w:tc>
          <w:tcPr>
            <w:tcW w:w="860" w:type="dxa"/>
            <w:vMerge/>
            <w:tcBorders>
              <w:top w:val="nil"/>
              <w:left w:val="single" w:sz="4" w:space="0" w:color="auto"/>
              <w:bottom w:val="single" w:sz="4" w:space="0" w:color="auto"/>
              <w:right w:val="single" w:sz="4" w:space="0" w:color="auto"/>
            </w:tcBorders>
            <w:vAlign w:val="center"/>
            <w:hideMark/>
          </w:tcPr>
          <w:p w:rsidR="00EF2F19" w:rsidRPr="00EF2F19" w:rsidRDefault="00EF2F19" w:rsidP="00EF2F19">
            <w:pPr>
              <w:spacing w:after="0" w:line="240" w:lineRule="auto"/>
              <w:rPr>
                <w:rFonts w:eastAsia="Times New Roman" w:cs="Calibri"/>
                <w:color w:val="000000"/>
                <w:sz w:val="18"/>
                <w:szCs w:val="18"/>
                <w:lang w:val="es-CO" w:eastAsia="es-CO"/>
              </w:rPr>
            </w:pPr>
          </w:p>
        </w:tc>
        <w:tc>
          <w:tcPr>
            <w:tcW w:w="4500" w:type="dxa"/>
            <w:vMerge/>
            <w:tcBorders>
              <w:top w:val="nil"/>
              <w:left w:val="single" w:sz="4" w:space="0" w:color="auto"/>
              <w:bottom w:val="single" w:sz="4" w:space="0" w:color="auto"/>
              <w:right w:val="single" w:sz="4" w:space="0" w:color="auto"/>
            </w:tcBorders>
            <w:vAlign w:val="center"/>
            <w:hideMark/>
          </w:tcPr>
          <w:p w:rsidR="00EF2F19" w:rsidRPr="00EF2F19" w:rsidRDefault="00EF2F19" w:rsidP="00EF2F19">
            <w:pPr>
              <w:spacing w:after="0" w:line="240" w:lineRule="auto"/>
              <w:rPr>
                <w:rFonts w:eastAsia="Times New Roman" w:cs="Calibri"/>
                <w:color w:val="000000"/>
                <w:sz w:val="18"/>
                <w:szCs w:val="18"/>
                <w:lang w:val="es-CO" w:eastAsia="es-CO"/>
              </w:rPr>
            </w:pPr>
          </w:p>
        </w:tc>
      </w:tr>
      <w:tr w:rsidR="00EF2F19" w:rsidRPr="00EF2F19" w:rsidTr="00EF2F19">
        <w:trPr>
          <w:trHeight w:val="300"/>
        </w:trPr>
        <w:tc>
          <w:tcPr>
            <w:tcW w:w="469" w:type="dxa"/>
            <w:vMerge/>
            <w:tcBorders>
              <w:top w:val="nil"/>
              <w:left w:val="single" w:sz="4" w:space="0" w:color="auto"/>
              <w:bottom w:val="single" w:sz="4" w:space="0" w:color="auto"/>
              <w:right w:val="single" w:sz="4" w:space="0" w:color="auto"/>
            </w:tcBorders>
            <w:vAlign w:val="center"/>
            <w:hideMark/>
          </w:tcPr>
          <w:p w:rsidR="00EF2F19" w:rsidRPr="00EF2F19" w:rsidRDefault="00EF2F19" w:rsidP="00EF2F19">
            <w:pPr>
              <w:spacing w:after="0" w:line="240" w:lineRule="auto"/>
              <w:rPr>
                <w:rFonts w:eastAsia="Times New Roman" w:cs="Calibri"/>
                <w:color w:val="000000"/>
                <w:lang w:val="es-CO" w:eastAsia="es-CO"/>
              </w:rPr>
            </w:pPr>
          </w:p>
        </w:tc>
        <w:tc>
          <w:tcPr>
            <w:tcW w:w="1891" w:type="dxa"/>
            <w:vMerge/>
            <w:tcBorders>
              <w:top w:val="nil"/>
              <w:left w:val="single" w:sz="4" w:space="0" w:color="auto"/>
              <w:bottom w:val="single" w:sz="4" w:space="0" w:color="auto"/>
              <w:right w:val="single" w:sz="4" w:space="0" w:color="auto"/>
            </w:tcBorders>
            <w:vAlign w:val="center"/>
            <w:hideMark/>
          </w:tcPr>
          <w:p w:rsidR="00EF2F19" w:rsidRPr="00EF2F19" w:rsidRDefault="00EF2F19" w:rsidP="00EF2F19">
            <w:pPr>
              <w:spacing w:after="0" w:line="240" w:lineRule="auto"/>
              <w:rPr>
                <w:rFonts w:eastAsia="Times New Roman" w:cs="Calibri"/>
                <w:color w:val="000000"/>
                <w:sz w:val="18"/>
                <w:szCs w:val="18"/>
                <w:lang w:val="es-CO" w:eastAsia="es-CO"/>
              </w:rPr>
            </w:pPr>
          </w:p>
        </w:tc>
        <w:tc>
          <w:tcPr>
            <w:tcW w:w="860" w:type="dxa"/>
            <w:vMerge/>
            <w:tcBorders>
              <w:top w:val="nil"/>
              <w:left w:val="single" w:sz="4" w:space="0" w:color="auto"/>
              <w:bottom w:val="single" w:sz="4" w:space="0" w:color="auto"/>
              <w:right w:val="single" w:sz="4" w:space="0" w:color="auto"/>
            </w:tcBorders>
            <w:vAlign w:val="center"/>
            <w:hideMark/>
          </w:tcPr>
          <w:p w:rsidR="00EF2F19" w:rsidRPr="00EF2F19" w:rsidRDefault="00EF2F19" w:rsidP="00EF2F19">
            <w:pPr>
              <w:spacing w:after="0" w:line="240" w:lineRule="auto"/>
              <w:rPr>
                <w:rFonts w:eastAsia="Times New Roman" w:cs="Calibri"/>
                <w:color w:val="000000"/>
                <w:sz w:val="18"/>
                <w:szCs w:val="18"/>
                <w:lang w:val="es-CO" w:eastAsia="es-CO"/>
              </w:rPr>
            </w:pPr>
          </w:p>
        </w:tc>
        <w:tc>
          <w:tcPr>
            <w:tcW w:w="4500" w:type="dxa"/>
            <w:vMerge/>
            <w:tcBorders>
              <w:top w:val="nil"/>
              <w:left w:val="single" w:sz="4" w:space="0" w:color="auto"/>
              <w:bottom w:val="single" w:sz="4" w:space="0" w:color="auto"/>
              <w:right w:val="single" w:sz="4" w:space="0" w:color="auto"/>
            </w:tcBorders>
            <w:vAlign w:val="center"/>
            <w:hideMark/>
          </w:tcPr>
          <w:p w:rsidR="00EF2F19" w:rsidRPr="00EF2F19" w:rsidRDefault="00EF2F19" w:rsidP="00EF2F19">
            <w:pPr>
              <w:spacing w:after="0" w:line="240" w:lineRule="auto"/>
              <w:rPr>
                <w:rFonts w:eastAsia="Times New Roman" w:cs="Calibri"/>
                <w:color w:val="000000"/>
                <w:sz w:val="18"/>
                <w:szCs w:val="18"/>
                <w:lang w:val="es-CO" w:eastAsia="es-CO"/>
              </w:rPr>
            </w:pPr>
          </w:p>
        </w:tc>
      </w:tr>
      <w:tr w:rsidR="00EF2F19" w:rsidRPr="00EF2F19" w:rsidTr="00EF2F19">
        <w:trPr>
          <w:trHeight w:val="300"/>
        </w:trPr>
        <w:tc>
          <w:tcPr>
            <w:tcW w:w="469" w:type="dxa"/>
            <w:vMerge/>
            <w:tcBorders>
              <w:top w:val="nil"/>
              <w:left w:val="single" w:sz="4" w:space="0" w:color="auto"/>
              <w:bottom w:val="single" w:sz="4" w:space="0" w:color="auto"/>
              <w:right w:val="single" w:sz="4" w:space="0" w:color="auto"/>
            </w:tcBorders>
            <w:vAlign w:val="center"/>
            <w:hideMark/>
          </w:tcPr>
          <w:p w:rsidR="00EF2F19" w:rsidRPr="00EF2F19" w:rsidRDefault="00EF2F19" w:rsidP="00EF2F19">
            <w:pPr>
              <w:spacing w:after="0" w:line="240" w:lineRule="auto"/>
              <w:rPr>
                <w:rFonts w:eastAsia="Times New Roman" w:cs="Calibri"/>
                <w:color w:val="000000"/>
                <w:lang w:val="es-CO" w:eastAsia="es-CO"/>
              </w:rPr>
            </w:pPr>
          </w:p>
        </w:tc>
        <w:tc>
          <w:tcPr>
            <w:tcW w:w="1891" w:type="dxa"/>
            <w:vMerge/>
            <w:tcBorders>
              <w:top w:val="nil"/>
              <w:left w:val="single" w:sz="4" w:space="0" w:color="auto"/>
              <w:bottom w:val="single" w:sz="4" w:space="0" w:color="auto"/>
              <w:right w:val="single" w:sz="4" w:space="0" w:color="auto"/>
            </w:tcBorders>
            <w:vAlign w:val="center"/>
            <w:hideMark/>
          </w:tcPr>
          <w:p w:rsidR="00EF2F19" w:rsidRPr="00EF2F19" w:rsidRDefault="00EF2F19" w:rsidP="00EF2F19">
            <w:pPr>
              <w:spacing w:after="0" w:line="240" w:lineRule="auto"/>
              <w:rPr>
                <w:rFonts w:eastAsia="Times New Roman" w:cs="Calibri"/>
                <w:color w:val="000000"/>
                <w:sz w:val="18"/>
                <w:szCs w:val="18"/>
                <w:lang w:val="es-CO" w:eastAsia="es-CO"/>
              </w:rPr>
            </w:pPr>
          </w:p>
        </w:tc>
        <w:tc>
          <w:tcPr>
            <w:tcW w:w="860" w:type="dxa"/>
            <w:vMerge/>
            <w:tcBorders>
              <w:top w:val="nil"/>
              <w:left w:val="single" w:sz="4" w:space="0" w:color="auto"/>
              <w:bottom w:val="single" w:sz="4" w:space="0" w:color="auto"/>
              <w:right w:val="single" w:sz="4" w:space="0" w:color="auto"/>
            </w:tcBorders>
            <w:vAlign w:val="center"/>
            <w:hideMark/>
          </w:tcPr>
          <w:p w:rsidR="00EF2F19" w:rsidRPr="00EF2F19" w:rsidRDefault="00EF2F19" w:rsidP="00EF2F19">
            <w:pPr>
              <w:spacing w:after="0" w:line="240" w:lineRule="auto"/>
              <w:rPr>
                <w:rFonts w:eastAsia="Times New Roman" w:cs="Calibri"/>
                <w:color w:val="000000"/>
                <w:sz w:val="18"/>
                <w:szCs w:val="18"/>
                <w:lang w:val="es-CO" w:eastAsia="es-CO"/>
              </w:rPr>
            </w:pPr>
          </w:p>
        </w:tc>
        <w:tc>
          <w:tcPr>
            <w:tcW w:w="4500" w:type="dxa"/>
            <w:vMerge/>
            <w:tcBorders>
              <w:top w:val="nil"/>
              <w:left w:val="single" w:sz="4" w:space="0" w:color="auto"/>
              <w:bottom w:val="single" w:sz="4" w:space="0" w:color="auto"/>
              <w:right w:val="single" w:sz="4" w:space="0" w:color="auto"/>
            </w:tcBorders>
            <w:vAlign w:val="center"/>
            <w:hideMark/>
          </w:tcPr>
          <w:p w:rsidR="00EF2F19" w:rsidRPr="00EF2F19" w:rsidRDefault="00EF2F19" w:rsidP="00EF2F19">
            <w:pPr>
              <w:spacing w:after="0" w:line="240" w:lineRule="auto"/>
              <w:rPr>
                <w:rFonts w:eastAsia="Times New Roman" w:cs="Calibri"/>
                <w:color w:val="000000"/>
                <w:sz w:val="18"/>
                <w:szCs w:val="18"/>
                <w:lang w:val="es-CO" w:eastAsia="es-CO"/>
              </w:rPr>
            </w:pPr>
          </w:p>
        </w:tc>
      </w:tr>
      <w:tr w:rsidR="00EF2F19" w:rsidRPr="00EF2F19" w:rsidTr="00EF2F19">
        <w:trPr>
          <w:trHeight w:val="300"/>
        </w:trPr>
        <w:tc>
          <w:tcPr>
            <w:tcW w:w="469" w:type="dxa"/>
            <w:vMerge/>
            <w:tcBorders>
              <w:top w:val="nil"/>
              <w:left w:val="single" w:sz="4" w:space="0" w:color="auto"/>
              <w:bottom w:val="single" w:sz="4" w:space="0" w:color="auto"/>
              <w:right w:val="single" w:sz="4" w:space="0" w:color="auto"/>
            </w:tcBorders>
            <w:vAlign w:val="center"/>
            <w:hideMark/>
          </w:tcPr>
          <w:p w:rsidR="00EF2F19" w:rsidRPr="00EF2F19" w:rsidRDefault="00EF2F19" w:rsidP="00EF2F19">
            <w:pPr>
              <w:spacing w:after="0" w:line="240" w:lineRule="auto"/>
              <w:rPr>
                <w:rFonts w:eastAsia="Times New Roman" w:cs="Calibri"/>
                <w:color w:val="000000"/>
                <w:lang w:val="es-CO" w:eastAsia="es-CO"/>
              </w:rPr>
            </w:pPr>
          </w:p>
        </w:tc>
        <w:tc>
          <w:tcPr>
            <w:tcW w:w="1891" w:type="dxa"/>
            <w:vMerge/>
            <w:tcBorders>
              <w:top w:val="nil"/>
              <w:left w:val="single" w:sz="4" w:space="0" w:color="auto"/>
              <w:bottom w:val="single" w:sz="4" w:space="0" w:color="auto"/>
              <w:right w:val="single" w:sz="4" w:space="0" w:color="auto"/>
            </w:tcBorders>
            <w:vAlign w:val="center"/>
            <w:hideMark/>
          </w:tcPr>
          <w:p w:rsidR="00EF2F19" w:rsidRPr="00EF2F19" w:rsidRDefault="00EF2F19" w:rsidP="00EF2F19">
            <w:pPr>
              <w:spacing w:after="0" w:line="240" w:lineRule="auto"/>
              <w:rPr>
                <w:rFonts w:eastAsia="Times New Roman" w:cs="Calibri"/>
                <w:color w:val="000000"/>
                <w:sz w:val="18"/>
                <w:szCs w:val="18"/>
                <w:lang w:val="es-CO" w:eastAsia="es-CO"/>
              </w:rPr>
            </w:pPr>
          </w:p>
        </w:tc>
        <w:tc>
          <w:tcPr>
            <w:tcW w:w="860" w:type="dxa"/>
            <w:vMerge/>
            <w:tcBorders>
              <w:top w:val="nil"/>
              <w:left w:val="single" w:sz="4" w:space="0" w:color="auto"/>
              <w:bottom w:val="single" w:sz="4" w:space="0" w:color="auto"/>
              <w:right w:val="single" w:sz="4" w:space="0" w:color="auto"/>
            </w:tcBorders>
            <w:vAlign w:val="center"/>
            <w:hideMark/>
          </w:tcPr>
          <w:p w:rsidR="00EF2F19" w:rsidRPr="00EF2F19" w:rsidRDefault="00EF2F19" w:rsidP="00EF2F19">
            <w:pPr>
              <w:spacing w:after="0" w:line="240" w:lineRule="auto"/>
              <w:rPr>
                <w:rFonts w:eastAsia="Times New Roman" w:cs="Calibri"/>
                <w:color w:val="000000"/>
                <w:sz w:val="18"/>
                <w:szCs w:val="18"/>
                <w:lang w:val="es-CO" w:eastAsia="es-CO"/>
              </w:rPr>
            </w:pPr>
          </w:p>
        </w:tc>
        <w:tc>
          <w:tcPr>
            <w:tcW w:w="4500" w:type="dxa"/>
            <w:vMerge/>
            <w:tcBorders>
              <w:top w:val="nil"/>
              <w:left w:val="single" w:sz="4" w:space="0" w:color="auto"/>
              <w:bottom w:val="single" w:sz="4" w:space="0" w:color="auto"/>
              <w:right w:val="single" w:sz="4" w:space="0" w:color="auto"/>
            </w:tcBorders>
            <w:vAlign w:val="center"/>
            <w:hideMark/>
          </w:tcPr>
          <w:p w:rsidR="00EF2F19" w:rsidRPr="00EF2F19" w:rsidRDefault="00EF2F19" w:rsidP="00EF2F19">
            <w:pPr>
              <w:spacing w:after="0" w:line="240" w:lineRule="auto"/>
              <w:rPr>
                <w:rFonts w:eastAsia="Times New Roman" w:cs="Calibri"/>
                <w:color w:val="000000"/>
                <w:sz w:val="18"/>
                <w:szCs w:val="18"/>
                <w:lang w:val="es-CO" w:eastAsia="es-CO"/>
              </w:rPr>
            </w:pPr>
          </w:p>
        </w:tc>
      </w:tr>
      <w:tr w:rsidR="00EF2F19" w:rsidRPr="00EF2F19" w:rsidTr="00EF2F19">
        <w:trPr>
          <w:trHeight w:val="300"/>
        </w:trPr>
        <w:tc>
          <w:tcPr>
            <w:tcW w:w="469" w:type="dxa"/>
            <w:vMerge/>
            <w:tcBorders>
              <w:top w:val="nil"/>
              <w:left w:val="single" w:sz="4" w:space="0" w:color="auto"/>
              <w:bottom w:val="single" w:sz="4" w:space="0" w:color="auto"/>
              <w:right w:val="single" w:sz="4" w:space="0" w:color="auto"/>
            </w:tcBorders>
            <w:vAlign w:val="center"/>
            <w:hideMark/>
          </w:tcPr>
          <w:p w:rsidR="00EF2F19" w:rsidRPr="00EF2F19" w:rsidRDefault="00EF2F19" w:rsidP="00EF2F19">
            <w:pPr>
              <w:spacing w:after="0" w:line="240" w:lineRule="auto"/>
              <w:rPr>
                <w:rFonts w:eastAsia="Times New Roman" w:cs="Calibri"/>
                <w:color w:val="000000"/>
                <w:lang w:val="es-CO" w:eastAsia="es-CO"/>
              </w:rPr>
            </w:pPr>
          </w:p>
        </w:tc>
        <w:tc>
          <w:tcPr>
            <w:tcW w:w="1891" w:type="dxa"/>
            <w:vMerge/>
            <w:tcBorders>
              <w:top w:val="nil"/>
              <w:left w:val="single" w:sz="4" w:space="0" w:color="auto"/>
              <w:bottom w:val="single" w:sz="4" w:space="0" w:color="auto"/>
              <w:right w:val="single" w:sz="4" w:space="0" w:color="auto"/>
            </w:tcBorders>
            <w:vAlign w:val="center"/>
            <w:hideMark/>
          </w:tcPr>
          <w:p w:rsidR="00EF2F19" w:rsidRPr="00EF2F19" w:rsidRDefault="00EF2F19" w:rsidP="00EF2F19">
            <w:pPr>
              <w:spacing w:after="0" w:line="240" w:lineRule="auto"/>
              <w:rPr>
                <w:rFonts w:eastAsia="Times New Roman" w:cs="Calibri"/>
                <w:color w:val="000000"/>
                <w:sz w:val="18"/>
                <w:szCs w:val="18"/>
                <w:lang w:val="es-CO" w:eastAsia="es-CO"/>
              </w:rPr>
            </w:pPr>
          </w:p>
        </w:tc>
        <w:tc>
          <w:tcPr>
            <w:tcW w:w="860" w:type="dxa"/>
            <w:vMerge/>
            <w:tcBorders>
              <w:top w:val="nil"/>
              <w:left w:val="single" w:sz="4" w:space="0" w:color="auto"/>
              <w:bottom w:val="single" w:sz="4" w:space="0" w:color="auto"/>
              <w:right w:val="single" w:sz="4" w:space="0" w:color="auto"/>
            </w:tcBorders>
            <w:vAlign w:val="center"/>
            <w:hideMark/>
          </w:tcPr>
          <w:p w:rsidR="00EF2F19" w:rsidRPr="00EF2F19" w:rsidRDefault="00EF2F19" w:rsidP="00EF2F19">
            <w:pPr>
              <w:spacing w:after="0" w:line="240" w:lineRule="auto"/>
              <w:rPr>
                <w:rFonts w:eastAsia="Times New Roman" w:cs="Calibri"/>
                <w:color w:val="000000"/>
                <w:sz w:val="18"/>
                <w:szCs w:val="18"/>
                <w:lang w:val="es-CO" w:eastAsia="es-CO"/>
              </w:rPr>
            </w:pPr>
          </w:p>
        </w:tc>
        <w:tc>
          <w:tcPr>
            <w:tcW w:w="4500" w:type="dxa"/>
            <w:vMerge/>
            <w:tcBorders>
              <w:top w:val="nil"/>
              <w:left w:val="single" w:sz="4" w:space="0" w:color="auto"/>
              <w:bottom w:val="single" w:sz="4" w:space="0" w:color="auto"/>
              <w:right w:val="single" w:sz="4" w:space="0" w:color="auto"/>
            </w:tcBorders>
            <w:vAlign w:val="center"/>
            <w:hideMark/>
          </w:tcPr>
          <w:p w:rsidR="00EF2F19" w:rsidRPr="00EF2F19" w:rsidRDefault="00EF2F19" w:rsidP="00EF2F19">
            <w:pPr>
              <w:spacing w:after="0" w:line="240" w:lineRule="auto"/>
              <w:rPr>
                <w:rFonts w:eastAsia="Times New Roman" w:cs="Calibri"/>
                <w:color w:val="000000"/>
                <w:sz w:val="18"/>
                <w:szCs w:val="18"/>
                <w:lang w:val="es-CO" w:eastAsia="es-CO"/>
              </w:rPr>
            </w:pPr>
          </w:p>
        </w:tc>
      </w:tr>
      <w:tr w:rsidR="00EF2F19" w:rsidRPr="00EF2F19" w:rsidTr="00EF2F19">
        <w:trPr>
          <w:trHeight w:val="300"/>
        </w:trPr>
        <w:tc>
          <w:tcPr>
            <w:tcW w:w="469" w:type="dxa"/>
            <w:vMerge/>
            <w:tcBorders>
              <w:top w:val="nil"/>
              <w:left w:val="single" w:sz="4" w:space="0" w:color="auto"/>
              <w:bottom w:val="single" w:sz="4" w:space="0" w:color="auto"/>
              <w:right w:val="single" w:sz="4" w:space="0" w:color="auto"/>
            </w:tcBorders>
            <w:vAlign w:val="center"/>
            <w:hideMark/>
          </w:tcPr>
          <w:p w:rsidR="00EF2F19" w:rsidRPr="00EF2F19" w:rsidRDefault="00EF2F19" w:rsidP="00EF2F19">
            <w:pPr>
              <w:spacing w:after="0" w:line="240" w:lineRule="auto"/>
              <w:rPr>
                <w:rFonts w:eastAsia="Times New Roman" w:cs="Calibri"/>
                <w:color w:val="000000"/>
                <w:lang w:val="es-CO" w:eastAsia="es-CO"/>
              </w:rPr>
            </w:pPr>
          </w:p>
        </w:tc>
        <w:tc>
          <w:tcPr>
            <w:tcW w:w="1891" w:type="dxa"/>
            <w:vMerge/>
            <w:tcBorders>
              <w:top w:val="nil"/>
              <w:left w:val="single" w:sz="4" w:space="0" w:color="auto"/>
              <w:bottom w:val="single" w:sz="4" w:space="0" w:color="auto"/>
              <w:right w:val="single" w:sz="4" w:space="0" w:color="auto"/>
            </w:tcBorders>
            <w:vAlign w:val="center"/>
            <w:hideMark/>
          </w:tcPr>
          <w:p w:rsidR="00EF2F19" w:rsidRPr="00EF2F19" w:rsidRDefault="00EF2F19" w:rsidP="00EF2F19">
            <w:pPr>
              <w:spacing w:after="0" w:line="240" w:lineRule="auto"/>
              <w:rPr>
                <w:rFonts w:eastAsia="Times New Roman" w:cs="Calibri"/>
                <w:color w:val="000000"/>
                <w:sz w:val="18"/>
                <w:szCs w:val="18"/>
                <w:lang w:val="es-CO" w:eastAsia="es-CO"/>
              </w:rPr>
            </w:pPr>
          </w:p>
        </w:tc>
        <w:tc>
          <w:tcPr>
            <w:tcW w:w="860" w:type="dxa"/>
            <w:vMerge/>
            <w:tcBorders>
              <w:top w:val="nil"/>
              <w:left w:val="single" w:sz="4" w:space="0" w:color="auto"/>
              <w:bottom w:val="single" w:sz="4" w:space="0" w:color="auto"/>
              <w:right w:val="single" w:sz="4" w:space="0" w:color="auto"/>
            </w:tcBorders>
            <w:vAlign w:val="center"/>
            <w:hideMark/>
          </w:tcPr>
          <w:p w:rsidR="00EF2F19" w:rsidRPr="00EF2F19" w:rsidRDefault="00EF2F19" w:rsidP="00EF2F19">
            <w:pPr>
              <w:spacing w:after="0" w:line="240" w:lineRule="auto"/>
              <w:rPr>
                <w:rFonts w:eastAsia="Times New Roman" w:cs="Calibri"/>
                <w:color w:val="000000"/>
                <w:sz w:val="18"/>
                <w:szCs w:val="18"/>
                <w:lang w:val="es-CO" w:eastAsia="es-CO"/>
              </w:rPr>
            </w:pPr>
          </w:p>
        </w:tc>
        <w:tc>
          <w:tcPr>
            <w:tcW w:w="4500" w:type="dxa"/>
            <w:vMerge/>
            <w:tcBorders>
              <w:top w:val="nil"/>
              <w:left w:val="single" w:sz="4" w:space="0" w:color="auto"/>
              <w:bottom w:val="single" w:sz="4" w:space="0" w:color="auto"/>
              <w:right w:val="single" w:sz="4" w:space="0" w:color="auto"/>
            </w:tcBorders>
            <w:vAlign w:val="center"/>
            <w:hideMark/>
          </w:tcPr>
          <w:p w:rsidR="00EF2F19" w:rsidRPr="00EF2F19" w:rsidRDefault="00EF2F19" w:rsidP="00EF2F19">
            <w:pPr>
              <w:spacing w:after="0" w:line="240" w:lineRule="auto"/>
              <w:rPr>
                <w:rFonts w:eastAsia="Times New Roman" w:cs="Calibri"/>
                <w:color w:val="000000"/>
                <w:sz w:val="18"/>
                <w:szCs w:val="18"/>
                <w:lang w:val="es-CO" w:eastAsia="es-CO"/>
              </w:rPr>
            </w:pPr>
          </w:p>
        </w:tc>
      </w:tr>
      <w:tr w:rsidR="00EF2F19" w:rsidRPr="00EF2F19" w:rsidTr="00EF2F19">
        <w:trPr>
          <w:trHeight w:val="300"/>
        </w:trPr>
        <w:tc>
          <w:tcPr>
            <w:tcW w:w="469" w:type="dxa"/>
            <w:vMerge/>
            <w:tcBorders>
              <w:top w:val="nil"/>
              <w:left w:val="single" w:sz="4" w:space="0" w:color="auto"/>
              <w:bottom w:val="single" w:sz="4" w:space="0" w:color="auto"/>
              <w:right w:val="single" w:sz="4" w:space="0" w:color="auto"/>
            </w:tcBorders>
            <w:vAlign w:val="center"/>
            <w:hideMark/>
          </w:tcPr>
          <w:p w:rsidR="00EF2F19" w:rsidRPr="00EF2F19" w:rsidRDefault="00EF2F19" w:rsidP="00EF2F19">
            <w:pPr>
              <w:spacing w:after="0" w:line="240" w:lineRule="auto"/>
              <w:rPr>
                <w:rFonts w:eastAsia="Times New Roman" w:cs="Calibri"/>
                <w:color w:val="000000"/>
                <w:lang w:val="es-CO" w:eastAsia="es-CO"/>
              </w:rPr>
            </w:pPr>
          </w:p>
        </w:tc>
        <w:tc>
          <w:tcPr>
            <w:tcW w:w="1891" w:type="dxa"/>
            <w:vMerge/>
            <w:tcBorders>
              <w:top w:val="nil"/>
              <w:left w:val="single" w:sz="4" w:space="0" w:color="auto"/>
              <w:bottom w:val="single" w:sz="4" w:space="0" w:color="auto"/>
              <w:right w:val="single" w:sz="4" w:space="0" w:color="auto"/>
            </w:tcBorders>
            <w:vAlign w:val="center"/>
            <w:hideMark/>
          </w:tcPr>
          <w:p w:rsidR="00EF2F19" w:rsidRPr="00EF2F19" w:rsidRDefault="00EF2F19" w:rsidP="00EF2F19">
            <w:pPr>
              <w:spacing w:after="0" w:line="240" w:lineRule="auto"/>
              <w:rPr>
                <w:rFonts w:eastAsia="Times New Roman" w:cs="Calibri"/>
                <w:color w:val="000000"/>
                <w:sz w:val="18"/>
                <w:szCs w:val="18"/>
                <w:lang w:val="es-CO" w:eastAsia="es-CO"/>
              </w:rPr>
            </w:pPr>
          </w:p>
        </w:tc>
        <w:tc>
          <w:tcPr>
            <w:tcW w:w="860" w:type="dxa"/>
            <w:vMerge/>
            <w:tcBorders>
              <w:top w:val="nil"/>
              <w:left w:val="single" w:sz="4" w:space="0" w:color="auto"/>
              <w:bottom w:val="single" w:sz="4" w:space="0" w:color="auto"/>
              <w:right w:val="single" w:sz="4" w:space="0" w:color="auto"/>
            </w:tcBorders>
            <w:vAlign w:val="center"/>
            <w:hideMark/>
          </w:tcPr>
          <w:p w:rsidR="00EF2F19" w:rsidRPr="00EF2F19" w:rsidRDefault="00EF2F19" w:rsidP="00EF2F19">
            <w:pPr>
              <w:spacing w:after="0" w:line="240" w:lineRule="auto"/>
              <w:rPr>
                <w:rFonts w:eastAsia="Times New Roman" w:cs="Calibri"/>
                <w:color w:val="000000"/>
                <w:sz w:val="18"/>
                <w:szCs w:val="18"/>
                <w:lang w:val="es-CO" w:eastAsia="es-CO"/>
              </w:rPr>
            </w:pPr>
          </w:p>
        </w:tc>
        <w:tc>
          <w:tcPr>
            <w:tcW w:w="4500" w:type="dxa"/>
            <w:vMerge/>
            <w:tcBorders>
              <w:top w:val="nil"/>
              <w:left w:val="single" w:sz="4" w:space="0" w:color="auto"/>
              <w:bottom w:val="single" w:sz="4" w:space="0" w:color="auto"/>
              <w:right w:val="single" w:sz="4" w:space="0" w:color="auto"/>
            </w:tcBorders>
            <w:vAlign w:val="center"/>
            <w:hideMark/>
          </w:tcPr>
          <w:p w:rsidR="00EF2F19" w:rsidRPr="00EF2F19" w:rsidRDefault="00EF2F19" w:rsidP="00EF2F19">
            <w:pPr>
              <w:spacing w:after="0" w:line="240" w:lineRule="auto"/>
              <w:rPr>
                <w:rFonts w:eastAsia="Times New Roman" w:cs="Calibri"/>
                <w:color w:val="000000"/>
                <w:sz w:val="18"/>
                <w:szCs w:val="18"/>
                <w:lang w:val="es-CO" w:eastAsia="es-CO"/>
              </w:rPr>
            </w:pPr>
          </w:p>
        </w:tc>
      </w:tr>
      <w:tr w:rsidR="00EF2F19" w:rsidRPr="00EF2F19" w:rsidTr="00EF2F19">
        <w:trPr>
          <w:trHeight w:val="300"/>
        </w:trPr>
        <w:tc>
          <w:tcPr>
            <w:tcW w:w="469" w:type="dxa"/>
            <w:vMerge/>
            <w:tcBorders>
              <w:top w:val="nil"/>
              <w:left w:val="single" w:sz="4" w:space="0" w:color="auto"/>
              <w:bottom w:val="single" w:sz="4" w:space="0" w:color="auto"/>
              <w:right w:val="single" w:sz="4" w:space="0" w:color="auto"/>
            </w:tcBorders>
            <w:vAlign w:val="center"/>
            <w:hideMark/>
          </w:tcPr>
          <w:p w:rsidR="00EF2F19" w:rsidRPr="00EF2F19" w:rsidRDefault="00EF2F19" w:rsidP="00EF2F19">
            <w:pPr>
              <w:spacing w:after="0" w:line="240" w:lineRule="auto"/>
              <w:rPr>
                <w:rFonts w:eastAsia="Times New Roman" w:cs="Calibri"/>
                <w:color w:val="000000"/>
                <w:lang w:val="es-CO" w:eastAsia="es-CO"/>
              </w:rPr>
            </w:pPr>
          </w:p>
        </w:tc>
        <w:tc>
          <w:tcPr>
            <w:tcW w:w="1891" w:type="dxa"/>
            <w:vMerge/>
            <w:tcBorders>
              <w:top w:val="nil"/>
              <w:left w:val="single" w:sz="4" w:space="0" w:color="auto"/>
              <w:bottom w:val="single" w:sz="4" w:space="0" w:color="auto"/>
              <w:right w:val="single" w:sz="4" w:space="0" w:color="auto"/>
            </w:tcBorders>
            <w:vAlign w:val="center"/>
            <w:hideMark/>
          </w:tcPr>
          <w:p w:rsidR="00EF2F19" w:rsidRPr="00EF2F19" w:rsidRDefault="00EF2F19" w:rsidP="00EF2F19">
            <w:pPr>
              <w:spacing w:after="0" w:line="240" w:lineRule="auto"/>
              <w:rPr>
                <w:rFonts w:eastAsia="Times New Roman" w:cs="Calibri"/>
                <w:color w:val="000000"/>
                <w:sz w:val="18"/>
                <w:szCs w:val="18"/>
                <w:lang w:val="es-CO" w:eastAsia="es-CO"/>
              </w:rPr>
            </w:pPr>
          </w:p>
        </w:tc>
        <w:tc>
          <w:tcPr>
            <w:tcW w:w="860" w:type="dxa"/>
            <w:vMerge/>
            <w:tcBorders>
              <w:top w:val="nil"/>
              <w:left w:val="single" w:sz="4" w:space="0" w:color="auto"/>
              <w:bottom w:val="single" w:sz="4" w:space="0" w:color="auto"/>
              <w:right w:val="single" w:sz="4" w:space="0" w:color="auto"/>
            </w:tcBorders>
            <w:vAlign w:val="center"/>
            <w:hideMark/>
          </w:tcPr>
          <w:p w:rsidR="00EF2F19" w:rsidRPr="00EF2F19" w:rsidRDefault="00EF2F19" w:rsidP="00EF2F19">
            <w:pPr>
              <w:spacing w:after="0" w:line="240" w:lineRule="auto"/>
              <w:rPr>
                <w:rFonts w:eastAsia="Times New Roman" w:cs="Calibri"/>
                <w:color w:val="000000"/>
                <w:sz w:val="18"/>
                <w:szCs w:val="18"/>
                <w:lang w:val="es-CO" w:eastAsia="es-CO"/>
              </w:rPr>
            </w:pPr>
          </w:p>
        </w:tc>
        <w:tc>
          <w:tcPr>
            <w:tcW w:w="4500" w:type="dxa"/>
            <w:vMerge/>
            <w:tcBorders>
              <w:top w:val="nil"/>
              <w:left w:val="single" w:sz="4" w:space="0" w:color="auto"/>
              <w:bottom w:val="single" w:sz="4" w:space="0" w:color="auto"/>
              <w:right w:val="single" w:sz="4" w:space="0" w:color="auto"/>
            </w:tcBorders>
            <w:vAlign w:val="center"/>
            <w:hideMark/>
          </w:tcPr>
          <w:p w:rsidR="00EF2F19" w:rsidRPr="00EF2F19" w:rsidRDefault="00EF2F19" w:rsidP="00EF2F19">
            <w:pPr>
              <w:spacing w:after="0" w:line="240" w:lineRule="auto"/>
              <w:rPr>
                <w:rFonts w:eastAsia="Times New Roman" w:cs="Calibri"/>
                <w:color w:val="000000"/>
                <w:sz w:val="18"/>
                <w:szCs w:val="18"/>
                <w:lang w:val="es-CO" w:eastAsia="es-CO"/>
              </w:rPr>
            </w:pPr>
          </w:p>
        </w:tc>
      </w:tr>
      <w:tr w:rsidR="00EF2F19" w:rsidRPr="00EF2F19" w:rsidTr="00EF2F19">
        <w:trPr>
          <w:trHeight w:val="975"/>
        </w:trPr>
        <w:tc>
          <w:tcPr>
            <w:tcW w:w="469" w:type="dxa"/>
            <w:tcBorders>
              <w:top w:val="nil"/>
              <w:left w:val="single" w:sz="4" w:space="0" w:color="auto"/>
              <w:bottom w:val="single" w:sz="4" w:space="0" w:color="auto"/>
              <w:right w:val="single" w:sz="4" w:space="0" w:color="auto"/>
            </w:tcBorders>
            <w:shd w:val="clear" w:color="auto" w:fill="auto"/>
            <w:noWrap/>
            <w:vAlign w:val="center"/>
            <w:hideMark/>
          </w:tcPr>
          <w:p w:rsidR="00EF2F19" w:rsidRPr="00EF2F19" w:rsidRDefault="00EF2F19" w:rsidP="00EF2F19">
            <w:pPr>
              <w:spacing w:after="0" w:line="240" w:lineRule="auto"/>
              <w:jc w:val="center"/>
              <w:rPr>
                <w:rFonts w:eastAsia="Times New Roman" w:cs="Calibri"/>
                <w:color w:val="000000"/>
                <w:lang w:val="es-CO" w:eastAsia="es-CO"/>
              </w:rPr>
            </w:pPr>
            <w:r w:rsidRPr="00EF2F19">
              <w:rPr>
                <w:rFonts w:eastAsia="Times New Roman" w:cs="Calibri"/>
                <w:color w:val="000000"/>
                <w:lang w:val="es-CO" w:eastAsia="es-CO"/>
              </w:rPr>
              <w:t>9</w:t>
            </w:r>
          </w:p>
        </w:tc>
        <w:tc>
          <w:tcPr>
            <w:tcW w:w="1891" w:type="dxa"/>
            <w:tcBorders>
              <w:top w:val="nil"/>
              <w:left w:val="nil"/>
              <w:bottom w:val="single" w:sz="4" w:space="0" w:color="auto"/>
              <w:right w:val="single" w:sz="4" w:space="0" w:color="auto"/>
            </w:tcBorders>
            <w:shd w:val="clear" w:color="auto" w:fill="auto"/>
            <w:vAlign w:val="center"/>
            <w:hideMark/>
          </w:tcPr>
          <w:p w:rsidR="00EF2F19" w:rsidRPr="00EF2F19" w:rsidRDefault="00EF2F19" w:rsidP="00EF2F19">
            <w:pPr>
              <w:spacing w:after="0" w:line="240" w:lineRule="auto"/>
              <w:rPr>
                <w:rFonts w:eastAsia="Times New Roman" w:cs="Calibri"/>
                <w:color w:val="000000"/>
                <w:sz w:val="18"/>
                <w:szCs w:val="18"/>
                <w:lang w:val="es-CO" w:eastAsia="es-CO"/>
              </w:rPr>
            </w:pPr>
            <w:r w:rsidRPr="00EF2F19">
              <w:rPr>
                <w:rFonts w:eastAsia="Times New Roman" w:cs="Calibri"/>
                <w:color w:val="000000"/>
                <w:sz w:val="18"/>
                <w:szCs w:val="18"/>
                <w:lang w:val="es-CO" w:eastAsia="es-CO"/>
              </w:rPr>
              <w:t xml:space="preserve">Sillas </w:t>
            </w:r>
            <w:r w:rsidR="00F60342" w:rsidRPr="00EF2F19">
              <w:rPr>
                <w:rFonts w:eastAsia="Times New Roman" w:cs="Calibri"/>
                <w:color w:val="000000"/>
                <w:sz w:val="18"/>
                <w:szCs w:val="18"/>
                <w:lang w:val="es-CO" w:eastAsia="es-CO"/>
              </w:rPr>
              <w:t>plásticas</w:t>
            </w:r>
            <w:r w:rsidRPr="00EF2F19">
              <w:rPr>
                <w:rFonts w:eastAsia="Times New Roman" w:cs="Calibri"/>
                <w:color w:val="000000"/>
                <w:sz w:val="18"/>
                <w:szCs w:val="18"/>
                <w:lang w:val="es-CO" w:eastAsia="es-CO"/>
              </w:rPr>
              <w:t xml:space="preserve"> para atención al publico</w:t>
            </w:r>
          </w:p>
        </w:tc>
        <w:tc>
          <w:tcPr>
            <w:tcW w:w="860" w:type="dxa"/>
            <w:tcBorders>
              <w:top w:val="nil"/>
              <w:left w:val="nil"/>
              <w:bottom w:val="single" w:sz="4" w:space="0" w:color="auto"/>
              <w:right w:val="single" w:sz="4" w:space="0" w:color="auto"/>
            </w:tcBorders>
            <w:shd w:val="clear" w:color="auto" w:fill="auto"/>
            <w:noWrap/>
            <w:vAlign w:val="center"/>
            <w:hideMark/>
          </w:tcPr>
          <w:p w:rsidR="00EF2F19" w:rsidRPr="00EF2F19" w:rsidRDefault="00EF2F19" w:rsidP="00EF2F19">
            <w:pPr>
              <w:spacing w:after="0" w:line="240" w:lineRule="auto"/>
              <w:jc w:val="center"/>
              <w:rPr>
                <w:rFonts w:eastAsia="Times New Roman" w:cs="Calibri"/>
                <w:color w:val="000000"/>
                <w:sz w:val="18"/>
                <w:szCs w:val="18"/>
                <w:lang w:val="es-CO" w:eastAsia="es-CO"/>
              </w:rPr>
            </w:pPr>
            <w:r w:rsidRPr="00EF2F19">
              <w:rPr>
                <w:rFonts w:eastAsia="Times New Roman" w:cs="Calibri"/>
                <w:color w:val="000000"/>
                <w:sz w:val="18"/>
                <w:szCs w:val="18"/>
                <w:lang w:val="es-CO" w:eastAsia="es-CO"/>
              </w:rPr>
              <w:t>15</w:t>
            </w:r>
          </w:p>
        </w:tc>
        <w:tc>
          <w:tcPr>
            <w:tcW w:w="4500" w:type="dxa"/>
            <w:tcBorders>
              <w:top w:val="nil"/>
              <w:left w:val="nil"/>
              <w:bottom w:val="single" w:sz="4" w:space="0" w:color="auto"/>
              <w:right w:val="single" w:sz="4" w:space="0" w:color="auto"/>
            </w:tcBorders>
            <w:shd w:val="clear" w:color="auto" w:fill="auto"/>
            <w:vAlign w:val="bottom"/>
            <w:hideMark/>
          </w:tcPr>
          <w:p w:rsidR="00EF2F19" w:rsidRPr="00EF2F19" w:rsidRDefault="00EF2F19" w:rsidP="00EF2F19">
            <w:pPr>
              <w:spacing w:after="0" w:line="240" w:lineRule="auto"/>
              <w:rPr>
                <w:rFonts w:eastAsia="Times New Roman" w:cs="Calibri"/>
                <w:color w:val="000000"/>
                <w:sz w:val="18"/>
                <w:szCs w:val="18"/>
                <w:lang w:val="es-CO" w:eastAsia="es-CO"/>
              </w:rPr>
            </w:pPr>
            <w:r w:rsidRPr="00EF2F19">
              <w:rPr>
                <w:rFonts w:eastAsia="Times New Roman" w:cs="Calibri"/>
                <w:color w:val="000000"/>
                <w:sz w:val="18"/>
                <w:szCs w:val="18"/>
                <w:lang w:val="es-CO" w:eastAsia="es-CO"/>
              </w:rPr>
              <w:t xml:space="preserve">Sillas </w:t>
            </w:r>
            <w:r w:rsidR="00F60342" w:rsidRPr="00EF2F19">
              <w:rPr>
                <w:rFonts w:eastAsia="Times New Roman" w:cs="Calibri"/>
                <w:color w:val="000000"/>
                <w:sz w:val="18"/>
                <w:szCs w:val="18"/>
                <w:lang w:val="es-CO" w:eastAsia="es-CO"/>
              </w:rPr>
              <w:t>plásticas</w:t>
            </w:r>
            <w:r w:rsidRPr="00EF2F19">
              <w:rPr>
                <w:rFonts w:eastAsia="Times New Roman" w:cs="Calibri"/>
                <w:color w:val="000000"/>
                <w:sz w:val="18"/>
                <w:szCs w:val="18"/>
                <w:lang w:val="es-CO" w:eastAsia="es-CO"/>
              </w:rPr>
              <w:t xml:space="preserve"> para atención al </w:t>
            </w:r>
            <w:r w:rsidR="00F60342" w:rsidRPr="00EF2F19">
              <w:rPr>
                <w:rFonts w:eastAsia="Times New Roman" w:cs="Calibri"/>
                <w:color w:val="000000"/>
                <w:sz w:val="18"/>
                <w:szCs w:val="18"/>
                <w:lang w:val="es-CO" w:eastAsia="es-CO"/>
              </w:rPr>
              <w:t>público</w:t>
            </w:r>
            <w:r w:rsidRPr="00EF2F19">
              <w:rPr>
                <w:rFonts w:eastAsia="Times New Roman" w:cs="Calibri"/>
                <w:color w:val="000000"/>
                <w:sz w:val="18"/>
                <w:szCs w:val="18"/>
                <w:lang w:val="es-CO" w:eastAsia="es-CO"/>
              </w:rPr>
              <w:t xml:space="preserve">                                    Profundidad: 52.5 cm</w:t>
            </w:r>
            <w:r w:rsidRPr="00EF2F19">
              <w:rPr>
                <w:rFonts w:eastAsia="Times New Roman" w:cs="Calibri"/>
                <w:color w:val="000000"/>
                <w:sz w:val="18"/>
                <w:szCs w:val="18"/>
                <w:lang w:val="es-CO" w:eastAsia="es-CO"/>
              </w:rPr>
              <w:br/>
              <w:t>Ancho: 46.5 cm</w:t>
            </w:r>
            <w:r w:rsidRPr="00EF2F19">
              <w:rPr>
                <w:rFonts w:eastAsia="Times New Roman" w:cs="Calibri"/>
                <w:color w:val="000000"/>
                <w:sz w:val="18"/>
                <w:szCs w:val="18"/>
                <w:lang w:val="es-CO" w:eastAsia="es-CO"/>
              </w:rPr>
              <w:br/>
              <w:t>Altura: 87.5 cm</w:t>
            </w:r>
          </w:p>
        </w:tc>
      </w:tr>
      <w:tr w:rsidR="00EF2F19" w:rsidRPr="00EF2F19" w:rsidTr="00EF2F19">
        <w:trPr>
          <w:trHeight w:val="3135"/>
        </w:trPr>
        <w:tc>
          <w:tcPr>
            <w:tcW w:w="469" w:type="dxa"/>
            <w:tcBorders>
              <w:top w:val="nil"/>
              <w:left w:val="single" w:sz="4" w:space="0" w:color="auto"/>
              <w:bottom w:val="single" w:sz="4" w:space="0" w:color="auto"/>
              <w:right w:val="single" w:sz="4" w:space="0" w:color="auto"/>
            </w:tcBorders>
            <w:shd w:val="clear" w:color="auto" w:fill="auto"/>
            <w:noWrap/>
            <w:vAlign w:val="center"/>
            <w:hideMark/>
          </w:tcPr>
          <w:p w:rsidR="00EF2F19" w:rsidRPr="00EF2F19" w:rsidRDefault="00EF2F19" w:rsidP="00EF2F19">
            <w:pPr>
              <w:spacing w:after="0" w:line="240" w:lineRule="auto"/>
              <w:jc w:val="center"/>
              <w:rPr>
                <w:rFonts w:eastAsia="Times New Roman" w:cs="Calibri"/>
                <w:color w:val="000000"/>
                <w:lang w:val="es-CO" w:eastAsia="es-CO"/>
              </w:rPr>
            </w:pPr>
            <w:r w:rsidRPr="00EF2F19">
              <w:rPr>
                <w:rFonts w:eastAsia="Times New Roman" w:cs="Calibri"/>
                <w:color w:val="000000"/>
                <w:lang w:val="es-CO" w:eastAsia="es-CO"/>
              </w:rPr>
              <w:t>10</w:t>
            </w:r>
          </w:p>
        </w:tc>
        <w:tc>
          <w:tcPr>
            <w:tcW w:w="1891" w:type="dxa"/>
            <w:tcBorders>
              <w:top w:val="nil"/>
              <w:left w:val="nil"/>
              <w:bottom w:val="single" w:sz="4" w:space="0" w:color="auto"/>
              <w:right w:val="single" w:sz="4" w:space="0" w:color="auto"/>
            </w:tcBorders>
            <w:shd w:val="clear" w:color="auto" w:fill="auto"/>
            <w:noWrap/>
            <w:vAlign w:val="bottom"/>
            <w:hideMark/>
          </w:tcPr>
          <w:p w:rsidR="00EF2F19" w:rsidRPr="00EF2F19" w:rsidRDefault="00EF2F19" w:rsidP="00EF2F19">
            <w:pPr>
              <w:spacing w:after="0" w:line="240" w:lineRule="auto"/>
              <w:rPr>
                <w:rFonts w:eastAsia="Times New Roman" w:cs="Calibri"/>
                <w:color w:val="000000"/>
                <w:sz w:val="18"/>
                <w:szCs w:val="18"/>
                <w:lang w:val="es-CO" w:eastAsia="es-CO"/>
              </w:rPr>
            </w:pPr>
            <w:r w:rsidRPr="00EF2F19">
              <w:rPr>
                <w:rFonts w:eastAsia="Times New Roman" w:cs="Calibri"/>
                <w:color w:val="000000"/>
                <w:sz w:val="18"/>
                <w:szCs w:val="18"/>
                <w:lang w:val="es-CO" w:eastAsia="es-CO"/>
              </w:rPr>
              <w:t>Sillas Secretarial</w:t>
            </w:r>
          </w:p>
        </w:tc>
        <w:tc>
          <w:tcPr>
            <w:tcW w:w="860" w:type="dxa"/>
            <w:tcBorders>
              <w:top w:val="nil"/>
              <w:left w:val="nil"/>
              <w:bottom w:val="single" w:sz="4" w:space="0" w:color="auto"/>
              <w:right w:val="single" w:sz="4" w:space="0" w:color="auto"/>
            </w:tcBorders>
            <w:shd w:val="clear" w:color="auto" w:fill="auto"/>
            <w:noWrap/>
            <w:vAlign w:val="center"/>
            <w:hideMark/>
          </w:tcPr>
          <w:p w:rsidR="00EF2F19" w:rsidRPr="00EF2F19" w:rsidRDefault="00EF2F19" w:rsidP="00EF2F19">
            <w:pPr>
              <w:spacing w:after="0" w:line="240" w:lineRule="auto"/>
              <w:jc w:val="center"/>
              <w:rPr>
                <w:rFonts w:eastAsia="Times New Roman" w:cs="Calibri"/>
                <w:color w:val="000000"/>
                <w:sz w:val="18"/>
                <w:szCs w:val="18"/>
                <w:lang w:val="es-CO" w:eastAsia="es-CO"/>
              </w:rPr>
            </w:pPr>
            <w:r w:rsidRPr="00EF2F19">
              <w:rPr>
                <w:rFonts w:eastAsia="Times New Roman" w:cs="Calibri"/>
                <w:color w:val="000000"/>
                <w:sz w:val="18"/>
                <w:szCs w:val="18"/>
                <w:lang w:val="es-CO" w:eastAsia="es-CO"/>
              </w:rPr>
              <w:t>3</w:t>
            </w:r>
          </w:p>
        </w:tc>
        <w:tc>
          <w:tcPr>
            <w:tcW w:w="4500" w:type="dxa"/>
            <w:tcBorders>
              <w:top w:val="nil"/>
              <w:left w:val="nil"/>
              <w:bottom w:val="single" w:sz="4" w:space="0" w:color="auto"/>
              <w:right w:val="single" w:sz="4" w:space="0" w:color="auto"/>
            </w:tcBorders>
            <w:shd w:val="clear" w:color="auto" w:fill="auto"/>
            <w:vAlign w:val="bottom"/>
            <w:hideMark/>
          </w:tcPr>
          <w:p w:rsidR="00EF2F19" w:rsidRPr="00EF2F19" w:rsidRDefault="00EF2F19" w:rsidP="00EF2F19">
            <w:pPr>
              <w:spacing w:after="0" w:line="240" w:lineRule="auto"/>
              <w:rPr>
                <w:rFonts w:eastAsia="Times New Roman" w:cs="Calibri"/>
                <w:color w:val="000000"/>
                <w:sz w:val="18"/>
                <w:szCs w:val="18"/>
                <w:lang w:val="es-CO" w:eastAsia="es-CO"/>
              </w:rPr>
            </w:pPr>
            <w:r w:rsidRPr="00EF2F19">
              <w:rPr>
                <w:rFonts w:eastAsia="Times New Roman" w:cs="Calibri"/>
                <w:color w:val="000000"/>
                <w:sz w:val="18"/>
                <w:szCs w:val="18"/>
                <w:lang w:val="es-CO" w:eastAsia="es-CO"/>
              </w:rPr>
              <w:t xml:space="preserve">SILLA DE OFICINA - Silla secretarial con Espaldar inyectado en polipropileno tapizado en tela malla. Asiento en espuma de 60mm, soportada por madera de 1cm, tapizado en tela </w:t>
            </w:r>
            <w:r w:rsidR="00F60342" w:rsidRPr="00EF2F19">
              <w:rPr>
                <w:rFonts w:eastAsia="Times New Roman" w:cs="Calibri"/>
                <w:color w:val="000000"/>
                <w:sz w:val="18"/>
                <w:szCs w:val="18"/>
                <w:lang w:val="es-CO" w:eastAsia="es-CO"/>
              </w:rPr>
              <w:t>malla. Sistema</w:t>
            </w:r>
            <w:r w:rsidRPr="00EF2F19">
              <w:rPr>
                <w:rFonts w:eastAsia="Times New Roman" w:cs="Calibri"/>
                <w:color w:val="000000"/>
                <w:sz w:val="18"/>
                <w:szCs w:val="18"/>
                <w:lang w:val="es-CO" w:eastAsia="es-CO"/>
              </w:rPr>
              <w:t xml:space="preserve"> lumbar ajustable en </w:t>
            </w:r>
            <w:proofErr w:type="gramStart"/>
            <w:r w:rsidRPr="00EF2F19">
              <w:rPr>
                <w:rFonts w:eastAsia="Times New Roman" w:cs="Calibri"/>
                <w:color w:val="000000"/>
                <w:sz w:val="18"/>
                <w:szCs w:val="18"/>
                <w:lang w:val="es-CO" w:eastAsia="es-CO"/>
              </w:rPr>
              <w:t>altura ,Brazos</w:t>
            </w:r>
            <w:proofErr w:type="gramEnd"/>
            <w:r w:rsidRPr="00EF2F19">
              <w:rPr>
                <w:rFonts w:eastAsia="Times New Roman" w:cs="Calibri"/>
                <w:color w:val="000000"/>
                <w:sz w:val="18"/>
                <w:szCs w:val="18"/>
                <w:lang w:val="es-CO" w:eastAsia="es-CO"/>
              </w:rPr>
              <w:t xml:space="preserve">  inyectados en polipropileno abatibles -Base basculante con palanca de ajustar altura en </w:t>
            </w:r>
            <w:r w:rsidR="00F60342" w:rsidRPr="00EF2F19">
              <w:rPr>
                <w:rFonts w:eastAsia="Times New Roman" w:cs="Calibri"/>
                <w:color w:val="000000"/>
                <w:sz w:val="18"/>
                <w:szCs w:val="18"/>
                <w:lang w:val="es-CO" w:eastAsia="es-CO"/>
              </w:rPr>
              <w:t>acero. Hidráulico</w:t>
            </w:r>
            <w:r w:rsidRPr="00EF2F19">
              <w:rPr>
                <w:rFonts w:eastAsia="Times New Roman" w:cs="Calibri"/>
                <w:color w:val="000000"/>
                <w:sz w:val="18"/>
                <w:szCs w:val="18"/>
                <w:lang w:val="es-CO" w:eastAsia="es-CO"/>
              </w:rPr>
              <w:t xml:space="preserve"> con regulación de altura a gas-Estrella de soporte 5 aspas en acero cromado -Ruedas en nylon - Capacidad de carga 100 kg - Espacio entre suelo y base 5cm - Nivelación de altura Sí - Inclinación 45° - Material del tapiz Tela - Material de la estructura Acero</w:t>
            </w:r>
          </w:p>
        </w:tc>
      </w:tr>
    </w:tbl>
    <w:p w:rsidR="00EF2F19" w:rsidRPr="00502C50" w:rsidRDefault="00EF2F19" w:rsidP="00EF2F19">
      <w:pPr>
        <w:rPr>
          <w:rFonts w:ascii="Arial" w:hAnsi="Arial" w:cs="Arial"/>
          <w:szCs w:val="24"/>
        </w:rPr>
      </w:pPr>
    </w:p>
    <w:p w:rsidR="003B323A" w:rsidRDefault="003B323A" w:rsidP="003B323A">
      <w:pPr>
        <w:rPr>
          <w:rFonts w:ascii="Arial" w:hAnsi="Arial" w:cs="Arial"/>
          <w:szCs w:val="24"/>
          <w:lang w:val="es-CO"/>
        </w:rPr>
      </w:pPr>
      <w:r w:rsidRPr="00F906A1">
        <w:rPr>
          <w:rFonts w:ascii="Arial" w:hAnsi="Arial" w:cs="Arial"/>
          <w:szCs w:val="24"/>
          <w:lang w:val="es-CO"/>
        </w:rPr>
        <w:t>ELCONTRATISTA se compromete a ejecutar todas las obras contenidas en el cuadro anexo, en los lugares y plazos requeridos por el supervisor.</w:t>
      </w:r>
    </w:p>
    <w:p w:rsidR="00F70A66" w:rsidRPr="00F906A1" w:rsidRDefault="00F70A66" w:rsidP="003B323A">
      <w:pPr>
        <w:rPr>
          <w:rFonts w:ascii="Arial" w:hAnsi="Arial" w:cs="Arial"/>
          <w:szCs w:val="24"/>
          <w:lang w:val="es-CO"/>
        </w:rPr>
      </w:pPr>
      <w:r>
        <w:rPr>
          <w:rFonts w:ascii="Arial" w:hAnsi="Arial" w:cs="Arial"/>
          <w:szCs w:val="24"/>
          <w:lang w:val="es-CO"/>
        </w:rPr>
        <w:t>El Plazo de validez de la presente propuesta es de _________________</w:t>
      </w:r>
    </w:p>
    <w:p w:rsidR="003B323A" w:rsidRPr="00F906A1" w:rsidRDefault="003B323A" w:rsidP="003B323A">
      <w:pPr>
        <w:rPr>
          <w:rFonts w:ascii="Arial" w:hAnsi="Arial" w:cs="Arial"/>
          <w:szCs w:val="24"/>
          <w:lang w:val="es-CO"/>
        </w:rPr>
      </w:pPr>
      <w:r w:rsidRPr="00F906A1">
        <w:rPr>
          <w:rFonts w:ascii="Arial" w:hAnsi="Arial" w:cs="Arial"/>
          <w:szCs w:val="24"/>
          <w:lang w:val="es-CO"/>
        </w:rPr>
        <w:t>Nombre del Re</w:t>
      </w:r>
      <w:r w:rsidR="00EF2F19">
        <w:rPr>
          <w:rFonts w:ascii="Arial" w:hAnsi="Arial" w:cs="Arial"/>
          <w:szCs w:val="24"/>
          <w:lang w:val="es-CO"/>
        </w:rPr>
        <w:t>p</w:t>
      </w:r>
      <w:r w:rsidRPr="00F906A1">
        <w:rPr>
          <w:rFonts w:ascii="Arial" w:hAnsi="Arial" w:cs="Arial"/>
          <w:szCs w:val="24"/>
          <w:lang w:val="es-CO"/>
        </w:rPr>
        <w:t>resentante Legal: C.C. Nº</w:t>
      </w:r>
      <w:r w:rsidRPr="00F906A1">
        <w:rPr>
          <w:rFonts w:ascii="Arial" w:hAnsi="Arial" w:cs="Arial"/>
          <w:szCs w:val="24"/>
          <w:u w:val="single"/>
          <w:lang w:val="es-CO"/>
        </w:rPr>
        <w:t xml:space="preserve">                           </w:t>
      </w:r>
      <w:r w:rsidRPr="00F906A1">
        <w:rPr>
          <w:rFonts w:ascii="Arial" w:hAnsi="Arial" w:cs="Arial"/>
          <w:szCs w:val="24"/>
          <w:lang w:val="es-CO"/>
        </w:rPr>
        <w:t xml:space="preserve"> de</w:t>
      </w:r>
    </w:p>
    <w:p w:rsidR="003B323A" w:rsidRPr="00F906A1" w:rsidRDefault="003B323A" w:rsidP="003B323A">
      <w:pPr>
        <w:rPr>
          <w:rFonts w:ascii="Arial" w:hAnsi="Arial" w:cs="Arial"/>
          <w:szCs w:val="24"/>
          <w:lang w:val="es-CO"/>
        </w:rPr>
      </w:pPr>
      <w:r w:rsidRPr="00F906A1">
        <w:rPr>
          <w:rFonts w:ascii="Arial" w:hAnsi="Arial" w:cs="Arial"/>
          <w:szCs w:val="24"/>
          <w:lang w:val="es-CO"/>
        </w:rPr>
        <w:t>FIRMA:</w:t>
      </w:r>
    </w:p>
    <w:p w:rsidR="003B323A" w:rsidRPr="00F906A1" w:rsidRDefault="003B323A" w:rsidP="003B323A">
      <w:pPr>
        <w:rPr>
          <w:rFonts w:ascii="Times New Roman" w:eastAsia="Arial" w:hAnsi="Times New Roman"/>
          <w:b/>
          <w:spacing w:val="-11"/>
          <w:sz w:val="20"/>
          <w:lang w:val="es-CO"/>
        </w:rPr>
      </w:pPr>
      <w:r w:rsidRPr="00F906A1">
        <w:rPr>
          <w:rFonts w:ascii="Arial" w:hAnsi="Arial" w:cs="Arial"/>
          <w:szCs w:val="24"/>
          <w:lang w:val="es-CO"/>
        </w:rPr>
        <w:t>NOMBRE DE QUIEN FIRMA:</w:t>
      </w:r>
      <w:r w:rsidRPr="00F906A1">
        <w:rPr>
          <w:rFonts w:ascii="Times New Roman" w:eastAsia="Arial" w:hAnsi="Times New Roman"/>
          <w:b/>
          <w:spacing w:val="-11"/>
          <w:sz w:val="20"/>
          <w:lang w:val="es-CO"/>
        </w:rPr>
        <w:t xml:space="preserve"> </w:t>
      </w:r>
    </w:p>
    <w:p w:rsidR="003B323A" w:rsidRPr="00F906A1" w:rsidRDefault="003B323A" w:rsidP="003B323A">
      <w:pPr>
        <w:jc w:val="center"/>
        <w:rPr>
          <w:rFonts w:ascii="Arial" w:hAnsi="Arial" w:cs="Arial"/>
          <w:b/>
          <w:lang w:val="es-CO"/>
        </w:rPr>
      </w:pPr>
      <w:r w:rsidRPr="00F906A1">
        <w:rPr>
          <w:rFonts w:ascii="Arial" w:hAnsi="Arial" w:cs="Arial"/>
          <w:b/>
          <w:lang w:val="es-CO"/>
        </w:rPr>
        <w:lastRenderedPageBreak/>
        <w:t>ANEXO No 3</w:t>
      </w:r>
    </w:p>
    <w:p w:rsidR="003B323A" w:rsidRDefault="003B323A" w:rsidP="00464B18">
      <w:pPr>
        <w:jc w:val="center"/>
        <w:rPr>
          <w:rFonts w:ascii="Arial" w:hAnsi="Arial" w:cs="Arial"/>
          <w:b/>
          <w:lang w:val="es-CO"/>
        </w:rPr>
      </w:pPr>
      <w:r w:rsidRPr="00F906A1">
        <w:rPr>
          <w:rFonts w:ascii="Arial" w:hAnsi="Arial" w:cs="Arial"/>
          <w:b/>
          <w:lang w:val="es-CO"/>
        </w:rPr>
        <w:t>OFRECIMIENTO ECONOMICO</w:t>
      </w:r>
    </w:p>
    <w:tbl>
      <w:tblPr>
        <w:tblW w:w="9067" w:type="dxa"/>
        <w:tblCellMar>
          <w:left w:w="70" w:type="dxa"/>
          <w:right w:w="70" w:type="dxa"/>
        </w:tblCellMar>
        <w:tblLook w:val="04A0" w:firstRow="1" w:lastRow="0" w:firstColumn="1" w:lastColumn="0" w:noHBand="0" w:noVBand="1"/>
      </w:tblPr>
      <w:tblGrid>
        <w:gridCol w:w="511"/>
        <w:gridCol w:w="1791"/>
        <w:gridCol w:w="1085"/>
        <w:gridCol w:w="4031"/>
        <w:gridCol w:w="821"/>
        <w:gridCol w:w="828"/>
      </w:tblGrid>
      <w:tr w:rsidR="00693BA0" w:rsidRPr="00EF2F19" w:rsidTr="00F60342">
        <w:trPr>
          <w:trHeight w:val="300"/>
        </w:trPr>
        <w:tc>
          <w:tcPr>
            <w:tcW w:w="51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93BA0" w:rsidRPr="00EF2F19" w:rsidRDefault="00693BA0" w:rsidP="00EF2F19">
            <w:pPr>
              <w:spacing w:after="0" w:line="240" w:lineRule="auto"/>
              <w:rPr>
                <w:rFonts w:ascii="Arial" w:eastAsia="Times New Roman" w:hAnsi="Arial" w:cs="Arial"/>
                <w:b/>
                <w:bCs/>
                <w:color w:val="000000"/>
                <w:sz w:val="18"/>
                <w:szCs w:val="18"/>
                <w:lang w:val="es-CO" w:eastAsia="es-CO"/>
              </w:rPr>
            </w:pPr>
            <w:r w:rsidRPr="00EF2F19">
              <w:rPr>
                <w:rFonts w:ascii="Arial" w:eastAsia="Times New Roman" w:hAnsi="Arial" w:cs="Arial"/>
                <w:b/>
                <w:bCs/>
                <w:color w:val="000000"/>
                <w:sz w:val="18"/>
                <w:szCs w:val="18"/>
                <w:lang w:val="es-CO" w:eastAsia="es-CO"/>
              </w:rPr>
              <w:t>Ítem</w:t>
            </w:r>
          </w:p>
        </w:tc>
        <w:tc>
          <w:tcPr>
            <w:tcW w:w="1791" w:type="dxa"/>
            <w:tcBorders>
              <w:top w:val="single" w:sz="4" w:space="0" w:color="auto"/>
              <w:left w:val="nil"/>
              <w:bottom w:val="single" w:sz="4" w:space="0" w:color="auto"/>
              <w:right w:val="single" w:sz="4" w:space="0" w:color="auto"/>
            </w:tcBorders>
            <w:shd w:val="clear" w:color="auto" w:fill="auto"/>
            <w:noWrap/>
            <w:vAlign w:val="center"/>
            <w:hideMark/>
          </w:tcPr>
          <w:p w:rsidR="00693BA0" w:rsidRPr="00EF2F19" w:rsidRDefault="00693BA0" w:rsidP="00EF2F19">
            <w:pPr>
              <w:spacing w:after="0" w:line="240" w:lineRule="auto"/>
              <w:rPr>
                <w:rFonts w:ascii="Arial" w:eastAsia="Times New Roman" w:hAnsi="Arial" w:cs="Arial"/>
                <w:b/>
                <w:bCs/>
                <w:color w:val="000000"/>
                <w:sz w:val="18"/>
                <w:szCs w:val="18"/>
                <w:lang w:val="es-CO" w:eastAsia="es-CO"/>
              </w:rPr>
            </w:pPr>
            <w:r w:rsidRPr="00EF2F19">
              <w:rPr>
                <w:rFonts w:ascii="Arial" w:eastAsia="Times New Roman" w:hAnsi="Arial" w:cs="Arial"/>
                <w:b/>
                <w:bCs/>
                <w:color w:val="000000"/>
                <w:sz w:val="18"/>
                <w:szCs w:val="18"/>
                <w:lang w:val="es-CO" w:eastAsia="es-CO"/>
              </w:rPr>
              <w:t>Descripción</w:t>
            </w:r>
          </w:p>
        </w:tc>
        <w:tc>
          <w:tcPr>
            <w:tcW w:w="1085" w:type="dxa"/>
            <w:tcBorders>
              <w:top w:val="single" w:sz="4" w:space="0" w:color="auto"/>
              <w:left w:val="nil"/>
              <w:bottom w:val="single" w:sz="4" w:space="0" w:color="auto"/>
              <w:right w:val="single" w:sz="4" w:space="0" w:color="auto"/>
            </w:tcBorders>
            <w:shd w:val="clear" w:color="auto" w:fill="auto"/>
            <w:noWrap/>
            <w:vAlign w:val="center"/>
            <w:hideMark/>
          </w:tcPr>
          <w:p w:rsidR="00693BA0" w:rsidRPr="00EF2F19" w:rsidRDefault="00693BA0" w:rsidP="00EF2F19">
            <w:pPr>
              <w:spacing w:after="0" w:line="240" w:lineRule="auto"/>
              <w:rPr>
                <w:rFonts w:ascii="Arial" w:eastAsia="Times New Roman" w:hAnsi="Arial" w:cs="Arial"/>
                <w:b/>
                <w:bCs/>
                <w:color w:val="000000"/>
                <w:sz w:val="18"/>
                <w:szCs w:val="18"/>
                <w:lang w:val="es-CO" w:eastAsia="es-CO"/>
              </w:rPr>
            </w:pPr>
            <w:r w:rsidRPr="00EF2F19">
              <w:rPr>
                <w:rFonts w:ascii="Arial" w:eastAsia="Times New Roman" w:hAnsi="Arial" w:cs="Arial"/>
                <w:b/>
                <w:bCs/>
                <w:color w:val="000000"/>
                <w:sz w:val="18"/>
                <w:szCs w:val="18"/>
                <w:lang w:val="es-CO" w:eastAsia="es-CO"/>
              </w:rPr>
              <w:t>Cantidad</w:t>
            </w:r>
          </w:p>
        </w:tc>
        <w:tc>
          <w:tcPr>
            <w:tcW w:w="4031" w:type="dxa"/>
            <w:tcBorders>
              <w:top w:val="single" w:sz="4" w:space="0" w:color="auto"/>
              <w:left w:val="nil"/>
              <w:bottom w:val="single" w:sz="4" w:space="0" w:color="auto"/>
              <w:right w:val="single" w:sz="4" w:space="0" w:color="auto"/>
            </w:tcBorders>
            <w:shd w:val="clear" w:color="auto" w:fill="auto"/>
            <w:noWrap/>
            <w:vAlign w:val="center"/>
            <w:hideMark/>
          </w:tcPr>
          <w:p w:rsidR="00693BA0" w:rsidRPr="00EF2F19" w:rsidRDefault="00693BA0" w:rsidP="00EF2F19">
            <w:pPr>
              <w:spacing w:after="0" w:line="240" w:lineRule="auto"/>
              <w:rPr>
                <w:rFonts w:ascii="Arial" w:eastAsia="Times New Roman" w:hAnsi="Arial" w:cs="Arial"/>
                <w:b/>
                <w:bCs/>
                <w:color w:val="000000"/>
                <w:sz w:val="18"/>
                <w:szCs w:val="18"/>
                <w:lang w:val="es-CO" w:eastAsia="es-CO"/>
              </w:rPr>
            </w:pPr>
            <w:r w:rsidRPr="00EF2F19">
              <w:rPr>
                <w:rFonts w:ascii="Arial" w:eastAsia="Times New Roman" w:hAnsi="Arial" w:cs="Arial"/>
                <w:b/>
                <w:bCs/>
                <w:color w:val="000000"/>
                <w:sz w:val="18"/>
                <w:szCs w:val="18"/>
                <w:lang w:val="es-CO" w:eastAsia="es-CO"/>
              </w:rPr>
              <w:t>Características</w:t>
            </w:r>
          </w:p>
        </w:tc>
        <w:tc>
          <w:tcPr>
            <w:tcW w:w="821" w:type="dxa"/>
            <w:tcBorders>
              <w:top w:val="single" w:sz="4" w:space="0" w:color="auto"/>
              <w:left w:val="nil"/>
              <w:bottom w:val="single" w:sz="4" w:space="0" w:color="auto"/>
              <w:right w:val="single" w:sz="4" w:space="0" w:color="auto"/>
            </w:tcBorders>
          </w:tcPr>
          <w:p w:rsidR="00693BA0" w:rsidRPr="00EF2F19" w:rsidRDefault="00693BA0" w:rsidP="00EF2F19">
            <w:pPr>
              <w:spacing w:after="0" w:line="240" w:lineRule="auto"/>
              <w:rPr>
                <w:rFonts w:ascii="Arial" w:eastAsia="Times New Roman" w:hAnsi="Arial" w:cs="Arial"/>
                <w:b/>
                <w:bCs/>
                <w:color w:val="000000"/>
                <w:sz w:val="18"/>
                <w:szCs w:val="18"/>
                <w:lang w:val="es-CO" w:eastAsia="es-CO"/>
              </w:rPr>
            </w:pPr>
            <w:r>
              <w:rPr>
                <w:rFonts w:ascii="Arial" w:eastAsia="Times New Roman" w:hAnsi="Arial" w:cs="Arial"/>
                <w:b/>
                <w:bCs/>
                <w:color w:val="000000"/>
                <w:sz w:val="18"/>
                <w:szCs w:val="18"/>
                <w:lang w:val="es-CO" w:eastAsia="es-CO"/>
              </w:rPr>
              <w:t>Valor Unitario</w:t>
            </w:r>
          </w:p>
        </w:tc>
        <w:tc>
          <w:tcPr>
            <w:tcW w:w="828" w:type="dxa"/>
            <w:tcBorders>
              <w:top w:val="single" w:sz="4" w:space="0" w:color="auto"/>
              <w:left w:val="nil"/>
              <w:bottom w:val="single" w:sz="4" w:space="0" w:color="auto"/>
              <w:right w:val="single" w:sz="4" w:space="0" w:color="auto"/>
            </w:tcBorders>
          </w:tcPr>
          <w:p w:rsidR="00693BA0" w:rsidRPr="00EF2F19" w:rsidRDefault="00693BA0" w:rsidP="00EF2F19">
            <w:pPr>
              <w:spacing w:after="0" w:line="240" w:lineRule="auto"/>
              <w:rPr>
                <w:rFonts w:ascii="Arial" w:eastAsia="Times New Roman" w:hAnsi="Arial" w:cs="Arial"/>
                <w:b/>
                <w:bCs/>
                <w:color w:val="000000"/>
                <w:sz w:val="18"/>
                <w:szCs w:val="18"/>
                <w:lang w:val="es-CO" w:eastAsia="es-CO"/>
              </w:rPr>
            </w:pPr>
            <w:r>
              <w:rPr>
                <w:rFonts w:ascii="Arial" w:eastAsia="Times New Roman" w:hAnsi="Arial" w:cs="Arial"/>
                <w:b/>
                <w:bCs/>
                <w:color w:val="000000"/>
                <w:sz w:val="18"/>
                <w:szCs w:val="18"/>
                <w:lang w:val="es-CO" w:eastAsia="es-CO"/>
              </w:rPr>
              <w:t>Valor Total</w:t>
            </w:r>
          </w:p>
        </w:tc>
      </w:tr>
      <w:tr w:rsidR="00693BA0" w:rsidRPr="00EF2F19" w:rsidTr="00F60342">
        <w:trPr>
          <w:trHeight w:val="1785"/>
        </w:trPr>
        <w:tc>
          <w:tcPr>
            <w:tcW w:w="511" w:type="dxa"/>
            <w:tcBorders>
              <w:top w:val="nil"/>
              <w:left w:val="single" w:sz="4" w:space="0" w:color="auto"/>
              <w:bottom w:val="single" w:sz="4" w:space="0" w:color="auto"/>
              <w:right w:val="single" w:sz="4" w:space="0" w:color="auto"/>
            </w:tcBorders>
            <w:shd w:val="clear" w:color="auto" w:fill="auto"/>
            <w:noWrap/>
            <w:vAlign w:val="center"/>
            <w:hideMark/>
          </w:tcPr>
          <w:p w:rsidR="00693BA0" w:rsidRPr="00EF2F19" w:rsidRDefault="00693BA0" w:rsidP="00EF2F19">
            <w:pPr>
              <w:spacing w:after="0" w:line="240" w:lineRule="auto"/>
              <w:jc w:val="center"/>
              <w:rPr>
                <w:rFonts w:eastAsia="Times New Roman" w:cs="Calibri"/>
                <w:color w:val="000000"/>
                <w:sz w:val="18"/>
                <w:szCs w:val="18"/>
                <w:lang w:val="es-CO" w:eastAsia="es-CO"/>
              </w:rPr>
            </w:pPr>
            <w:r w:rsidRPr="00EF2F19">
              <w:rPr>
                <w:rFonts w:eastAsia="Times New Roman" w:cs="Calibri"/>
                <w:color w:val="000000"/>
                <w:sz w:val="18"/>
                <w:szCs w:val="18"/>
                <w:lang w:val="es-CO" w:eastAsia="es-CO"/>
              </w:rPr>
              <w:t>1</w:t>
            </w:r>
          </w:p>
        </w:tc>
        <w:tc>
          <w:tcPr>
            <w:tcW w:w="1791" w:type="dxa"/>
            <w:tcBorders>
              <w:top w:val="nil"/>
              <w:left w:val="nil"/>
              <w:bottom w:val="nil"/>
              <w:right w:val="nil"/>
            </w:tcBorders>
            <w:shd w:val="clear" w:color="auto" w:fill="auto"/>
            <w:vAlign w:val="center"/>
            <w:hideMark/>
          </w:tcPr>
          <w:p w:rsidR="00693BA0" w:rsidRPr="00EF2F19" w:rsidRDefault="00693BA0" w:rsidP="00EF2F19">
            <w:pPr>
              <w:spacing w:after="0" w:line="240" w:lineRule="auto"/>
              <w:rPr>
                <w:rFonts w:eastAsia="Times New Roman" w:cs="Calibri"/>
                <w:color w:val="000000"/>
                <w:sz w:val="18"/>
                <w:szCs w:val="18"/>
                <w:lang w:val="es-CO" w:eastAsia="es-CO"/>
              </w:rPr>
            </w:pPr>
            <w:r w:rsidRPr="00EF2F19">
              <w:rPr>
                <w:rFonts w:eastAsia="Times New Roman" w:cs="Calibri"/>
                <w:color w:val="000000"/>
                <w:sz w:val="18"/>
                <w:szCs w:val="18"/>
                <w:lang w:val="es-CO" w:eastAsia="es-CO"/>
              </w:rPr>
              <w:t xml:space="preserve">ESCANER de alta velocidad </w:t>
            </w:r>
          </w:p>
        </w:tc>
        <w:tc>
          <w:tcPr>
            <w:tcW w:w="1085" w:type="dxa"/>
            <w:tcBorders>
              <w:top w:val="nil"/>
              <w:left w:val="single" w:sz="4" w:space="0" w:color="auto"/>
              <w:bottom w:val="single" w:sz="4" w:space="0" w:color="auto"/>
              <w:right w:val="single" w:sz="4" w:space="0" w:color="auto"/>
            </w:tcBorders>
            <w:shd w:val="clear" w:color="auto" w:fill="auto"/>
            <w:noWrap/>
            <w:vAlign w:val="center"/>
            <w:hideMark/>
          </w:tcPr>
          <w:p w:rsidR="00693BA0" w:rsidRPr="00EF2F19" w:rsidRDefault="00693BA0" w:rsidP="00EF2F19">
            <w:pPr>
              <w:spacing w:after="0" w:line="240" w:lineRule="auto"/>
              <w:jc w:val="center"/>
              <w:rPr>
                <w:rFonts w:eastAsia="Times New Roman" w:cs="Calibri"/>
                <w:color w:val="000000"/>
                <w:sz w:val="18"/>
                <w:szCs w:val="18"/>
                <w:lang w:val="es-CO" w:eastAsia="es-CO"/>
              </w:rPr>
            </w:pPr>
            <w:r w:rsidRPr="00EF2F19">
              <w:rPr>
                <w:rFonts w:eastAsia="Times New Roman" w:cs="Calibri"/>
                <w:color w:val="000000"/>
                <w:sz w:val="18"/>
                <w:szCs w:val="18"/>
                <w:lang w:val="es-CO" w:eastAsia="es-CO"/>
              </w:rPr>
              <w:t>1</w:t>
            </w:r>
          </w:p>
        </w:tc>
        <w:tc>
          <w:tcPr>
            <w:tcW w:w="4031" w:type="dxa"/>
            <w:tcBorders>
              <w:top w:val="nil"/>
              <w:left w:val="nil"/>
              <w:bottom w:val="single" w:sz="4" w:space="0" w:color="auto"/>
              <w:right w:val="single" w:sz="4" w:space="0" w:color="auto"/>
            </w:tcBorders>
            <w:shd w:val="clear" w:color="auto" w:fill="auto"/>
            <w:vAlign w:val="bottom"/>
            <w:hideMark/>
          </w:tcPr>
          <w:p w:rsidR="00693BA0" w:rsidRPr="00EF2F19" w:rsidRDefault="00693BA0" w:rsidP="00EF2F19">
            <w:pPr>
              <w:spacing w:after="0" w:line="240" w:lineRule="auto"/>
              <w:rPr>
                <w:rFonts w:eastAsia="Times New Roman" w:cs="Calibri"/>
                <w:color w:val="000000"/>
                <w:sz w:val="18"/>
                <w:szCs w:val="18"/>
                <w:lang w:val="es-CO" w:eastAsia="es-CO"/>
              </w:rPr>
            </w:pPr>
            <w:r w:rsidRPr="00EF2F19">
              <w:rPr>
                <w:rFonts w:eastAsia="Times New Roman" w:cs="Calibri"/>
                <w:color w:val="000000"/>
                <w:sz w:val="18"/>
                <w:szCs w:val="18"/>
                <w:lang w:val="es-CO" w:eastAsia="es-CO"/>
              </w:rPr>
              <w:t>Tipo: Escáner dúplex a color con ADF</w:t>
            </w:r>
            <w:r w:rsidRPr="00EF2F19">
              <w:rPr>
                <w:rFonts w:eastAsia="Times New Roman" w:cs="Calibri"/>
                <w:color w:val="000000"/>
                <w:sz w:val="18"/>
                <w:szCs w:val="18"/>
                <w:lang w:val="es-CO" w:eastAsia="es-CO"/>
              </w:rPr>
              <w:br/>
              <w:t xml:space="preserve">Velocidad: ≥ 45 ppm / 90 </w:t>
            </w:r>
            <w:proofErr w:type="spellStart"/>
            <w:r w:rsidRPr="00EF2F19">
              <w:rPr>
                <w:rFonts w:eastAsia="Times New Roman" w:cs="Calibri"/>
                <w:color w:val="000000"/>
                <w:sz w:val="18"/>
                <w:szCs w:val="18"/>
                <w:lang w:val="es-CO" w:eastAsia="es-CO"/>
              </w:rPr>
              <w:t>ipm</w:t>
            </w:r>
            <w:proofErr w:type="spellEnd"/>
            <w:r w:rsidRPr="00EF2F19">
              <w:rPr>
                <w:rFonts w:eastAsia="Times New Roman" w:cs="Calibri"/>
                <w:color w:val="000000"/>
                <w:sz w:val="18"/>
                <w:szCs w:val="18"/>
                <w:lang w:val="es-CO" w:eastAsia="es-CO"/>
              </w:rPr>
              <w:br/>
              <w:t>ADF: ≥ 100 hojas</w:t>
            </w:r>
            <w:r w:rsidRPr="00EF2F19">
              <w:rPr>
                <w:rFonts w:eastAsia="Times New Roman" w:cs="Calibri"/>
                <w:color w:val="000000"/>
                <w:sz w:val="18"/>
                <w:szCs w:val="18"/>
                <w:lang w:val="es-CO" w:eastAsia="es-CO"/>
              </w:rPr>
              <w:br/>
              <w:t>Conectividad: USB 3.0 / Red Gigabit</w:t>
            </w:r>
            <w:r w:rsidRPr="00EF2F19">
              <w:rPr>
                <w:rFonts w:eastAsia="Times New Roman" w:cs="Calibri"/>
                <w:color w:val="000000"/>
                <w:sz w:val="18"/>
                <w:szCs w:val="18"/>
                <w:lang w:val="es-CO" w:eastAsia="es-CO"/>
              </w:rPr>
              <w:br/>
              <w:t xml:space="preserve">Software OCR incluido (PDF </w:t>
            </w:r>
            <w:proofErr w:type="spellStart"/>
            <w:r w:rsidRPr="00EF2F19">
              <w:rPr>
                <w:rFonts w:eastAsia="Times New Roman" w:cs="Calibri"/>
                <w:color w:val="000000"/>
                <w:sz w:val="18"/>
                <w:szCs w:val="18"/>
                <w:lang w:val="es-CO" w:eastAsia="es-CO"/>
              </w:rPr>
              <w:t>buscable</w:t>
            </w:r>
            <w:proofErr w:type="spellEnd"/>
            <w:r w:rsidRPr="00EF2F19">
              <w:rPr>
                <w:rFonts w:eastAsia="Times New Roman" w:cs="Calibri"/>
                <w:color w:val="000000"/>
                <w:sz w:val="18"/>
                <w:szCs w:val="18"/>
                <w:lang w:val="es-CO" w:eastAsia="es-CO"/>
              </w:rPr>
              <w:t>, exportación a Word/Excel)</w:t>
            </w:r>
          </w:p>
        </w:tc>
        <w:tc>
          <w:tcPr>
            <w:tcW w:w="821" w:type="dxa"/>
            <w:tcBorders>
              <w:top w:val="nil"/>
              <w:left w:val="nil"/>
              <w:bottom w:val="single" w:sz="4" w:space="0" w:color="auto"/>
              <w:right w:val="single" w:sz="4" w:space="0" w:color="auto"/>
            </w:tcBorders>
          </w:tcPr>
          <w:p w:rsidR="00693BA0" w:rsidRPr="00EF2F19" w:rsidRDefault="00693BA0" w:rsidP="00EF2F19">
            <w:pPr>
              <w:spacing w:after="0" w:line="240" w:lineRule="auto"/>
              <w:rPr>
                <w:rFonts w:eastAsia="Times New Roman" w:cs="Calibri"/>
                <w:color w:val="000000"/>
                <w:sz w:val="18"/>
                <w:szCs w:val="18"/>
                <w:lang w:val="es-CO" w:eastAsia="es-CO"/>
              </w:rPr>
            </w:pPr>
          </w:p>
        </w:tc>
        <w:tc>
          <w:tcPr>
            <w:tcW w:w="828" w:type="dxa"/>
            <w:tcBorders>
              <w:top w:val="nil"/>
              <w:left w:val="nil"/>
              <w:bottom w:val="single" w:sz="4" w:space="0" w:color="auto"/>
              <w:right w:val="single" w:sz="4" w:space="0" w:color="auto"/>
            </w:tcBorders>
          </w:tcPr>
          <w:p w:rsidR="00693BA0" w:rsidRPr="00EF2F19" w:rsidRDefault="00693BA0" w:rsidP="00EF2F19">
            <w:pPr>
              <w:spacing w:after="0" w:line="240" w:lineRule="auto"/>
              <w:rPr>
                <w:rFonts w:eastAsia="Times New Roman" w:cs="Calibri"/>
                <w:color w:val="000000"/>
                <w:sz w:val="18"/>
                <w:szCs w:val="18"/>
                <w:lang w:val="es-CO" w:eastAsia="es-CO"/>
              </w:rPr>
            </w:pPr>
          </w:p>
        </w:tc>
      </w:tr>
      <w:tr w:rsidR="00693BA0" w:rsidRPr="00EF2F19" w:rsidTr="00F60342">
        <w:trPr>
          <w:trHeight w:val="2655"/>
        </w:trPr>
        <w:tc>
          <w:tcPr>
            <w:tcW w:w="511" w:type="dxa"/>
            <w:tcBorders>
              <w:top w:val="nil"/>
              <w:left w:val="single" w:sz="4" w:space="0" w:color="auto"/>
              <w:bottom w:val="single" w:sz="4" w:space="0" w:color="auto"/>
              <w:right w:val="single" w:sz="4" w:space="0" w:color="auto"/>
            </w:tcBorders>
            <w:shd w:val="clear" w:color="auto" w:fill="auto"/>
            <w:noWrap/>
            <w:vAlign w:val="center"/>
            <w:hideMark/>
          </w:tcPr>
          <w:p w:rsidR="00693BA0" w:rsidRPr="00EF2F19" w:rsidRDefault="00693BA0" w:rsidP="00EF2F19">
            <w:pPr>
              <w:spacing w:after="0" w:line="240" w:lineRule="auto"/>
              <w:jc w:val="center"/>
              <w:rPr>
                <w:rFonts w:eastAsia="Times New Roman" w:cs="Calibri"/>
                <w:color w:val="000000"/>
                <w:sz w:val="18"/>
                <w:szCs w:val="18"/>
                <w:lang w:val="es-CO" w:eastAsia="es-CO"/>
              </w:rPr>
            </w:pPr>
            <w:r w:rsidRPr="00EF2F19">
              <w:rPr>
                <w:rFonts w:eastAsia="Times New Roman" w:cs="Calibri"/>
                <w:color w:val="000000"/>
                <w:sz w:val="18"/>
                <w:szCs w:val="18"/>
                <w:lang w:val="es-CO" w:eastAsia="es-CO"/>
              </w:rPr>
              <w:t>2</w:t>
            </w:r>
          </w:p>
        </w:tc>
        <w:tc>
          <w:tcPr>
            <w:tcW w:w="1791" w:type="dxa"/>
            <w:tcBorders>
              <w:top w:val="single" w:sz="4" w:space="0" w:color="auto"/>
              <w:left w:val="nil"/>
              <w:bottom w:val="single" w:sz="4" w:space="0" w:color="auto"/>
              <w:right w:val="single" w:sz="4" w:space="0" w:color="auto"/>
            </w:tcBorders>
            <w:shd w:val="clear" w:color="auto" w:fill="auto"/>
            <w:noWrap/>
            <w:vAlign w:val="center"/>
            <w:hideMark/>
          </w:tcPr>
          <w:p w:rsidR="00693BA0" w:rsidRPr="00EF2F19" w:rsidRDefault="00693BA0" w:rsidP="00EF2F19">
            <w:pPr>
              <w:spacing w:after="0" w:line="240" w:lineRule="auto"/>
              <w:rPr>
                <w:rFonts w:eastAsia="Times New Roman" w:cs="Calibri"/>
                <w:color w:val="000000"/>
                <w:sz w:val="18"/>
                <w:szCs w:val="18"/>
                <w:lang w:val="es-CO" w:eastAsia="es-CO"/>
              </w:rPr>
            </w:pPr>
            <w:r w:rsidRPr="00EF2F19">
              <w:rPr>
                <w:rFonts w:eastAsia="Times New Roman" w:cs="Calibri"/>
                <w:color w:val="000000"/>
                <w:sz w:val="18"/>
                <w:szCs w:val="18"/>
                <w:lang w:val="es-CO" w:eastAsia="es-CO"/>
              </w:rPr>
              <w:t>Computador de mesa</w:t>
            </w:r>
          </w:p>
        </w:tc>
        <w:tc>
          <w:tcPr>
            <w:tcW w:w="1085" w:type="dxa"/>
            <w:tcBorders>
              <w:top w:val="nil"/>
              <w:left w:val="nil"/>
              <w:bottom w:val="single" w:sz="4" w:space="0" w:color="auto"/>
              <w:right w:val="single" w:sz="4" w:space="0" w:color="auto"/>
            </w:tcBorders>
            <w:shd w:val="clear" w:color="auto" w:fill="auto"/>
            <w:noWrap/>
            <w:vAlign w:val="center"/>
            <w:hideMark/>
          </w:tcPr>
          <w:p w:rsidR="00693BA0" w:rsidRPr="00EF2F19" w:rsidRDefault="00693BA0" w:rsidP="00EF2F19">
            <w:pPr>
              <w:spacing w:after="0" w:line="240" w:lineRule="auto"/>
              <w:jc w:val="center"/>
              <w:rPr>
                <w:rFonts w:eastAsia="Times New Roman" w:cs="Calibri"/>
                <w:color w:val="000000"/>
                <w:sz w:val="18"/>
                <w:szCs w:val="18"/>
                <w:lang w:val="es-CO" w:eastAsia="es-CO"/>
              </w:rPr>
            </w:pPr>
            <w:r w:rsidRPr="00EF2F19">
              <w:rPr>
                <w:rFonts w:eastAsia="Times New Roman" w:cs="Calibri"/>
                <w:color w:val="000000"/>
                <w:sz w:val="18"/>
                <w:szCs w:val="18"/>
                <w:lang w:val="es-CO" w:eastAsia="es-CO"/>
              </w:rPr>
              <w:t>4</w:t>
            </w:r>
          </w:p>
        </w:tc>
        <w:tc>
          <w:tcPr>
            <w:tcW w:w="4031" w:type="dxa"/>
            <w:tcBorders>
              <w:top w:val="nil"/>
              <w:left w:val="nil"/>
              <w:bottom w:val="single" w:sz="4" w:space="0" w:color="auto"/>
              <w:right w:val="single" w:sz="4" w:space="0" w:color="auto"/>
            </w:tcBorders>
            <w:shd w:val="clear" w:color="auto" w:fill="auto"/>
            <w:vAlign w:val="bottom"/>
            <w:hideMark/>
          </w:tcPr>
          <w:p w:rsidR="00693BA0" w:rsidRPr="00EF2F19" w:rsidRDefault="00693BA0" w:rsidP="00EF2F19">
            <w:pPr>
              <w:spacing w:after="0" w:line="240" w:lineRule="auto"/>
              <w:rPr>
                <w:rFonts w:eastAsia="Times New Roman" w:cs="Calibri"/>
                <w:color w:val="000000"/>
                <w:sz w:val="18"/>
                <w:szCs w:val="18"/>
                <w:lang w:val="es-CO" w:eastAsia="es-CO"/>
              </w:rPr>
            </w:pPr>
            <w:r w:rsidRPr="00EF2F19">
              <w:rPr>
                <w:rFonts w:eastAsia="Times New Roman" w:cs="Calibri"/>
                <w:color w:val="000000"/>
                <w:sz w:val="18"/>
                <w:szCs w:val="18"/>
                <w:lang w:val="es-CO" w:eastAsia="es-CO"/>
              </w:rPr>
              <w:t xml:space="preserve">Procesador Intel i5 / </w:t>
            </w:r>
            <w:proofErr w:type="spellStart"/>
            <w:r w:rsidRPr="00EF2F19">
              <w:rPr>
                <w:rFonts w:eastAsia="Times New Roman" w:cs="Calibri"/>
                <w:color w:val="000000"/>
                <w:sz w:val="18"/>
                <w:szCs w:val="18"/>
                <w:lang w:val="es-CO" w:eastAsia="es-CO"/>
              </w:rPr>
              <w:t>Ryzen</w:t>
            </w:r>
            <w:proofErr w:type="spellEnd"/>
            <w:r w:rsidRPr="00EF2F19">
              <w:rPr>
                <w:rFonts w:eastAsia="Times New Roman" w:cs="Calibri"/>
                <w:color w:val="000000"/>
                <w:sz w:val="18"/>
                <w:szCs w:val="18"/>
                <w:lang w:val="es-CO" w:eastAsia="es-CO"/>
              </w:rPr>
              <w:t xml:space="preserve"> 5 de ultima gen o superior</w:t>
            </w:r>
            <w:r w:rsidRPr="00EF2F19">
              <w:rPr>
                <w:rFonts w:eastAsia="Times New Roman" w:cs="Calibri"/>
                <w:color w:val="000000"/>
                <w:sz w:val="18"/>
                <w:szCs w:val="18"/>
                <w:lang w:val="es-CO" w:eastAsia="es-CO"/>
              </w:rPr>
              <w:br/>
              <w:t xml:space="preserve">RAM 16 GB </w:t>
            </w:r>
            <w:r w:rsidR="00F60342" w:rsidRPr="00EF2F19">
              <w:rPr>
                <w:rFonts w:eastAsia="Times New Roman" w:cs="Calibri"/>
                <w:color w:val="000000"/>
                <w:sz w:val="18"/>
                <w:szCs w:val="18"/>
                <w:lang w:val="es-CO" w:eastAsia="es-CO"/>
              </w:rPr>
              <w:t>mínimo</w:t>
            </w:r>
            <w:r w:rsidRPr="00EF2F19">
              <w:rPr>
                <w:rFonts w:eastAsia="Times New Roman" w:cs="Calibri"/>
                <w:color w:val="000000"/>
                <w:sz w:val="18"/>
                <w:szCs w:val="18"/>
                <w:lang w:val="es-CO" w:eastAsia="es-CO"/>
              </w:rPr>
              <w:br/>
              <w:t xml:space="preserve">Disco SSD 512 GB </w:t>
            </w:r>
            <w:proofErr w:type="spellStart"/>
            <w:r w:rsidRPr="00EF2F19">
              <w:rPr>
                <w:rFonts w:eastAsia="Times New Roman" w:cs="Calibri"/>
                <w:color w:val="000000"/>
                <w:sz w:val="18"/>
                <w:szCs w:val="18"/>
                <w:lang w:val="es-CO" w:eastAsia="es-CO"/>
              </w:rPr>
              <w:t>NVMe</w:t>
            </w:r>
            <w:proofErr w:type="spellEnd"/>
            <w:r w:rsidRPr="00EF2F19">
              <w:rPr>
                <w:rFonts w:eastAsia="Times New Roman" w:cs="Calibri"/>
                <w:color w:val="000000"/>
                <w:sz w:val="18"/>
                <w:szCs w:val="18"/>
                <w:lang w:val="es-CO" w:eastAsia="es-CO"/>
              </w:rPr>
              <w:t xml:space="preserve"> + DD Externo 1TB de respaldo 3.0 USB</w:t>
            </w:r>
            <w:r w:rsidRPr="00EF2F19">
              <w:rPr>
                <w:rFonts w:eastAsia="Times New Roman" w:cs="Calibri"/>
                <w:color w:val="000000"/>
                <w:sz w:val="18"/>
                <w:szCs w:val="18"/>
                <w:lang w:val="es-CO" w:eastAsia="es-CO"/>
              </w:rPr>
              <w:br/>
              <w:t xml:space="preserve">Pantalla 22”-24 “Full HD </w:t>
            </w:r>
            <w:r w:rsidRPr="00EF2F19">
              <w:rPr>
                <w:rFonts w:eastAsia="Times New Roman" w:cs="Calibri"/>
                <w:color w:val="000000"/>
                <w:sz w:val="18"/>
                <w:szCs w:val="18"/>
                <w:lang w:val="es-CO" w:eastAsia="es-CO"/>
              </w:rPr>
              <w:br/>
              <w:t>GPU INTEGRADA SUFICIENTE (SI ES SOLO GESTION DOCUMENTAL )</w:t>
            </w:r>
            <w:r w:rsidRPr="00EF2F19">
              <w:rPr>
                <w:rFonts w:eastAsia="Times New Roman" w:cs="Calibri"/>
                <w:color w:val="000000"/>
                <w:sz w:val="18"/>
                <w:szCs w:val="18"/>
                <w:lang w:val="es-CO" w:eastAsia="es-CO"/>
              </w:rPr>
              <w:br/>
              <w:t>Conectividad: Ethernet gigabit, USB 3.0 HDMI</w:t>
            </w:r>
            <w:r w:rsidRPr="00EF2F19">
              <w:rPr>
                <w:rFonts w:eastAsia="Times New Roman" w:cs="Calibri"/>
                <w:color w:val="000000"/>
                <w:sz w:val="18"/>
                <w:szCs w:val="18"/>
                <w:lang w:val="es-CO" w:eastAsia="es-CO"/>
              </w:rPr>
              <w:br/>
              <w:t xml:space="preserve">SO: WINDOWS 11 </w:t>
            </w:r>
          </w:p>
        </w:tc>
        <w:tc>
          <w:tcPr>
            <w:tcW w:w="821" w:type="dxa"/>
            <w:tcBorders>
              <w:top w:val="nil"/>
              <w:left w:val="nil"/>
              <w:bottom w:val="single" w:sz="4" w:space="0" w:color="auto"/>
              <w:right w:val="single" w:sz="4" w:space="0" w:color="auto"/>
            </w:tcBorders>
          </w:tcPr>
          <w:p w:rsidR="00693BA0" w:rsidRPr="00EF2F19" w:rsidRDefault="00693BA0" w:rsidP="00EF2F19">
            <w:pPr>
              <w:spacing w:after="0" w:line="240" w:lineRule="auto"/>
              <w:rPr>
                <w:rFonts w:eastAsia="Times New Roman" w:cs="Calibri"/>
                <w:color w:val="000000"/>
                <w:sz w:val="18"/>
                <w:szCs w:val="18"/>
                <w:lang w:val="es-CO" w:eastAsia="es-CO"/>
              </w:rPr>
            </w:pPr>
          </w:p>
        </w:tc>
        <w:tc>
          <w:tcPr>
            <w:tcW w:w="828" w:type="dxa"/>
            <w:tcBorders>
              <w:top w:val="nil"/>
              <w:left w:val="nil"/>
              <w:bottom w:val="single" w:sz="4" w:space="0" w:color="auto"/>
              <w:right w:val="single" w:sz="4" w:space="0" w:color="auto"/>
            </w:tcBorders>
          </w:tcPr>
          <w:p w:rsidR="00693BA0" w:rsidRPr="00EF2F19" w:rsidRDefault="00693BA0" w:rsidP="00EF2F19">
            <w:pPr>
              <w:spacing w:after="0" w:line="240" w:lineRule="auto"/>
              <w:rPr>
                <w:rFonts w:eastAsia="Times New Roman" w:cs="Calibri"/>
                <w:color w:val="000000"/>
                <w:sz w:val="18"/>
                <w:szCs w:val="18"/>
                <w:lang w:val="es-CO" w:eastAsia="es-CO"/>
              </w:rPr>
            </w:pPr>
          </w:p>
        </w:tc>
      </w:tr>
      <w:tr w:rsidR="00693BA0" w:rsidRPr="00EF2F19" w:rsidTr="00F60342">
        <w:trPr>
          <w:trHeight w:val="1980"/>
        </w:trPr>
        <w:tc>
          <w:tcPr>
            <w:tcW w:w="511" w:type="dxa"/>
            <w:tcBorders>
              <w:top w:val="nil"/>
              <w:left w:val="single" w:sz="4" w:space="0" w:color="auto"/>
              <w:bottom w:val="single" w:sz="4" w:space="0" w:color="auto"/>
              <w:right w:val="single" w:sz="4" w:space="0" w:color="auto"/>
            </w:tcBorders>
            <w:shd w:val="clear" w:color="auto" w:fill="auto"/>
            <w:noWrap/>
            <w:vAlign w:val="center"/>
            <w:hideMark/>
          </w:tcPr>
          <w:p w:rsidR="00693BA0" w:rsidRPr="00EF2F19" w:rsidRDefault="00693BA0" w:rsidP="00EF2F19">
            <w:pPr>
              <w:spacing w:after="0" w:line="240" w:lineRule="auto"/>
              <w:jc w:val="center"/>
              <w:rPr>
                <w:rFonts w:eastAsia="Times New Roman" w:cs="Calibri"/>
                <w:color w:val="000000"/>
                <w:sz w:val="18"/>
                <w:szCs w:val="18"/>
                <w:lang w:val="es-CO" w:eastAsia="es-CO"/>
              </w:rPr>
            </w:pPr>
            <w:r w:rsidRPr="00EF2F19">
              <w:rPr>
                <w:rFonts w:eastAsia="Times New Roman" w:cs="Calibri"/>
                <w:color w:val="000000"/>
                <w:sz w:val="18"/>
                <w:szCs w:val="18"/>
                <w:lang w:val="es-CO" w:eastAsia="es-CO"/>
              </w:rPr>
              <w:t>3</w:t>
            </w:r>
          </w:p>
        </w:tc>
        <w:tc>
          <w:tcPr>
            <w:tcW w:w="1791" w:type="dxa"/>
            <w:tcBorders>
              <w:top w:val="nil"/>
              <w:left w:val="nil"/>
              <w:bottom w:val="nil"/>
              <w:right w:val="nil"/>
            </w:tcBorders>
            <w:shd w:val="clear" w:color="auto" w:fill="auto"/>
            <w:noWrap/>
            <w:vAlign w:val="center"/>
            <w:hideMark/>
          </w:tcPr>
          <w:p w:rsidR="00693BA0" w:rsidRPr="00EF2F19" w:rsidRDefault="00693BA0" w:rsidP="00EF2F19">
            <w:pPr>
              <w:spacing w:after="0" w:line="240" w:lineRule="auto"/>
              <w:rPr>
                <w:rFonts w:eastAsia="Times New Roman" w:cs="Calibri"/>
                <w:color w:val="000000"/>
                <w:sz w:val="18"/>
                <w:szCs w:val="18"/>
                <w:lang w:val="es-CO" w:eastAsia="es-CO"/>
              </w:rPr>
            </w:pPr>
            <w:r w:rsidRPr="00EF2F19">
              <w:rPr>
                <w:rFonts w:eastAsia="Times New Roman" w:cs="Calibri"/>
                <w:color w:val="000000"/>
                <w:sz w:val="18"/>
                <w:szCs w:val="18"/>
                <w:lang w:val="es-CO" w:eastAsia="es-CO"/>
              </w:rPr>
              <w:t>Impresora Multifuncional</w:t>
            </w:r>
          </w:p>
        </w:tc>
        <w:tc>
          <w:tcPr>
            <w:tcW w:w="1085" w:type="dxa"/>
            <w:tcBorders>
              <w:top w:val="nil"/>
              <w:left w:val="single" w:sz="4" w:space="0" w:color="auto"/>
              <w:bottom w:val="single" w:sz="4" w:space="0" w:color="auto"/>
              <w:right w:val="single" w:sz="4" w:space="0" w:color="auto"/>
            </w:tcBorders>
            <w:shd w:val="clear" w:color="auto" w:fill="auto"/>
            <w:noWrap/>
            <w:vAlign w:val="center"/>
            <w:hideMark/>
          </w:tcPr>
          <w:p w:rsidR="00693BA0" w:rsidRPr="00EF2F19" w:rsidRDefault="00693BA0" w:rsidP="00EF2F19">
            <w:pPr>
              <w:spacing w:after="0" w:line="240" w:lineRule="auto"/>
              <w:jc w:val="center"/>
              <w:rPr>
                <w:rFonts w:eastAsia="Times New Roman" w:cs="Calibri"/>
                <w:color w:val="000000"/>
                <w:sz w:val="18"/>
                <w:szCs w:val="18"/>
                <w:lang w:val="es-CO" w:eastAsia="es-CO"/>
              </w:rPr>
            </w:pPr>
            <w:r w:rsidRPr="00EF2F19">
              <w:rPr>
                <w:rFonts w:eastAsia="Times New Roman" w:cs="Calibri"/>
                <w:color w:val="000000"/>
                <w:sz w:val="18"/>
                <w:szCs w:val="18"/>
                <w:lang w:val="es-CO" w:eastAsia="es-CO"/>
              </w:rPr>
              <w:t>1</w:t>
            </w:r>
          </w:p>
        </w:tc>
        <w:tc>
          <w:tcPr>
            <w:tcW w:w="4031" w:type="dxa"/>
            <w:tcBorders>
              <w:top w:val="nil"/>
              <w:left w:val="nil"/>
              <w:bottom w:val="single" w:sz="4" w:space="0" w:color="auto"/>
              <w:right w:val="single" w:sz="4" w:space="0" w:color="auto"/>
            </w:tcBorders>
            <w:shd w:val="clear" w:color="auto" w:fill="auto"/>
            <w:vAlign w:val="bottom"/>
            <w:hideMark/>
          </w:tcPr>
          <w:p w:rsidR="00693BA0" w:rsidRPr="00EF2F19" w:rsidRDefault="00693BA0" w:rsidP="00EF2F19">
            <w:pPr>
              <w:spacing w:after="0" w:line="240" w:lineRule="auto"/>
              <w:rPr>
                <w:rFonts w:eastAsia="Times New Roman" w:cs="Calibri"/>
                <w:color w:val="000000"/>
                <w:sz w:val="18"/>
                <w:szCs w:val="18"/>
                <w:lang w:val="es-CO" w:eastAsia="es-CO"/>
              </w:rPr>
            </w:pPr>
            <w:r w:rsidRPr="00EF2F19">
              <w:rPr>
                <w:rFonts w:eastAsia="Times New Roman" w:cs="Calibri"/>
                <w:color w:val="000000"/>
                <w:sz w:val="18"/>
                <w:szCs w:val="18"/>
                <w:lang w:val="es-CO" w:eastAsia="es-CO"/>
              </w:rPr>
              <w:t>Multifuncional láser a color</w:t>
            </w:r>
            <w:r w:rsidRPr="00EF2F19">
              <w:rPr>
                <w:rFonts w:eastAsia="Times New Roman" w:cs="Calibri"/>
                <w:color w:val="000000"/>
                <w:sz w:val="18"/>
                <w:szCs w:val="18"/>
                <w:lang w:val="es-CO" w:eastAsia="es-CO"/>
              </w:rPr>
              <w:br/>
              <w:t>Velocidad: ≥ 35-45 ppm</w:t>
            </w:r>
            <w:r w:rsidRPr="00EF2F19">
              <w:rPr>
                <w:rFonts w:eastAsia="Times New Roman" w:cs="Calibri"/>
                <w:color w:val="000000"/>
                <w:sz w:val="18"/>
                <w:szCs w:val="18"/>
                <w:lang w:val="es-CO" w:eastAsia="es-CO"/>
              </w:rPr>
              <w:br/>
              <w:t>Dúplex automático Impresión y escaneo</w:t>
            </w:r>
            <w:r w:rsidRPr="00EF2F19">
              <w:rPr>
                <w:rFonts w:eastAsia="Times New Roman" w:cs="Calibri"/>
                <w:color w:val="000000"/>
                <w:sz w:val="18"/>
                <w:szCs w:val="18"/>
                <w:lang w:val="es-CO" w:eastAsia="es-CO"/>
              </w:rPr>
              <w:br/>
              <w:t>Capacidad de papel: bandejas ≥ 500 hojas</w:t>
            </w:r>
            <w:r w:rsidRPr="00EF2F19">
              <w:rPr>
                <w:rFonts w:eastAsia="Times New Roman" w:cs="Calibri"/>
                <w:color w:val="000000"/>
                <w:sz w:val="18"/>
                <w:szCs w:val="18"/>
                <w:lang w:val="es-CO" w:eastAsia="es-CO"/>
              </w:rPr>
              <w:br/>
              <w:t>Conectividad: Red / WIFI / USB</w:t>
            </w:r>
            <w:r w:rsidRPr="00EF2F19">
              <w:rPr>
                <w:rFonts w:eastAsia="Times New Roman" w:cs="Calibri"/>
                <w:color w:val="000000"/>
                <w:sz w:val="18"/>
                <w:szCs w:val="18"/>
                <w:lang w:val="es-CO" w:eastAsia="es-CO"/>
              </w:rPr>
              <w:br/>
              <w:t>Funciones: Impresión, copla, escaneo a red/correo, fax</w:t>
            </w:r>
          </w:p>
        </w:tc>
        <w:tc>
          <w:tcPr>
            <w:tcW w:w="821" w:type="dxa"/>
            <w:tcBorders>
              <w:top w:val="nil"/>
              <w:left w:val="nil"/>
              <w:bottom w:val="single" w:sz="4" w:space="0" w:color="auto"/>
              <w:right w:val="single" w:sz="4" w:space="0" w:color="auto"/>
            </w:tcBorders>
          </w:tcPr>
          <w:p w:rsidR="00693BA0" w:rsidRPr="00EF2F19" w:rsidRDefault="00693BA0" w:rsidP="00EF2F19">
            <w:pPr>
              <w:spacing w:after="0" w:line="240" w:lineRule="auto"/>
              <w:rPr>
                <w:rFonts w:eastAsia="Times New Roman" w:cs="Calibri"/>
                <w:color w:val="000000"/>
                <w:sz w:val="18"/>
                <w:szCs w:val="18"/>
                <w:lang w:val="es-CO" w:eastAsia="es-CO"/>
              </w:rPr>
            </w:pPr>
          </w:p>
        </w:tc>
        <w:tc>
          <w:tcPr>
            <w:tcW w:w="828" w:type="dxa"/>
            <w:tcBorders>
              <w:top w:val="nil"/>
              <w:left w:val="nil"/>
              <w:bottom w:val="single" w:sz="4" w:space="0" w:color="auto"/>
              <w:right w:val="single" w:sz="4" w:space="0" w:color="auto"/>
            </w:tcBorders>
          </w:tcPr>
          <w:p w:rsidR="00693BA0" w:rsidRPr="00EF2F19" w:rsidRDefault="00693BA0" w:rsidP="00EF2F19">
            <w:pPr>
              <w:spacing w:after="0" w:line="240" w:lineRule="auto"/>
              <w:rPr>
                <w:rFonts w:eastAsia="Times New Roman" w:cs="Calibri"/>
                <w:color w:val="000000"/>
                <w:sz w:val="18"/>
                <w:szCs w:val="18"/>
                <w:lang w:val="es-CO" w:eastAsia="es-CO"/>
              </w:rPr>
            </w:pPr>
          </w:p>
        </w:tc>
      </w:tr>
      <w:tr w:rsidR="00693BA0" w:rsidRPr="00EF2F19" w:rsidTr="00F60342">
        <w:trPr>
          <w:trHeight w:val="2520"/>
        </w:trPr>
        <w:tc>
          <w:tcPr>
            <w:tcW w:w="511" w:type="dxa"/>
            <w:tcBorders>
              <w:top w:val="nil"/>
              <w:left w:val="single" w:sz="4" w:space="0" w:color="auto"/>
              <w:bottom w:val="single" w:sz="4" w:space="0" w:color="auto"/>
              <w:right w:val="single" w:sz="4" w:space="0" w:color="auto"/>
            </w:tcBorders>
            <w:shd w:val="clear" w:color="auto" w:fill="auto"/>
            <w:noWrap/>
            <w:vAlign w:val="center"/>
            <w:hideMark/>
          </w:tcPr>
          <w:p w:rsidR="00693BA0" w:rsidRPr="00EF2F19" w:rsidRDefault="00693BA0" w:rsidP="00EF2F19">
            <w:pPr>
              <w:spacing w:after="0" w:line="240" w:lineRule="auto"/>
              <w:jc w:val="center"/>
              <w:rPr>
                <w:rFonts w:eastAsia="Times New Roman" w:cs="Calibri"/>
                <w:color w:val="000000"/>
                <w:sz w:val="18"/>
                <w:szCs w:val="18"/>
                <w:lang w:val="es-CO" w:eastAsia="es-CO"/>
              </w:rPr>
            </w:pPr>
            <w:r w:rsidRPr="00EF2F19">
              <w:rPr>
                <w:rFonts w:eastAsia="Times New Roman" w:cs="Calibri"/>
                <w:color w:val="000000"/>
                <w:sz w:val="18"/>
                <w:szCs w:val="18"/>
                <w:lang w:val="es-CO" w:eastAsia="es-CO"/>
              </w:rPr>
              <w:t>4</w:t>
            </w:r>
          </w:p>
        </w:tc>
        <w:tc>
          <w:tcPr>
            <w:tcW w:w="1791" w:type="dxa"/>
            <w:tcBorders>
              <w:top w:val="single" w:sz="4" w:space="0" w:color="auto"/>
              <w:left w:val="nil"/>
              <w:bottom w:val="single" w:sz="4" w:space="0" w:color="auto"/>
              <w:right w:val="single" w:sz="4" w:space="0" w:color="auto"/>
            </w:tcBorders>
            <w:shd w:val="clear" w:color="auto" w:fill="auto"/>
            <w:noWrap/>
            <w:vAlign w:val="center"/>
            <w:hideMark/>
          </w:tcPr>
          <w:p w:rsidR="00693BA0" w:rsidRPr="00EF2F19" w:rsidRDefault="00693BA0" w:rsidP="00EF2F19">
            <w:pPr>
              <w:spacing w:after="0" w:line="240" w:lineRule="auto"/>
              <w:rPr>
                <w:rFonts w:eastAsia="Times New Roman" w:cs="Calibri"/>
                <w:color w:val="000000"/>
                <w:sz w:val="18"/>
                <w:szCs w:val="18"/>
                <w:lang w:val="es-CO" w:eastAsia="es-CO"/>
              </w:rPr>
            </w:pPr>
            <w:r w:rsidRPr="00EF2F19">
              <w:rPr>
                <w:rFonts w:eastAsia="Times New Roman" w:cs="Calibri"/>
                <w:color w:val="000000"/>
                <w:sz w:val="18"/>
                <w:szCs w:val="18"/>
                <w:lang w:val="es-CO" w:eastAsia="es-CO"/>
              </w:rPr>
              <w:t xml:space="preserve">Mouse </w:t>
            </w:r>
            <w:r w:rsidR="00F60342" w:rsidRPr="00EF2F19">
              <w:rPr>
                <w:rFonts w:eastAsia="Times New Roman" w:cs="Calibri"/>
                <w:color w:val="000000"/>
                <w:sz w:val="18"/>
                <w:szCs w:val="18"/>
                <w:lang w:val="es-CO" w:eastAsia="es-CO"/>
              </w:rPr>
              <w:t>ergonómico</w:t>
            </w:r>
          </w:p>
        </w:tc>
        <w:tc>
          <w:tcPr>
            <w:tcW w:w="1085" w:type="dxa"/>
            <w:tcBorders>
              <w:top w:val="nil"/>
              <w:left w:val="nil"/>
              <w:bottom w:val="single" w:sz="4" w:space="0" w:color="auto"/>
              <w:right w:val="single" w:sz="4" w:space="0" w:color="auto"/>
            </w:tcBorders>
            <w:shd w:val="clear" w:color="auto" w:fill="auto"/>
            <w:noWrap/>
            <w:vAlign w:val="center"/>
            <w:hideMark/>
          </w:tcPr>
          <w:p w:rsidR="00693BA0" w:rsidRPr="00EF2F19" w:rsidRDefault="00693BA0" w:rsidP="00EF2F19">
            <w:pPr>
              <w:spacing w:after="0" w:line="240" w:lineRule="auto"/>
              <w:jc w:val="center"/>
              <w:rPr>
                <w:rFonts w:eastAsia="Times New Roman" w:cs="Calibri"/>
                <w:color w:val="000000"/>
                <w:sz w:val="18"/>
                <w:szCs w:val="18"/>
                <w:lang w:val="es-CO" w:eastAsia="es-CO"/>
              </w:rPr>
            </w:pPr>
            <w:r w:rsidRPr="00EF2F19">
              <w:rPr>
                <w:rFonts w:eastAsia="Times New Roman" w:cs="Calibri"/>
                <w:color w:val="000000"/>
                <w:sz w:val="18"/>
                <w:szCs w:val="18"/>
                <w:lang w:val="es-CO" w:eastAsia="es-CO"/>
              </w:rPr>
              <w:t>4</w:t>
            </w:r>
          </w:p>
        </w:tc>
        <w:tc>
          <w:tcPr>
            <w:tcW w:w="4031" w:type="dxa"/>
            <w:tcBorders>
              <w:top w:val="nil"/>
              <w:left w:val="nil"/>
              <w:bottom w:val="single" w:sz="4" w:space="0" w:color="auto"/>
              <w:right w:val="single" w:sz="4" w:space="0" w:color="auto"/>
            </w:tcBorders>
            <w:shd w:val="clear" w:color="auto" w:fill="auto"/>
            <w:vAlign w:val="bottom"/>
            <w:hideMark/>
          </w:tcPr>
          <w:p w:rsidR="00693BA0" w:rsidRPr="00EF2F19" w:rsidRDefault="00693BA0" w:rsidP="00EF2F19">
            <w:pPr>
              <w:spacing w:after="0" w:line="240" w:lineRule="auto"/>
              <w:rPr>
                <w:rFonts w:eastAsia="Times New Roman" w:cs="Calibri"/>
                <w:color w:val="000000"/>
                <w:sz w:val="18"/>
                <w:szCs w:val="18"/>
                <w:lang w:val="es-CO" w:eastAsia="es-CO"/>
              </w:rPr>
            </w:pPr>
            <w:r w:rsidRPr="00EF2F19">
              <w:rPr>
                <w:rFonts w:eastAsia="Times New Roman" w:cs="Calibri"/>
                <w:color w:val="000000"/>
                <w:sz w:val="18"/>
                <w:szCs w:val="18"/>
                <w:lang w:val="es-CO" w:eastAsia="es-CO"/>
              </w:rPr>
              <w:t>inclinación ergonómica de 21° soporte completo para tu mano</w:t>
            </w:r>
            <w:r w:rsidRPr="00EF2F19">
              <w:rPr>
                <w:rFonts w:eastAsia="Times New Roman" w:cs="Calibri"/>
                <w:color w:val="000000"/>
                <w:sz w:val="18"/>
                <w:szCs w:val="18"/>
                <w:lang w:val="es-CO" w:eastAsia="es-CO"/>
              </w:rPr>
              <w:br/>
              <w:t>Conexión Bluetooth + 2.4GHz conecta fácil y seguro</w:t>
            </w:r>
            <w:r w:rsidRPr="00EF2F19">
              <w:rPr>
                <w:rFonts w:eastAsia="Times New Roman" w:cs="Calibri"/>
                <w:color w:val="000000"/>
                <w:sz w:val="18"/>
                <w:szCs w:val="18"/>
                <w:lang w:val="es-CO" w:eastAsia="es-CO"/>
              </w:rPr>
              <w:br/>
              <w:t xml:space="preserve">Carga en tan solo 3 minutos con un </w:t>
            </w:r>
            <w:r w:rsidR="00F60342" w:rsidRPr="00EF2F19">
              <w:rPr>
                <w:rFonts w:eastAsia="Times New Roman" w:cs="Calibri"/>
                <w:color w:val="000000"/>
                <w:sz w:val="18"/>
                <w:szCs w:val="18"/>
                <w:lang w:val="es-CO" w:eastAsia="es-CO"/>
              </w:rPr>
              <w:t>súper</w:t>
            </w:r>
            <w:r w:rsidRPr="00EF2F19">
              <w:rPr>
                <w:rFonts w:eastAsia="Times New Roman" w:cs="Calibri"/>
                <w:color w:val="000000"/>
                <w:sz w:val="18"/>
                <w:szCs w:val="18"/>
                <w:lang w:val="es-CO" w:eastAsia="es-CO"/>
              </w:rPr>
              <w:t xml:space="preserve"> condensador</w:t>
            </w:r>
            <w:r w:rsidRPr="00EF2F19">
              <w:rPr>
                <w:rFonts w:eastAsia="Times New Roman" w:cs="Calibri"/>
                <w:color w:val="000000"/>
                <w:sz w:val="18"/>
                <w:szCs w:val="18"/>
                <w:lang w:val="es-CO" w:eastAsia="es-CO"/>
              </w:rPr>
              <w:br/>
              <w:t xml:space="preserve">Rueda </w:t>
            </w:r>
            <w:proofErr w:type="spellStart"/>
            <w:r w:rsidRPr="00EF2F19">
              <w:rPr>
                <w:rFonts w:eastAsia="Times New Roman" w:cs="Calibri"/>
                <w:color w:val="000000"/>
                <w:sz w:val="18"/>
                <w:szCs w:val="18"/>
                <w:lang w:val="es-CO" w:eastAsia="es-CO"/>
              </w:rPr>
              <w:t>inclinable</w:t>
            </w:r>
            <w:proofErr w:type="spellEnd"/>
            <w:r w:rsidRPr="00EF2F19">
              <w:rPr>
                <w:rFonts w:eastAsia="Times New Roman" w:cs="Calibri"/>
                <w:color w:val="000000"/>
                <w:sz w:val="18"/>
                <w:szCs w:val="18"/>
                <w:lang w:val="es-CO" w:eastAsia="es-CO"/>
              </w:rPr>
              <w:t xml:space="preserve"> para desplazamiento vertical y horizontal</w:t>
            </w:r>
            <w:r w:rsidRPr="00EF2F19">
              <w:rPr>
                <w:rFonts w:eastAsia="Times New Roman" w:cs="Calibri"/>
                <w:color w:val="000000"/>
                <w:sz w:val="18"/>
                <w:szCs w:val="18"/>
                <w:lang w:val="es-CO" w:eastAsia="es-CO"/>
              </w:rPr>
              <w:br/>
              <w:t>Fabricado con material 60% reciclado, cómodo y ecológico</w:t>
            </w:r>
          </w:p>
        </w:tc>
        <w:tc>
          <w:tcPr>
            <w:tcW w:w="821" w:type="dxa"/>
            <w:tcBorders>
              <w:top w:val="nil"/>
              <w:left w:val="nil"/>
              <w:bottom w:val="single" w:sz="4" w:space="0" w:color="auto"/>
              <w:right w:val="single" w:sz="4" w:space="0" w:color="auto"/>
            </w:tcBorders>
          </w:tcPr>
          <w:p w:rsidR="00693BA0" w:rsidRPr="00EF2F19" w:rsidRDefault="00693BA0" w:rsidP="00EF2F19">
            <w:pPr>
              <w:spacing w:after="0" w:line="240" w:lineRule="auto"/>
              <w:rPr>
                <w:rFonts w:eastAsia="Times New Roman" w:cs="Calibri"/>
                <w:color w:val="000000"/>
                <w:sz w:val="18"/>
                <w:szCs w:val="18"/>
                <w:lang w:val="es-CO" w:eastAsia="es-CO"/>
              </w:rPr>
            </w:pPr>
          </w:p>
        </w:tc>
        <w:tc>
          <w:tcPr>
            <w:tcW w:w="828" w:type="dxa"/>
            <w:tcBorders>
              <w:top w:val="nil"/>
              <w:left w:val="nil"/>
              <w:bottom w:val="single" w:sz="4" w:space="0" w:color="auto"/>
              <w:right w:val="single" w:sz="4" w:space="0" w:color="auto"/>
            </w:tcBorders>
          </w:tcPr>
          <w:p w:rsidR="00693BA0" w:rsidRPr="00EF2F19" w:rsidRDefault="00693BA0" w:rsidP="00EF2F19">
            <w:pPr>
              <w:spacing w:after="0" w:line="240" w:lineRule="auto"/>
              <w:rPr>
                <w:rFonts w:eastAsia="Times New Roman" w:cs="Calibri"/>
                <w:color w:val="000000"/>
                <w:sz w:val="18"/>
                <w:szCs w:val="18"/>
                <w:lang w:val="es-CO" w:eastAsia="es-CO"/>
              </w:rPr>
            </w:pPr>
          </w:p>
        </w:tc>
      </w:tr>
      <w:tr w:rsidR="00693BA0" w:rsidRPr="00EF2F19" w:rsidTr="00F60342">
        <w:trPr>
          <w:trHeight w:val="4515"/>
        </w:trPr>
        <w:tc>
          <w:tcPr>
            <w:tcW w:w="511" w:type="dxa"/>
            <w:tcBorders>
              <w:top w:val="nil"/>
              <w:left w:val="single" w:sz="4" w:space="0" w:color="auto"/>
              <w:bottom w:val="single" w:sz="4" w:space="0" w:color="auto"/>
              <w:right w:val="single" w:sz="4" w:space="0" w:color="auto"/>
            </w:tcBorders>
            <w:shd w:val="clear" w:color="auto" w:fill="auto"/>
            <w:noWrap/>
            <w:vAlign w:val="center"/>
            <w:hideMark/>
          </w:tcPr>
          <w:p w:rsidR="00693BA0" w:rsidRPr="00EF2F19" w:rsidRDefault="00693BA0" w:rsidP="00EF2F19">
            <w:pPr>
              <w:spacing w:after="0" w:line="240" w:lineRule="auto"/>
              <w:jc w:val="center"/>
              <w:rPr>
                <w:rFonts w:eastAsia="Times New Roman" w:cs="Calibri"/>
                <w:color w:val="000000"/>
                <w:sz w:val="18"/>
                <w:szCs w:val="18"/>
                <w:lang w:val="es-CO" w:eastAsia="es-CO"/>
              </w:rPr>
            </w:pPr>
            <w:r w:rsidRPr="00EF2F19">
              <w:rPr>
                <w:rFonts w:eastAsia="Times New Roman" w:cs="Calibri"/>
                <w:color w:val="000000"/>
                <w:sz w:val="18"/>
                <w:szCs w:val="18"/>
                <w:lang w:val="es-CO" w:eastAsia="es-CO"/>
              </w:rPr>
              <w:lastRenderedPageBreak/>
              <w:t>5</w:t>
            </w:r>
          </w:p>
        </w:tc>
        <w:tc>
          <w:tcPr>
            <w:tcW w:w="1791" w:type="dxa"/>
            <w:tcBorders>
              <w:top w:val="nil"/>
              <w:left w:val="nil"/>
              <w:bottom w:val="single" w:sz="4" w:space="0" w:color="auto"/>
              <w:right w:val="single" w:sz="4" w:space="0" w:color="auto"/>
            </w:tcBorders>
            <w:shd w:val="clear" w:color="auto" w:fill="auto"/>
            <w:noWrap/>
            <w:vAlign w:val="center"/>
            <w:hideMark/>
          </w:tcPr>
          <w:p w:rsidR="00693BA0" w:rsidRPr="00EF2F19" w:rsidRDefault="00693BA0" w:rsidP="00EF2F19">
            <w:pPr>
              <w:spacing w:after="0" w:line="240" w:lineRule="auto"/>
              <w:rPr>
                <w:rFonts w:eastAsia="Times New Roman" w:cs="Calibri"/>
                <w:color w:val="000000"/>
                <w:sz w:val="18"/>
                <w:szCs w:val="18"/>
                <w:lang w:val="es-CO" w:eastAsia="es-CO"/>
              </w:rPr>
            </w:pPr>
            <w:r w:rsidRPr="00EF2F19">
              <w:rPr>
                <w:rFonts w:eastAsia="Times New Roman" w:cs="Calibri"/>
                <w:color w:val="000000"/>
                <w:sz w:val="18"/>
                <w:szCs w:val="18"/>
                <w:lang w:val="es-CO" w:eastAsia="es-CO"/>
              </w:rPr>
              <w:t xml:space="preserve">Computador </w:t>
            </w:r>
            <w:r w:rsidR="00F60342" w:rsidRPr="00EF2F19">
              <w:rPr>
                <w:rFonts w:eastAsia="Times New Roman" w:cs="Calibri"/>
                <w:color w:val="000000"/>
                <w:sz w:val="18"/>
                <w:szCs w:val="18"/>
                <w:lang w:val="es-CO" w:eastAsia="es-CO"/>
              </w:rPr>
              <w:t>Portátil</w:t>
            </w:r>
          </w:p>
        </w:tc>
        <w:tc>
          <w:tcPr>
            <w:tcW w:w="1085" w:type="dxa"/>
            <w:tcBorders>
              <w:top w:val="nil"/>
              <w:left w:val="nil"/>
              <w:bottom w:val="single" w:sz="4" w:space="0" w:color="auto"/>
              <w:right w:val="single" w:sz="4" w:space="0" w:color="auto"/>
            </w:tcBorders>
            <w:shd w:val="clear" w:color="auto" w:fill="auto"/>
            <w:noWrap/>
            <w:vAlign w:val="center"/>
            <w:hideMark/>
          </w:tcPr>
          <w:p w:rsidR="00693BA0" w:rsidRPr="00EF2F19" w:rsidRDefault="00693BA0" w:rsidP="00EF2F19">
            <w:pPr>
              <w:spacing w:after="0" w:line="240" w:lineRule="auto"/>
              <w:jc w:val="center"/>
              <w:rPr>
                <w:rFonts w:eastAsia="Times New Roman" w:cs="Calibri"/>
                <w:color w:val="000000"/>
                <w:sz w:val="18"/>
                <w:szCs w:val="18"/>
                <w:lang w:val="es-CO" w:eastAsia="es-CO"/>
              </w:rPr>
            </w:pPr>
            <w:r w:rsidRPr="00EF2F19">
              <w:rPr>
                <w:rFonts w:eastAsia="Times New Roman" w:cs="Calibri"/>
                <w:color w:val="000000"/>
                <w:sz w:val="18"/>
                <w:szCs w:val="18"/>
                <w:lang w:val="es-CO" w:eastAsia="es-CO"/>
              </w:rPr>
              <w:t>1</w:t>
            </w:r>
          </w:p>
        </w:tc>
        <w:tc>
          <w:tcPr>
            <w:tcW w:w="4031" w:type="dxa"/>
            <w:tcBorders>
              <w:top w:val="nil"/>
              <w:left w:val="nil"/>
              <w:bottom w:val="single" w:sz="4" w:space="0" w:color="auto"/>
              <w:right w:val="single" w:sz="4" w:space="0" w:color="auto"/>
            </w:tcBorders>
            <w:shd w:val="clear" w:color="auto" w:fill="auto"/>
            <w:vAlign w:val="bottom"/>
            <w:hideMark/>
          </w:tcPr>
          <w:p w:rsidR="00693BA0" w:rsidRPr="00EF2F19" w:rsidRDefault="00693BA0" w:rsidP="00EF2F19">
            <w:pPr>
              <w:spacing w:after="240" w:line="240" w:lineRule="auto"/>
              <w:rPr>
                <w:rFonts w:eastAsia="Times New Roman" w:cs="Calibri"/>
                <w:color w:val="000000"/>
                <w:sz w:val="18"/>
                <w:szCs w:val="18"/>
                <w:lang w:val="es-CO" w:eastAsia="es-CO"/>
              </w:rPr>
            </w:pPr>
            <w:r w:rsidRPr="00EF2F19">
              <w:rPr>
                <w:rFonts w:eastAsia="Times New Roman" w:cs="Calibri"/>
                <w:color w:val="000000"/>
                <w:sz w:val="18"/>
                <w:szCs w:val="18"/>
                <w:lang w:val="es-CO" w:eastAsia="es-CO"/>
              </w:rPr>
              <w:t>Marca del Procesador</w:t>
            </w:r>
            <w:r w:rsidRPr="00EF2F19">
              <w:rPr>
                <w:rFonts w:eastAsia="Times New Roman" w:cs="Calibri"/>
                <w:color w:val="000000"/>
                <w:sz w:val="18"/>
                <w:szCs w:val="18"/>
                <w:lang w:val="es-CO" w:eastAsia="es-CO"/>
              </w:rPr>
              <w:br/>
              <w:t xml:space="preserve">INTEL </w:t>
            </w:r>
            <w:r w:rsidRPr="00EF2F19">
              <w:rPr>
                <w:rFonts w:eastAsia="Times New Roman" w:cs="Calibri"/>
                <w:color w:val="000000"/>
                <w:sz w:val="18"/>
                <w:szCs w:val="18"/>
                <w:lang w:val="es-CO" w:eastAsia="es-CO"/>
              </w:rPr>
              <w:br/>
              <w:t>Tipos de Discos que Incluye</w:t>
            </w:r>
            <w:r w:rsidRPr="00EF2F19">
              <w:rPr>
                <w:rFonts w:eastAsia="Times New Roman" w:cs="Calibri"/>
                <w:color w:val="000000"/>
                <w:sz w:val="18"/>
                <w:szCs w:val="18"/>
                <w:lang w:val="es-CO" w:eastAsia="es-CO"/>
              </w:rPr>
              <w:br/>
              <w:t xml:space="preserve">Disco Estado Solido (SSD) </w:t>
            </w:r>
            <w:r w:rsidRPr="00EF2F19">
              <w:rPr>
                <w:rFonts w:eastAsia="Times New Roman" w:cs="Calibri"/>
                <w:color w:val="000000"/>
                <w:sz w:val="18"/>
                <w:szCs w:val="18"/>
                <w:lang w:val="es-CO" w:eastAsia="es-CO"/>
              </w:rPr>
              <w:br/>
              <w:t>Procesador</w:t>
            </w:r>
            <w:r w:rsidRPr="00EF2F19">
              <w:rPr>
                <w:rFonts w:eastAsia="Times New Roman" w:cs="Calibri"/>
                <w:color w:val="000000"/>
                <w:sz w:val="18"/>
                <w:szCs w:val="18"/>
                <w:lang w:val="es-CO" w:eastAsia="es-CO"/>
              </w:rPr>
              <w:br/>
              <w:t xml:space="preserve">Intel Core I5 </w:t>
            </w:r>
            <w:r w:rsidRPr="00EF2F19">
              <w:rPr>
                <w:rFonts w:eastAsia="Times New Roman" w:cs="Calibri"/>
                <w:color w:val="000000"/>
                <w:sz w:val="18"/>
                <w:szCs w:val="18"/>
                <w:lang w:val="es-CO" w:eastAsia="es-CO"/>
              </w:rPr>
              <w:br/>
              <w:t>Capacidad de Disco</w:t>
            </w:r>
            <w:r w:rsidRPr="00EF2F19">
              <w:rPr>
                <w:rFonts w:eastAsia="Times New Roman" w:cs="Calibri"/>
                <w:color w:val="000000"/>
                <w:sz w:val="18"/>
                <w:szCs w:val="18"/>
                <w:lang w:val="es-CO" w:eastAsia="es-CO"/>
              </w:rPr>
              <w:br/>
              <w:t xml:space="preserve">Estado Solido SSD 512 GB </w:t>
            </w:r>
            <w:r w:rsidRPr="00EF2F19">
              <w:rPr>
                <w:rFonts w:eastAsia="Times New Roman" w:cs="Calibri"/>
                <w:color w:val="000000"/>
                <w:sz w:val="18"/>
                <w:szCs w:val="18"/>
                <w:lang w:val="es-CO" w:eastAsia="es-CO"/>
              </w:rPr>
              <w:br/>
              <w:t>Modelo del Procesador</w:t>
            </w:r>
            <w:r w:rsidRPr="00EF2F19">
              <w:rPr>
                <w:rFonts w:eastAsia="Times New Roman" w:cs="Calibri"/>
                <w:color w:val="000000"/>
                <w:sz w:val="18"/>
                <w:szCs w:val="18"/>
                <w:lang w:val="es-CO" w:eastAsia="es-CO"/>
              </w:rPr>
              <w:br/>
              <w:t xml:space="preserve">Intel Core Ultra 5 - 115U </w:t>
            </w:r>
            <w:r w:rsidRPr="00EF2F19">
              <w:rPr>
                <w:rFonts w:eastAsia="Times New Roman" w:cs="Calibri"/>
                <w:color w:val="000000"/>
                <w:sz w:val="18"/>
                <w:szCs w:val="18"/>
                <w:lang w:val="es-CO" w:eastAsia="es-CO"/>
              </w:rPr>
              <w:br/>
              <w:t>Número de Núcleos (más núcleos más multitareas)</w:t>
            </w:r>
            <w:r w:rsidRPr="00EF2F19">
              <w:rPr>
                <w:rFonts w:eastAsia="Times New Roman" w:cs="Calibri"/>
                <w:color w:val="000000"/>
                <w:sz w:val="18"/>
                <w:szCs w:val="18"/>
                <w:lang w:val="es-CO" w:eastAsia="es-CO"/>
              </w:rPr>
              <w:br/>
              <w:t xml:space="preserve">8  </w:t>
            </w:r>
            <w:r w:rsidR="00F60342" w:rsidRPr="00EF2F19">
              <w:rPr>
                <w:rFonts w:eastAsia="Times New Roman" w:cs="Calibri"/>
                <w:color w:val="000000"/>
                <w:sz w:val="18"/>
                <w:szCs w:val="18"/>
                <w:lang w:val="es-CO" w:eastAsia="es-CO"/>
              </w:rPr>
              <w:t>Núcleos</w:t>
            </w:r>
            <w:r w:rsidRPr="00EF2F19">
              <w:rPr>
                <w:rFonts w:eastAsia="Times New Roman" w:cs="Calibri"/>
                <w:color w:val="000000"/>
                <w:sz w:val="18"/>
                <w:szCs w:val="18"/>
                <w:lang w:val="es-CO" w:eastAsia="es-CO"/>
              </w:rPr>
              <w:br/>
              <w:t xml:space="preserve">Velocidad del Procesador Desde 1,5 GHz Hasta 4,2 GHz Con Tecnología Intel Turbo </w:t>
            </w:r>
            <w:proofErr w:type="spellStart"/>
            <w:r w:rsidRPr="00EF2F19">
              <w:rPr>
                <w:rFonts w:eastAsia="Times New Roman" w:cs="Calibri"/>
                <w:color w:val="000000"/>
                <w:sz w:val="18"/>
                <w:szCs w:val="18"/>
                <w:lang w:val="es-CO" w:eastAsia="es-CO"/>
              </w:rPr>
              <w:t>Boost</w:t>
            </w:r>
            <w:proofErr w:type="spellEnd"/>
            <w:r w:rsidRPr="00EF2F19">
              <w:rPr>
                <w:rFonts w:eastAsia="Times New Roman" w:cs="Calibri"/>
                <w:color w:val="000000"/>
                <w:sz w:val="18"/>
                <w:szCs w:val="18"/>
                <w:lang w:val="es-CO" w:eastAsia="es-CO"/>
              </w:rPr>
              <w:t xml:space="preserve"> </w:t>
            </w:r>
            <w:r w:rsidRPr="00EF2F19">
              <w:rPr>
                <w:rFonts w:eastAsia="Times New Roman" w:cs="Calibri"/>
                <w:color w:val="000000"/>
                <w:sz w:val="18"/>
                <w:szCs w:val="18"/>
                <w:lang w:val="es-CO" w:eastAsia="es-CO"/>
              </w:rPr>
              <w:br/>
              <w:t>Memoria RAM</w:t>
            </w:r>
            <w:r w:rsidRPr="00EF2F19">
              <w:rPr>
                <w:rFonts w:eastAsia="Times New Roman" w:cs="Calibri"/>
                <w:color w:val="000000"/>
                <w:sz w:val="18"/>
                <w:szCs w:val="18"/>
                <w:lang w:val="es-CO" w:eastAsia="es-CO"/>
              </w:rPr>
              <w:br/>
              <w:t xml:space="preserve">16 GB </w:t>
            </w:r>
            <w:r w:rsidRPr="00EF2F19">
              <w:rPr>
                <w:rFonts w:eastAsia="Times New Roman" w:cs="Calibri"/>
                <w:color w:val="000000"/>
                <w:sz w:val="18"/>
                <w:szCs w:val="18"/>
                <w:lang w:val="es-CO" w:eastAsia="es-CO"/>
              </w:rPr>
              <w:br/>
              <w:t>Sistema Operativo</w:t>
            </w:r>
            <w:r w:rsidRPr="00EF2F19">
              <w:rPr>
                <w:rFonts w:eastAsia="Times New Roman" w:cs="Calibri"/>
                <w:color w:val="000000"/>
                <w:sz w:val="18"/>
                <w:szCs w:val="18"/>
                <w:lang w:val="es-CO" w:eastAsia="es-CO"/>
              </w:rPr>
              <w:br/>
              <w:t xml:space="preserve">Windows </w:t>
            </w:r>
            <w:r w:rsidRPr="00EF2F19">
              <w:rPr>
                <w:rFonts w:eastAsia="Times New Roman" w:cs="Calibri"/>
                <w:color w:val="000000"/>
                <w:sz w:val="18"/>
                <w:szCs w:val="18"/>
                <w:lang w:val="es-CO" w:eastAsia="es-CO"/>
              </w:rPr>
              <w:br/>
            </w:r>
            <w:r w:rsidR="00F60342" w:rsidRPr="00EF2F19">
              <w:rPr>
                <w:rFonts w:eastAsia="Times New Roman" w:cs="Calibri"/>
                <w:color w:val="000000"/>
                <w:sz w:val="18"/>
                <w:szCs w:val="18"/>
                <w:lang w:val="es-CO" w:eastAsia="es-CO"/>
              </w:rPr>
              <w:t>Versión</w:t>
            </w:r>
            <w:r w:rsidRPr="00EF2F19">
              <w:rPr>
                <w:rFonts w:eastAsia="Times New Roman" w:cs="Calibri"/>
                <w:color w:val="000000"/>
                <w:sz w:val="18"/>
                <w:szCs w:val="18"/>
                <w:lang w:val="es-CO" w:eastAsia="es-CO"/>
              </w:rPr>
              <w:t xml:space="preserve"> Sistema Operativo</w:t>
            </w:r>
            <w:r w:rsidRPr="00EF2F19">
              <w:rPr>
                <w:rFonts w:eastAsia="Times New Roman" w:cs="Calibri"/>
                <w:color w:val="000000"/>
                <w:sz w:val="18"/>
                <w:szCs w:val="18"/>
                <w:lang w:val="es-CO" w:eastAsia="es-CO"/>
              </w:rPr>
              <w:br/>
              <w:t>11 Home</w:t>
            </w:r>
          </w:p>
        </w:tc>
        <w:tc>
          <w:tcPr>
            <w:tcW w:w="821" w:type="dxa"/>
            <w:tcBorders>
              <w:top w:val="nil"/>
              <w:left w:val="nil"/>
              <w:bottom w:val="single" w:sz="4" w:space="0" w:color="auto"/>
              <w:right w:val="single" w:sz="4" w:space="0" w:color="auto"/>
            </w:tcBorders>
          </w:tcPr>
          <w:p w:rsidR="00693BA0" w:rsidRPr="00EF2F19" w:rsidRDefault="00693BA0" w:rsidP="00EF2F19">
            <w:pPr>
              <w:spacing w:after="240" w:line="240" w:lineRule="auto"/>
              <w:rPr>
                <w:rFonts w:eastAsia="Times New Roman" w:cs="Calibri"/>
                <w:color w:val="000000"/>
                <w:sz w:val="18"/>
                <w:szCs w:val="18"/>
                <w:lang w:val="es-CO" w:eastAsia="es-CO"/>
              </w:rPr>
            </w:pPr>
          </w:p>
        </w:tc>
        <w:tc>
          <w:tcPr>
            <w:tcW w:w="828" w:type="dxa"/>
            <w:tcBorders>
              <w:top w:val="nil"/>
              <w:left w:val="nil"/>
              <w:bottom w:val="single" w:sz="4" w:space="0" w:color="auto"/>
              <w:right w:val="single" w:sz="4" w:space="0" w:color="auto"/>
            </w:tcBorders>
          </w:tcPr>
          <w:p w:rsidR="00693BA0" w:rsidRPr="00EF2F19" w:rsidRDefault="00693BA0" w:rsidP="00EF2F19">
            <w:pPr>
              <w:spacing w:after="240" w:line="240" w:lineRule="auto"/>
              <w:rPr>
                <w:rFonts w:eastAsia="Times New Roman" w:cs="Calibri"/>
                <w:color w:val="000000"/>
                <w:sz w:val="18"/>
                <w:szCs w:val="18"/>
                <w:lang w:val="es-CO" w:eastAsia="es-CO"/>
              </w:rPr>
            </w:pPr>
          </w:p>
        </w:tc>
      </w:tr>
      <w:tr w:rsidR="00693BA0" w:rsidRPr="00EF2F19" w:rsidTr="00F60342">
        <w:trPr>
          <w:trHeight w:val="5055"/>
        </w:trPr>
        <w:tc>
          <w:tcPr>
            <w:tcW w:w="511" w:type="dxa"/>
            <w:tcBorders>
              <w:top w:val="nil"/>
              <w:left w:val="single" w:sz="4" w:space="0" w:color="auto"/>
              <w:bottom w:val="single" w:sz="4" w:space="0" w:color="auto"/>
              <w:right w:val="single" w:sz="4" w:space="0" w:color="auto"/>
            </w:tcBorders>
            <w:shd w:val="clear" w:color="auto" w:fill="auto"/>
            <w:noWrap/>
            <w:vAlign w:val="center"/>
            <w:hideMark/>
          </w:tcPr>
          <w:p w:rsidR="00693BA0" w:rsidRPr="00EF2F19" w:rsidRDefault="00693BA0" w:rsidP="00EF2F19">
            <w:pPr>
              <w:spacing w:after="0" w:line="240" w:lineRule="auto"/>
              <w:jc w:val="center"/>
              <w:rPr>
                <w:rFonts w:eastAsia="Times New Roman" w:cs="Calibri"/>
                <w:color w:val="000000"/>
                <w:sz w:val="18"/>
                <w:szCs w:val="18"/>
                <w:lang w:val="es-CO" w:eastAsia="es-CO"/>
              </w:rPr>
            </w:pPr>
            <w:r w:rsidRPr="00EF2F19">
              <w:rPr>
                <w:rFonts w:eastAsia="Times New Roman" w:cs="Calibri"/>
                <w:color w:val="000000"/>
                <w:sz w:val="18"/>
                <w:szCs w:val="18"/>
                <w:lang w:val="es-CO" w:eastAsia="es-CO"/>
              </w:rPr>
              <w:t>6</w:t>
            </w:r>
          </w:p>
        </w:tc>
        <w:tc>
          <w:tcPr>
            <w:tcW w:w="1791" w:type="dxa"/>
            <w:tcBorders>
              <w:top w:val="nil"/>
              <w:left w:val="nil"/>
              <w:bottom w:val="single" w:sz="4" w:space="0" w:color="auto"/>
              <w:right w:val="single" w:sz="4" w:space="0" w:color="auto"/>
            </w:tcBorders>
            <w:shd w:val="clear" w:color="auto" w:fill="auto"/>
            <w:noWrap/>
            <w:vAlign w:val="center"/>
            <w:hideMark/>
          </w:tcPr>
          <w:p w:rsidR="00693BA0" w:rsidRPr="00EF2F19" w:rsidRDefault="00693BA0" w:rsidP="00EF2F19">
            <w:pPr>
              <w:spacing w:after="0" w:line="240" w:lineRule="auto"/>
              <w:rPr>
                <w:rFonts w:eastAsia="Times New Roman" w:cs="Calibri"/>
                <w:color w:val="000000"/>
                <w:sz w:val="18"/>
                <w:szCs w:val="18"/>
                <w:lang w:val="es-CO" w:eastAsia="es-CO"/>
              </w:rPr>
            </w:pPr>
            <w:r w:rsidRPr="00EF2F19">
              <w:rPr>
                <w:rFonts w:eastAsia="Times New Roman" w:cs="Calibri"/>
                <w:color w:val="000000"/>
                <w:sz w:val="18"/>
                <w:szCs w:val="18"/>
                <w:lang w:val="es-CO" w:eastAsia="es-CO"/>
              </w:rPr>
              <w:t xml:space="preserve">Computador </w:t>
            </w:r>
            <w:r w:rsidR="00F60342" w:rsidRPr="00EF2F19">
              <w:rPr>
                <w:rFonts w:eastAsia="Times New Roman" w:cs="Calibri"/>
                <w:color w:val="000000"/>
                <w:sz w:val="18"/>
                <w:szCs w:val="18"/>
                <w:lang w:val="es-CO" w:eastAsia="es-CO"/>
              </w:rPr>
              <w:t>Portátil</w:t>
            </w:r>
          </w:p>
        </w:tc>
        <w:tc>
          <w:tcPr>
            <w:tcW w:w="1085" w:type="dxa"/>
            <w:tcBorders>
              <w:top w:val="nil"/>
              <w:left w:val="nil"/>
              <w:bottom w:val="single" w:sz="4" w:space="0" w:color="auto"/>
              <w:right w:val="single" w:sz="4" w:space="0" w:color="auto"/>
            </w:tcBorders>
            <w:shd w:val="clear" w:color="auto" w:fill="auto"/>
            <w:noWrap/>
            <w:vAlign w:val="center"/>
            <w:hideMark/>
          </w:tcPr>
          <w:p w:rsidR="00693BA0" w:rsidRPr="00EF2F19" w:rsidRDefault="00693BA0" w:rsidP="00EF2F19">
            <w:pPr>
              <w:spacing w:after="0" w:line="240" w:lineRule="auto"/>
              <w:jc w:val="center"/>
              <w:rPr>
                <w:rFonts w:eastAsia="Times New Roman" w:cs="Calibri"/>
                <w:color w:val="000000"/>
                <w:sz w:val="18"/>
                <w:szCs w:val="18"/>
                <w:lang w:val="es-CO" w:eastAsia="es-CO"/>
              </w:rPr>
            </w:pPr>
            <w:r w:rsidRPr="00EF2F19">
              <w:rPr>
                <w:rFonts w:eastAsia="Times New Roman" w:cs="Calibri"/>
                <w:color w:val="000000"/>
                <w:sz w:val="18"/>
                <w:szCs w:val="18"/>
                <w:lang w:val="es-CO" w:eastAsia="es-CO"/>
              </w:rPr>
              <w:t>2</w:t>
            </w:r>
          </w:p>
        </w:tc>
        <w:tc>
          <w:tcPr>
            <w:tcW w:w="4031" w:type="dxa"/>
            <w:tcBorders>
              <w:top w:val="nil"/>
              <w:left w:val="nil"/>
              <w:bottom w:val="single" w:sz="4" w:space="0" w:color="auto"/>
              <w:right w:val="single" w:sz="4" w:space="0" w:color="auto"/>
            </w:tcBorders>
            <w:shd w:val="clear" w:color="auto" w:fill="auto"/>
            <w:vAlign w:val="bottom"/>
            <w:hideMark/>
          </w:tcPr>
          <w:p w:rsidR="00693BA0" w:rsidRPr="00EF2F19" w:rsidRDefault="00693BA0" w:rsidP="00EF2F19">
            <w:pPr>
              <w:spacing w:after="0" w:line="240" w:lineRule="auto"/>
              <w:rPr>
                <w:rFonts w:eastAsia="Times New Roman" w:cs="Calibri"/>
                <w:color w:val="000000"/>
                <w:sz w:val="18"/>
                <w:szCs w:val="18"/>
                <w:lang w:val="es-CO" w:eastAsia="es-CO"/>
              </w:rPr>
            </w:pPr>
            <w:r w:rsidRPr="00EF2F19">
              <w:rPr>
                <w:rFonts w:eastAsia="Times New Roman" w:cs="Calibri"/>
                <w:color w:val="000000"/>
                <w:sz w:val="18"/>
                <w:szCs w:val="18"/>
                <w:lang w:val="es-CO" w:eastAsia="es-CO"/>
              </w:rPr>
              <w:t>Marca del Procesador</w:t>
            </w:r>
            <w:r w:rsidRPr="00EF2F19">
              <w:rPr>
                <w:rFonts w:eastAsia="Times New Roman" w:cs="Calibri"/>
                <w:color w:val="000000"/>
                <w:sz w:val="18"/>
                <w:szCs w:val="18"/>
                <w:lang w:val="es-CO" w:eastAsia="es-CO"/>
              </w:rPr>
              <w:br/>
              <w:t xml:space="preserve">AMD </w:t>
            </w:r>
            <w:r w:rsidRPr="00EF2F19">
              <w:rPr>
                <w:rFonts w:eastAsia="Times New Roman" w:cs="Calibri"/>
                <w:color w:val="000000"/>
                <w:sz w:val="18"/>
                <w:szCs w:val="18"/>
                <w:lang w:val="es-CO" w:eastAsia="es-CO"/>
              </w:rPr>
              <w:br/>
              <w:t>Tipos de Discos que Incluye</w:t>
            </w:r>
            <w:r w:rsidRPr="00EF2F19">
              <w:rPr>
                <w:rFonts w:eastAsia="Times New Roman" w:cs="Calibri"/>
                <w:color w:val="000000"/>
                <w:sz w:val="18"/>
                <w:szCs w:val="18"/>
                <w:lang w:val="es-CO" w:eastAsia="es-CO"/>
              </w:rPr>
              <w:br/>
              <w:t xml:space="preserve">Disco Estado Solido (SSD) </w:t>
            </w:r>
            <w:r w:rsidRPr="00EF2F19">
              <w:rPr>
                <w:rFonts w:eastAsia="Times New Roman" w:cs="Calibri"/>
                <w:color w:val="000000"/>
                <w:sz w:val="18"/>
                <w:szCs w:val="18"/>
                <w:lang w:val="es-CO" w:eastAsia="es-CO"/>
              </w:rPr>
              <w:br/>
              <w:t>Procesador</w:t>
            </w:r>
            <w:r w:rsidRPr="00EF2F19">
              <w:rPr>
                <w:rFonts w:eastAsia="Times New Roman" w:cs="Calibri"/>
                <w:color w:val="000000"/>
                <w:sz w:val="18"/>
                <w:szCs w:val="18"/>
                <w:lang w:val="es-CO" w:eastAsia="es-CO"/>
              </w:rPr>
              <w:br/>
              <w:t xml:space="preserve">AMD R5 </w:t>
            </w:r>
            <w:r w:rsidRPr="00EF2F19">
              <w:rPr>
                <w:rFonts w:eastAsia="Times New Roman" w:cs="Calibri"/>
                <w:color w:val="000000"/>
                <w:sz w:val="18"/>
                <w:szCs w:val="18"/>
                <w:lang w:val="es-CO" w:eastAsia="es-CO"/>
              </w:rPr>
              <w:br/>
              <w:t>Capacidad de Disco</w:t>
            </w:r>
            <w:r w:rsidRPr="00EF2F19">
              <w:rPr>
                <w:rFonts w:eastAsia="Times New Roman" w:cs="Calibri"/>
                <w:color w:val="000000"/>
                <w:sz w:val="18"/>
                <w:szCs w:val="18"/>
                <w:lang w:val="es-CO" w:eastAsia="es-CO"/>
              </w:rPr>
              <w:br/>
              <w:t xml:space="preserve">Estado Solido SSD 512 GB </w:t>
            </w:r>
            <w:r w:rsidRPr="00EF2F19">
              <w:rPr>
                <w:rFonts w:eastAsia="Times New Roman" w:cs="Calibri"/>
                <w:color w:val="000000"/>
                <w:sz w:val="18"/>
                <w:szCs w:val="18"/>
                <w:lang w:val="es-CO" w:eastAsia="es-CO"/>
              </w:rPr>
              <w:br/>
              <w:t>Modelo del Procesador</w:t>
            </w:r>
            <w:r w:rsidRPr="00EF2F19">
              <w:rPr>
                <w:rFonts w:eastAsia="Times New Roman" w:cs="Calibri"/>
                <w:color w:val="000000"/>
                <w:sz w:val="18"/>
                <w:szCs w:val="18"/>
                <w:lang w:val="es-CO" w:eastAsia="es-CO"/>
              </w:rPr>
              <w:br/>
              <w:t xml:space="preserve">7520U </w:t>
            </w:r>
            <w:r w:rsidRPr="00EF2F19">
              <w:rPr>
                <w:rFonts w:eastAsia="Times New Roman" w:cs="Calibri"/>
                <w:color w:val="000000"/>
                <w:sz w:val="18"/>
                <w:szCs w:val="18"/>
                <w:lang w:val="es-CO" w:eastAsia="es-CO"/>
              </w:rPr>
              <w:br/>
              <w:t>Número de Núcleos (más núcleos más multitareas)</w:t>
            </w:r>
            <w:r w:rsidRPr="00EF2F19">
              <w:rPr>
                <w:rFonts w:eastAsia="Times New Roman" w:cs="Calibri"/>
                <w:color w:val="000000"/>
                <w:sz w:val="18"/>
                <w:szCs w:val="18"/>
                <w:lang w:val="es-CO" w:eastAsia="es-CO"/>
              </w:rPr>
              <w:br/>
              <w:t xml:space="preserve">4  </w:t>
            </w:r>
            <w:r w:rsidR="00F60342" w:rsidRPr="00EF2F19">
              <w:rPr>
                <w:rFonts w:eastAsia="Times New Roman" w:cs="Calibri"/>
                <w:color w:val="000000"/>
                <w:sz w:val="18"/>
                <w:szCs w:val="18"/>
                <w:lang w:val="es-CO" w:eastAsia="es-CO"/>
              </w:rPr>
              <w:t>Núcleos</w:t>
            </w:r>
            <w:r w:rsidRPr="00EF2F19">
              <w:rPr>
                <w:rFonts w:eastAsia="Times New Roman" w:cs="Calibri"/>
                <w:color w:val="000000"/>
                <w:sz w:val="18"/>
                <w:szCs w:val="18"/>
                <w:lang w:val="es-CO" w:eastAsia="es-CO"/>
              </w:rPr>
              <w:br/>
              <w:t>Velocidad del Procesador</w:t>
            </w:r>
            <w:r w:rsidRPr="00EF2F19">
              <w:rPr>
                <w:rFonts w:eastAsia="Times New Roman" w:cs="Calibri"/>
                <w:color w:val="000000"/>
                <w:sz w:val="18"/>
                <w:szCs w:val="18"/>
                <w:lang w:val="es-CO" w:eastAsia="es-CO"/>
              </w:rPr>
              <w:br/>
              <w:t xml:space="preserve">8T, 2,8/4,3 GHz, 2 MB L2/4 MB L3 </w:t>
            </w:r>
            <w:r w:rsidRPr="00EF2F19">
              <w:rPr>
                <w:rFonts w:eastAsia="Times New Roman" w:cs="Calibri"/>
                <w:color w:val="000000"/>
                <w:sz w:val="18"/>
                <w:szCs w:val="18"/>
                <w:lang w:val="es-CO" w:eastAsia="es-CO"/>
              </w:rPr>
              <w:br/>
              <w:t>Memoria RAM</w:t>
            </w:r>
            <w:r w:rsidRPr="00EF2F19">
              <w:rPr>
                <w:rFonts w:eastAsia="Times New Roman" w:cs="Calibri"/>
                <w:color w:val="000000"/>
                <w:sz w:val="18"/>
                <w:szCs w:val="18"/>
                <w:lang w:val="es-CO" w:eastAsia="es-CO"/>
              </w:rPr>
              <w:br/>
              <w:t xml:space="preserve">8 GB </w:t>
            </w:r>
            <w:r w:rsidRPr="00EF2F19">
              <w:rPr>
                <w:rFonts w:eastAsia="Times New Roman" w:cs="Calibri"/>
                <w:color w:val="000000"/>
                <w:sz w:val="18"/>
                <w:szCs w:val="18"/>
                <w:lang w:val="es-CO" w:eastAsia="es-CO"/>
              </w:rPr>
              <w:br/>
              <w:t>Sistema Operativo</w:t>
            </w:r>
            <w:r w:rsidRPr="00EF2F19">
              <w:rPr>
                <w:rFonts w:eastAsia="Times New Roman" w:cs="Calibri"/>
                <w:color w:val="000000"/>
                <w:sz w:val="18"/>
                <w:szCs w:val="18"/>
                <w:lang w:val="es-CO" w:eastAsia="es-CO"/>
              </w:rPr>
              <w:br/>
              <w:t xml:space="preserve">Windows </w:t>
            </w:r>
            <w:r w:rsidRPr="00EF2F19">
              <w:rPr>
                <w:rFonts w:eastAsia="Times New Roman" w:cs="Calibri"/>
                <w:color w:val="000000"/>
                <w:sz w:val="18"/>
                <w:szCs w:val="18"/>
                <w:lang w:val="es-CO" w:eastAsia="es-CO"/>
              </w:rPr>
              <w:br/>
            </w:r>
            <w:r w:rsidR="00F60342" w:rsidRPr="00EF2F19">
              <w:rPr>
                <w:rFonts w:eastAsia="Times New Roman" w:cs="Calibri"/>
                <w:color w:val="000000"/>
                <w:sz w:val="18"/>
                <w:szCs w:val="18"/>
                <w:lang w:val="es-CO" w:eastAsia="es-CO"/>
              </w:rPr>
              <w:t>Versión</w:t>
            </w:r>
            <w:r w:rsidRPr="00EF2F19">
              <w:rPr>
                <w:rFonts w:eastAsia="Times New Roman" w:cs="Calibri"/>
                <w:color w:val="000000"/>
                <w:sz w:val="18"/>
                <w:szCs w:val="18"/>
                <w:lang w:val="es-CO" w:eastAsia="es-CO"/>
              </w:rPr>
              <w:t xml:space="preserve"> Sistema Operativo</w:t>
            </w:r>
            <w:r w:rsidRPr="00EF2F19">
              <w:rPr>
                <w:rFonts w:eastAsia="Times New Roman" w:cs="Calibri"/>
                <w:color w:val="000000"/>
                <w:sz w:val="18"/>
                <w:szCs w:val="18"/>
                <w:lang w:val="es-CO" w:eastAsia="es-CO"/>
              </w:rPr>
              <w:br/>
              <w:t>11 Home, español</w:t>
            </w:r>
          </w:p>
        </w:tc>
        <w:tc>
          <w:tcPr>
            <w:tcW w:w="821" w:type="dxa"/>
            <w:tcBorders>
              <w:top w:val="nil"/>
              <w:left w:val="nil"/>
              <w:bottom w:val="single" w:sz="4" w:space="0" w:color="auto"/>
              <w:right w:val="single" w:sz="4" w:space="0" w:color="auto"/>
            </w:tcBorders>
          </w:tcPr>
          <w:p w:rsidR="00693BA0" w:rsidRPr="00EF2F19" w:rsidRDefault="00693BA0" w:rsidP="00EF2F19">
            <w:pPr>
              <w:spacing w:after="0" w:line="240" w:lineRule="auto"/>
              <w:rPr>
                <w:rFonts w:eastAsia="Times New Roman" w:cs="Calibri"/>
                <w:color w:val="000000"/>
                <w:sz w:val="18"/>
                <w:szCs w:val="18"/>
                <w:lang w:val="es-CO" w:eastAsia="es-CO"/>
              </w:rPr>
            </w:pPr>
          </w:p>
        </w:tc>
        <w:tc>
          <w:tcPr>
            <w:tcW w:w="828" w:type="dxa"/>
            <w:tcBorders>
              <w:top w:val="nil"/>
              <w:left w:val="nil"/>
              <w:bottom w:val="single" w:sz="4" w:space="0" w:color="auto"/>
              <w:right w:val="single" w:sz="4" w:space="0" w:color="auto"/>
            </w:tcBorders>
          </w:tcPr>
          <w:p w:rsidR="00693BA0" w:rsidRPr="00EF2F19" w:rsidRDefault="00693BA0" w:rsidP="00EF2F19">
            <w:pPr>
              <w:spacing w:after="0" w:line="240" w:lineRule="auto"/>
              <w:rPr>
                <w:rFonts w:eastAsia="Times New Roman" w:cs="Calibri"/>
                <w:color w:val="000000"/>
                <w:sz w:val="18"/>
                <w:szCs w:val="18"/>
                <w:lang w:val="es-CO" w:eastAsia="es-CO"/>
              </w:rPr>
            </w:pPr>
          </w:p>
        </w:tc>
      </w:tr>
      <w:tr w:rsidR="00693BA0" w:rsidRPr="00EF2F19" w:rsidTr="00F60342">
        <w:trPr>
          <w:trHeight w:val="1527"/>
        </w:trPr>
        <w:tc>
          <w:tcPr>
            <w:tcW w:w="511" w:type="dxa"/>
            <w:tcBorders>
              <w:top w:val="nil"/>
              <w:left w:val="single" w:sz="4" w:space="0" w:color="auto"/>
              <w:bottom w:val="single" w:sz="4" w:space="0" w:color="auto"/>
              <w:right w:val="single" w:sz="4" w:space="0" w:color="auto"/>
            </w:tcBorders>
            <w:shd w:val="clear" w:color="auto" w:fill="auto"/>
            <w:noWrap/>
            <w:vAlign w:val="center"/>
            <w:hideMark/>
          </w:tcPr>
          <w:p w:rsidR="00693BA0" w:rsidRPr="00EF2F19" w:rsidRDefault="00693BA0" w:rsidP="00EF2F19">
            <w:pPr>
              <w:spacing w:after="0" w:line="240" w:lineRule="auto"/>
              <w:jc w:val="center"/>
              <w:rPr>
                <w:rFonts w:eastAsia="Times New Roman" w:cs="Calibri"/>
                <w:color w:val="000000"/>
                <w:sz w:val="18"/>
                <w:szCs w:val="18"/>
                <w:lang w:val="es-CO" w:eastAsia="es-CO"/>
              </w:rPr>
            </w:pPr>
            <w:r w:rsidRPr="00EF2F19">
              <w:rPr>
                <w:rFonts w:eastAsia="Times New Roman" w:cs="Calibri"/>
                <w:color w:val="000000"/>
                <w:sz w:val="18"/>
                <w:szCs w:val="18"/>
                <w:lang w:val="es-CO" w:eastAsia="es-CO"/>
              </w:rPr>
              <w:t>7</w:t>
            </w:r>
          </w:p>
        </w:tc>
        <w:tc>
          <w:tcPr>
            <w:tcW w:w="1791" w:type="dxa"/>
            <w:tcBorders>
              <w:top w:val="nil"/>
              <w:left w:val="nil"/>
              <w:bottom w:val="single" w:sz="4" w:space="0" w:color="auto"/>
              <w:right w:val="single" w:sz="4" w:space="0" w:color="auto"/>
            </w:tcBorders>
            <w:shd w:val="clear" w:color="auto" w:fill="auto"/>
            <w:vAlign w:val="bottom"/>
            <w:hideMark/>
          </w:tcPr>
          <w:p w:rsidR="00693BA0" w:rsidRPr="00EF2F19" w:rsidRDefault="00693BA0" w:rsidP="00EF2F19">
            <w:pPr>
              <w:spacing w:after="0" w:line="240" w:lineRule="auto"/>
              <w:rPr>
                <w:rFonts w:eastAsia="Times New Roman" w:cs="Calibri"/>
                <w:color w:val="000000"/>
                <w:sz w:val="18"/>
                <w:szCs w:val="18"/>
                <w:lang w:val="es-CO" w:eastAsia="es-CO"/>
              </w:rPr>
            </w:pPr>
            <w:r w:rsidRPr="00EF2F19">
              <w:rPr>
                <w:rFonts w:eastAsia="Times New Roman" w:cs="Calibri"/>
                <w:color w:val="000000"/>
                <w:sz w:val="18"/>
                <w:szCs w:val="18"/>
                <w:lang w:val="es-CO" w:eastAsia="es-CO"/>
              </w:rPr>
              <w:t>Impresora Térmica de etiquetas de alto rendimiento</w:t>
            </w:r>
          </w:p>
        </w:tc>
        <w:tc>
          <w:tcPr>
            <w:tcW w:w="1085" w:type="dxa"/>
            <w:tcBorders>
              <w:top w:val="nil"/>
              <w:left w:val="nil"/>
              <w:bottom w:val="single" w:sz="4" w:space="0" w:color="auto"/>
              <w:right w:val="single" w:sz="4" w:space="0" w:color="auto"/>
            </w:tcBorders>
            <w:shd w:val="clear" w:color="auto" w:fill="auto"/>
            <w:noWrap/>
            <w:vAlign w:val="center"/>
            <w:hideMark/>
          </w:tcPr>
          <w:p w:rsidR="00693BA0" w:rsidRPr="00EF2F19" w:rsidRDefault="00693BA0" w:rsidP="00EF2F19">
            <w:pPr>
              <w:spacing w:after="0" w:line="240" w:lineRule="auto"/>
              <w:jc w:val="center"/>
              <w:rPr>
                <w:rFonts w:eastAsia="Times New Roman" w:cs="Calibri"/>
                <w:color w:val="000000"/>
                <w:sz w:val="18"/>
                <w:szCs w:val="18"/>
                <w:lang w:val="es-CO" w:eastAsia="es-CO"/>
              </w:rPr>
            </w:pPr>
            <w:r w:rsidRPr="00EF2F19">
              <w:rPr>
                <w:rFonts w:eastAsia="Times New Roman" w:cs="Calibri"/>
                <w:color w:val="000000"/>
                <w:sz w:val="18"/>
                <w:szCs w:val="18"/>
                <w:lang w:val="es-CO" w:eastAsia="es-CO"/>
              </w:rPr>
              <w:t>1</w:t>
            </w:r>
          </w:p>
        </w:tc>
        <w:tc>
          <w:tcPr>
            <w:tcW w:w="4031" w:type="dxa"/>
            <w:tcBorders>
              <w:top w:val="nil"/>
              <w:left w:val="nil"/>
              <w:bottom w:val="single" w:sz="4" w:space="0" w:color="auto"/>
              <w:right w:val="single" w:sz="4" w:space="0" w:color="auto"/>
            </w:tcBorders>
            <w:shd w:val="clear" w:color="auto" w:fill="auto"/>
            <w:vAlign w:val="bottom"/>
            <w:hideMark/>
          </w:tcPr>
          <w:p w:rsidR="00693BA0" w:rsidRPr="00EF2F19" w:rsidRDefault="00693BA0" w:rsidP="00EF2F19">
            <w:pPr>
              <w:spacing w:after="0" w:line="240" w:lineRule="auto"/>
              <w:rPr>
                <w:rFonts w:eastAsia="Times New Roman" w:cs="Calibri"/>
                <w:color w:val="000000"/>
                <w:sz w:val="18"/>
                <w:szCs w:val="18"/>
                <w:lang w:val="es-CO" w:eastAsia="es-CO"/>
              </w:rPr>
            </w:pPr>
            <w:r w:rsidRPr="00EF2F19">
              <w:rPr>
                <w:rFonts w:eastAsia="Times New Roman" w:cs="Calibri"/>
                <w:color w:val="000000"/>
                <w:sz w:val="18"/>
                <w:szCs w:val="18"/>
                <w:lang w:val="es-CO" w:eastAsia="es-CO"/>
              </w:rPr>
              <w:t xml:space="preserve"> Transferencia térmica y térmica directa seleccionable           Mínimo 203 DPI (8 puntos/mm)                                                              Mínimo 152 mm/s (6 pulgadas por segundo)                                          Mínimo 108 mm (4.25 pulgadas)                                                                Puerto USB 2.0 de alta velocidad MÁS interfaz de red interna Ethernet integrada con conector físico RJ45 (10/100 Mbps)</w:t>
            </w:r>
          </w:p>
        </w:tc>
        <w:tc>
          <w:tcPr>
            <w:tcW w:w="821" w:type="dxa"/>
            <w:tcBorders>
              <w:top w:val="nil"/>
              <w:left w:val="nil"/>
              <w:bottom w:val="single" w:sz="4" w:space="0" w:color="auto"/>
              <w:right w:val="single" w:sz="4" w:space="0" w:color="auto"/>
            </w:tcBorders>
          </w:tcPr>
          <w:p w:rsidR="00693BA0" w:rsidRPr="00EF2F19" w:rsidRDefault="00693BA0" w:rsidP="00EF2F19">
            <w:pPr>
              <w:spacing w:after="0" w:line="240" w:lineRule="auto"/>
              <w:rPr>
                <w:rFonts w:eastAsia="Times New Roman" w:cs="Calibri"/>
                <w:color w:val="000000"/>
                <w:sz w:val="18"/>
                <w:szCs w:val="18"/>
                <w:lang w:val="es-CO" w:eastAsia="es-CO"/>
              </w:rPr>
            </w:pPr>
          </w:p>
        </w:tc>
        <w:tc>
          <w:tcPr>
            <w:tcW w:w="828" w:type="dxa"/>
            <w:tcBorders>
              <w:top w:val="nil"/>
              <w:left w:val="nil"/>
              <w:bottom w:val="single" w:sz="4" w:space="0" w:color="auto"/>
              <w:right w:val="single" w:sz="4" w:space="0" w:color="auto"/>
            </w:tcBorders>
          </w:tcPr>
          <w:p w:rsidR="00693BA0" w:rsidRPr="00EF2F19" w:rsidRDefault="00693BA0" w:rsidP="00EF2F19">
            <w:pPr>
              <w:spacing w:after="0" w:line="240" w:lineRule="auto"/>
              <w:rPr>
                <w:rFonts w:eastAsia="Times New Roman" w:cs="Calibri"/>
                <w:color w:val="000000"/>
                <w:sz w:val="18"/>
                <w:szCs w:val="18"/>
                <w:lang w:val="es-CO" w:eastAsia="es-CO"/>
              </w:rPr>
            </w:pPr>
          </w:p>
        </w:tc>
      </w:tr>
      <w:tr w:rsidR="00693BA0" w:rsidRPr="00EF2F19" w:rsidTr="00F60342">
        <w:trPr>
          <w:trHeight w:val="480"/>
        </w:trPr>
        <w:tc>
          <w:tcPr>
            <w:tcW w:w="511"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693BA0" w:rsidRPr="00EF2F19" w:rsidRDefault="00693BA0" w:rsidP="00EF2F19">
            <w:pPr>
              <w:spacing w:after="0" w:line="240" w:lineRule="auto"/>
              <w:jc w:val="center"/>
              <w:rPr>
                <w:rFonts w:eastAsia="Times New Roman" w:cs="Calibri"/>
                <w:color w:val="000000"/>
                <w:lang w:val="es-CO" w:eastAsia="es-CO"/>
              </w:rPr>
            </w:pPr>
            <w:r w:rsidRPr="00EF2F19">
              <w:rPr>
                <w:rFonts w:eastAsia="Times New Roman" w:cs="Calibri"/>
                <w:color w:val="000000"/>
                <w:lang w:val="es-CO" w:eastAsia="es-CO"/>
              </w:rPr>
              <w:t>8</w:t>
            </w:r>
          </w:p>
        </w:tc>
        <w:tc>
          <w:tcPr>
            <w:tcW w:w="1791" w:type="dxa"/>
            <w:vMerge w:val="restart"/>
            <w:tcBorders>
              <w:top w:val="nil"/>
              <w:left w:val="single" w:sz="4" w:space="0" w:color="auto"/>
              <w:bottom w:val="single" w:sz="4" w:space="0" w:color="auto"/>
              <w:right w:val="single" w:sz="4" w:space="0" w:color="auto"/>
            </w:tcBorders>
            <w:shd w:val="clear" w:color="auto" w:fill="auto"/>
            <w:vAlign w:val="center"/>
            <w:hideMark/>
          </w:tcPr>
          <w:p w:rsidR="00693BA0" w:rsidRPr="00EF2F19" w:rsidRDefault="00693BA0" w:rsidP="00EF2F19">
            <w:pPr>
              <w:spacing w:after="0" w:line="240" w:lineRule="auto"/>
              <w:rPr>
                <w:rFonts w:eastAsia="Times New Roman" w:cs="Calibri"/>
                <w:color w:val="000000"/>
                <w:sz w:val="18"/>
                <w:szCs w:val="18"/>
                <w:lang w:val="es-CO" w:eastAsia="es-CO"/>
              </w:rPr>
            </w:pPr>
            <w:r w:rsidRPr="00EF2F19">
              <w:rPr>
                <w:rFonts w:eastAsia="Times New Roman" w:cs="Calibri"/>
                <w:color w:val="000000"/>
                <w:sz w:val="18"/>
                <w:szCs w:val="18"/>
                <w:lang w:val="es-CO" w:eastAsia="es-CO"/>
              </w:rPr>
              <w:t>impresora Multifuncional</w:t>
            </w:r>
          </w:p>
        </w:tc>
        <w:tc>
          <w:tcPr>
            <w:tcW w:w="1085"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693BA0" w:rsidRPr="00EF2F19" w:rsidRDefault="00693BA0" w:rsidP="00EF2F19">
            <w:pPr>
              <w:spacing w:after="0" w:line="240" w:lineRule="auto"/>
              <w:jc w:val="center"/>
              <w:rPr>
                <w:rFonts w:eastAsia="Times New Roman" w:cs="Calibri"/>
                <w:color w:val="000000"/>
                <w:sz w:val="18"/>
                <w:szCs w:val="18"/>
                <w:lang w:val="es-CO" w:eastAsia="es-CO"/>
              </w:rPr>
            </w:pPr>
            <w:r w:rsidRPr="00EF2F19">
              <w:rPr>
                <w:rFonts w:eastAsia="Times New Roman" w:cs="Calibri"/>
                <w:color w:val="000000"/>
                <w:sz w:val="18"/>
                <w:szCs w:val="18"/>
                <w:lang w:val="es-CO" w:eastAsia="es-CO"/>
              </w:rPr>
              <w:t>1</w:t>
            </w:r>
          </w:p>
        </w:tc>
        <w:tc>
          <w:tcPr>
            <w:tcW w:w="4031" w:type="dxa"/>
            <w:vMerge w:val="restart"/>
            <w:tcBorders>
              <w:top w:val="nil"/>
              <w:left w:val="single" w:sz="4" w:space="0" w:color="auto"/>
              <w:bottom w:val="single" w:sz="4" w:space="0" w:color="auto"/>
              <w:right w:val="single" w:sz="4" w:space="0" w:color="auto"/>
            </w:tcBorders>
            <w:shd w:val="clear" w:color="auto" w:fill="auto"/>
            <w:vAlign w:val="bottom"/>
            <w:hideMark/>
          </w:tcPr>
          <w:p w:rsidR="00693BA0" w:rsidRPr="00EF2F19" w:rsidRDefault="00693BA0" w:rsidP="00EF2F19">
            <w:pPr>
              <w:spacing w:after="0" w:line="240" w:lineRule="auto"/>
              <w:rPr>
                <w:rFonts w:eastAsia="Times New Roman" w:cs="Calibri"/>
                <w:color w:val="000000"/>
                <w:sz w:val="18"/>
                <w:szCs w:val="18"/>
                <w:lang w:val="es-CO" w:eastAsia="es-CO"/>
              </w:rPr>
            </w:pPr>
            <w:r w:rsidRPr="00EF2F19">
              <w:rPr>
                <w:rFonts w:eastAsia="Times New Roman" w:cs="Calibri"/>
                <w:color w:val="000000"/>
                <w:sz w:val="18"/>
                <w:szCs w:val="18"/>
                <w:lang w:val="es-CO" w:eastAsia="es-CO"/>
              </w:rPr>
              <w:t>Tipo: Multifuncional de inyección de tinta a color con sistema de tanques recargables de fábrica</w:t>
            </w:r>
            <w:r w:rsidRPr="00EF2F19">
              <w:rPr>
                <w:rFonts w:eastAsia="Times New Roman" w:cs="Calibri"/>
                <w:color w:val="000000"/>
                <w:sz w:val="18"/>
                <w:szCs w:val="18"/>
                <w:lang w:val="es-CO" w:eastAsia="es-CO"/>
              </w:rPr>
              <w:br/>
            </w:r>
            <w:r w:rsidRPr="00EF2F19">
              <w:rPr>
                <w:rFonts w:eastAsia="Times New Roman" w:cs="Calibri"/>
                <w:color w:val="000000"/>
                <w:sz w:val="18"/>
                <w:szCs w:val="18"/>
                <w:lang w:val="es-CO" w:eastAsia="es-CO"/>
              </w:rPr>
              <w:lastRenderedPageBreak/>
              <w:t>Funciones: Impresión, copia y escaneo</w:t>
            </w:r>
            <w:r w:rsidRPr="00EF2F19">
              <w:rPr>
                <w:rFonts w:eastAsia="Times New Roman" w:cs="Calibri"/>
                <w:color w:val="000000"/>
                <w:sz w:val="18"/>
                <w:szCs w:val="18"/>
                <w:lang w:val="es-CO" w:eastAsia="es-CO"/>
              </w:rPr>
              <w:br/>
              <w:t xml:space="preserve">Escáner: Cama plana, resolución ≥ 1200 </w:t>
            </w:r>
            <w:proofErr w:type="spellStart"/>
            <w:r w:rsidRPr="00EF2F19">
              <w:rPr>
                <w:rFonts w:eastAsia="Times New Roman" w:cs="Calibri"/>
                <w:color w:val="000000"/>
                <w:sz w:val="18"/>
                <w:szCs w:val="18"/>
                <w:lang w:val="es-CO" w:eastAsia="es-CO"/>
              </w:rPr>
              <w:t>ppp</w:t>
            </w:r>
            <w:proofErr w:type="spellEnd"/>
            <w:r w:rsidRPr="00EF2F19">
              <w:rPr>
                <w:rFonts w:eastAsia="Times New Roman" w:cs="Calibri"/>
                <w:color w:val="000000"/>
                <w:sz w:val="18"/>
                <w:szCs w:val="18"/>
                <w:lang w:val="es-CO" w:eastAsia="es-CO"/>
              </w:rPr>
              <w:t>, color 24 bits</w:t>
            </w:r>
            <w:r w:rsidRPr="00EF2F19">
              <w:rPr>
                <w:rFonts w:eastAsia="Times New Roman" w:cs="Calibri"/>
                <w:color w:val="000000"/>
                <w:sz w:val="18"/>
                <w:szCs w:val="18"/>
                <w:lang w:val="es-CO" w:eastAsia="es-CO"/>
              </w:rPr>
              <w:br/>
              <w:t xml:space="preserve">Resolución de impresión: ≥ 1200 x 1200 </w:t>
            </w:r>
            <w:proofErr w:type="spellStart"/>
            <w:r w:rsidRPr="00EF2F19">
              <w:rPr>
                <w:rFonts w:eastAsia="Times New Roman" w:cs="Calibri"/>
                <w:color w:val="000000"/>
                <w:sz w:val="18"/>
                <w:szCs w:val="18"/>
                <w:lang w:val="es-CO" w:eastAsia="es-CO"/>
              </w:rPr>
              <w:t>ppp</w:t>
            </w:r>
            <w:proofErr w:type="spellEnd"/>
            <w:r w:rsidRPr="00EF2F19">
              <w:rPr>
                <w:rFonts w:eastAsia="Times New Roman" w:cs="Calibri"/>
                <w:color w:val="000000"/>
                <w:sz w:val="18"/>
                <w:szCs w:val="18"/>
                <w:lang w:val="es-CO" w:eastAsia="es-CO"/>
              </w:rPr>
              <w:br/>
              <w:t>Velocidad ISO: ≥ 12 ppm negro / ≥ 5 ppm color</w:t>
            </w:r>
            <w:r w:rsidRPr="00EF2F19">
              <w:rPr>
                <w:rFonts w:eastAsia="Times New Roman" w:cs="Calibri"/>
                <w:color w:val="000000"/>
                <w:sz w:val="18"/>
                <w:szCs w:val="18"/>
                <w:lang w:val="es-CO" w:eastAsia="es-CO"/>
              </w:rPr>
              <w:br/>
              <w:t>Velocidad modo borrador: ≥ 30 ppm negro / ≥ 24 ppm color</w:t>
            </w:r>
            <w:r w:rsidRPr="00EF2F19">
              <w:rPr>
                <w:rFonts w:eastAsia="Times New Roman" w:cs="Calibri"/>
                <w:color w:val="000000"/>
                <w:sz w:val="18"/>
                <w:szCs w:val="18"/>
                <w:lang w:val="es-CO" w:eastAsia="es-CO"/>
              </w:rPr>
              <w:br/>
              <w:t>Dúplex: Manual</w:t>
            </w:r>
            <w:r w:rsidRPr="00EF2F19">
              <w:rPr>
                <w:rFonts w:eastAsia="Times New Roman" w:cs="Calibri"/>
                <w:color w:val="000000"/>
                <w:sz w:val="18"/>
                <w:szCs w:val="18"/>
                <w:lang w:val="es-CO" w:eastAsia="es-CO"/>
              </w:rPr>
              <w:br/>
              <w:t>Bandeja de entrada: ≥ 100 hojas</w:t>
            </w:r>
            <w:r w:rsidRPr="00EF2F19">
              <w:rPr>
                <w:rFonts w:eastAsia="Times New Roman" w:cs="Calibri"/>
                <w:color w:val="000000"/>
                <w:sz w:val="18"/>
                <w:szCs w:val="18"/>
                <w:lang w:val="es-CO" w:eastAsia="es-CO"/>
              </w:rPr>
              <w:br/>
              <w:t>Ciclo de trabajo mensual: ≥ 3.000 páginas</w:t>
            </w:r>
            <w:r w:rsidRPr="00EF2F19">
              <w:rPr>
                <w:rFonts w:eastAsia="Times New Roman" w:cs="Calibri"/>
                <w:color w:val="000000"/>
                <w:sz w:val="18"/>
                <w:szCs w:val="18"/>
                <w:lang w:val="es-CO" w:eastAsia="es-CO"/>
              </w:rPr>
              <w:br/>
              <w:t>Rendimiento de tinta incluida: ≥ 12.000 pág. negro / ≥ 6.000 pág. color</w:t>
            </w:r>
            <w:r w:rsidRPr="00EF2F19">
              <w:rPr>
                <w:rFonts w:eastAsia="Times New Roman" w:cs="Calibri"/>
                <w:color w:val="000000"/>
                <w:sz w:val="18"/>
                <w:szCs w:val="18"/>
                <w:lang w:val="es-CO" w:eastAsia="es-CO"/>
              </w:rPr>
              <w:br/>
              <w:t>Conectividad: USB 2.0 de alta velocidad</w:t>
            </w:r>
            <w:r w:rsidRPr="00EF2F19">
              <w:rPr>
                <w:rFonts w:eastAsia="Times New Roman" w:cs="Calibri"/>
                <w:color w:val="000000"/>
                <w:sz w:val="18"/>
                <w:szCs w:val="18"/>
                <w:lang w:val="es-CO" w:eastAsia="es-CO"/>
              </w:rPr>
              <w:br/>
              <w:t>Compatibilidad: Windows 10 / Windows 11</w:t>
            </w:r>
            <w:r w:rsidRPr="00EF2F19">
              <w:rPr>
                <w:rFonts w:eastAsia="Times New Roman" w:cs="Calibri"/>
                <w:color w:val="000000"/>
                <w:sz w:val="18"/>
                <w:szCs w:val="18"/>
                <w:lang w:val="es-CO" w:eastAsia="es-CO"/>
              </w:rPr>
              <w:br/>
              <w:t>Medios: Papel normal, reciclado, fotográfico, mate y brillante</w:t>
            </w:r>
            <w:r w:rsidRPr="00EF2F19">
              <w:rPr>
                <w:rFonts w:eastAsia="Times New Roman" w:cs="Calibri"/>
                <w:color w:val="000000"/>
                <w:sz w:val="18"/>
                <w:szCs w:val="18"/>
                <w:lang w:val="es-CO" w:eastAsia="es-CO"/>
              </w:rPr>
              <w:br/>
              <w:t>Incluye: Botellas de tinta originales del fabricante para carga inicial</w:t>
            </w:r>
            <w:r w:rsidRPr="00EF2F19">
              <w:rPr>
                <w:rFonts w:eastAsia="Times New Roman" w:cs="Calibri"/>
                <w:color w:val="000000"/>
                <w:sz w:val="18"/>
                <w:szCs w:val="18"/>
                <w:lang w:val="es-CO" w:eastAsia="es-CO"/>
              </w:rPr>
              <w:br/>
              <w:t>Garantía: Mínimo 1 año con el fabricante</w:t>
            </w:r>
          </w:p>
        </w:tc>
        <w:tc>
          <w:tcPr>
            <w:tcW w:w="821" w:type="dxa"/>
            <w:tcBorders>
              <w:top w:val="nil"/>
              <w:left w:val="single" w:sz="4" w:space="0" w:color="auto"/>
              <w:bottom w:val="single" w:sz="4" w:space="0" w:color="auto"/>
              <w:right w:val="single" w:sz="4" w:space="0" w:color="auto"/>
            </w:tcBorders>
          </w:tcPr>
          <w:p w:rsidR="00693BA0" w:rsidRPr="00EF2F19" w:rsidRDefault="00693BA0" w:rsidP="00EF2F19">
            <w:pPr>
              <w:spacing w:after="0" w:line="240" w:lineRule="auto"/>
              <w:rPr>
                <w:rFonts w:eastAsia="Times New Roman" w:cs="Calibri"/>
                <w:color w:val="000000"/>
                <w:sz w:val="18"/>
                <w:szCs w:val="18"/>
                <w:lang w:val="es-CO" w:eastAsia="es-CO"/>
              </w:rPr>
            </w:pPr>
          </w:p>
        </w:tc>
        <w:tc>
          <w:tcPr>
            <w:tcW w:w="828" w:type="dxa"/>
            <w:tcBorders>
              <w:top w:val="nil"/>
              <w:left w:val="single" w:sz="4" w:space="0" w:color="auto"/>
              <w:bottom w:val="single" w:sz="4" w:space="0" w:color="auto"/>
              <w:right w:val="single" w:sz="4" w:space="0" w:color="auto"/>
            </w:tcBorders>
          </w:tcPr>
          <w:p w:rsidR="00693BA0" w:rsidRPr="00EF2F19" w:rsidRDefault="00693BA0" w:rsidP="00EF2F19">
            <w:pPr>
              <w:spacing w:after="0" w:line="240" w:lineRule="auto"/>
              <w:rPr>
                <w:rFonts w:eastAsia="Times New Roman" w:cs="Calibri"/>
                <w:color w:val="000000"/>
                <w:sz w:val="18"/>
                <w:szCs w:val="18"/>
                <w:lang w:val="es-CO" w:eastAsia="es-CO"/>
              </w:rPr>
            </w:pPr>
          </w:p>
        </w:tc>
      </w:tr>
      <w:tr w:rsidR="00693BA0" w:rsidRPr="00EF2F19" w:rsidTr="00F60342">
        <w:trPr>
          <w:trHeight w:val="300"/>
        </w:trPr>
        <w:tc>
          <w:tcPr>
            <w:tcW w:w="511" w:type="dxa"/>
            <w:vMerge/>
            <w:tcBorders>
              <w:top w:val="nil"/>
              <w:left w:val="single" w:sz="4" w:space="0" w:color="auto"/>
              <w:bottom w:val="single" w:sz="4" w:space="0" w:color="auto"/>
              <w:right w:val="single" w:sz="4" w:space="0" w:color="auto"/>
            </w:tcBorders>
            <w:vAlign w:val="center"/>
            <w:hideMark/>
          </w:tcPr>
          <w:p w:rsidR="00693BA0" w:rsidRPr="00EF2F19" w:rsidRDefault="00693BA0" w:rsidP="00EF2F19">
            <w:pPr>
              <w:spacing w:after="0" w:line="240" w:lineRule="auto"/>
              <w:rPr>
                <w:rFonts w:eastAsia="Times New Roman" w:cs="Calibri"/>
                <w:color w:val="000000"/>
                <w:lang w:val="es-CO" w:eastAsia="es-CO"/>
              </w:rPr>
            </w:pPr>
          </w:p>
        </w:tc>
        <w:tc>
          <w:tcPr>
            <w:tcW w:w="1791" w:type="dxa"/>
            <w:vMerge/>
            <w:tcBorders>
              <w:top w:val="nil"/>
              <w:left w:val="single" w:sz="4" w:space="0" w:color="auto"/>
              <w:bottom w:val="single" w:sz="4" w:space="0" w:color="auto"/>
              <w:right w:val="single" w:sz="4" w:space="0" w:color="auto"/>
            </w:tcBorders>
            <w:vAlign w:val="center"/>
            <w:hideMark/>
          </w:tcPr>
          <w:p w:rsidR="00693BA0" w:rsidRPr="00EF2F19" w:rsidRDefault="00693BA0" w:rsidP="00EF2F19">
            <w:pPr>
              <w:spacing w:after="0" w:line="240" w:lineRule="auto"/>
              <w:rPr>
                <w:rFonts w:eastAsia="Times New Roman" w:cs="Calibri"/>
                <w:color w:val="000000"/>
                <w:sz w:val="18"/>
                <w:szCs w:val="18"/>
                <w:lang w:val="es-CO" w:eastAsia="es-CO"/>
              </w:rPr>
            </w:pPr>
          </w:p>
        </w:tc>
        <w:tc>
          <w:tcPr>
            <w:tcW w:w="1085" w:type="dxa"/>
            <w:vMerge/>
            <w:tcBorders>
              <w:top w:val="nil"/>
              <w:left w:val="single" w:sz="4" w:space="0" w:color="auto"/>
              <w:bottom w:val="single" w:sz="4" w:space="0" w:color="auto"/>
              <w:right w:val="single" w:sz="4" w:space="0" w:color="auto"/>
            </w:tcBorders>
            <w:vAlign w:val="center"/>
            <w:hideMark/>
          </w:tcPr>
          <w:p w:rsidR="00693BA0" w:rsidRPr="00EF2F19" w:rsidRDefault="00693BA0" w:rsidP="00EF2F19">
            <w:pPr>
              <w:spacing w:after="0" w:line="240" w:lineRule="auto"/>
              <w:rPr>
                <w:rFonts w:eastAsia="Times New Roman" w:cs="Calibri"/>
                <w:color w:val="000000"/>
                <w:sz w:val="18"/>
                <w:szCs w:val="18"/>
                <w:lang w:val="es-CO" w:eastAsia="es-CO"/>
              </w:rPr>
            </w:pPr>
          </w:p>
        </w:tc>
        <w:tc>
          <w:tcPr>
            <w:tcW w:w="4031" w:type="dxa"/>
            <w:vMerge/>
            <w:tcBorders>
              <w:top w:val="nil"/>
              <w:left w:val="single" w:sz="4" w:space="0" w:color="auto"/>
              <w:bottom w:val="single" w:sz="4" w:space="0" w:color="auto"/>
              <w:right w:val="single" w:sz="4" w:space="0" w:color="auto"/>
            </w:tcBorders>
            <w:vAlign w:val="center"/>
            <w:hideMark/>
          </w:tcPr>
          <w:p w:rsidR="00693BA0" w:rsidRPr="00EF2F19" w:rsidRDefault="00693BA0" w:rsidP="00EF2F19">
            <w:pPr>
              <w:spacing w:after="0" w:line="240" w:lineRule="auto"/>
              <w:rPr>
                <w:rFonts w:eastAsia="Times New Roman" w:cs="Calibri"/>
                <w:color w:val="000000"/>
                <w:sz w:val="18"/>
                <w:szCs w:val="18"/>
                <w:lang w:val="es-CO" w:eastAsia="es-CO"/>
              </w:rPr>
            </w:pPr>
          </w:p>
        </w:tc>
        <w:tc>
          <w:tcPr>
            <w:tcW w:w="821" w:type="dxa"/>
            <w:tcBorders>
              <w:top w:val="nil"/>
              <w:left w:val="single" w:sz="4" w:space="0" w:color="auto"/>
              <w:bottom w:val="single" w:sz="4" w:space="0" w:color="auto"/>
              <w:right w:val="single" w:sz="4" w:space="0" w:color="auto"/>
            </w:tcBorders>
          </w:tcPr>
          <w:p w:rsidR="00693BA0" w:rsidRPr="00EF2F19" w:rsidRDefault="00693BA0" w:rsidP="00EF2F19">
            <w:pPr>
              <w:spacing w:after="0" w:line="240" w:lineRule="auto"/>
              <w:rPr>
                <w:rFonts w:eastAsia="Times New Roman" w:cs="Calibri"/>
                <w:color w:val="000000"/>
                <w:sz w:val="18"/>
                <w:szCs w:val="18"/>
                <w:lang w:val="es-CO" w:eastAsia="es-CO"/>
              </w:rPr>
            </w:pPr>
          </w:p>
        </w:tc>
        <w:tc>
          <w:tcPr>
            <w:tcW w:w="828" w:type="dxa"/>
            <w:tcBorders>
              <w:top w:val="nil"/>
              <w:left w:val="single" w:sz="4" w:space="0" w:color="auto"/>
              <w:bottom w:val="single" w:sz="4" w:space="0" w:color="auto"/>
              <w:right w:val="single" w:sz="4" w:space="0" w:color="auto"/>
            </w:tcBorders>
          </w:tcPr>
          <w:p w:rsidR="00693BA0" w:rsidRPr="00EF2F19" w:rsidRDefault="00693BA0" w:rsidP="00EF2F19">
            <w:pPr>
              <w:spacing w:after="0" w:line="240" w:lineRule="auto"/>
              <w:rPr>
                <w:rFonts w:eastAsia="Times New Roman" w:cs="Calibri"/>
                <w:color w:val="000000"/>
                <w:sz w:val="18"/>
                <w:szCs w:val="18"/>
                <w:lang w:val="es-CO" w:eastAsia="es-CO"/>
              </w:rPr>
            </w:pPr>
          </w:p>
        </w:tc>
      </w:tr>
      <w:tr w:rsidR="00693BA0" w:rsidRPr="00EF2F19" w:rsidTr="00F60342">
        <w:trPr>
          <w:trHeight w:val="975"/>
        </w:trPr>
        <w:tc>
          <w:tcPr>
            <w:tcW w:w="511" w:type="dxa"/>
            <w:tcBorders>
              <w:top w:val="nil"/>
              <w:left w:val="single" w:sz="4" w:space="0" w:color="auto"/>
              <w:bottom w:val="single" w:sz="4" w:space="0" w:color="auto"/>
              <w:right w:val="single" w:sz="4" w:space="0" w:color="auto"/>
            </w:tcBorders>
            <w:shd w:val="clear" w:color="auto" w:fill="auto"/>
            <w:noWrap/>
            <w:vAlign w:val="center"/>
            <w:hideMark/>
          </w:tcPr>
          <w:p w:rsidR="00693BA0" w:rsidRPr="00EF2F19" w:rsidRDefault="00693BA0" w:rsidP="00EF2F19">
            <w:pPr>
              <w:spacing w:after="0" w:line="240" w:lineRule="auto"/>
              <w:jc w:val="center"/>
              <w:rPr>
                <w:rFonts w:eastAsia="Times New Roman" w:cs="Calibri"/>
                <w:color w:val="000000"/>
                <w:lang w:val="es-CO" w:eastAsia="es-CO"/>
              </w:rPr>
            </w:pPr>
            <w:r w:rsidRPr="00EF2F19">
              <w:rPr>
                <w:rFonts w:eastAsia="Times New Roman" w:cs="Calibri"/>
                <w:color w:val="000000"/>
                <w:lang w:val="es-CO" w:eastAsia="es-CO"/>
              </w:rPr>
              <w:lastRenderedPageBreak/>
              <w:t>9</w:t>
            </w:r>
          </w:p>
        </w:tc>
        <w:tc>
          <w:tcPr>
            <w:tcW w:w="1791" w:type="dxa"/>
            <w:tcBorders>
              <w:top w:val="nil"/>
              <w:left w:val="nil"/>
              <w:bottom w:val="single" w:sz="4" w:space="0" w:color="auto"/>
              <w:right w:val="single" w:sz="4" w:space="0" w:color="auto"/>
            </w:tcBorders>
            <w:shd w:val="clear" w:color="auto" w:fill="auto"/>
            <w:vAlign w:val="center"/>
            <w:hideMark/>
          </w:tcPr>
          <w:p w:rsidR="00693BA0" w:rsidRPr="00EF2F19" w:rsidRDefault="00693BA0" w:rsidP="00EF2F19">
            <w:pPr>
              <w:spacing w:after="0" w:line="240" w:lineRule="auto"/>
              <w:rPr>
                <w:rFonts w:eastAsia="Times New Roman" w:cs="Calibri"/>
                <w:color w:val="000000"/>
                <w:sz w:val="18"/>
                <w:szCs w:val="18"/>
                <w:lang w:val="es-CO" w:eastAsia="es-CO"/>
              </w:rPr>
            </w:pPr>
            <w:r w:rsidRPr="00EF2F19">
              <w:rPr>
                <w:rFonts w:eastAsia="Times New Roman" w:cs="Calibri"/>
                <w:color w:val="000000"/>
                <w:sz w:val="18"/>
                <w:szCs w:val="18"/>
                <w:lang w:val="es-CO" w:eastAsia="es-CO"/>
              </w:rPr>
              <w:t xml:space="preserve">Sillas </w:t>
            </w:r>
            <w:proofErr w:type="spellStart"/>
            <w:r w:rsidRPr="00EF2F19">
              <w:rPr>
                <w:rFonts w:eastAsia="Times New Roman" w:cs="Calibri"/>
                <w:color w:val="000000"/>
                <w:sz w:val="18"/>
                <w:szCs w:val="18"/>
                <w:lang w:val="es-CO" w:eastAsia="es-CO"/>
              </w:rPr>
              <w:t>plasticas</w:t>
            </w:r>
            <w:proofErr w:type="spellEnd"/>
            <w:r w:rsidRPr="00EF2F19">
              <w:rPr>
                <w:rFonts w:eastAsia="Times New Roman" w:cs="Calibri"/>
                <w:color w:val="000000"/>
                <w:sz w:val="18"/>
                <w:szCs w:val="18"/>
                <w:lang w:val="es-CO" w:eastAsia="es-CO"/>
              </w:rPr>
              <w:t xml:space="preserve"> para atención al publico</w:t>
            </w:r>
          </w:p>
        </w:tc>
        <w:tc>
          <w:tcPr>
            <w:tcW w:w="1085" w:type="dxa"/>
            <w:tcBorders>
              <w:top w:val="nil"/>
              <w:left w:val="nil"/>
              <w:bottom w:val="single" w:sz="4" w:space="0" w:color="auto"/>
              <w:right w:val="single" w:sz="4" w:space="0" w:color="auto"/>
            </w:tcBorders>
            <w:shd w:val="clear" w:color="auto" w:fill="auto"/>
            <w:noWrap/>
            <w:vAlign w:val="center"/>
            <w:hideMark/>
          </w:tcPr>
          <w:p w:rsidR="00693BA0" w:rsidRPr="00EF2F19" w:rsidRDefault="00693BA0" w:rsidP="00EF2F19">
            <w:pPr>
              <w:spacing w:after="0" w:line="240" w:lineRule="auto"/>
              <w:jc w:val="center"/>
              <w:rPr>
                <w:rFonts w:eastAsia="Times New Roman" w:cs="Calibri"/>
                <w:color w:val="000000"/>
                <w:sz w:val="18"/>
                <w:szCs w:val="18"/>
                <w:lang w:val="es-CO" w:eastAsia="es-CO"/>
              </w:rPr>
            </w:pPr>
            <w:r w:rsidRPr="00EF2F19">
              <w:rPr>
                <w:rFonts w:eastAsia="Times New Roman" w:cs="Calibri"/>
                <w:color w:val="000000"/>
                <w:sz w:val="18"/>
                <w:szCs w:val="18"/>
                <w:lang w:val="es-CO" w:eastAsia="es-CO"/>
              </w:rPr>
              <w:t>15</w:t>
            </w:r>
          </w:p>
        </w:tc>
        <w:tc>
          <w:tcPr>
            <w:tcW w:w="4031" w:type="dxa"/>
            <w:tcBorders>
              <w:top w:val="nil"/>
              <w:left w:val="nil"/>
              <w:bottom w:val="single" w:sz="4" w:space="0" w:color="auto"/>
              <w:right w:val="single" w:sz="4" w:space="0" w:color="auto"/>
            </w:tcBorders>
            <w:shd w:val="clear" w:color="auto" w:fill="auto"/>
            <w:vAlign w:val="bottom"/>
            <w:hideMark/>
          </w:tcPr>
          <w:p w:rsidR="00693BA0" w:rsidRPr="00EF2F19" w:rsidRDefault="00693BA0" w:rsidP="00EF2F19">
            <w:pPr>
              <w:spacing w:after="0" w:line="240" w:lineRule="auto"/>
              <w:rPr>
                <w:rFonts w:eastAsia="Times New Roman" w:cs="Calibri"/>
                <w:color w:val="000000"/>
                <w:sz w:val="18"/>
                <w:szCs w:val="18"/>
                <w:lang w:val="es-CO" w:eastAsia="es-CO"/>
              </w:rPr>
            </w:pPr>
            <w:r w:rsidRPr="00EF2F19">
              <w:rPr>
                <w:rFonts w:eastAsia="Times New Roman" w:cs="Calibri"/>
                <w:color w:val="000000"/>
                <w:sz w:val="18"/>
                <w:szCs w:val="18"/>
                <w:lang w:val="es-CO" w:eastAsia="es-CO"/>
              </w:rPr>
              <w:t xml:space="preserve">Sillas </w:t>
            </w:r>
            <w:proofErr w:type="spellStart"/>
            <w:r w:rsidRPr="00EF2F19">
              <w:rPr>
                <w:rFonts w:eastAsia="Times New Roman" w:cs="Calibri"/>
                <w:color w:val="000000"/>
                <w:sz w:val="18"/>
                <w:szCs w:val="18"/>
                <w:lang w:val="es-CO" w:eastAsia="es-CO"/>
              </w:rPr>
              <w:t>plasticas</w:t>
            </w:r>
            <w:proofErr w:type="spellEnd"/>
            <w:r w:rsidRPr="00EF2F19">
              <w:rPr>
                <w:rFonts w:eastAsia="Times New Roman" w:cs="Calibri"/>
                <w:color w:val="000000"/>
                <w:sz w:val="18"/>
                <w:szCs w:val="18"/>
                <w:lang w:val="es-CO" w:eastAsia="es-CO"/>
              </w:rPr>
              <w:t xml:space="preserve"> para atención al </w:t>
            </w:r>
            <w:proofErr w:type="spellStart"/>
            <w:r w:rsidRPr="00EF2F19">
              <w:rPr>
                <w:rFonts w:eastAsia="Times New Roman" w:cs="Calibri"/>
                <w:color w:val="000000"/>
                <w:sz w:val="18"/>
                <w:szCs w:val="18"/>
                <w:lang w:val="es-CO" w:eastAsia="es-CO"/>
              </w:rPr>
              <w:t>publico</w:t>
            </w:r>
            <w:proofErr w:type="spellEnd"/>
            <w:r w:rsidRPr="00EF2F19">
              <w:rPr>
                <w:rFonts w:eastAsia="Times New Roman" w:cs="Calibri"/>
                <w:color w:val="000000"/>
                <w:sz w:val="18"/>
                <w:szCs w:val="18"/>
                <w:lang w:val="es-CO" w:eastAsia="es-CO"/>
              </w:rPr>
              <w:t xml:space="preserve">                                    Profundidad: 52.5 cm</w:t>
            </w:r>
            <w:r w:rsidRPr="00EF2F19">
              <w:rPr>
                <w:rFonts w:eastAsia="Times New Roman" w:cs="Calibri"/>
                <w:color w:val="000000"/>
                <w:sz w:val="18"/>
                <w:szCs w:val="18"/>
                <w:lang w:val="es-CO" w:eastAsia="es-CO"/>
              </w:rPr>
              <w:br/>
              <w:t>Ancho: 46.5 cm</w:t>
            </w:r>
            <w:r w:rsidRPr="00EF2F19">
              <w:rPr>
                <w:rFonts w:eastAsia="Times New Roman" w:cs="Calibri"/>
                <w:color w:val="000000"/>
                <w:sz w:val="18"/>
                <w:szCs w:val="18"/>
                <w:lang w:val="es-CO" w:eastAsia="es-CO"/>
              </w:rPr>
              <w:br/>
              <w:t>Altura: 87.5 cm</w:t>
            </w:r>
          </w:p>
        </w:tc>
        <w:tc>
          <w:tcPr>
            <w:tcW w:w="821" w:type="dxa"/>
            <w:tcBorders>
              <w:top w:val="nil"/>
              <w:left w:val="nil"/>
              <w:bottom w:val="single" w:sz="4" w:space="0" w:color="auto"/>
              <w:right w:val="single" w:sz="4" w:space="0" w:color="auto"/>
            </w:tcBorders>
          </w:tcPr>
          <w:p w:rsidR="00693BA0" w:rsidRPr="00EF2F19" w:rsidRDefault="00693BA0" w:rsidP="00EF2F19">
            <w:pPr>
              <w:spacing w:after="0" w:line="240" w:lineRule="auto"/>
              <w:rPr>
                <w:rFonts w:eastAsia="Times New Roman" w:cs="Calibri"/>
                <w:color w:val="000000"/>
                <w:sz w:val="18"/>
                <w:szCs w:val="18"/>
                <w:lang w:val="es-CO" w:eastAsia="es-CO"/>
              </w:rPr>
            </w:pPr>
          </w:p>
        </w:tc>
        <w:tc>
          <w:tcPr>
            <w:tcW w:w="828" w:type="dxa"/>
            <w:tcBorders>
              <w:top w:val="nil"/>
              <w:left w:val="nil"/>
              <w:bottom w:val="single" w:sz="4" w:space="0" w:color="auto"/>
              <w:right w:val="single" w:sz="4" w:space="0" w:color="auto"/>
            </w:tcBorders>
          </w:tcPr>
          <w:p w:rsidR="00693BA0" w:rsidRPr="00EF2F19" w:rsidRDefault="00693BA0" w:rsidP="00EF2F19">
            <w:pPr>
              <w:spacing w:after="0" w:line="240" w:lineRule="auto"/>
              <w:rPr>
                <w:rFonts w:eastAsia="Times New Roman" w:cs="Calibri"/>
                <w:color w:val="000000"/>
                <w:sz w:val="18"/>
                <w:szCs w:val="18"/>
                <w:lang w:val="es-CO" w:eastAsia="es-CO"/>
              </w:rPr>
            </w:pPr>
          </w:p>
        </w:tc>
      </w:tr>
      <w:tr w:rsidR="00693BA0" w:rsidRPr="00EF2F19" w:rsidTr="00F60342">
        <w:trPr>
          <w:trHeight w:val="3135"/>
        </w:trPr>
        <w:tc>
          <w:tcPr>
            <w:tcW w:w="511" w:type="dxa"/>
            <w:tcBorders>
              <w:top w:val="nil"/>
              <w:left w:val="single" w:sz="4" w:space="0" w:color="auto"/>
              <w:bottom w:val="single" w:sz="4" w:space="0" w:color="auto"/>
              <w:right w:val="single" w:sz="4" w:space="0" w:color="auto"/>
            </w:tcBorders>
            <w:shd w:val="clear" w:color="auto" w:fill="auto"/>
            <w:noWrap/>
            <w:vAlign w:val="center"/>
            <w:hideMark/>
          </w:tcPr>
          <w:p w:rsidR="00693BA0" w:rsidRPr="00EF2F19" w:rsidRDefault="00693BA0" w:rsidP="00EF2F19">
            <w:pPr>
              <w:spacing w:after="0" w:line="240" w:lineRule="auto"/>
              <w:jc w:val="center"/>
              <w:rPr>
                <w:rFonts w:eastAsia="Times New Roman" w:cs="Calibri"/>
                <w:color w:val="000000"/>
                <w:lang w:val="es-CO" w:eastAsia="es-CO"/>
              </w:rPr>
            </w:pPr>
            <w:r w:rsidRPr="00EF2F19">
              <w:rPr>
                <w:rFonts w:eastAsia="Times New Roman" w:cs="Calibri"/>
                <w:color w:val="000000"/>
                <w:lang w:val="es-CO" w:eastAsia="es-CO"/>
              </w:rPr>
              <w:t>10</w:t>
            </w:r>
          </w:p>
        </w:tc>
        <w:tc>
          <w:tcPr>
            <w:tcW w:w="1791" w:type="dxa"/>
            <w:tcBorders>
              <w:top w:val="nil"/>
              <w:left w:val="nil"/>
              <w:bottom w:val="single" w:sz="4" w:space="0" w:color="auto"/>
              <w:right w:val="single" w:sz="4" w:space="0" w:color="auto"/>
            </w:tcBorders>
            <w:shd w:val="clear" w:color="auto" w:fill="auto"/>
            <w:noWrap/>
            <w:vAlign w:val="bottom"/>
            <w:hideMark/>
          </w:tcPr>
          <w:p w:rsidR="00693BA0" w:rsidRPr="00EF2F19" w:rsidRDefault="00693BA0" w:rsidP="00EF2F19">
            <w:pPr>
              <w:spacing w:after="0" w:line="240" w:lineRule="auto"/>
              <w:rPr>
                <w:rFonts w:eastAsia="Times New Roman" w:cs="Calibri"/>
                <w:color w:val="000000"/>
                <w:sz w:val="18"/>
                <w:szCs w:val="18"/>
                <w:lang w:val="es-CO" w:eastAsia="es-CO"/>
              </w:rPr>
            </w:pPr>
            <w:r w:rsidRPr="00EF2F19">
              <w:rPr>
                <w:rFonts w:eastAsia="Times New Roman" w:cs="Calibri"/>
                <w:color w:val="000000"/>
                <w:sz w:val="18"/>
                <w:szCs w:val="18"/>
                <w:lang w:val="es-CO" w:eastAsia="es-CO"/>
              </w:rPr>
              <w:t>Sillas Secretarial</w:t>
            </w:r>
          </w:p>
        </w:tc>
        <w:tc>
          <w:tcPr>
            <w:tcW w:w="1085" w:type="dxa"/>
            <w:tcBorders>
              <w:top w:val="nil"/>
              <w:left w:val="nil"/>
              <w:bottom w:val="single" w:sz="4" w:space="0" w:color="auto"/>
              <w:right w:val="single" w:sz="4" w:space="0" w:color="auto"/>
            </w:tcBorders>
            <w:shd w:val="clear" w:color="auto" w:fill="auto"/>
            <w:noWrap/>
            <w:vAlign w:val="center"/>
            <w:hideMark/>
          </w:tcPr>
          <w:p w:rsidR="00693BA0" w:rsidRPr="00EF2F19" w:rsidRDefault="00693BA0" w:rsidP="00EF2F19">
            <w:pPr>
              <w:spacing w:after="0" w:line="240" w:lineRule="auto"/>
              <w:jc w:val="center"/>
              <w:rPr>
                <w:rFonts w:eastAsia="Times New Roman" w:cs="Calibri"/>
                <w:color w:val="000000"/>
                <w:sz w:val="18"/>
                <w:szCs w:val="18"/>
                <w:lang w:val="es-CO" w:eastAsia="es-CO"/>
              </w:rPr>
            </w:pPr>
            <w:r w:rsidRPr="00EF2F19">
              <w:rPr>
                <w:rFonts w:eastAsia="Times New Roman" w:cs="Calibri"/>
                <w:color w:val="000000"/>
                <w:sz w:val="18"/>
                <w:szCs w:val="18"/>
                <w:lang w:val="es-CO" w:eastAsia="es-CO"/>
              </w:rPr>
              <w:t>3</w:t>
            </w:r>
          </w:p>
        </w:tc>
        <w:tc>
          <w:tcPr>
            <w:tcW w:w="4031" w:type="dxa"/>
            <w:tcBorders>
              <w:top w:val="nil"/>
              <w:left w:val="nil"/>
              <w:bottom w:val="single" w:sz="4" w:space="0" w:color="auto"/>
              <w:right w:val="single" w:sz="4" w:space="0" w:color="auto"/>
            </w:tcBorders>
            <w:shd w:val="clear" w:color="auto" w:fill="auto"/>
            <w:vAlign w:val="bottom"/>
            <w:hideMark/>
          </w:tcPr>
          <w:p w:rsidR="00693BA0" w:rsidRPr="00EF2F19" w:rsidRDefault="00693BA0" w:rsidP="00EF2F19">
            <w:pPr>
              <w:spacing w:after="0" w:line="240" w:lineRule="auto"/>
              <w:rPr>
                <w:rFonts w:eastAsia="Times New Roman" w:cs="Calibri"/>
                <w:color w:val="000000"/>
                <w:sz w:val="18"/>
                <w:szCs w:val="18"/>
                <w:lang w:val="es-CO" w:eastAsia="es-CO"/>
              </w:rPr>
            </w:pPr>
            <w:r w:rsidRPr="00EF2F19">
              <w:rPr>
                <w:rFonts w:eastAsia="Times New Roman" w:cs="Calibri"/>
                <w:color w:val="000000"/>
                <w:sz w:val="18"/>
                <w:szCs w:val="18"/>
                <w:lang w:val="es-CO" w:eastAsia="es-CO"/>
              </w:rPr>
              <w:t xml:space="preserve">SILLA DE OFICINA - Silla secretarial con Espaldar inyectado en polipropileno tapizado en tela malla. Asiento en espuma de 60mm, soportada por madera de 1cm, tapizado en tela </w:t>
            </w:r>
            <w:proofErr w:type="gramStart"/>
            <w:r w:rsidRPr="00EF2F19">
              <w:rPr>
                <w:rFonts w:eastAsia="Times New Roman" w:cs="Calibri"/>
                <w:color w:val="000000"/>
                <w:sz w:val="18"/>
                <w:szCs w:val="18"/>
                <w:lang w:val="es-CO" w:eastAsia="es-CO"/>
              </w:rPr>
              <w:t>malla.sistema</w:t>
            </w:r>
            <w:proofErr w:type="gramEnd"/>
            <w:r w:rsidRPr="00EF2F19">
              <w:rPr>
                <w:rFonts w:eastAsia="Times New Roman" w:cs="Calibri"/>
                <w:color w:val="000000"/>
                <w:sz w:val="18"/>
                <w:szCs w:val="18"/>
                <w:lang w:val="es-CO" w:eastAsia="es-CO"/>
              </w:rPr>
              <w:t xml:space="preserve"> lumbar ajustable en altura ,Brazos  inyectados en polipropileno abatibles -Base basculante con palanca de ajustar altura en </w:t>
            </w:r>
            <w:r w:rsidR="00F60342" w:rsidRPr="00EF2F19">
              <w:rPr>
                <w:rFonts w:eastAsia="Times New Roman" w:cs="Calibri"/>
                <w:color w:val="000000"/>
                <w:sz w:val="18"/>
                <w:szCs w:val="18"/>
                <w:lang w:val="es-CO" w:eastAsia="es-CO"/>
              </w:rPr>
              <w:t>acero. Hidráulico</w:t>
            </w:r>
            <w:bookmarkStart w:id="0" w:name="_GoBack"/>
            <w:bookmarkEnd w:id="0"/>
            <w:r w:rsidRPr="00EF2F19">
              <w:rPr>
                <w:rFonts w:eastAsia="Times New Roman" w:cs="Calibri"/>
                <w:color w:val="000000"/>
                <w:sz w:val="18"/>
                <w:szCs w:val="18"/>
                <w:lang w:val="es-CO" w:eastAsia="es-CO"/>
              </w:rPr>
              <w:t xml:space="preserve"> con regulación de altura a gas-Estrella de soporte 5 aspas en acero cromado -Ruedas en nylon - Capacidad de carga 100 kg - Espacio entre suelo y base 5cm - Nivelación de altura Sí - Inclinación 45° - Material del tapiz Tela - Material de la estructura Acero</w:t>
            </w:r>
          </w:p>
        </w:tc>
        <w:tc>
          <w:tcPr>
            <w:tcW w:w="821" w:type="dxa"/>
            <w:tcBorders>
              <w:top w:val="nil"/>
              <w:left w:val="nil"/>
              <w:bottom w:val="single" w:sz="4" w:space="0" w:color="auto"/>
              <w:right w:val="single" w:sz="4" w:space="0" w:color="auto"/>
            </w:tcBorders>
          </w:tcPr>
          <w:p w:rsidR="00693BA0" w:rsidRPr="00EF2F19" w:rsidRDefault="00693BA0" w:rsidP="00EF2F19">
            <w:pPr>
              <w:spacing w:after="0" w:line="240" w:lineRule="auto"/>
              <w:rPr>
                <w:rFonts w:eastAsia="Times New Roman" w:cs="Calibri"/>
                <w:color w:val="000000"/>
                <w:sz w:val="18"/>
                <w:szCs w:val="18"/>
                <w:lang w:val="es-CO" w:eastAsia="es-CO"/>
              </w:rPr>
            </w:pPr>
          </w:p>
        </w:tc>
        <w:tc>
          <w:tcPr>
            <w:tcW w:w="828" w:type="dxa"/>
            <w:tcBorders>
              <w:top w:val="nil"/>
              <w:left w:val="nil"/>
              <w:bottom w:val="single" w:sz="4" w:space="0" w:color="auto"/>
              <w:right w:val="single" w:sz="4" w:space="0" w:color="auto"/>
            </w:tcBorders>
          </w:tcPr>
          <w:p w:rsidR="00693BA0" w:rsidRPr="00EF2F19" w:rsidRDefault="00693BA0" w:rsidP="00EF2F19">
            <w:pPr>
              <w:spacing w:after="0" w:line="240" w:lineRule="auto"/>
              <w:rPr>
                <w:rFonts w:eastAsia="Times New Roman" w:cs="Calibri"/>
                <w:color w:val="000000"/>
                <w:sz w:val="18"/>
                <w:szCs w:val="18"/>
                <w:lang w:val="es-CO" w:eastAsia="es-CO"/>
              </w:rPr>
            </w:pPr>
          </w:p>
        </w:tc>
      </w:tr>
    </w:tbl>
    <w:p w:rsidR="001635B2" w:rsidRDefault="001635B2" w:rsidP="00EF2F19">
      <w:pPr>
        <w:spacing w:after="0" w:line="240" w:lineRule="auto"/>
        <w:rPr>
          <w:rFonts w:ascii="Aptos" w:eastAsia="Aptos" w:hAnsi="Aptos"/>
          <w:b/>
          <w:bCs/>
          <w:kern w:val="2"/>
          <w:sz w:val="24"/>
          <w:szCs w:val="24"/>
          <w:lang w:val="es-419"/>
          <w14:ligatures w14:val="standardContextual"/>
        </w:rPr>
      </w:pPr>
    </w:p>
    <w:p w:rsidR="00F70A66" w:rsidRDefault="00F70A66" w:rsidP="00F70A66">
      <w:pPr>
        <w:spacing w:after="0" w:line="240" w:lineRule="auto"/>
        <w:jc w:val="both"/>
        <w:rPr>
          <w:rFonts w:ascii="Aptos" w:eastAsia="Aptos" w:hAnsi="Aptos"/>
          <w:b/>
          <w:bCs/>
          <w:kern w:val="2"/>
          <w:sz w:val="24"/>
          <w:szCs w:val="24"/>
          <w:lang w:val="es-419"/>
          <w14:ligatures w14:val="standardContextual"/>
        </w:rPr>
      </w:pPr>
    </w:p>
    <w:p w:rsidR="00502C50" w:rsidRPr="00F70A66" w:rsidRDefault="00F70A66" w:rsidP="00502C50">
      <w:pPr>
        <w:spacing w:after="0" w:line="240" w:lineRule="auto"/>
        <w:jc w:val="both"/>
        <w:rPr>
          <w:rFonts w:ascii="Aptos" w:eastAsia="Aptos" w:hAnsi="Aptos"/>
          <w:b/>
          <w:bCs/>
          <w:kern w:val="2"/>
          <w:szCs w:val="24"/>
          <w:lang w:val="es-419"/>
          <w14:ligatures w14:val="standardContextual"/>
        </w:rPr>
      </w:pPr>
      <w:r w:rsidRPr="00F70A66">
        <w:rPr>
          <w:rFonts w:ascii="Aptos" w:eastAsia="Aptos" w:hAnsi="Aptos"/>
          <w:b/>
          <w:bCs/>
          <w:kern w:val="2"/>
          <w:szCs w:val="24"/>
          <w:lang w:val="es-419"/>
          <w14:ligatures w14:val="standardContextual"/>
        </w:rPr>
        <w:t>I</w:t>
      </w:r>
      <w:r w:rsidR="00502C50" w:rsidRPr="00F70A66">
        <w:rPr>
          <w:rFonts w:ascii="Aptos" w:eastAsia="Aptos" w:hAnsi="Aptos"/>
          <w:b/>
          <w:bCs/>
          <w:kern w:val="2"/>
          <w:szCs w:val="24"/>
          <w:lang w:val="es-419"/>
          <w14:ligatures w14:val="standardContextual"/>
        </w:rPr>
        <w:t xml:space="preserve">NDICAR EL VALOR DEL OFRECIMIENTO ECONOMICO EN LETRAS </w:t>
      </w:r>
    </w:p>
    <w:p w:rsidR="00987790" w:rsidRPr="00F70A66" w:rsidRDefault="00987790" w:rsidP="00987790">
      <w:pPr>
        <w:spacing w:after="0" w:line="240" w:lineRule="auto"/>
        <w:rPr>
          <w:rFonts w:ascii="Aptos" w:eastAsia="Aptos" w:hAnsi="Aptos"/>
          <w:kern w:val="2"/>
          <w:szCs w:val="24"/>
          <w:lang w:val="es-419"/>
          <w14:ligatures w14:val="standardContextual"/>
        </w:rPr>
      </w:pPr>
    </w:p>
    <w:p w:rsidR="003B323A" w:rsidRPr="005F0C84" w:rsidRDefault="00464B18" w:rsidP="00EF2F19">
      <w:pPr>
        <w:ind w:right="-660"/>
        <w:jc w:val="both"/>
        <w:rPr>
          <w:rFonts w:ascii="Arial" w:hAnsi="Arial" w:cs="Arial"/>
          <w:sz w:val="24"/>
          <w:szCs w:val="24"/>
          <w:lang w:val="es-CO"/>
        </w:rPr>
      </w:pPr>
      <w:r w:rsidRPr="00F70A66">
        <w:rPr>
          <w:rFonts w:ascii="Arial" w:hAnsi="Arial" w:cs="Arial"/>
          <w:szCs w:val="24"/>
          <w:lang w:val="es-CO"/>
        </w:rPr>
        <w:t>D</w:t>
      </w:r>
      <w:r w:rsidR="003B323A" w:rsidRPr="00F70A66">
        <w:rPr>
          <w:rFonts w:ascii="Arial" w:hAnsi="Arial" w:cs="Arial"/>
          <w:szCs w:val="24"/>
          <w:lang w:val="es-CO"/>
        </w:rPr>
        <w:t xml:space="preserve">entro del precio establecido en la presente propuesta están comprendidos todos los costos directos e indirectos necesarios para la ejecución del contrato, entre otros, mano de obra, gastos salariales y prestacionales, aportes a seguridad social y parafiscales, costos de dotación, insumos, equipos, gastos administrativos, impuestos, tasas, contribuciones, </w:t>
      </w:r>
      <w:r w:rsidR="003B323A" w:rsidRPr="005F0C84">
        <w:rPr>
          <w:rFonts w:ascii="Arial" w:hAnsi="Arial" w:cs="Arial"/>
          <w:sz w:val="24"/>
          <w:szCs w:val="24"/>
          <w:lang w:val="es-CO"/>
        </w:rPr>
        <w:t>imprevistos, utilidades, etc.</w:t>
      </w:r>
    </w:p>
    <w:p w:rsidR="003B323A" w:rsidRPr="00F70A66" w:rsidRDefault="003B323A" w:rsidP="003B323A">
      <w:pPr>
        <w:rPr>
          <w:rFonts w:ascii="Arial" w:hAnsi="Arial" w:cs="Arial"/>
          <w:sz w:val="20"/>
          <w:szCs w:val="24"/>
          <w:lang w:val="es-CO"/>
        </w:rPr>
      </w:pPr>
      <w:r w:rsidRPr="00F70A66">
        <w:rPr>
          <w:rFonts w:ascii="Arial" w:hAnsi="Arial" w:cs="Arial"/>
          <w:sz w:val="20"/>
          <w:szCs w:val="24"/>
          <w:lang w:val="es-CO"/>
        </w:rPr>
        <w:t xml:space="preserve">Dirección: </w:t>
      </w:r>
      <w:r w:rsidRPr="00F70A66">
        <w:rPr>
          <w:rFonts w:ascii="Arial" w:hAnsi="Arial" w:cs="Arial"/>
          <w:sz w:val="20"/>
          <w:szCs w:val="24"/>
          <w:u w:val="single"/>
          <w:lang w:val="es-CO"/>
        </w:rPr>
        <w:t xml:space="preserve"> </w:t>
      </w:r>
      <w:r w:rsidRPr="00F70A66">
        <w:rPr>
          <w:rFonts w:ascii="Arial" w:hAnsi="Arial" w:cs="Arial"/>
          <w:sz w:val="20"/>
          <w:szCs w:val="24"/>
          <w:u w:val="single"/>
          <w:lang w:val="es-CO"/>
        </w:rPr>
        <w:tab/>
      </w:r>
      <w:r w:rsidRPr="00F70A66">
        <w:rPr>
          <w:rFonts w:ascii="Arial" w:hAnsi="Arial" w:cs="Arial"/>
          <w:sz w:val="20"/>
          <w:szCs w:val="24"/>
          <w:lang w:val="es-CO"/>
        </w:rPr>
        <w:t xml:space="preserve"> Ciudad  </w:t>
      </w:r>
      <w:r w:rsidRPr="00F70A66">
        <w:rPr>
          <w:rFonts w:ascii="Arial" w:hAnsi="Arial" w:cs="Arial"/>
          <w:sz w:val="20"/>
          <w:szCs w:val="24"/>
          <w:u w:val="single"/>
          <w:lang w:val="es-CO"/>
        </w:rPr>
        <w:t xml:space="preserve"> </w:t>
      </w:r>
      <w:r w:rsidRPr="00F70A66">
        <w:rPr>
          <w:rFonts w:ascii="Arial" w:hAnsi="Arial" w:cs="Arial"/>
          <w:sz w:val="20"/>
          <w:szCs w:val="24"/>
          <w:lang w:val="es-CO"/>
        </w:rPr>
        <w:t xml:space="preserve"> Teléfono(s): </w:t>
      </w:r>
      <w:r w:rsidRPr="00F70A66">
        <w:rPr>
          <w:rFonts w:ascii="Arial" w:hAnsi="Arial" w:cs="Arial"/>
          <w:sz w:val="20"/>
          <w:szCs w:val="24"/>
          <w:u w:val="single"/>
          <w:lang w:val="es-CO"/>
        </w:rPr>
        <w:t xml:space="preserve">    </w:t>
      </w:r>
      <w:r w:rsidRPr="00F70A66">
        <w:rPr>
          <w:rFonts w:ascii="Arial" w:hAnsi="Arial" w:cs="Arial"/>
          <w:sz w:val="20"/>
          <w:szCs w:val="24"/>
          <w:lang w:val="es-CO"/>
        </w:rPr>
        <w:t xml:space="preserve"> </w:t>
      </w:r>
      <w:r w:rsidRPr="00F70A66">
        <w:rPr>
          <w:rFonts w:ascii="Arial" w:hAnsi="Arial" w:cs="Arial"/>
          <w:sz w:val="20"/>
          <w:szCs w:val="24"/>
          <w:u w:val="single"/>
          <w:lang w:val="es-CO"/>
        </w:rPr>
        <w:t xml:space="preserve">                                                                      </w:t>
      </w:r>
      <w:r w:rsidRPr="00F70A66">
        <w:rPr>
          <w:rFonts w:ascii="Arial" w:hAnsi="Arial" w:cs="Arial"/>
          <w:sz w:val="20"/>
          <w:szCs w:val="24"/>
          <w:lang w:val="es-CO"/>
        </w:rPr>
        <w:t xml:space="preserve"> </w:t>
      </w:r>
    </w:p>
    <w:p w:rsidR="003B323A" w:rsidRPr="00F70A66" w:rsidRDefault="003B323A" w:rsidP="003B323A">
      <w:pPr>
        <w:rPr>
          <w:rFonts w:ascii="Arial" w:hAnsi="Arial" w:cs="Arial"/>
          <w:sz w:val="20"/>
          <w:szCs w:val="24"/>
          <w:lang w:val="es-CO"/>
        </w:rPr>
      </w:pPr>
      <w:r w:rsidRPr="00F70A66">
        <w:rPr>
          <w:rFonts w:ascii="Arial" w:hAnsi="Arial" w:cs="Arial"/>
          <w:sz w:val="20"/>
          <w:szCs w:val="24"/>
          <w:lang w:val="es-CO"/>
        </w:rPr>
        <w:t>Fax:</w:t>
      </w:r>
      <w:r w:rsidRPr="00F70A66">
        <w:rPr>
          <w:rFonts w:ascii="Arial" w:hAnsi="Arial" w:cs="Arial"/>
          <w:sz w:val="20"/>
          <w:szCs w:val="24"/>
          <w:u w:val="single"/>
          <w:lang w:val="es-CO"/>
        </w:rPr>
        <w:tab/>
        <w:t xml:space="preserve"> </w:t>
      </w:r>
      <w:r w:rsidRPr="00F70A66">
        <w:rPr>
          <w:rFonts w:ascii="Arial" w:hAnsi="Arial" w:cs="Arial"/>
          <w:sz w:val="20"/>
          <w:szCs w:val="24"/>
          <w:lang w:val="es-CO"/>
        </w:rPr>
        <w:t xml:space="preserve">Correo Electrónico: </w:t>
      </w:r>
      <w:r w:rsidRPr="00F70A66">
        <w:rPr>
          <w:rFonts w:ascii="Arial" w:hAnsi="Arial" w:cs="Arial"/>
          <w:sz w:val="20"/>
          <w:szCs w:val="24"/>
          <w:u w:val="single"/>
          <w:lang w:val="es-CO"/>
        </w:rPr>
        <w:t xml:space="preserve"> </w:t>
      </w:r>
      <w:r w:rsidRPr="00F70A66">
        <w:rPr>
          <w:rFonts w:ascii="Arial" w:hAnsi="Arial" w:cs="Arial"/>
          <w:sz w:val="20"/>
          <w:szCs w:val="24"/>
          <w:u w:val="single"/>
          <w:lang w:val="es-CO"/>
        </w:rPr>
        <w:tab/>
        <w:t xml:space="preserve"> </w:t>
      </w:r>
    </w:p>
    <w:p w:rsidR="003B323A" w:rsidRPr="00F70A66" w:rsidRDefault="003B323A" w:rsidP="003B323A">
      <w:pPr>
        <w:rPr>
          <w:rFonts w:ascii="Arial" w:hAnsi="Arial" w:cs="Arial"/>
          <w:sz w:val="20"/>
          <w:szCs w:val="24"/>
          <w:lang w:val="es-CO"/>
        </w:rPr>
      </w:pPr>
      <w:r w:rsidRPr="00F70A66">
        <w:rPr>
          <w:rFonts w:ascii="Arial" w:hAnsi="Arial" w:cs="Arial"/>
          <w:sz w:val="20"/>
          <w:szCs w:val="24"/>
          <w:lang w:val="es-CO"/>
        </w:rPr>
        <w:lastRenderedPageBreak/>
        <w:t>Atentamente,</w:t>
      </w:r>
    </w:p>
    <w:p w:rsidR="003B323A" w:rsidRPr="00F70A66" w:rsidRDefault="003B323A" w:rsidP="003B323A">
      <w:pPr>
        <w:rPr>
          <w:rFonts w:ascii="Arial" w:hAnsi="Arial" w:cs="Arial"/>
          <w:sz w:val="20"/>
          <w:szCs w:val="24"/>
          <w:lang w:val="es-CO"/>
        </w:rPr>
      </w:pPr>
      <w:r w:rsidRPr="00F70A66">
        <w:rPr>
          <w:rFonts w:ascii="Arial" w:hAnsi="Arial" w:cs="Arial"/>
          <w:sz w:val="20"/>
          <w:szCs w:val="24"/>
          <w:lang w:val="es-CO"/>
        </w:rPr>
        <w:t xml:space="preserve">Nombre o Razón Social del Proponente: </w:t>
      </w:r>
      <w:proofErr w:type="spellStart"/>
      <w:r w:rsidRPr="00F70A66">
        <w:rPr>
          <w:rFonts w:ascii="Arial" w:hAnsi="Arial" w:cs="Arial"/>
          <w:sz w:val="20"/>
          <w:szCs w:val="24"/>
          <w:lang w:val="es-CO"/>
        </w:rPr>
        <w:t>Nit</w:t>
      </w:r>
      <w:proofErr w:type="spellEnd"/>
      <w:r w:rsidRPr="00F70A66">
        <w:rPr>
          <w:rFonts w:ascii="Arial" w:hAnsi="Arial" w:cs="Arial"/>
          <w:sz w:val="20"/>
          <w:szCs w:val="24"/>
          <w:lang w:val="es-CO"/>
        </w:rPr>
        <w:t>:</w:t>
      </w:r>
    </w:p>
    <w:p w:rsidR="003B323A" w:rsidRPr="00F70A66" w:rsidRDefault="003B323A" w:rsidP="003B323A">
      <w:pPr>
        <w:rPr>
          <w:rFonts w:ascii="Arial" w:hAnsi="Arial" w:cs="Arial"/>
          <w:sz w:val="20"/>
          <w:szCs w:val="24"/>
          <w:lang w:val="es-CO"/>
        </w:rPr>
      </w:pPr>
      <w:r w:rsidRPr="00F70A66">
        <w:rPr>
          <w:rFonts w:ascii="Arial" w:hAnsi="Arial" w:cs="Arial"/>
          <w:sz w:val="20"/>
          <w:szCs w:val="24"/>
          <w:lang w:val="es-CO"/>
        </w:rPr>
        <w:t>Nombre del Representante Legal:</w:t>
      </w:r>
    </w:p>
    <w:p w:rsidR="003B323A" w:rsidRPr="00F70A66" w:rsidRDefault="003B323A" w:rsidP="003B323A">
      <w:pPr>
        <w:rPr>
          <w:rFonts w:ascii="Arial" w:hAnsi="Arial" w:cs="Arial"/>
          <w:sz w:val="20"/>
          <w:szCs w:val="24"/>
          <w:lang w:val="es-CO"/>
        </w:rPr>
      </w:pPr>
      <w:r w:rsidRPr="00F70A66">
        <w:rPr>
          <w:rFonts w:ascii="Arial" w:hAnsi="Arial" w:cs="Arial"/>
          <w:sz w:val="20"/>
          <w:szCs w:val="24"/>
          <w:lang w:val="es-CO"/>
        </w:rPr>
        <w:t>C.C. Nº</w:t>
      </w:r>
      <w:r w:rsidRPr="00F70A66">
        <w:rPr>
          <w:rFonts w:ascii="Arial" w:hAnsi="Arial" w:cs="Arial"/>
          <w:sz w:val="20"/>
          <w:szCs w:val="24"/>
          <w:u w:val="single"/>
          <w:lang w:val="es-CO"/>
        </w:rPr>
        <w:t xml:space="preserve">                            </w:t>
      </w:r>
      <w:r w:rsidRPr="00F70A66">
        <w:rPr>
          <w:rFonts w:ascii="Arial" w:hAnsi="Arial" w:cs="Arial"/>
          <w:sz w:val="20"/>
          <w:szCs w:val="24"/>
          <w:lang w:val="es-CO"/>
        </w:rPr>
        <w:t xml:space="preserve"> de </w:t>
      </w:r>
      <w:r w:rsidRPr="00F70A66">
        <w:rPr>
          <w:rFonts w:ascii="Arial" w:hAnsi="Arial" w:cs="Arial"/>
          <w:sz w:val="20"/>
          <w:szCs w:val="24"/>
          <w:u w:val="single"/>
          <w:lang w:val="es-CO"/>
        </w:rPr>
        <w:t xml:space="preserve"> </w:t>
      </w:r>
      <w:r w:rsidRPr="00F70A66">
        <w:rPr>
          <w:rFonts w:ascii="Arial" w:hAnsi="Arial" w:cs="Arial"/>
          <w:sz w:val="20"/>
          <w:szCs w:val="24"/>
          <w:u w:val="single"/>
          <w:lang w:val="es-CO"/>
        </w:rPr>
        <w:tab/>
      </w:r>
    </w:p>
    <w:p w:rsidR="003B323A" w:rsidRPr="00F70A66" w:rsidRDefault="003B323A" w:rsidP="003B323A">
      <w:pPr>
        <w:rPr>
          <w:rFonts w:ascii="Arial" w:hAnsi="Arial" w:cs="Arial"/>
          <w:sz w:val="20"/>
          <w:szCs w:val="24"/>
          <w:lang w:val="es-CO"/>
        </w:rPr>
      </w:pPr>
    </w:p>
    <w:p w:rsidR="003B323A" w:rsidRPr="00F70A66" w:rsidRDefault="003B323A" w:rsidP="003B323A">
      <w:pPr>
        <w:rPr>
          <w:rFonts w:ascii="Arial" w:hAnsi="Arial" w:cs="Arial"/>
          <w:sz w:val="20"/>
          <w:szCs w:val="24"/>
          <w:lang w:val="es-CO"/>
        </w:rPr>
      </w:pPr>
      <w:r w:rsidRPr="00F70A66">
        <w:rPr>
          <w:rFonts w:ascii="Arial" w:hAnsi="Arial" w:cs="Arial"/>
          <w:sz w:val="20"/>
          <w:szCs w:val="24"/>
          <w:lang w:val="es-CO"/>
        </w:rPr>
        <w:t>FIRMA:</w:t>
      </w:r>
    </w:p>
    <w:p w:rsidR="003B323A" w:rsidRPr="00F70A66" w:rsidRDefault="003B323A" w:rsidP="003B323A">
      <w:pPr>
        <w:rPr>
          <w:rFonts w:ascii="Arial" w:hAnsi="Arial" w:cs="Arial"/>
          <w:sz w:val="20"/>
          <w:szCs w:val="24"/>
          <w:lang w:val="es-CO"/>
        </w:rPr>
      </w:pPr>
      <w:r w:rsidRPr="00F70A66">
        <w:rPr>
          <w:rFonts w:ascii="Arial" w:hAnsi="Arial" w:cs="Arial"/>
          <w:sz w:val="20"/>
          <w:szCs w:val="24"/>
          <w:lang w:val="es-CO"/>
        </w:rPr>
        <w:t>NOMBRE DE QUIEN FIRMA:</w:t>
      </w:r>
    </w:p>
    <w:p w:rsidR="00693BA0" w:rsidRDefault="00693BA0" w:rsidP="00F70A66">
      <w:pPr>
        <w:jc w:val="center"/>
        <w:rPr>
          <w:rFonts w:ascii="Arial" w:hAnsi="Arial" w:cs="Arial"/>
          <w:b/>
          <w:szCs w:val="24"/>
          <w:lang w:val="es-CO"/>
        </w:rPr>
      </w:pPr>
    </w:p>
    <w:p w:rsidR="00693BA0" w:rsidRDefault="00693BA0" w:rsidP="00F70A66">
      <w:pPr>
        <w:jc w:val="center"/>
        <w:rPr>
          <w:rFonts w:ascii="Arial" w:hAnsi="Arial" w:cs="Arial"/>
          <w:b/>
          <w:szCs w:val="24"/>
          <w:lang w:val="es-CO"/>
        </w:rPr>
      </w:pPr>
    </w:p>
    <w:p w:rsidR="00693BA0" w:rsidRDefault="00693BA0" w:rsidP="00F70A66">
      <w:pPr>
        <w:jc w:val="center"/>
        <w:rPr>
          <w:rFonts w:ascii="Arial" w:hAnsi="Arial" w:cs="Arial"/>
          <w:b/>
          <w:szCs w:val="24"/>
          <w:lang w:val="es-CO"/>
        </w:rPr>
      </w:pPr>
    </w:p>
    <w:p w:rsidR="00693BA0" w:rsidRDefault="00693BA0" w:rsidP="00F70A66">
      <w:pPr>
        <w:jc w:val="center"/>
        <w:rPr>
          <w:rFonts w:ascii="Arial" w:hAnsi="Arial" w:cs="Arial"/>
          <w:b/>
          <w:szCs w:val="24"/>
          <w:lang w:val="es-CO"/>
        </w:rPr>
      </w:pPr>
    </w:p>
    <w:p w:rsidR="00693BA0" w:rsidRDefault="00693BA0" w:rsidP="00F70A66">
      <w:pPr>
        <w:jc w:val="center"/>
        <w:rPr>
          <w:rFonts w:ascii="Arial" w:hAnsi="Arial" w:cs="Arial"/>
          <w:b/>
          <w:szCs w:val="24"/>
          <w:lang w:val="es-CO"/>
        </w:rPr>
      </w:pPr>
    </w:p>
    <w:p w:rsidR="00693BA0" w:rsidRDefault="00693BA0" w:rsidP="00F70A66">
      <w:pPr>
        <w:jc w:val="center"/>
        <w:rPr>
          <w:rFonts w:ascii="Arial" w:hAnsi="Arial" w:cs="Arial"/>
          <w:b/>
          <w:szCs w:val="24"/>
          <w:lang w:val="es-CO"/>
        </w:rPr>
      </w:pPr>
    </w:p>
    <w:p w:rsidR="00693BA0" w:rsidRDefault="00693BA0" w:rsidP="00F70A66">
      <w:pPr>
        <w:jc w:val="center"/>
        <w:rPr>
          <w:rFonts w:ascii="Arial" w:hAnsi="Arial" w:cs="Arial"/>
          <w:b/>
          <w:szCs w:val="24"/>
          <w:lang w:val="es-CO"/>
        </w:rPr>
      </w:pPr>
    </w:p>
    <w:p w:rsidR="00693BA0" w:rsidRDefault="00693BA0" w:rsidP="00F70A66">
      <w:pPr>
        <w:jc w:val="center"/>
        <w:rPr>
          <w:rFonts w:ascii="Arial" w:hAnsi="Arial" w:cs="Arial"/>
          <w:b/>
          <w:szCs w:val="24"/>
          <w:lang w:val="es-CO"/>
        </w:rPr>
      </w:pPr>
    </w:p>
    <w:p w:rsidR="00693BA0" w:rsidRDefault="00693BA0" w:rsidP="00F70A66">
      <w:pPr>
        <w:jc w:val="center"/>
        <w:rPr>
          <w:rFonts w:ascii="Arial" w:hAnsi="Arial" w:cs="Arial"/>
          <w:b/>
          <w:szCs w:val="24"/>
          <w:lang w:val="es-CO"/>
        </w:rPr>
      </w:pPr>
    </w:p>
    <w:p w:rsidR="00693BA0" w:rsidRDefault="00693BA0" w:rsidP="00F70A66">
      <w:pPr>
        <w:jc w:val="center"/>
        <w:rPr>
          <w:rFonts w:ascii="Arial" w:hAnsi="Arial" w:cs="Arial"/>
          <w:b/>
          <w:szCs w:val="24"/>
          <w:lang w:val="es-CO"/>
        </w:rPr>
      </w:pPr>
    </w:p>
    <w:p w:rsidR="00693BA0" w:rsidRDefault="00693BA0" w:rsidP="00F70A66">
      <w:pPr>
        <w:jc w:val="center"/>
        <w:rPr>
          <w:rFonts w:ascii="Arial" w:hAnsi="Arial" w:cs="Arial"/>
          <w:b/>
          <w:szCs w:val="24"/>
          <w:lang w:val="es-CO"/>
        </w:rPr>
      </w:pPr>
    </w:p>
    <w:p w:rsidR="00693BA0" w:rsidRDefault="00693BA0" w:rsidP="00F70A66">
      <w:pPr>
        <w:jc w:val="center"/>
        <w:rPr>
          <w:rFonts w:ascii="Arial" w:hAnsi="Arial" w:cs="Arial"/>
          <w:b/>
          <w:szCs w:val="24"/>
          <w:lang w:val="es-CO"/>
        </w:rPr>
      </w:pPr>
    </w:p>
    <w:p w:rsidR="00693BA0" w:rsidRDefault="00693BA0" w:rsidP="00F70A66">
      <w:pPr>
        <w:jc w:val="center"/>
        <w:rPr>
          <w:rFonts w:ascii="Arial" w:hAnsi="Arial" w:cs="Arial"/>
          <w:b/>
          <w:szCs w:val="24"/>
          <w:lang w:val="es-CO"/>
        </w:rPr>
      </w:pPr>
    </w:p>
    <w:p w:rsidR="00693BA0" w:rsidRDefault="00693BA0" w:rsidP="00F70A66">
      <w:pPr>
        <w:jc w:val="center"/>
        <w:rPr>
          <w:rFonts w:ascii="Arial" w:hAnsi="Arial" w:cs="Arial"/>
          <w:b/>
          <w:szCs w:val="24"/>
          <w:lang w:val="es-CO"/>
        </w:rPr>
      </w:pPr>
    </w:p>
    <w:p w:rsidR="00693BA0" w:rsidRDefault="00693BA0" w:rsidP="00F70A66">
      <w:pPr>
        <w:jc w:val="center"/>
        <w:rPr>
          <w:rFonts w:ascii="Arial" w:hAnsi="Arial" w:cs="Arial"/>
          <w:b/>
          <w:szCs w:val="24"/>
          <w:lang w:val="es-CO"/>
        </w:rPr>
      </w:pPr>
    </w:p>
    <w:p w:rsidR="00693BA0" w:rsidRDefault="00693BA0" w:rsidP="00F70A66">
      <w:pPr>
        <w:jc w:val="center"/>
        <w:rPr>
          <w:rFonts w:ascii="Arial" w:hAnsi="Arial" w:cs="Arial"/>
          <w:b/>
          <w:szCs w:val="24"/>
          <w:lang w:val="es-CO"/>
        </w:rPr>
      </w:pPr>
    </w:p>
    <w:p w:rsidR="00693BA0" w:rsidRDefault="00693BA0" w:rsidP="00F70A66">
      <w:pPr>
        <w:jc w:val="center"/>
        <w:rPr>
          <w:rFonts w:ascii="Arial" w:hAnsi="Arial" w:cs="Arial"/>
          <w:b/>
          <w:szCs w:val="24"/>
          <w:lang w:val="es-CO"/>
        </w:rPr>
      </w:pPr>
    </w:p>
    <w:p w:rsidR="00693BA0" w:rsidRDefault="00693BA0" w:rsidP="00F70A66">
      <w:pPr>
        <w:jc w:val="center"/>
        <w:rPr>
          <w:rFonts w:ascii="Arial" w:hAnsi="Arial" w:cs="Arial"/>
          <w:b/>
          <w:szCs w:val="24"/>
          <w:lang w:val="es-CO"/>
        </w:rPr>
      </w:pPr>
    </w:p>
    <w:p w:rsidR="003B323A" w:rsidRPr="00F906A1" w:rsidRDefault="006B3BCC" w:rsidP="00F70A66">
      <w:pPr>
        <w:jc w:val="center"/>
        <w:rPr>
          <w:rFonts w:ascii="Arial" w:hAnsi="Arial" w:cs="Arial"/>
          <w:b/>
          <w:szCs w:val="24"/>
          <w:lang w:val="es-CO"/>
        </w:rPr>
      </w:pPr>
      <w:r>
        <w:rPr>
          <w:rFonts w:ascii="Arial" w:hAnsi="Arial" w:cs="Arial"/>
          <w:b/>
          <w:szCs w:val="24"/>
          <w:lang w:val="es-CO"/>
        </w:rPr>
        <w:lastRenderedPageBreak/>
        <w:t>A</w:t>
      </w:r>
      <w:r w:rsidR="003B323A" w:rsidRPr="00F906A1">
        <w:rPr>
          <w:rFonts w:ascii="Arial" w:hAnsi="Arial" w:cs="Arial"/>
          <w:b/>
          <w:szCs w:val="24"/>
          <w:lang w:val="es-CO"/>
        </w:rPr>
        <w:t>NEXO No 4</w:t>
      </w:r>
    </w:p>
    <w:p w:rsidR="003B323A" w:rsidRPr="00F906A1" w:rsidRDefault="003B323A" w:rsidP="003B323A">
      <w:pPr>
        <w:jc w:val="center"/>
        <w:rPr>
          <w:rFonts w:ascii="Arial" w:hAnsi="Arial" w:cs="Arial"/>
          <w:szCs w:val="24"/>
          <w:lang w:val="es-CO"/>
        </w:rPr>
      </w:pPr>
      <w:r w:rsidRPr="00F906A1">
        <w:rPr>
          <w:rFonts w:ascii="Arial" w:hAnsi="Arial" w:cs="Arial"/>
          <w:b/>
          <w:szCs w:val="24"/>
          <w:lang w:val="es-CO"/>
        </w:rPr>
        <w:t>MODELO DE LA CARTA DE INFORMACIÓN DE CONSORCIO</w:t>
      </w:r>
      <w:r w:rsidRPr="00F906A1">
        <w:rPr>
          <w:rFonts w:ascii="Arial" w:hAnsi="Arial" w:cs="Arial"/>
          <w:szCs w:val="24"/>
          <w:lang w:val="es-CO"/>
        </w:rPr>
        <w:t>.</w:t>
      </w:r>
    </w:p>
    <w:p w:rsidR="003B323A" w:rsidRPr="00F906A1" w:rsidRDefault="003B323A" w:rsidP="003B323A">
      <w:pPr>
        <w:jc w:val="both"/>
        <w:rPr>
          <w:rFonts w:ascii="Arial" w:hAnsi="Arial" w:cs="Arial"/>
          <w:szCs w:val="24"/>
          <w:lang w:val="es-CO"/>
        </w:rPr>
      </w:pPr>
      <w:r w:rsidRPr="00F906A1">
        <w:rPr>
          <w:rFonts w:ascii="Arial" w:hAnsi="Arial" w:cs="Arial"/>
          <w:szCs w:val="24"/>
          <w:lang w:val="es-CO"/>
        </w:rPr>
        <w:t>Señores:</w:t>
      </w:r>
    </w:p>
    <w:p w:rsidR="003B323A" w:rsidRPr="00F906A1" w:rsidRDefault="003B323A" w:rsidP="003B323A">
      <w:pPr>
        <w:jc w:val="both"/>
        <w:rPr>
          <w:rFonts w:ascii="Arial" w:hAnsi="Arial" w:cs="Arial"/>
          <w:szCs w:val="24"/>
          <w:lang w:val="es-CO"/>
        </w:rPr>
      </w:pPr>
      <w:r w:rsidRPr="00F906A1">
        <w:rPr>
          <w:rFonts w:ascii="Arial" w:hAnsi="Arial" w:cs="Arial"/>
          <w:szCs w:val="24"/>
          <w:lang w:val="es-CO"/>
        </w:rPr>
        <w:t>PERSONRÍA MUNICIPAL DE SOLEDAD</w:t>
      </w:r>
    </w:p>
    <w:p w:rsidR="003B323A" w:rsidRPr="00F906A1" w:rsidRDefault="003B323A" w:rsidP="003B323A">
      <w:pPr>
        <w:jc w:val="both"/>
        <w:rPr>
          <w:rFonts w:ascii="Arial" w:hAnsi="Arial" w:cs="Arial"/>
          <w:szCs w:val="24"/>
          <w:lang w:val="es-CO"/>
        </w:rPr>
      </w:pPr>
    </w:p>
    <w:p w:rsidR="003B323A" w:rsidRPr="00F906A1" w:rsidRDefault="003B323A" w:rsidP="003B323A">
      <w:pPr>
        <w:jc w:val="both"/>
        <w:rPr>
          <w:rFonts w:ascii="Arial" w:hAnsi="Arial" w:cs="Arial"/>
          <w:szCs w:val="24"/>
          <w:lang w:val="es-CO"/>
        </w:rPr>
      </w:pPr>
      <w:r w:rsidRPr="00F906A1">
        <w:rPr>
          <w:rFonts w:ascii="Arial" w:hAnsi="Arial" w:cs="Arial"/>
          <w:szCs w:val="24"/>
          <w:lang w:val="es-CO"/>
        </w:rPr>
        <w:t>REFERENCIA: (NUMERO DEL PROCESO)</w:t>
      </w:r>
    </w:p>
    <w:p w:rsidR="003B323A" w:rsidRPr="00F906A1" w:rsidRDefault="003B323A" w:rsidP="003B323A">
      <w:pPr>
        <w:jc w:val="both"/>
        <w:rPr>
          <w:rFonts w:ascii="Arial" w:hAnsi="Arial" w:cs="Arial"/>
          <w:szCs w:val="24"/>
          <w:lang w:val="es-CO"/>
        </w:rPr>
      </w:pPr>
      <w:r w:rsidRPr="00F906A1">
        <w:rPr>
          <w:rFonts w:ascii="Arial" w:hAnsi="Arial" w:cs="Arial"/>
          <w:szCs w:val="24"/>
          <w:lang w:val="es-CO"/>
        </w:rPr>
        <w:t>OBJETO:</w:t>
      </w:r>
    </w:p>
    <w:p w:rsidR="003B323A" w:rsidRPr="00F906A1" w:rsidRDefault="003B323A" w:rsidP="003B323A">
      <w:pPr>
        <w:jc w:val="both"/>
        <w:rPr>
          <w:rFonts w:ascii="Arial" w:hAnsi="Arial" w:cs="Arial"/>
          <w:szCs w:val="24"/>
          <w:lang w:val="es-CO"/>
        </w:rPr>
      </w:pPr>
      <w:r w:rsidRPr="00F906A1">
        <w:rPr>
          <w:rFonts w:ascii="Arial" w:hAnsi="Arial" w:cs="Arial"/>
          <w:szCs w:val="24"/>
          <w:lang w:val="es-CO"/>
        </w:rPr>
        <w:t>Los suscritos, ______________________________ (nombre del Representante Legal) y (nombre del Representante Legal), debidamente autorizados para actuar en nombre y representación de (nombre o razón social del integrante) y (nombre o razón social del integrante), respectivamente manifestamos por este documento que hemos convenido asociarnos en consorcio para participar en el PROCESO DE SELECCIÓN DE MINIMA CUANTIA DE No. _____________________________ Cuyo objeto es __________________ (objeto), y por lo tanto, expresamos lo siguiente:</w:t>
      </w:r>
    </w:p>
    <w:p w:rsidR="003B323A" w:rsidRPr="00F906A1" w:rsidRDefault="003B323A" w:rsidP="003B323A">
      <w:pPr>
        <w:jc w:val="both"/>
        <w:rPr>
          <w:rFonts w:ascii="Arial" w:hAnsi="Arial" w:cs="Arial"/>
          <w:szCs w:val="24"/>
          <w:lang w:val="es-CO"/>
        </w:rPr>
      </w:pPr>
      <w:r w:rsidRPr="00F906A1">
        <w:rPr>
          <w:rFonts w:ascii="Arial" w:hAnsi="Arial" w:cs="Arial"/>
          <w:szCs w:val="24"/>
          <w:lang w:val="es-CO"/>
        </w:rPr>
        <w:t>1. La duración de este Consorcio será igual al término de la ejecución y liquidación del contrato y un año más.</w:t>
      </w:r>
    </w:p>
    <w:p w:rsidR="003B323A" w:rsidRPr="00F906A1" w:rsidRDefault="003B323A" w:rsidP="003B323A">
      <w:pPr>
        <w:jc w:val="both"/>
        <w:rPr>
          <w:rFonts w:ascii="Arial" w:hAnsi="Arial" w:cs="Arial"/>
          <w:szCs w:val="24"/>
          <w:lang w:val="es-CO"/>
        </w:rPr>
      </w:pPr>
      <w:r w:rsidRPr="00F906A1">
        <w:rPr>
          <w:rFonts w:ascii="Arial" w:hAnsi="Arial" w:cs="Arial"/>
          <w:szCs w:val="24"/>
          <w:lang w:val="es-CO"/>
        </w:rPr>
        <w:t>2. El Consorcio está integrado por:</w:t>
      </w:r>
    </w:p>
    <w:tbl>
      <w:tblPr>
        <w:tblW w:w="0" w:type="auto"/>
        <w:tblInd w:w="855" w:type="dxa"/>
        <w:tblLayout w:type="fixed"/>
        <w:tblCellMar>
          <w:left w:w="0" w:type="dxa"/>
          <w:right w:w="0" w:type="dxa"/>
        </w:tblCellMar>
        <w:tblLook w:val="01E0" w:firstRow="1" w:lastRow="1" w:firstColumn="1" w:lastColumn="1" w:noHBand="0" w:noVBand="0"/>
      </w:tblPr>
      <w:tblGrid>
        <w:gridCol w:w="4265"/>
        <w:gridCol w:w="4364"/>
      </w:tblGrid>
      <w:tr w:rsidR="003B323A" w:rsidRPr="00083E2B" w:rsidTr="00F75ED1">
        <w:trPr>
          <w:trHeight w:hRule="exact" w:val="262"/>
        </w:trPr>
        <w:tc>
          <w:tcPr>
            <w:tcW w:w="4265" w:type="dxa"/>
            <w:tcBorders>
              <w:top w:val="single" w:sz="5" w:space="0" w:color="000000"/>
              <w:left w:val="single" w:sz="5" w:space="0" w:color="000000"/>
              <w:bottom w:val="single" w:sz="5" w:space="0" w:color="000000"/>
              <w:right w:val="single" w:sz="5" w:space="0" w:color="000000"/>
            </w:tcBorders>
          </w:tcPr>
          <w:p w:rsidR="003B323A" w:rsidRPr="00083E2B" w:rsidRDefault="003B323A" w:rsidP="00F75ED1">
            <w:pPr>
              <w:spacing w:after="0" w:line="240" w:lineRule="exact"/>
              <w:ind w:left="100"/>
              <w:jc w:val="both"/>
              <w:rPr>
                <w:rFonts w:ascii="Arial" w:eastAsia="Arial" w:hAnsi="Arial" w:cs="Arial"/>
                <w:sz w:val="20"/>
                <w:lang w:val="es-CO"/>
              </w:rPr>
            </w:pPr>
            <w:r w:rsidRPr="00083E2B">
              <w:rPr>
                <w:rFonts w:ascii="Arial" w:eastAsia="Arial" w:hAnsi="Arial" w:cs="Arial"/>
                <w:spacing w:val="-1"/>
                <w:sz w:val="20"/>
                <w:lang w:val="es-CO"/>
              </w:rPr>
              <w:t>N</w:t>
            </w:r>
            <w:r w:rsidRPr="00083E2B">
              <w:rPr>
                <w:rFonts w:ascii="Arial" w:eastAsia="Arial" w:hAnsi="Arial" w:cs="Arial"/>
                <w:spacing w:val="1"/>
                <w:sz w:val="20"/>
                <w:lang w:val="es-CO"/>
              </w:rPr>
              <w:t>O</w:t>
            </w:r>
            <w:r w:rsidRPr="00083E2B">
              <w:rPr>
                <w:rFonts w:ascii="Arial" w:eastAsia="Arial" w:hAnsi="Arial" w:cs="Arial"/>
                <w:spacing w:val="-4"/>
                <w:sz w:val="20"/>
                <w:lang w:val="es-CO"/>
              </w:rPr>
              <w:t>M</w:t>
            </w:r>
            <w:r w:rsidRPr="00083E2B">
              <w:rPr>
                <w:rFonts w:ascii="Arial" w:eastAsia="Arial" w:hAnsi="Arial" w:cs="Arial"/>
                <w:spacing w:val="-1"/>
                <w:sz w:val="20"/>
                <w:lang w:val="es-CO"/>
              </w:rPr>
              <w:t>BRE</w:t>
            </w:r>
          </w:p>
        </w:tc>
        <w:tc>
          <w:tcPr>
            <w:tcW w:w="4364" w:type="dxa"/>
            <w:tcBorders>
              <w:top w:val="single" w:sz="5" w:space="0" w:color="000000"/>
              <w:left w:val="single" w:sz="5" w:space="0" w:color="000000"/>
              <w:bottom w:val="single" w:sz="5" w:space="0" w:color="000000"/>
              <w:right w:val="single" w:sz="5" w:space="0" w:color="000000"/>
            </w:tcBorders>
          </w:tcPr>
          <w:p w:rsidR="003B323A" w:rsidRPr="00083E2B" w:rsidRDefault="003B323A" w:rsidP="00F75ED1">
            <w:pPr>
              <w:spacing w:after="0" w:line="240" w:lineRule="exact"/>
              <w:ind w:left="100"/>
              <w:jc w:val="both"/>
              <w:rPr>
                <w:rFonts w:ascii="Arial" w:eastAsia="Arial" w:hAnsi="Arial" w:cs="Arial"/>
                <w:sz w:val="20"/>
                <w:lang w:val="es-CO"/>
              </w:rPr>
            </w:pPr>
            <w:r w:rsidRPr="00083E2B">
              <w:rPr>
                <w:rFonts w:ascii="Arial" w:eastAsia="Arial" w:hAnsi="Arial" w:cs="Arial"/>
                <w:sz w:val="20"/>
                <w:lang w:val="es-CO"/>
              </w:rPr>
              <w:t>P</w:t>
            </w:r>
            <w:r w:rsidRPr="00083E2B">
              <w:rPr>
                <w:rFonts w:ascii="Arial" w:eastAsia="Arial" w:hAnsi="Arial" w:cs="Arial"/>
                <w:spacing w:val="-1"/>
                <w:sz w:val="20"/>
                <w:lang w:val="es-CO"/>
              </w:rPr>
              <w:t>AR</w:t>
            </w:r>
            <w:r w:rsidRPr="00083E2B">
              <w:rPr>
                <w:rFonts w:ascii="Arial" w:eastAsia="Arial" w:hAnsi="Arial" w:cs="Arial"/>
                <w:spacing w:val="2"/>
                <w:sz w:val="20"/>
                <w:lang w:val="es-CO"/>
              </w:rPr>
              <w:t>T</w:t>
            </w:r>
            <w:r w:rsidRPr="00083E2B">
              <w:rPr>
                <w:rFonts w:ascii="Arial" w:eastAsia="Arial" w:hAnsi="Arial" w:cs="Arial"/>
                <w:spacing w:val="1"/>
                <w:sz w:val="20"/>
                <w:lang w:val="es-CO"/>
              </w:rPr>
              <w:t>I</w:t>
            </w:r>
            <w:r w:rsidRPr="00083E2B">
              <w:rPr>
                <w:rFonts w:ascii="Arial" w:eastAsia="Arial" w:hAnsi="Arial" w:cs="Arial"/>
                <w:spacing w:val="-1"/>
                <w:sz w:val="20"/>
                <w:lang w:val="es-CO"/>
              </w:rPr>
              <w:t>C</w:t>
            </w:r>
            <w:r w:rsidRPr="00083E2B">
              <w:rPr>
                <w:rFonts w:ascii="Arial" w:eastAsia="Arial" w:hAnsi="Arial" w:cs="Arial"/>
                <w:spacing w:val="1"/>
                <w:sz w:val="20"/>
                <w:lang w:val="es-CO"/>
              </w:rPr>
              <w:t>I</w:t>
            </w:r>
            <w:r w:rsidRPr="00083E2B">
              <w:rPr>
                <w:rFonts w:ascii="Arial" w:eastAsia="Arial" w:hAnsi="Arial" w:cs="Arial"/>
                <w:spacing w:val="-1"/>
                <w:sz w:val="20"/>
                <w:lang w:val="es-CO"/>
              </w:rPr>
              <w:t>PA</w:t>
            </w:r>
            <w:r w:rsidRPr="00083E2B">
              <w:rPr>
                <w:rFonts w:ascii="Arial" w:eastAsia="Arial" w:hAnsi="Arial" w:cs="Arial"/>
                <w:spacing w:val="-3"/>
                <w:sz w:val="20"/>
                <w:lang w:val="es-CO"/>
              </w:rPr>
              <w:t>C</w:t>
            </w:r>
            <w:r w:rsidRPr="00083E2B">
              <w:rPr>
                <w:rFonts w:ascii="Arial" w:eastAsia="Arial" w:hAnsi="Arial" w:cs="Arial"/>
                <w:spacing w:val="-1"/>
                <w:sz w:val="20"/>
                <w:lang w:val="es-CO"/>
              </w:rPr>
              <w:t>I</w:t>
            </w:r>
            <w:r w:rsidRPr="00083E2B">
              <w:rPr>
                <w:rFonts w:ascii="Arial" w:eastAsia="Arial" w:hAnsi="Arial" w:cs="Arial"/>
                <w:spacing w:val="1"/>
                <w:sz w:val="20"/>
                <w:lang w:val="es-CO"/>
              </w:rPr>
              <w:t>Ó</w:t>
            </w:r>
            <w:r w:rsidRPr="00083E2B">
              <w:rPr>
                <w:rFonts w:ascii="Arial" w:eastAsia="Arial" w:hAnsi="Arial" w:cs="Arial"/>
                <w:sz w:val="20"/>
                <w:lang w:val="es-CO"/>
              </w:rPr>
              <w:t xml:space="preserve">N </w:t>
            </w:r>
            <w:r w:rsidRPr="00083E2B">
              <w:rPr>
                <w:rFonts w:ascii="Arial" w:eastAsia="Arial" w:hAnsi="Arial" w:cs="Arial"/>
                <w:spacing w:val="1"/>
                <w:sz w:val="20"/>
                <w:lang w:val="es-CO"/>
              </w:rPr>
              <w:t>(</w:t>
            </w:r>
            <w:r w:rsidRPr="00083E2B">
              <w:rPr>
                <w:rFonts w:ascii="Arial" w:eastAsia="Arial" w:hAnsi="Arial" w:cs="Arial"/>
                <w:spacing w:val="-4"/>
                <w:sz w:val="20"/>
                <w:lang w:val="es-CO"/>
              </w:rPr>
              <w:t>%</w:t>
            </w:r>
            <w:r w:rsidRPr="00083E2B">
              <w:rPr>
                <w:rFonts w:ascii="Arial" w:eastAsia="Arial" w:hAnsi="Arial" w:cs="Arial"/>
                <w:spacing w:val="1"/>
                <w:sz w:val="20"/>
                <w:lang w:val="es-CO"/>
              </w:rPr>
              <w:t>)</w:t>
            </w:r>
            <w:r w:rsidRPr="00083E2B">
              <w:rPr>
                <w:rFonts w:ascii="Arial" w:eastAsia="Arial" w:hAnsi="Arial" w:cs="Arial"/>
                <w:spacing w:val="-2"/>
                <w:sz w:val="20"/>
                <w:lang w:val="es-CO"/>
              </w:rPr>
              <w:t>(</w:t>
            </w:r>
            <w:r w:rsidRPr="00083E2B">
              <w:rPr>
                <w:rFonts w:ascii="Arial" w:eastAsia="Arial" w:hAnsi="Arial" w:cs="Arial"/>
                <w:sz w:val="20"/>
                <w:lang w:val="es-CO"/>
              </w:rPr>
              <w:t>1)</w:t>
            </w:r>
          </w:p>
        </w:tc>
      </w:tr>
      <w:tr w:rsidR="003B323A" w:rsidRPr="00083E2B" w:rsidTr="00F75ED1">
        <w:trPr>
          <w:trHeight w:hRule="exact" w:val="264"/>
        </w:trPr>
        <w:tc>
          <w:tcPr>
            <w:tcW w:w="4265" w:type="dxa"/>
            <w:tcBorders>
              <w:top w:val="single" w:sz="5" w:space="0" w:color="000000"/>
              <w:left w:val="single" w:sz="5" w:space="0" w:color="000000"/>
              <w:bottom w:val="single" w:sz="5" w:space="0" w:color="000000"/>
              <w:right w:val="single" w:sz="5" w:space="0" w:color="000000"/>
            </w:tcBorders>
          </w:tcPr>
          <w:p w:rsidR="003B323A" w:rsidRPr="00083E2B" w:rsidRDefault="003B323A" w:rsidP="00F75ED1">
            <w:pPr>
              <w:spacing w:after="0" w:line="240" w:lineRule="auto"/>
              <w:jc w:val="both"/>
              <w:rPr>
                <w:rFonts w:ascii="Times New Roman" w:eastAsia="Times New Roman" w:hAnsi="Times New Roman"/>
                <w:sz w:val="20"/>
                <w:lang w:val="es-CO"/>
              </w:rPr>
            </w:pPr>
          </w:p>
        </w:tc>
        <w:tc>
          <w:tcPr>
            <w:tcW w:w="4364" w:type="dxa"/>
            <w:tcBorders>
              <w:top w:val="single" w:sz="5" w:space="0" w:color="000000"/>
              <w:left w:val="single" w:sz="5" w:space="0" w:color="000000"/>
              <w:bottom w:val="single" w:sz="5" w:space="0" w:color="000000"/>
              <w:right w:val="single" w:sz="5" w:space="0" w:color="000000"/>
            </w:tcBorders>
          </w:tcPr>
          <w:p w:rsidR="003B323A" w:rsidRPr="00083E2B" w:rsidRDefault="003B323A" w:rsidP="00F75ED1">
            <w:pPr>
              <w:spacing w:after="0" w:line="240" w:lineRule="auto"/>
              <w:jc w:val="both"/>
              <w:rPr>
                <w:rFonts w:ascii="Times New Roman" w:eastAsia="Times New Roman" w:hAnsi="Times New Roman"/>
                <w:sz w:val="20"/>
                <w:lang w:val="es-CO"/>
              </w:rPr>
            </w:pPr>
          </w:p>
        </w:tc>
      </w:tr>
      <w:tr w:rsidR="003B323A" w:rsidRPr="00083E2B" w:rsidTr="00F75ED1">
        <w:trPr>
          <w:trHeight w:hRule="exact" w:val="262"/>
        </w:trPr>
        <w:tc>
          <w:tcPr>
            <w:tcW w:w="4265" w:type="dxa"/>
            <w:tcBorders>
              <w:top w:val="single" w:sz="5" w:space="0" w:color="000000"/>
              <w:left w:val="single" w:sz="5" w:space="0" w:color="000000"/>
              <w:bottom w:val="single" w:sz="5" w:space="0" w:color="000000"/>
              <w:right w:val="single" w:sz="5" w:space="0" w:color="000000"/>
            </w:tcBorders>
          </w:tcPr>
          <w:p w:rsidR="003B323A" w:rsidRPr="00083E2B" w:rsidRDefault="003B323A" w:rsidP="00F75ED1">
            <w:pPr>
              <w:spacing w:after="0" w:line="240" w:lineRule="auto"/>
              <w:jc w:val="both"/>
              <w:rPr>
                <w:rFonts w:ascii="Times New Roman" w:eastAsia="Times New Roman" w:hAnsi="Times New Roman"/>
                <w:sz w:val="20"/>
                <w:lang w:val="es-CO"/>
              </w:rPr>
            </w:pPr>
          </w:p>
        </w:tc>
        <w:tc>
          <w:tcPr>
            <w:tcW w:w="4364" w:type="dxa"/>
            <w:tcBorders>
              <w:top w:val="single" w:sz="5" w:space="0" w:color="000000"/>
              <w:left w:val="single" w:sz="5" w:space="0" w:color="000000"/>
              <w:bottom w:val="single" w:sz="5" w:space="0" w:color="000000"/>
              <w:right w:val="single" w:sz="5" w:space="0" w:color="000000"/>
            </w:tcBorders>
          </w:tcPr>
          <w:p w:rsidR="003B323A" w:rsidRPr="00083E2B" w:rsidRDefault="003B323A" w:rsidP="00F75ED1">
            <w:pPr>
              <w:spacing w:after="0" w:line="240" w:lineRule="auto"/>
              <w:jc w:val="both"/>
              <w:rPr>
                <w:rFonts w:ascii="Times New Roman" w:eastAsia="Times New Roman" w:hAnsi="Times New Roman"/>
                <w:sz w:val="20"/>
                <w:lang w:val="es-CO"/>
              </w:rPr>
            </w:pPr>
          </w:p>
        </w:tc>
      </w:tr>
      <w:tr w:rsidR="003B323A" w:rsidRPr="00083E2B" w:rsidTr="00F75ED1">
        <w:trPr>
          <w:trHeight w:hRule="exact" w:val="264"/>
        </w:trPr>
        <w:tc>
          <w:tcPr>
            <w:tcW w:w="4265" w:type="dxa"/>
            <w:tcBorders>
              <w:top w:val="single" w:sz="5" w:space="0" w:color="000000"/>
              <w:left w:val="single" w:sz="5" w:space="0" w:color="000000"/>
              <w:bottom w:val="single" w:sz="5" w:space="0" w:color="000000"/>
              <w:right w:val="single" w:sz="5" w:space="0" w:color="000000"/>
            </w:tcBorders>
          </w:tcPr>
          <w:p w:rsidR="003B323A" w:rsidRPr="00083E2B" w:rsidRDefault="003B323A" w:rsidP="00F75ED1">
            <w:pPr>
              <w:spacing w:after="0" w:line="240" w:lineRule="auto"/>
              <w:jc w:val="both"/>
              <w:rPr>
                <w:rFonts w:ascii="Times New Roman" w:eastAsia="Times New Roman" w:hAnsi="Times New Roman"/>
                <w:sz w:val="20"/>
                <w:lang w:val="es-CO"/>
              </w:rPr>
            </w:pPr>
          </w:p>
        </w:tc>
        <w:tc>
          <w:tcPr>
            <w:tcW w:w="4364" w:type="dxa"/>
            <w:tcBorders>
              <w:top w:val="single" w:sz="5" w:space="0" w:color="000000"/>
              <w:left w:val="single" w:sz="5" w:space="0" w:color="000000"/>
              <w:bottom w:val="single" w:sz="5" w:space="0" w:color="000000"/>
              <w:right w:val="single" w:sz="5" w:space="0" w:color="000000"/>
            </w:tcBorders>
          </w:tcPr>
          <w:p w:rsidR="003B323A" w:rsidRPr="00083E2B" w:rsidRDefault="003B323A" w:rsidP="00F75ED1">
            <w:pPr>
              <w:spacing w:after="0" w:line="240" w:lineRule="auto"/>
              <w:jc w:val="both"/>
              <w:rPr>
                <w:rFonts w:ascii="Times New Roman" w:eastAsia="Times New Roman" w:hAnsi="Times New Roman"/>
                <w:sz w:val="20"/>
                <w:lang w:val="es-CO"/>
              </w:rPr>
            </w:pPr>
          </w:p>
        </w:tc>
      </w:tr>
    </w:tbl>
    <w:p w:rsidR="003B323A" w:rsidRPr="00F906A1" w:rsidRDefault="003B323A" w:rsidP="003B323A">
      <w:pPr>
        <w:jc w:val="both"/>
        <w:rPr>
          <w:rFonts w:ascii="Arial" w:hAnsi="Arial" w:cs="Arial"/>
          <w:szCs w:val="24"/>
          <w:lang w:val="es-CO"/>
        </w:rPr>
      </w:pPr>
    </w:p>
    <w:p w:rsidR="003B323A" w:rsidRPr="00F906A1" w:rsidRDefault="003B323A" w:rsidP="003B323A">
      <w:pPr>
        <w:jc w:val="both"/>
        <w:rPr>
          <w:rFonts w:ascii="Arial" w:hAnsi="Arial" w:cs="Arial"/>
          <w:szCs w:val="24"/>
          <w:lang w:val="es-CO"/>
        </w:rPr>
      </w:pPr>
      <w:r w:rsidRPr="00F906A1">
        <w:rPr>
          <w:rFonts w:ascii="Arial" w:hAnsi="Arial" w:cs="Arial"/>
          <w:szCs w:val="24"/>
          <w:lang w:val="es-CO"/>
        </w:rPr>
        <w:t>(1) El total de la columna, es decir la suma de los porcentajes de participación de los integrantes, debe ser igual al 100%.</w:t>
      </w:r>
    </w:p>
    <w:p w:rsidR="003B323A" w:rsidRPr="00F906A1" w:rsidRDefault="003B323A" w:rsidP="003B323A">
      <w:pPr>
        <w:jc w:val="both"/>
        <w:rPr>
          <w:rFonts w:ascii="Arial" w:hAnsi="Arial" w:cs="Arial"/>
          <w:szCs w:val="24"/>
          <w:lang w:val="es-CO"/>
        </w:rPr>
      </w:pPr>
      <w:r w:rsidRPr="00F906A1">
        <w:rPr>
          <w:rFonts w:ascii="Arial" w:hAnsi="Arial" w:cs="Arial"/>
          <w:szCs w:val="24"/>
          <w:lang w:val="es-CO"/>
        </w:rPr>
        <w:t xml:space="preserve">3. El Consorcio se denomina CONSORCIO  </w:t>
      </w:r>
      <w:r w:rsidRPr="00F906A1">
        <w:rPr>
          <w:rFonts w:ascii="Arial" w:hAnsi="Arial" w:cs="Arial"/>
          <w:szCs w:val="24"/>
          <w:lang w:val="es-CO"/>
        </w:rPr>
        <w:tab/>
      </w:r>
    </w:p>
    <w:p w:rsidR="003B323A" w:rsidRPr="00F906A1" w:rsidRDefault="003B323A" w:rsidP="003B323A">
      <w:pPr>
        <w:jc w:val="both"/>
        <w:rPr>
          <w:rFonts w:ascii="Arial" w:hAnsi="Arial" w:cs="Arial"/>
          <w:szCs w:val="24"/>
          <w:lang w:val="es-CO"/>
        </w:rPr>
      </w:pPr>
      <w:r w:rsidRPr="00F906A1">
        <w:rPr>
          <w:rFonts w:ascii="Arial" w:hAnsi="Arial" w:cs="Arial"/>
          <w:szCs w:val="24"/>
          <w:lang w:val="es-CO"/>
        </w:rPr>
        <w:t>4. La responsabilidad de los integrantes del Consorcio es solidaria.</w:t>
      </w:r>
    </w:p>
    <w:p w:rsidR="003B323A" w:rsidRPr="00F906A1" w:rsidRDefault="003B323A" w:rsidP="003B323A">
      <w:pPr>
        <w:jc w:val="both"/>
        <w:rPr>
          <w:rFonts w:ascii="Arial" w:hAnsi="Arial" w:cs="Arial"/>
          <w:szCs w:val="24"/>
          <w:lang w:val="es-CO"/>
        </w:rPr>
      </w:pPr>
      <w:r w:rsidRPr="00F906A1">
        <w:rPr>
          <w:rFonts w:ascii="Arial" w:hAnsi="Arial" w:cs="Arial"/>
          <w:szCs w:val="24"/>
          <w:lang w:val="es-CO"/>
        </w:rPr>
        <w:t>5.  El representante del Consorcio es (nombre representante), identificado con C.C.</w:t>
      </w:r>
      <w:r>
        <w:rPr>
          <w:rFonts w:ascii="Arial" w:hAnsi="Arial" w:cs="Arial"/>
          <w:szCs w:val="24"/>
          <w:lang w:val="es-CO"/>
        </w:rPr>
        <w:t xml:space="preserve"> </w:t>
      </w:r>
      <w:r w:rsidRPr="00F906A1">
        <w:rPr>
          <w:rFonts w:ascii="Arial" w:hAnsi="Arial" w:cs="Arial"/>
          <w:szCs w:val="24"/>
          <w:lang w:val="es-CO"/>
        </w:rPr>
        <w:t>No. de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rsidR="003B323A" w:rsidRPr="00F906A1" w:rsidRDefault="003B323A" w:rsidP="003B323A">
      <w:pPr>
        <w:jc w:val="both"/>
        <w:rPr>
          <w:rFonts w:ascii="Arial" w:hAnsi="Arial" w:cs="Arial"/>
          <w:szCs w:val="24"/>
          <w:lang w:val="es-CO"/>
        </w:rPr>
      </w:pPr>
      <w:r w:rsidRPr="00F906A1">
        <w:rPr>
          <w:rFonts w:ascii="Arial" w:hAnsi="Arial" w:cs="Arial"/>
          <w:szCs w:val="24"/>
          <w:lang w:val="es-CO"/>
        </w:rPr>
        <w:lastRenderedPageBreak/>
        <w:t>6. La sede del Consorcio es:</w:t>
      </w:r>
    </w:p>
    <w:p w:rsidR="003B323A" w:rsidRPr="00F906A1" w:rsidRDefault="003B323A" w:rsidP="003B323A">
      <w:pPr>
        <w:jc w:val="both"/>
        <w:rPr>
          <w:rFonts w:ascii="Arial" w:hAnsi="Arial" w:cs="Arial"/>
          <w:szCs w:val="24"/>
          <w:lang w:val="es-CO"/>
        </w:rPr>
      </w:pPr>
      <w:r w:rsidRPr="00F906A1">
        <w:rPr>
          <w:rFonts w:ascii="Arial" w:hAnsi="Arial" w:cs="Arial"/>
          <w:szCs w:val="24"/>
          <w:lang w:val="es-CO"/>
        </w:rPr>
        <w:t xml:space="preserve">Dirección de correo </w:t>
      </w:r>
      <w:r w:rsidRPr="00F906A1">
        <w:rPr>
          <w:rFonts w:ascii="Arial" w:hAnsi="Arial" w:cs="Arial"/>
          <w:szCs w:val="24"/>
          <w:lang w:val="es-CO"/>
        </w:rPr>
        <w:tab/>
        <w:t xml:space="preserve"> Dirección electrónica </w:t>
      </w:r>
      <w:r w:rsidRPr="00F906A1">
        <w:rPr>
          <w:rFonts w:ascii="Arial" w:hAnsi="Arial" w:cs="Arial"/>
          <w:szCs w:val="24"/>
          <w:lang w:val="es-CO"/>
        </w:rPr>
        <w:tab/>
        <w:t xml:space="preserve"> Teléfono </w:t>
      </w:r>
      <w:r w:rsidRPr="00F906A1">
        <w:rPr>
          <w:rFonts w:ascii="Arial" w:hAnsi="Arial" w:cs="Arial"/>
          <w:szCs w:val="24"/>
          <w:lang w:val="es-CO"/>
        </w:rPr>
        <w:tab/>
        <w:t xml:space="preserve"> Telefax   </w:t>
      </w:r>
      <w:r w:rsidRPr="00F906A1">
        <w:rPr>
          <w:rFonts w:ascii="Arial" w:hAnsi="Arial" w:cs="Arial"/>
          <w:szCs w:val="24"/>
          <w:lang w:val="es-CO"/>
        </w:rPr>
        <w:tab/>
        <w:t xml:space="preserve"> Ciudad    </w:t>
      </w:r>
      <w:r w:rsidRPr="00F906A1">
        <w:rPr>
          <w:rFonts w:ascii="Arial" w:hAnsi="Arial" w:cs="Arial"/>
          <w:szCs w:val="24"/>
          <w:lang w:val="es-CO"/>
        </w:rPr>
        <w:tab/>
        <w:t xml:space="preserve"> En constancia, se firma en                     _, a los       días del mes de               </w:t>
      </w:r>
      <w:proofErr w:type="spellStart"/>
      <w:r>
        <w:rPr>
          <w:rFonts w:ascii="Arial" w:hAnsi="Arial" w:cs="Arial"/>
          <w:szCs w:val="24"/>
          <w:lang w:val="es-CO"/>
        </w:rPr>
        <w:t>de</w:t>
      </w:r>
      <w:proofErr w:type="spellEnd"/>
      <w:r>
        <w:rPr>
          <w:rFonts w:ascii="Arial" w:hAnsi="Arial" w:cs="Arial"/>
          <w:szCs w:val="24"/>
          <w:lang w:val="es-CO"/>
        </w:rPr>
        <w:t xml:space="preserve"> 20</w:t>
      </w:r>
      <w:r w:rsidR="00382006">
        <w:rPr>
          <w:rFonts w:ascii="Arial" w:hAnsi="Arial" w:cs="Arial"/>
          <w:szCs w:val="24"/>
          <w:lang w:val="es-CO"/>
        </w:rPr>
        <w:t>25</w:t>
      </w:r>
      <w:r w:rsidRPr="00F906A1">
        <w:rPr>
          <w:rFonts w:ascii="Arial" w:hAnsi="Arial" w:cs="Arial"/>
          <w:szCs w:val="24"/>
          <w:lang w:val="es-CO"/>
        </w:rPr>
        <w:t>.</w:t>
      </w:r>
    </w:p>
    <w:p w:rsidR="003B323A" w:rsidRPr="00F906A1" w:rsidRDefault="003B323A" w:rsidP="003B323A">
      <w:pPr>
        <w:jc w:val="both"/>
        <w:rPr>
          <w:rFonts w:ascii="Arial" w:hAnsi="Arial" w:cs="Arial"/>
          <w:szCs w:val="24"/>
          <w:lang w:val="es-CO"/>
        </w:rPr>
      </w:pPr>
    </w:p>
    <w:p w:rsidR="003B323A" w:rsidRPr="00F906A1" w:rsidRDefault="003B323A" w:rsidP="003B323A">
      <w:pPr>
        <w:jc w:val="both"/>
        <w:rPr>
          <w:rFonts w:ascii="Arial" w:hAnsi="Arial" w:cs="Arial"/>
          <w:szCs w:val="24"/>
          <w:lang w:val="es-CO"/>
        </w:rPr>
      </w:pPr>
      <w:r w:rsidRPr="00F906A1">
        <w:rPr>
          <w:rFonts w:ascii="Arial" w:hAnsi="Arial" w:cs="Arial"/>
          <w:szCs w:val="24"/>
          <w:lang w:val="es-CO"/>
        </w:rPr>
        <w:t xml:space="preserve">(Nombre y firma del Representante Legal de cada uno de los integrantes) </w:t>
      </w:r>
    </w:p>
    <w:p w:rsidR="003B323A" w:rsidRPr="00F906A1" w:rsidRDefault="003B323A" w:rsidP="003B323A">
      <w:pPr>
        <w:jc w:val="both"/>
        <w:rPr>
          <w:rFonts w:ascii="Arial" w:hAnsi="Arial" w:cs="Arial"/>
          <w:szCs w:val="24"/>
          <w:lang w:val="es-CO"/>
        </w:rPr>
      </w:pPr>
    </w:p>
    <w:p w:rsidR="003B323A" w:rsidRPr="00F906A1" w:rsidRDefault="003B323A" w:rsidP="003B323A">
      <w:pPr>
        <w:jc w:val="both"/>
        <w:rPr>
          <w:rFonts w:ascii="Arial" w:hAnsi="Arial" w:cs="Arial"/>
          <w:szCs w:val="24"/>
          <w:lang w:val="es-CO"/>
        </w:rPr>
      </w:pPr>
      <w:r w:rsidRPr="00F906A1">
        <w:rPr>
          <w:rFonts w:ascii="Arial" w:hAnsi="Arial" w:cs="Arial"/>
          <w:szCs w:val="24"/>
          <w:lang w:val="es-CO"/>
        </w:rPr>
        <w:t>(Nombre y firma del Representante del Consorcio)</w:t>
      </w:r>
    </w:p>
    <w:p w:rsidR="003B323A" w:rsidRPr="00F906A1" w:rsidRDefault="003B323A" w:rsidP="003B323A">
      <w:pPr>
        <w:rPr>
          <w:rFonts w:ascii="Arial" w:hAnsi="Arial" w:cs="Arial"/>
          <w:szCs w:val="24"/>
        </w:rPr>
      </w:pPr>
    </w:p>
    <w:p w:rsidR="003B323A" w:rsidRDefault="003B323A" w:rsidP="003B323A">
      <w:pPr>
        <w:rPr>
          <w:rFonts w:ascii="Arial" w:hAnsi="Arial" w:cs="Arial"/>
          <w:sz w:val="24"/>
          <w:szCs w:val="24"/>
        </w:rPr>
      </w:pPr>
    </w:p>
    <w:p w:rsidR="003B323A" w:rsidRDefault="003B323A" w:rsidP="003B323A">
      <w:pPr>
        <w:rPr>
          <w:rFonts w:ascii="Arial" w:hAnsi="Arial" w:cs="Arial"/>
          <w:sz w:val="24"/>
          <w:szCs w:val="24"/>
        </w:rPr>
      </w:pPr>
    </w:p>
    <w:p w:rsidR="003B323A" w:rsidRDefault="003B323A" w:rsidP="003B323A">
      <w:pPr>
        <w:rPr>
          <w:rFonts w:ascii="Arial" w:hAnsi="Arial" w:cs="Arial"/>
          <w:sz w:val="24"/>
          <w:szCs w:val="24"/>
        </w:rPr>
      </w:pPr>
    </w:p>
    <w:p w:rsidR="003B323A" w:rsidRDefault="003B323A" w:rsidP="003B323A">
      <w:pPr>
        <w:rPr>
          <w:rFonts w:ascii="Arial" w:hAnsi="Arial" w:cs="Arial"/>
          <w:sz w:val="24"/>
          <w:szCs w:val="24"/>
        </w:rPr>
      </w:pPr>
    </w:p>
    <w:p w:rsidR="003B323A" w:rsidRDefault="003B323A" w:rsidP="003B323A">
      <w:pPr>
        <w:rPr>
          <w:rFonts w:ascii="Arial" w:hAnsi="Arial" w:cs="Arial"/>
          <w:sz w:val="24"/>
          <w:szCs w:val="24"/>
        </w:rPr>
      </w:pPr>
    </w:p>
    <w:p w:rsidR="003B323A" w:rsidRDefault="003B323A" w:rsidP="003B323A">
      <w:pPr>
        <w:rPr>
          <w:rFonts w:ascii="Arial" w:hAnsi="Arial" w:cs="Arial"/>
          <w:sz w:val="24"/>
          <w:szCs w:val="24"/>
        </w:rPr>
      </w:pPr>
    </w:p>
    <w:p w:rsidR="003B323A" w:rsidRDefault="003B323A" w:rsidP="003B323A">
      <w:pPr>
        <w:rPr>
          <w:rFonts w:ascii="Arial" w:hAnsi="Arial" w:cs="Arial"/>
          <w:sz w:val="24"/>
          <w:szCs w:val="24"/>
        </w:rPr>
      </w:pPr>
    </w:p>
    <w:p w:rsidR="003B323A" w:rsidRDefault="003B323A" w:rsidP="003B323A">
      <w:pPr>
        <w:rPr>
          <w:rFonts w:ascii="Arial" w:hAnsi="Arial" w:cs="Arial"/>
          <w:sz w:val="24"/>
          <w:szCs w:val="24"/>
        </w:rPr>
      </w:pPr>
    </w:p>
    <w:p w:rsidR="003B323A" w:rsidRDefault="003B323A" w:rsidP="003B323A">
      <w:pPr>
        <w:rPr>
          <w:rFonts w:ascii="Arial" w:hAnsi="Arial" w:cs="Arial"/>
          <w:sz w:val="24"/>
          <w:szCs w:val="24"/>
        </w:rPr>
      </w:pPr>
    </w:p>
    <w:p w:rsidR="003B323A" w:rsidRDefault="003B323A" w:rsidP="003B323A">
      <w:pPr>
        <w:rPr>
          <w:rFonts w:ascii="Arial" w:hAnsi="Arial" w:cs="Arial"/>
          <w:sz w:val="24"/>
          <w:szCs w:val="24"/>
        </w:rPr>
      </w:pPr>
    </w:p>
    <w:p w:rsidR="003B323A" w:rsidRDefault="003B323A" w:rsidP="003B323A">
      <w:pPr>
        <w:rPr>
          <w:rFonts w:ascii="Arial" w:hAnsi="Arial" w:cs="Arial"/>
          <w:sz w:val="24"/>
          <w:szCs w:val="24"/>
        </w:rPr>
      </w:pPr>
    </w:p>
    <w:p w:rsidR="003B323A" w:rsidRDefault="003B323A" w:rsidP="003B323A">
      <w:pPr>
        <w:jc w:val="center"/>
        <w:rPr>
          <w:rFonts w:ascii="Arial" w:hAnsi="Arial" w:cs="Arial"/>
          <w:b/>
          <w:sz w:val="24"/>
          <w:szCs w:val="24"/>
          <w:lang w:val="es-CO"/>
        </w:rPr>
      </w:pPr>
    </w:p>
    <w:p w:rsidR="003B323A" w:rsidRDefault="003B323A" w:rsidP="003B323A">
      <w:pPr>
        <w:jc w:val="center"/>
        <w:rPr>
          <w:rFonts w:ascii="Arial" w:hAnsi="Arial" w:cs="Arial"/>
          <w:b/>
          <w:sz w:val="24"/>
          <w:szCs w:val="24"/>
          <w:lang w:val="es-CO"/>
        </w:rPr>
      </w:pPr>
    </w:p>
    <w:p w:rsidR="003B323A" w:rsidRDefault="003B323A" w:rsidP="003B323A">
      <w:pPr>
        <w:jc w:val="center"/>
        <w:rPr>
          <w:rFonts w:ascii="Arial" w:hAnsi="Arial" w:cs="Arial"/>
          <w:b/>
          <w:sz w:val="24"/>
          <w:szCs w:val="24"/>
          <w:lang w:val="es-CO"/>
        </w:rPr>
      </w:pPr>
    </w:p>
    <w:p w:rsidR="003B323A" w:rsidRDefault="003B323A" w:rsidP="003B323A">
      <w:pPr>
        <w:jc w:val="center"/>
        <w:rPr>
          <w:rFonts w:ascii="Arial" w:hAnsi="Arial" w:cs="Arial"/>
          <w:b/>
          <w:sz w:val="24"/>
          <w:szCs w:val="24"/>
          <w:lang w:val="es-CO"/>
        </w:rPr>
      </w:pPr>
    </w:p>
    <w:p w:rsidR="003B323A" w:rsidRPr="00F906A1" w:rsidRDefault="003B323A" w:rsidP="003B323A">
      <w:pPr>
        <w:jc w:val="center"/>
        <w:rPr>
          <w:rFonts w:ascii="Arial" w:hAnsi="Arial" w:cs="Arial"/>
          <w:szCs w:val="24"/>
          <w:lang w:val="es-CO"/>
        </w:rPr>
      </w:pPr>
      <w:r w:rsidRPr="00F906A1">
        <w:rPr>
          <w:rFonts w:ascii="Arial" w:hAnsi="Arial" w:cs="Arial"/>
          <w:b/>
          <w:szCs w:val="24"/>
          <w:lang w:val="es-CO"/>
        </w:rPr>
        <w:lastRenderedPageBreak/>
        <w:t>ANEXO No 5</w:t>
      </w:r>
    </w:p>
    <w:p w:rsidR="003B323A" w:rsidRPr="00F906A1" w:rsidRDefault="003B323A" w:rsidP="003B323A">
      <w:pPr>
        <w:jc w:val="center"/>
        <w:rPr>
          <w:rFonts w:ascii="Arial" w:hAnsi="Arial" w:cs="Arial"/>
          <w:szCs w:val="24"/>
          <w:lang w:val="es-CO"/>
        </w:rPr>
      </w:pPr>
      <w:r w:rsidRPr="00F906A1">
        <w:rPr>
          <w:rFonts w:ascii="Arial" w:hAnsi="Arial" w:cs="Arial"/>
          <w:b/>
          <w:szCs w:val="24"/>
          <w:lang w:val="es-CO"/>
        </w:rPr>
        <w:t>MODELO DE LA CARTA DE INFORMACIÓN DE UNIÓN TEMPORAL.</w:t>
      </w:r>
    </w:p>
    <w:p w:rsidR="003B323A" w:rsidRPr="00F906A1" w:rsidRDefault="003B323A" w:rsidP="003B323A">
      <w:pPr>
        <w:rPr>
          <w:rFonts w:ascii="Arial" w:hAnsi="Arial" w:cs="Arial"/>
          <w:szCs w:val="24"/>
          <w:lang w:val="es-CO"/>
        </w:rPr>
      </w:pPr>
      <w:r w:rsidRPr="00F906A1">
        <w:rPr>
          <w:rFonts w:ascii="Arial" w:hAnsi="Arial" w:cs="Arial"/>
          <w:szCs w:val="24"/>
          <w:lang w:val="es-CO"/>
        </w:rPr>
        <w:t>Señores:</w:t>
      </w:r>
    </w:p>
    <w:p w:rsidR="003B323A" w:rsidRPr="00F906A1" w:rsidRDefault="003B323A" w:rsidP="003B323A">
      <w:pPr>
        <w:rPr>
          <w:rFonts w:ascii="Arial" w:hAnsi="Arial" w:cs="Arial"/>
          <w:b/>
          <w:szCs w:val="24"/>
          <w:lang w:val="es-CO"/>
        </w:rPr>
      </w:pPr>
      <w:r w:rsidRPr="00F906A1">
        <w:rPr>
          <w:rFonts w:ascii="Arial" w:hAnsi="Arial" w:cs="Arial"/>
          <w:b/>
          <w:szCs w:val="24"/>
          <w:lang w:val="es-CO"/>
        </w:rPr>
        <w:t>PERSONRÍA MUNICIPAL DE SOLEDAD</w:t>
      </w:r>
    </w:p>
    <w:p w:rsidR="003B323A" w:rsidRPr="00F906A1" w:rsidRDefault="003B323A" w:rsidP="003B323A">
      <w:pPr>
        <w:rPr>
          <w:rFonts w:ascii="Arial" w:hAnsi="Arial" w:cs="Arial"/>
          <w:szCs w:val="24"/>
          <w:lang w:val="es-CO"/>
        </w:rPr>
      </w:pPr>
      <w:r w:rsidRPr="00F906A1">
        <w:rPr>
          <w:rFonts w:ascii="Arial" w:hAnsi="Arial" w:cs="Arial"/>
          <w:szCs w:val="24"/>
          <w:lang w:val="es-CO"/>
        </w:rPr>
        <w:t>REFERENCIA: (NUMERO DEL PROCESO)</w:t>
      </w:r>
    </w:p>
    <w:p w:rsidR="003B323A" w:rsidRPr="00F906A1" w:rsidRDefault="003B323A" w:rsidP="003B323A">
      <w:pPr>
        <w:rPr>
          <w:rFonts w:ascii="Arial" w:hAnsi="Arial" w:cs="Arial"/>
          <w:szCs w:val="24"/>
          <w:lang w:val="es-CO"/>
        </w:rPr>
      </w:pPr>
      <w:r w:rsidRPr="00F906A1">
        <w:rPr>
          <w:rFonts w:ascii="Arial" w:hAnsi="Arial" w:cs="Arial"/>
          <w:szCs w:val="24"/>
          <w:lang w:val="es-CO"/>
        </w:rPr>
        <w:t>OBJETO:</w:t>
      </w:r>
    </w:p>
    <w:p w:rsidR="003B323A" w:rsidRPr="00F906A1" w:rsidRDefault="003B323A" w:rsidP="003B323A">
      <w:pPr>
        <w:jc w:val="both"/>
        <w:rPr>
          <w:rFonts w:ascii="Arial" w:hAnsi="Arial" w:cs="Arial"/>
          <w:szCs w:val="24"/>
          <w:lang w:val="es-CO"/>
        </w:rPr>
      </w:pPr>
      <w:r w:rsidRPr="00F906A1">
        <w:rPr>
          <w:rFonts w:ascii="Arial" w:hAnsi="Arial" w:cs="Arial"/>
          <w:szCs w:val="24"/>
          <w:lang w:val="es-CO"/>
        </w:rPr>
        <w:t>Los suscritos, ______________________________ (nombre del Representante Legal)y (nombre del Representante Legal), debidamente autorizados para actuar en nombre y representación de (nombre o razón social del integrante)y (nombre o razón social del integrante), respectivamente manifestamos por este documento que hemos convenido asociarnos en consorcio para participar en el PROCESO DE SELECCIÓN DE MINIMA CUANTIA DE No. _____________________________ Cuyo objeto es __________________ (objeto), y por lo tanto, expresamos lo siguiente:</w:t>
      </w:r>
    </w:p>
    <w:p w:rsidR="003B323A" w:rsidRPr="00F906A1" w:rsidRDefault="003B323A" w:rsidP="003B323A">
      <w:pPr>
        <w:rPr>
          <w:rFonts w:ascii="Arial" w:hAnsi="Arial" w:cs="Arial"/>
          <w:szCs w:val="24"/>
          <w:lang w:val="es-CO"/>
        </w:rPr>
      </w:pPr>
      <w:r w:rsidRPr="00F906A1">
        <w:rPr>
          <w:rFonts w:ascii="Arial" w:hAnsi="Arial" w:cs="Arial"/>
          <w:szCs w:val="24"/>
          <w:lang w:val="es-CO"/>
        </w:rPr>
        <w:t>1. La duración de la Unión Temporal será igual al término de la ejecución y liquidación del contrato y un año más.</w:t>
      </w:r>
    </w:p>
    <w:p w:rsidR="003B323A" w:rsidRPr="00F906A1" w:rsidRDefault="003B323A" w:rsidP="003B323A">
      <w:pPr>
        <w:rPr>
          <w:rFonts w:ascii="Arial" w:hAnsi="Arial" w:cs="Arial"/>
          <w:szCs w:val="24"/>
          <w:lang w:val="es-CO"/>
        </w:rPr>
      </w:pPr>
      <w:r w:rsidRPr="00F906A1">
        <w:rPr>
          <w:rFonts w:ascii="Arial" w:hAnsi="Arial" w:cs="Arial"/>
          <w:szCs w:val="24"/>
          <w:lang w:val="es-CO"/>
        </w:rPr>
        <w:t>2. La Unión Temporal está integrada por:</w:t>
      </w:r>
    </w:p>
    <w:tbl>
      <w:tblPr>
        <w:tblW w:w="0" w:type="auto"/>
        <w:tblInd w:w="394" w:type="dxa"/>
        <w:tblLayout w:type="fixed"/>
        <w:tblCellMar>
          <w:left w:w="0" w:type="dxa"/>
          <w:right w:w="0" w:type="dxa"/>
        </w:tblCellMar>
        <w:tblLook w:val="01E0" w:firstRow="1" w:lastRow="1" w:firstColumn="1" w:lastColumn="1" w:noHBand="0" w:noVBand="0"/>
      </w:tblPr>
      <w:tblGrid>
        <w:gridCol w:w="989"/>
        <w:gridCol w:w="4423"/>
        <w:gridCol w:w="2084"/>
        <w:gridCol w:w="1436"/>
      </w:tblGrid>
      <w:tr w:rsidR="003B323A" w:rsidRPr="00F906A1" w:rsidTr="00F75ED1">
        <w:trPr>
          <w:trHeight w:hRule="exact" w:val="890"/>
        </w:trPr>
        <w:tc>
          <w:tcPr>
            <w:tcW w:w="989" w:type="dxa"/>
            <w:tcBorders>
              <w:top w:val="single" w:sz="5" w:space="0" w:color="000000"/>
              <w:left w:val="single" w:sz="5" w:space="0" w:color="000000"/>
              <w:bottom w:val="single" w:sz="5" w:space="0" w:color="000000"/>
              <w:right w:val="single" w:sz="5" w:space="0" w:color="000000"/>
            </w:tcBorders>
          </w:tcPr>
          <w:p w:rsidR="003B323A" w:rsidRPr="00F906A1" w:rsidRDefault="003B323A" w:rsidP="00F75ED1">
            <w:pPr>
              <w:rPr>
                <w:rFonts w:ascii="Arial" w:hAnsi="Arial" w:cs="Arial"/>
                <w:szCs w:val="24"/>
                <w:lang w:val="es-CO"/>
              </w:rPr>
            </w:pPr>
          </w:p>
          <w:p w:rsidR="003B323A" w:rsidRPr="00F906A1" w:rsidRDefault="003B323A" w:rsidP="00F75ED1">
            <w:pPr>
              <w:rPr>
                <w:rFonts w:ascii="Arial" w:hAnsi="Arial" w:cs="Arial"/>
                <w:szCs w:val="24"/>
                <w:lang w:val="es-CO"/>
              </w:rPr>
            </w:pPr>
          </w:p>
          <w:p w:rsidR="003B323A" w:rsidRPr="00F906A1" w:rsidRDefault="003B323A" w:rsidP="00F75ED1">
            <w:pPr>
              <w:rPr>
                <w:rFonts w:ascii="Arial" w:hAnsi="Arial" w:cs="Arial"/>
                <w:szCs w:val="24"/>
                <w:lang w:val="es-CO"/>
              </w:rPr>
            </w:pPr>
            <w:r w:rsidRPr="00F906A1">
              <w:rPr>
                <w:rFonts w:ascii="Arial" w:hAnsi="Arial" w:cs="Arial"/>
                <w:szCs w:val="24"/>
                <w:lang w:val="es-CO"/>
              </w:rPr>
              <w:t>NOMBRE</w:t>
            </w:r>
          </w:p>
        </w:tc>
        <w:tc>
          <w:tcPr>
            <w:tcW w:w="4423" w:type="dxa"/>
            <w:tcBorders>
              <w:top w:val="single" w:sz="5" w:space="0" w:color="000000"/>
              <w:left w:val="single" w:sz="5" w:space="0" w:color="000000"/>
              <w:bottom w:val="single" w:sz="5" w:space="0" w:color="000000"/>
              <w:right w:val="single" w:sz="5" w:space="0" w:color="000000"/>
            </w:tcBorders>
          </w:tcPr>
          <w:p w:rsidR="003B323A" w:rsidRPr="00F906A1" w:rsidRDefault="003B323A" w:rsidP="00F75ED1">
            <w:pPr>
              <w:rPr>
                <w:rFonts w:ascii="Arial" w:hAnsi="Arial" w:cs="Arial"/>
                <w:szCs w:val="24"/>
                <w:lang w:val="es-CO"/>
              </w:rPr>
            </w:pPr>
            <w:r w:rsidRPr="00F906A1">
              <w:rPr>
                <w:rFonts w:ascii="Arial" w:hAnsi="Arial" w:cs="Arial"/>
                <w:szCs w:val="24"/>
                <w:lang w:val="es-CO"/>
              </w:rPr>
              <w:t>TÉRMINOS Y EXTENSIÓN DE LA PARTICIPACION EN LA EJECUCIÓN DEL CONTRATO(1)</w:t>
            </w:r>
          </w:p>
        </w:tc>
        <w:tc>
          <w:tcPr>
            <w:tcW w:w="2084" w:type="dxa"/>
            <w:tcBorders>
              <w:top w:val="single" w:sz="5" w:space="0" w:color="000000"/>
              <w:left w:val="single" w:sz="5" w:space="0" w:color="000000"/>
              <w:bottom w:val="single" w:sz="5" w:space="0" w:color="000000"/>
              <w:right w:val="single" w:sz="5" w:space="0" w:color="000000"/>
            </w:tcBorders>
          </w:tcPr>
          <w:p w:rsidR="003B323A" w:rsidRPr="00F906A1" w:rsidRDefault="003B323A" w:rsidP="00F75ED1">
            <w:pPr>
              <w:rPr>
                <w:rFonts w:ascii="Arial" w:hAnsi="Arial" w:cs="Arial"/>
                <w:szCs w:val="24"/>
                <w:lang w:val="es-CO"/>
              </w:rPr>
            </w:pPr>
          </w:p>
          <w:p w:rsidR="003B323A" w:rsidRPr="00F906A1" w:rsidRDefault="003B323A" w:rsidP="00F75ED1">
            <w:pPr>
              <w:rPr>
                <w:rFonts w:ascii="Arial" w:hAnsi="Arial" w:cs="Arial"/>
                <w:szCs w:val="24"/>
                <w:lang w:val="es-CO"/>
              </w:rPr>
            </w:pPr>
          </w:p>
          <w:p w:rsidR="003B323A" w:rsidRPr="00F906A1" w:rsidRDefault="003B323A" w:rsidP="00F75ED1">
            <w:pPr>
              <w:rPr>
                <w:rFonts w:ascii="Arial" w:hAnsi="Arial" w:cs="Arial"/>
                <w:szCs w:val="24"/>
                <w:lang w:val="es-CO"/>
              </w:rPr>
            </w:pPr>
            <w:r w:rsidRPr="00F906A1">
              <w:rPr>
                <w:rFonts w:ascii="Arial" w:hAnsi="Arial" w:cs="Arial"/>
                <w:szCs w:val="24"/>
                <w:lang w:val="es-CO"/>
              </w:rPr>
              <w:t>COMPROMISO (%)2</w:t>
            </w:r>
          </w:p>
        </w:tc>
        <w:tc>
          <w:tcPr>
            <w:tcW w:w="1436" w:type="dxa"/>
            <w:tcBorders>
              <w:top w:val="single" w:sz="5" w:space="0" w:color="000000"/>
              <w:left w:val="single" w:sz="5" w:space="0" w:color="000000"/>
              <w:bottom w:val="single" w:sz="5" w:space="0" w:color="000000"/>
              <w:right w:val="single" w:sz="5" w:space="0" w:color="000000"/>
            </w:tcBorders>
          </w:tcPr>
          <w:p w:rsidR="003B323A" w:rsidRPr="00F906A1" w:rsidRDefault="003B323A" w:rsidP="00F75ED1">
            <w:pPr>
              <w:rPr>
                <w:rFonts w:ascii="Arial" w:hAnsi="Arial" w:cs="Arial"/>
                <w:szCs w:val="24"/>
                <w:lang w:val="es-CO"/>
              </w:rPr>
            </w:pPr>
          </w:p>
          <w:p w:rsidR="003B323A" w:rsidRPr="00F906A1" w:rsidRDefault="003B323A" w:rsidP="00F75ED1">
            <w:pPr>
              <w:rPr>
                <w:rFonts w:ascii="Arial" w:hAnsi="Arial" w:cs="Arial"/>
                <w:szCs w:val="24"/>
                <w:lang w:val="es-CO"/>
              </w:rPr>
            </w:pPr>
          </w:p>
          <w:p w:rsidR="003B323A" w:rsidRPr="00F906A1" w:rsidRDefault="003B323A" w:rsidP="00F75ED1">
            <w:pPr>
              <w:rPr>
                <w:rFonts w:ascii="Arial" w:hAnsi="Arial" w:cs="Arial"/>
                <w:szCs w:val="24"/>
                <w:lang w:val="es-CO"/>
              </w:rPr>
            </w:pPr>
            <w:r w:rsidRPr="00F906A1">
              <w:rPr>
                <w:rFonts w:ascii="Arial" w:hAnsi="Arial" w:cs="Arial"/>
                <w:szCs w:val="24"/>
                <w:lang w:val="es-CO"/>
              </w:rPr>
              <w:t>ITEM</w:t>
            </w:r>
          </w:p>
        </w:tc>
      </w:tr>
      <w:tr w:rsidR="003B323A" w:rsidRPr="00F906A1" w:rsidTr="00F75ED1">
        <w:trPr>
          <w:trHeight w:hRule="exact" w:val="279"/>
        </w:trPr>
        <w:tc>
          <w:tcPr>
            <w:tcW w:w="989" w:type="dxa"/>
            <w:tcBorders>
              <w:top w:val="single" w:sz="5" w:space="0" w:color="000000"/>
              <w:left w:val="single" w:sz="5" w:space="0" w:color="000000"/>
              <w:bottom w:val="single" w:sz="5" w:space="0" w:color="000000"/>
              <w:right w:val="single" w:sz="5" w:space="0" w:color="000000"/>
            </w:tcBorders>
          </w:tcPr>
          <w:p w:rsidR="003B323A" w:rsidRPr="00F906A1" w:rsidRDefault="003B323A" w:rsidP="00F75ED1">
            <w:pPr>
              <w:rPr>
                <w:rFonts w:ascii="Arial" w:hAnsi="Arial" w:cs="Arial"/>
                <w:szCs w:val="24"/>
                <w:lang w:val="es-CO"/>
              </w:rPr>
            </w:pPr>
          </w:p>
        </w:tc>
        <w:tc>
          <w:tcPr>
            <w:tcW w:w="4423" w:type="dxa"/>
            <w:tcBorders>
              <w:top w:val="single" w:sz="5" w:space="0" w:color="000000"/>
              <w:left w:val="single" w:sz="5" w:space="0" w:color="000000"/>
              <w:bottom w:val="single" w:sz="5" w:space="0" w:color="000000"/>
              <w:right w:val="single" w:sz="5" w:space="0" w:color="000000"/>
            </w:tcBorders>
          </w:tcPr>
          <w:p w:rsidR="003B323A" w:rsidRPr="00F906A1" w:rsidRDefault="003B323A" w:rsidP="00F75ED1">
            <w:pPr>
              <w:rPr>
                <w:rFonts w:ascii="Arial" w:hAnsi="Arial" w:cs="Arial"/>
                <w:szCs w:val="24"/>
                <w:lang w:val="es-CO"/>
              </w:rPr>
            </w:pPr>
          </w:p>
        </w:tc>
        <w:tc>
          <w:tcPr>
            <w:tcW w:w="2084" w:type="dxa"/>
            <w:tcBorders>
              <w:top w:val="single" w:sz="5" w:space="0" w:color="000000"/>
              <w:left w:val="single" w:sz="5" w:space="0" w:color="000000"/>
              <w:bottom w:val="single" w:sz="5" w:space="0" w:color="000000"/>
              <w:right w:val="single" w:sz="5" w:space="0" w:color="000000"/>
            </w:tcBorders>
          </w:tcPr>
          <w:p w:rsidR="003B323A" w:rsidRPr="00F906A1" w:rsidRDefault="003B323A" w:rsidP="00F75ED1">
            <w:pPr>
              <w:rPr>
                <w:rFonts w:ascii="Arial" w:hAnsi="Arial" w:cs="Arial"/>
                <w:szCs w:val="24"/>
                <w:lang w:val="es-CO"/>
              </w:rPr>
            </w:pPr>
          </w:p>
        </w:tc>
        <w:tc>
          <w:tcPr>
            <w:tcW w:w="1436" w:type="dxa"/>
            <w:tcBorders>
              <w:top w:val="single" w:sz="5" w:space="0" w:color="000000"/>
              <w:left w:val="single" w:sz="5" w:space="0" w:color="000000"/>
              <w:bottom w:val="single" w:sz="5" w:space="0" w:color="000000"/>
              <w:right w:val="single" w:sz="5" w:space="0" w:color="000000"/>
            </w:tcBorders>
          </w:tcPr>
          <w:p w:rsidR="003B323A" w:rsidRPr="00F906A1" w:rsidRDefault="003B323A" w:rsidP="00F75ED1">
            <w:pPr>
              <w:rPr>
                <w:rFonts w:ascii="Arial" w:hAnsi="Arial" w:cs="Arial"/>
                <w:szCs w:val="24"/>
                <w:lang w:val="es-CO"/>
              </w:rPr>
            </w:pPr>
          </w:p>
        </w:tc>
      </w:tr>
      <w:tr w:rsidR="003B323A" w:rsidRPr="00F906A1" w:rsidTr="00F75ED1">
        <w:trPr>
          <w:trHeight w:hRule="exact" w:val="300"/>
        </w:trPr>
        <w:tc>
          <w:tcPr>
            <w:tcW w:w="989" w:type="dxa"/>
            <w:tcBorders>
              <w:top w:val="single" w:sz="5" w:space="0" w:color="000000"/>
              <w:left w:val="single" w:sz="5" w:space="0" w:color="000000"/>
              <w:bottom w:val="single" w:sz="5" w:space="0" w:color="000000"/>
              <w:right w:val="single" w:sz="5" w:space="0" w:color="000000"/>
            </w:tcBorders>
          </w:tcPr>
          <w:p w:rsidR="003B323A" w:rsidRPr="00F906A1" w:rsidRDefault="003B323A" w:rsidP="00F75ED1">
            <w:pPr>
              <w:rPr>
                <w:rFonts w:ascii="Arial" w:hAnsi="Arial" w:cs="Arial"/>
                <w:szCs w:val="24"/>
                <w:lang w:val="es-CO"/>
              </w:rPr>
            </w:pPr>
          </w:p>
        </w:tc>
        <w:tc>
          <w:tcPr>
            <w:tcW w:w="4423" w:type="dxa"/>
            <w:tcBorders>
              <w:top w:val="single" w:sz="5" w:space="0" w:color="000000"/>
              <w:left w:val="single" w:sz="5" w:space="0" w:color="000000"/>
              <w:bottom w:val="single" w:sz="5" w:space="0" w:color="000000"/>
              <w:right w:val="single" w:sz="5" w:space="0" w:color="000000"/>
            </w:tcBorders>
          </w:tcPr>
          <w:p w:rsidR="003B323A" w:rsidRPr="00F906A1" w:rsidRDefault="003B323A" w:rsidP="00F75ED1">
            <w:pPr>
              <w:rPr>
                <w:rFonts w:ascii="Arial" w:hAnsi="Arial" w:cs="Arial"/>
                <w:szCs w:val="24"/>
                <w:lang w:val="es-CO"/>
              </w:rPr>
            </w:pPr>
          </w:p>
        </w:tc>
        <w:tc>
          <w:tcPr>
            <w:tcW w:w="2084" w:type="dxa"/>
            <w:tcBorders>
              <w:top w:val="single" w:sz="5" w:space="0" w:color="000000"/>
              <w:left w:val="single" w:sz="5" w:space="0" w:color="000000"/>
              <w:bottom w:val="single" w:sz="5" w:space="0" w:color="000000"/>
              <w:right w:val="single" w:sz="5" w:space="0" w:color="000000"/>
            </w:tcBorders>
          </w:tcPr>
          <w:p w:rsidR="003B323A" w:rsidRPr="00F906A1" w:rsidRDefault="003B323A" w:rsidP="00F75ED1">
            <w:pPr>
              <w:rPr>
                <w:rFonts w:ascii="Arial" w:hAnsi="Arial" w:cs="Arial"/>
                <w:szCs w:val="24"/>
                <w:lang w:val="es-CO"/>
              </w:rPr>
            </w:pPr>
          </w:p>
        </w:tc>
        <w:tc>
          <w:tcPr>
            <w:tcW w:w="1436" w:type="dxa"/>
            <w:tcBorders>
              <w:top w:val="single" w:sz="5" w:space="0" w:color="000000"/>
              <w:left w:val="single" w:sz="5" w:space="0" w:color="000000"/>
              <w:bottom w:val="single" w:sz="5" w:space="0" w:color="000000"/>
              <w:right w:val="single" w:sz="5" w:space="0" w:color="000000"/>
            </w:tcBorders>
          </w:tcPr>
          <w:p w:rsidR="003B323A" w:rsidRPr="00F906A1" w:rsidRDefault="003B323A" w:rsidP="00F75ED1">
            <w:pPr>
              <w:rPr>
                <w:rFonts w:ascii="Arial" w:hAnsi="Arial" w:cs="Arial"/>
                <w:szCs w:val="24"/>
                <w:lang w:val="es-CO"/>
              </w:rPr>
            </w:pPr>
          </w:p>
        </w:tc>
      </w:tr>
    </w:tbl>
    <w:p w:rsidR="00382006" w:rsidRDefault="00382006" w:rsidP="003B323A">
      <w:pPr>
        <w:rPr>
          <w:rFonts w:ascii="Arial" w:hAnsi="Arial" w:cs="Arial"/>
          <w:szCs w:val="24"/>
          <w:lang w:val="es-CO"/>
        </w:rPr>
      </w:pPr>
    </w:p>
    <w:p w:rsidR="003B323A" w:rsidRPr="00F906A1" w:rsidRDefault="003B323A" w:rsidP="003B323A">
      <w:pPr>
        <w:rPr>
          <w:rFonts w:ascii="Arial" w:hAnsi="Arial" w:cs="Arial"/>
          <w:szCs w:val="24"/>
          <w:lang w:val="es-CO"/>
        </w:rPr>
      </w:pPr>
      <w:r w:rsidRPr="00F906A1">
        <w:rPr>
          <w:rFonts w:ascii="Arial" w:hAnsi="Arial" w:cs="Arial"/>
          <w:szCs w:val="24"/>
          <w:lang w:val="es-CO"/>
        </w:rPr>
        <w:t>(1) Discriminar en función de los ítems establecidos en el presupuesto oficial, para cada uno de los integrantes. (2) El total de la columna, es decir la suma de los porcentajes de compromiso de los integrantes, debe ser igual al 100%.</w:t>
      </w:r>
    </w:p>
    <w:p w:rsidR="003B323A" w:rsidRPr="00F906A1" w:rsidRDefault="003B323A" w:rsidP="003B323A">
      <w:pPr>
        <w:rPr>
          <w:rFonts w:ascii="Arial" w:hAnsi="Arial" w:cs="Arial"/>
          <w:szCs w:val="24"/>
          <w:lang w:val="es-CO"/>
        </w:rPr>
      </w:pPr>
      <w:r w:rsidRPr="00F906A1">
        <w:rPr>
          <w:rFonts w:ascii="Arial" w:hAnsi="Arial" w:cs="Arial"/>
          <w:szCs w:val="24"/>
          <w:lang w:val="es-CO"/>
        </w:rPr>
        <w:t xml:space="preserve">3. La Unión Temporal se denomina UNIÓN TEMPORAL </w:t>
      </w:r>
      <w:r w:rsidRPr="00F906A1">
        <w:rPr>
          <w:rFonts w:ascii="Arial" w:hAnsi="Arial" w:cs="Arial"/>
          <w:szCs w:val="24"/>
          <w:u w:val="single"/>
          <w:lang w:val="es-CO"/>
        </w:rPr>
        <w:t xml:space="preserve">                                 </w:t>
      </w:r>
      <w:r w:rsidRPr="00F906A1">
        <w:rPr>
          <w:rFonts w:ascii="Arial" w:hAnsi="Arial" w:cs="Arial"/>
          <w:szCs w:val="24"/>
          <w:lang w:val="es-CO"/>
        </w:rPr>
        <w:t>_.</w:t>
      </w:r>
    </w:p>
    <w:p w:rsidR="003B323A" w:rsidRPr="00F906A1" w:rsidRDefault="003B323A" w:rsidP="003B323A">
      <w:pPr>
        <w:rPr>
          <w:rFonts w:ascii="Arial" w:hAnsi="Arial" w:cs="Arial"/>
          <w:szCs w:val="24"/>
          <w:lang w:val="es-CO"/>
        </w:rPr>
      </w:pPr>
      <w:r w:rsidRPr="00F906A1">
        <w:rPr>
          <w:rFonts w:ascii="Arial" w:hAnsi="Arial" w:cs="Arial"/>
          <w:szCs w:val="24"/>
          <w:lang w:val="es-CO"/>
        </w:rPr>
        <w:t>4. La responsabilidad de los integrantes de la Unión Temporal es hasta el monto de su porcentaje de participación.</w:t>
      </w:r>
    </w:p>
    <w:p w:rsidR="003B323A" w:rsidRPr="00F906A1" w:rsidRDefault="003B323A" w:rsidP="003B323A">
      <w:pPr>
        <w:rPr>
          <w:rFonts w:ascii="Arial" w:hAnsi="Arial" w:cs="Arial"/>
          <w:szCs w:val="24"/>
          <w:lang w:val="es-CO"/>
        </w:rPr>
      </w:pPr>
      <w:r w:rsidRPr="00F906A1">
        <w:rPr>
          <w:rFonts w:ascii="Arial" w:hAnsi="Arial" w:cs="Arial"/>
          <w:szCs w:val="24"/>
          <w:lang w:val="es-CO"/>
        </w:rPr>
        <w:t xml:space="preserve">5. El representante de la Unión Temporal es </w:t>
      </w:r>
      <w:r w:rsidRPr="00F906A1">
        <w:rPr>
          <w:rFonts w:ascii="Arial" w:hAnsi="Arial" w:cs="Arial"/>
          <w:szCs w:val="24"/>
          <w:u w:val="single"/>
          <w:lang w:val="es-CO"/>
        </w:rPr>
        <w:t xml:space="preserve">                                                    </w:t>
      </w:r>
      <w:proofErr w:type="gramStart"/>
      <w:r w:rsidRPr="00F906A1">
        <w:rPr>
          <w:rFonts w:ascii="Arial" w:hAnsi="Arial" w:cs="Arial"/>
          <w:szCs w:val="24"/>
          <w:u w:val="single"/>
          <w:lang w:val="es-CO"/>
        </w:rPr>
        <w:t xml:space="preserve">  </w:t>
      </w:r>
      <w:r w:rsidRPr="00F906A1">
        <w:rPr>
          <w:rFonts w:ascii="Arial" w:hAnsi="Arial" w:cs="Arial"/>
          <w:szCs w:val="24"/>
          <w:lang w:val="es-CO"/>
        </w:rPr>
        <w:t xml:space="preserve"> (</w:t>
      </w:r>
      <w:proofErr w:type="gramEnd"/>
      <w:r w:rsidRPr="00F906A1">
        <w:rPr>
          <w:rFonts w:ascii="Arial" w:hAnsi="Arial" w:cs="Arial"/>
          <w:i/>
          <w:szCs w:val="24"/>
          <w:lang w:val="es-CO"/>
        </w:rPr>
        <w:t>indicar el nombre</w:t>
      </w:r>
      <w:r w:rsidRPr="00F906A1">
        <w:rPr>
          <w:rFonts w:ascii="Arial" w:hAnsi="Arial" w:cs="Arial"/>
          <w:szCs w:val="24"/>
          <w:lang w:val="es-CO"/>
        </w:rPr>
        <w:t xml:space="preserve">), identificado con la cédula de ciudadanía No. </w:t>
      </w:r>
      <w:r w:rsidRPr="00F906A1">
        <w:rPr>
          <w:rFonts w:ascii="Arial" w:hAnsi="Arial" w:cs="Arial"/>
          <w:szCs w:val="24"/>
          <w:u w:val="single"/>
          <w:lang w:val="es-CO"/>
        </w:rPr>
        <w:t xml:space="preserve">                 </w:t>
      </w:r>
      <w:r w:rsidRPr="00F906A1">
        <w:rPr>
          <w:rFonts w:ascii="Arial" w:hAnsi="Arial" w:cs="Arial"/>
          <w:szCs w:val="24"/>
          <w:lang w:val="es-CO"/>
        </w:rPr>
        <w:t xml:space="preserve"> _, de </w:t>
      </w:r>
      <w:r w:rsidRPr="00F906A1">
        <w:rPr>
          <w:rFonts w:ascii="Arial" w:hAnsi="Arial" w:cs="Arial"/>
          <w:szCs w:val="24"/>
          <w:u w:val="single"/>
          <w:lang w:val="es-CO"/>
        </w:rPr>
        <w:t xml:space="preserve">                 </w:t>
      </w:r>
      <w:r w:rsidRPr="00F906A1">
        <w:rPr>
          <w:rFonts w:ascii="Arial" w:hAnsi="Arial" w:cs="Arial"/>
          <w:szCs w:val="24"/>
          <w:lang w:val="es-CO"/>
        </w:rPr>
        <w:t xml:space="preserve"> _, quien está expresamente facultado para firmar y presentar la propuesta y, en caso de salir </w:t>
      </w:r>
      <w:r w:rsidRPr="00F906A1">
        <w:rPr>
          <w:rFonts w:ascii="Arial" w:hAnsi="Arial" w:cs="Arial"/>
          <w:szCs w:val="24"/>
          <w:lang w:val="es-CO"/>
        </w:rPr>
        <w:lastRenderedPageBreak/>
        <w:t>favorecidos con la adjudicación del contrato, firmarlo y tomar todas las determinaciones que fueren necesarias respecto de su ejecución y liquidación, con amplias y suficientes facultades.</w:t>
      </w:r>
    </w:p>
    <w:p w:rsidR="003B323A" w:rsidRPr="00F906A1" w:rsidRDefault="003B323A" w:rsidP="003B323A">
      <w:pPr>
        <w:rPr>
          <w:rFonts w:ascii="Arial" w:hAnsi="Arial" w:cs="Arial"/>
          <w:szCs w:val="24"/>
          <w:lang w:val="es-CO"/>
        </w:rPr>
      </w:pPr>
      <w:r w:rsidRPr="00F906A1">
        <w:rPr>
          <w:rFonts w:ascii="Arial" w:hAnsi="Arial" w:cs="Arial"/>
          <w:szCs w:val="24"/>
          <w:lang w:val="es-CO"/>
        </w:rPr>
        <w:t>6. La sede de la Unión Temporal es:</w:t>
      </w:r>
    </w:p>
    <w:p w:rsidR="003B323A" w:rsidRPr="00F906A1" w:rsidRDefault="003B323A" w:rsidP="003B323A">
      <w:pPr>
        <w:rPr>
          <w:rFonts w:ascii="Arial" w:hAnsi="Arial" w:cs="Arial"/>
          <w:szCs w:val="24"/>
          <w:lang w:val="es-CO"/>
        </w:rPr>
      </w:pPr>
      <w:r w:rsidRPr="00F906A1">
        <w:rPr>
          <w:rFonts w:ascii="Arial" w:hAnsi="Arial" w:cs="Arial"/>
          <w:szCs w:val="24"/>
          <w:lang w:val="es-CO"/>
        </w:rPr>
        <w:t>Dirección de correo</w:t>
      </w:r>
      <w:r w:rsidRPr="00F906A1">
        <w:rPr>
          <w:rFonts w:ascii="Arial" w:hAnsi="Arial" w:cs="Arial"/>
          <w:szCs w:val="24"/>
          <w:u w:val="single"/>
          <w:lang w:val="es-CO"/>
        </w:rPr>
        <w:t xml:space="preserve"> </w:t>
      </w:r>
      <w:r w:rsidRPr="00F906A1">
        <w:rPr>
          <w:rFonts w:ascii="Arial" w:hAnsi="Arial" w:cs="Arial"/>
          <w:szCs w:val="24"/>
          <w:u w:val="single"/>
          <w:lang w:val="es-CO"/>
        </w:rPr>
        <w:tab/>
      </w:r>
      <w:r w:rsidRPr="00F906A1">
        <w:rPr>
          <w:rFonts w:ascii="Arial" w:hAnsi="Arial" w:cs="Arial"/>
          <w:szCs w:val="24"/>
          <w:lang w:val="es-CO"/>
        </w:rPr>
        <w:t xml:space="preserve"> Dirección electrónica</w:t>
      </w:r>
      <w:r w:rsidRPr="00F906A1">
        <w:rPr>
          <w:rFonts w:ascii="Arial" w:hAnsi="Arial" w:cs="Arial"/>
          <w:szCs w:val="24"/>
          <w:u w:val="single"/>
          <w:lang w:val="es-CO"/>
        </w:rPr>
        <w:t xml:space="preserve"> </w:t>
      </w:r>
      <w:r w:rsidRPr="00F906A1">
        <w:rPr>
          <w:rFonts w:ascii="Arial" w:hAnsi="Arial" w:cs="Arial"/>
          <w:szCs w:val="24"/>
          <w:u w:val="single"/>
          <w:lang w:val="es-CO"/>
        </w:rPr>
        <w:tab/>
      </w:r>
      <w:r w:rsidRPr="00F906A1">
        <w:rPr>
          <w:rFonts w:ascii="Arial" w:hAnsi="Arial" w:cs="Arial"/>
          <w:szCs w:val="24"/>
          <w:lang w:val="es-CO"/>
        </w:rPr>
        <w:t xml:space="preserve"> Teléfono</w:t>
      </w:r>
      <w:r w:rsidRPr="00F906A1">
        <w:rPr>
          <w:rFonts w:ascii="Arial" w:hAnsi="Arial" w:cs="Arial"/>
          <w:szCs w:val="24"/>
          <w:u w:val="single"/>
          <w:lang w:val="es-CO"/>
        </w:rPr>
        <w:t xml:space="preserve"> </w:t>
      </w:r>
      <w:r w:rsidRPr="00F906A1">
        <w:rPr>
          <w:rFonts w:ascii="Arial" w:hAnsi="Arial" w:cs="Arial"/>
          <w:szCs w:val="24"/>
          <w:u w:val="single"/>
          <w:lang w:val="es-CO"/>
        </w:rPr>
        <w:tab/>
      </w:r>
      <w:r w:rsidRPr="00F906A1">
        <w:rPr>
          <w:rFonts w:ascii="Arial" w:hAnsi="Arial" w:cs="Arial"/>
          <w:szCs w:val="24"/>
          <w:lang w:val="es-CO"/>
        </w:rPr>
        <w:t xml:space="preserve"> Telefax  </w:t>
      </w:r>
      <w:r w:rsidRPr="00F906A1">
        <w:rPr>
          <w:rFonts w:ascii="Arial" w:hAnsi="Arial" w:cs="Arial"/>
          <w:szCs w:val="24"/>
          <w:u w:val="single"/>
          <w:lang w:val="es-CO"/>
        </w:rPr>
        <w:t xml:space="preserve"> </w:t>
      </w:r>
      <w:r w:rsidRPr="00F906A1">
        <w:rPr>
          <w:rFonts w:ascii="Arial" w:hAnsi="Arial" w:cs="Arial"/>
          <w:szCs w:val="24"/>
          <w:u w:val="single"/>
          <w:lang w:val="es-CO"/>
        </w:rPr>
        <w:tab/>
      </w:r>
      <w:r w:rsidRPr="00F906A1">
        <w:rPr>
          <w:rFonts w:ascii="Arial" w:hAnsi="Arial" w:cs="Arial"/>
          <w:szCs w:val="24"/>
          <w:lang w:val="es-CO"/>
        </w:rPr>
        <w:t xml:space="preserve"> Ciudad   </w:t>
      </w:r>
      <w:r w:rsidRPr="00F906A1">
        <w:rPr>
          <w:rFonts w:ascii="Arial" w:hAnsi="Arial" w:cs="Arial"/>
          <w:szCs w:val="24"/>
          <w:u w:val="single"/>
          <w:lang w:val="es-CO"/>
        </w:rPr>
        <w:t xml:space="preserve"> </w:t>
      </w:r>
      <w:r w:rsidRPr="00F906A1">
        <w:rPr>
          <w:rFonts w:ascii="Arial" w:hAnsi="Arial" w:cs="Arial"/>
          <w:szCs w:val="24"/>
          <w:u w:val="single"/>
          <w:lang w:val="es-CO"/>
        </w:rPr>
        <w:tab/>
      </w:r>
    </w:p>
    <w:p w:rsidR="003B323A" w:rsidRPr="00F906A1" w:rsidRDefault="003B323A" w:rsidP="003B323A">
      <w:pPr>
        <w:rPr>
          <w:rFonts w:ascii="Arial" w:hAnsi="Arial" w:cs="Arial"/>
          <w:szCs w:val="24"/>
          <w:lang w:val="es-CO"/>
        </w:rPr>
      </w:pPr>
      <w:r w:rsidRPr="00F906A1">
        <w:rPr>
          <w:rFonts w:ascii="Arial" w:hAnsi="Arial" w:cs="Arial"/>
          <w:szCs w:val="24"/>
          <w:lang w:val="es-CO"/>
        </w:rPr>
        <w:t xml:space="preserve">En constancia, se firma en </w:t>
      </w:r>
      <w:r w:rsidRPr="00F906A1">
        <w:rPr>
          <w:rFonts w:ascii="Arial" w:hAnsi="Arial" w:cs="Arial"/>
          <w:szCs w:val="24"/>
          <w:u w:val="single"/>
          <w:lang w:val="es-CO"/>
        </w:rPr>
        <w:t xml:space="preserve">                    </w:t>
      </w:r>
      <w:r w:rsidRPr="00F906A1">
        <w:rPr>
          <w:rFonts w:ascii="Arial" w:hAnsi="Arial" w:cs="Arial"/>
          <w:szCs w:val="24"/>
          <w:lang w:val="es-CO"/>
        </w:rPr>
        <w:t xml:space="preserve"> a los </w:t>
      </w:r>
      <w:r w:rsidRPr="00F906A1">
        <w:rPr>
          <w:rFonts w:ascii="Arial" w:hAnsi="Arial" w:cs="Arial"/>
          <w:szCs w:val="24"/>
          <w:u w:val="single"/>
          <w:lang w:val="es-CO"/>
        </w:rPr>
        <w:t xml:space="preserve">     </w:t>
      </w:r>
      <w:r w:rsidRPr="00F906A1">
        <w:rPr>
          <w:rFonts w:ascii="Arial" w:hAnsi="Arial" w:cs="Arial"/>
          <w:szCs w:val="24"/>
          <w:lang w:val="es-CO"/>
        </w:rPr>
        <w:t xml:space="preserve"> días del mes de </w:t>
      </w:r>
      <w:r w:rsidRPr="00F906A1">
        <w:rPr>
          <w:rFonts w:ascii="Arial" w:hAnsi="Arial" w:cs="Arial"/>
          <w:szCs w:val="24"/>
          <w:u w:val="single"/>
          <w:lang w:val="es-CO"/>
        </w:rPr>
        <w:t xml:space="preserve">          </w:t>
      </w:r>
      <w:r w:rsidRPr="00F906A1">
        <w:rPr>
          <w:rFonts w:ascii="Arial" w:hAnsi="Arial" w:cs="Arial"/>
          <w:szCs w:val="24"/>
          <w:lang w:val="es-CO"/>
        </w:rPr>
        <w:t xml:space="preserve"> </w:t>
      </w:r>
      <w:proofErr w:type="spellStart"/>
      <w:r w:rsidRPr="00F906A1">
        <w:rPr>
          <w:rFonts w:ascii="Arial" w:hAnsi="Arial" w:cs="Arial"/>
          <w:szCs w:val="24"/>
          <w:lang w:val="es-CO"/>
        </w:rPr>
        <w:t>de</w:t>
      </w:r>
      <w:proofErr w:type="spellEnd"/>
      <w:r w:rsidRPr="00F906A1">
        <w:rPr>
          <w:rFonts w:ascii="Arial" w:hAnsi="Arial" w:cs="Arial"/>
          <w:szCs w:val="24"/>
          <w:lang w:val="es-CO"/>
        </w:rPr>
        <w:t xml:space="preserve"> 202</w:t>
      </w:r>
      <w:r w:rsidR="00382006">
        <w:rPr>
          <w:rFonts w:ascii="Arial" w:hAnsi="Arial" w:cs="Arial"/>
          <w:szCs w:val="24"/>
          <w:lang w:val="es-CO"/>
        </w:rPr>
        <w:t>5</w:t>
      </w:r>
      <w:r w:rsidRPr="00F906A1">
        <w:rPr>
          <w:rFonts w:ascii="Arial" w:hAnsi="Arial" w:cs="Arial"/>
          <w:szCs w:val="24"/>
          <w:lang w:val="es-CO"/>
        </w:rPr>
        <w:t>.</w:t>
      </w:r>
      <w:r w:rsidRPr="00F906A1">
        <w:rPr>
          <w:rFonts w:ascii="Arial" w:hAnsi="Arial" w:cs="Arial"/>
          <w:szCs w:val="24"/>
          <w:u w:val="single"/>
          <w:lang w:val="es-CO"/>
        </w:rPr>
        <w:t xml:space="preserve">   </w:t>
      </w:r>
    </w:p>
    <w:p w:rsidR="003B323A" w:rsidRPr="00F906A1" w:rsidRDefault="003B323A" w:rsidP="003B323A">
      <w:pPr>
        <w:rPr>
          <w:rFonts w:ascii="Arial" w:hAnsi="Arial" w:cs="Arial"/>
          <w:szCs w:val="24"/>
          <w:lang w:val="es-CO"/>
        </w:rPr>
      </w:pPr>
    </w:p>
    <w:p w:rsidR="003B323A" w:rsidRPr="00F906A1" w:rsidRDefault="003B323A" w:rsidP="003B323A">
      <w:pPr>
        <w:rPr>
          <w:rFonts w:ascii="Arial" w:hAnsi="Arial" w:cs="Arial"/>
          <w:szCs w:val="24"/>
          <w:lang w:val="es-CO"/>
        </w:rPr>
      </w:pPr>
      <w:r w:rsidRPr="00F906A1">
        <w:rPr>
          <w:rFonts w:ascii="Arial" w:hAnsi="Arial" w:cs="Arial"/>
          <w:szCs w:val="24"/>
          <w:lang w:val="es-CO"/>
        </w:rPr>
        <w:t>(</w:t>
      </w:r>
      <w:r w:rsidRPr="00F906A1">
        <w:rPr>
          <w:rFonts w:ascii="Arial" w:hAnsi="Arial" w:cs="Arial"/>
          <w:i/>
          <w:szCs w:val="24"/>
          <w:lang w:val="es-CO"/>
        </w:rPr>
        <w:t>Nombre y firma del Representante Legal de cada uno de los integrantes</w:t>
      </w:r>
      <w:r w:rsidRPr="00F906A1">
        <w:rPr>
          <w:rFonts w:ascii="Arial" w:hAnsi="Arial" w:cs="Arial"/>
          <w:szCs w:val="24"/>
          <w:lang w:val="es-CO"/>
        </w:rPr>
        <w:t xml:space="preserve">) </w:t>
      </w:r>
    </w:p>
    <w:p w:rsidR="003B323A" w:rsidRPr="00F906A1" w:rsidRDefault="003B323A" w:rsidP="003B323A">
      <w:pPr>
        <w:rPr>
          <w:rFonts w:ascii="Arial" w:hAnsi="Arial" w:cs="Arial"/>
          <w:szCs w:val="24"/>
          <w:lang w:val="es-CO"/>
        </w:rPr>
      </w:pPr>
    </w:p>
    <w:p w:rsidR="003B323A" w:rsidRPr="00F906A1" w:rsidRDefault="003B323A" w:rsidP="003B323A">
      <w:pPr>
        <w:rPr>
          <w:rFonts w:ascii="Arial" w:hAnsi="Arial" w:cs="Arial"/>
          <w:szCs w:val="24"/>
          <w:lang w:val="es-CO"/>
        </w:rPr>
      </w:pPr>
      <w:r w:rsidRPr="00F906A1">
        <w:rPr>
          <w:rFonts w:ascii="Arial" w:hAnsi="Arial" w:cs="Arial"/>
          <w:szCs w:val="24"/>
          <w:lang w:val="es-CO"/>
        </w:rPr>
        <w:t>(</w:t>
      </w:r>
      <w:r w:rsidRPr="00F906A1">
        <w:rPr>
          <w:rFonts w:ascii="Arial" w:hAnsi="Arial" w:cs="Arial"/>
          <w:i/>
          <w:szCs w:val="24"/>
          <w:lang w:val="es-CO"/>
        </w:rPr>
        <w:t>Nombre y firma del Representante de la Unión Temporal</w:t>
      </w:r>
      <w:r w:rsidRPr="00F906A1">
        <w:rPr>
          <w:rFonts w:ascii="Arial" w:hAnsi="Arial" w:cs="Arial"/>
          <w:szCs w:val="24"/>
          <w:lang w:val="es-CO"/>
        </w:rPr>
        <w:t>)</w:t>
      </w:r>
    </w:p>
    <w:p w:rsidR="003B323A" w:rsidRDefault="003B323A" w:rsidP="003B323A">
      <w:pPr>
        <w:rPr>
          <w:rFonts w:ascii="Arial" w:hAnsi="Arial" w:cs="Arial"/>
          <w:sz w:val="24"/>
          <w:szCs w:val="24"/>
          <w:lang w:val="es-CO"/>
        </w:rPr>
      </w:pPr>
    </w:p>
    <w:p w:rsidR="003B323A" w:rsidRDefault="003B323A" w:rsidP="003B323A">
      <w:pPr>
        <w:rPr>
          <w:rFonts w:ascii="Arial" w:hAnsi="Arial" w:cs="Arial"/>
          <w:sz w:val="24"/>
          <w:szCs w:val="24"/>
          <w:lang w:val="es-CO"/>
        </w:rPr>
      </w:pPr>
    </w:p>
    <w:p w:rsidR="003B323A" w:rsidRDefault="003B323A" w:rsidP="003B323A">
      <w:pPr>
        <w:rPr>
          <w:rFonts w:ascii="Arial" w:hAnsi="Arial" w:cs="Arial"/>
          <w:sz w:val="24"/>
          <w:szCs w:val="24"/>
          <w:lang w:val="es-CO"/>
        </w:rPr>
      </w:pPr>
    </w:p>
    <w:p w:rsidR="003B323A" w:rsidRDefault="003B323A" w:rsidP="003B323A">
      <w:pPr>
        <w:rPr>
          <w:rFonts w:ascii="Arial" w:hAnsi="Arial" w:cs="Arial"/>
          <w:sz w:val="24"/>
          <w:szCs w:val="24"/>
          <w:lang w:val="es-CO"/>
        </w:rPr>
      </w:pPr>
    </w:p>
    <w:p w:rsidR="003B323A" w:rsidRDefault="003B323A" w:rsidP="003B323A">
      <w:pPr>
        <w:rPr>
          <w:rFonts w:ascii="Arial" w:hAnsi="Arial" w:cs="Arial"/>
          <w:sz w:val="24"/>
          <w:szCs w:val="24"/>
          <w:lang w:val="es-CO"/>
        </w:rPr>
      </w:pPr>
    </w:p>
    <w:p w:rsidR="003B323A" w:rsidRDefault="003B323A" w:rsidP="003B323A">
      <w:pPr>
        <w:rPr>
          <w:rFonts w:ascii="Arial" w:hAnsi="Arial" w:cs="Arial"/>
          <w:sz w:val="24"/>
          <w:szCs w:val="24"/>
          <w:lang w:val="es-CO"/>
        </w:rPr>
      </w:pPr>
    </w:p>
    <w:p w:rsidR="003B323A" w:rsidRDefault="003B323A" w:rsidP="003B323A">
      <w:pPr>
        <w:rPr>
          <w:rFonts w:ascii="Arial" w:hAnsi="Arial" w:cs="Arial"/>
          <w:sz w:val="24"/>
          <w:szCs w:val="24"/>
          <w:lang w:val="es-CO"/>
        </w:rPr>
      </w:pPr>
    </w:p>
    <w:p w:rsidR="003B323A" w:rsidRDefault="003B323A" w:rsidP="003B323A">
      <w:pPr>
        <w:rPr>
          <w:rFonts w:ascii="Arial" w:hAnsi="Arial" w:cs="Arial"/>
          <w:sz w:val="24"/>
          <w:szCs w:val="24"/>
          <w:lang w:val="es-CO"/>
        </w:rPr>
      </w:pPr>
    </w:p>
    <w:p w:rsidR="003B323A" w:rsidRDefault="003B323A" w:rsidP="003B323A">
      <w:pPr>
        <w:rPr>
          <w:rFonts w:ascii="Arial" w:hAnsi="Arial" w:cs="Arial"/>
          <w:sz w:val="24"/>
          <w:szCs w:val="24"/>
          <w:lang w:val="es-CO"/>
        </w:rPr>
      </w:pPr>
    </w:p>
    <w:p w:rsidR="003B323A" w:rsidRDefault="003B323A" w:rsidP="003B323A">
      <w:pPr>
        <w:rPr>
          <w:rFonts w:ascii="Arial" w:hAnsi="Arial" w:cs="Arial"/>
          <w:sz w:val="24"/>
          <w:szCs w:val="24"/>
          <w:lang w:val="es-CO"/>
        </w:rPr>
      </w:pPr>
    </w:p>
    <w:p w:rsidR="003B323A" w:rsidRDefault="003B323A" w:rsidP="003B323A">
      <w:pPr>
        <w:rPr>
          <w:rFonts w:ascii="Arial" w:hAnsi="Arial" w:cs="Arial"/>
          <w:sz w:val="24"/>
          <w:szCs w:val="24"/>
          <w:lang w:val="es-CO"/>
        </w:rPr>
      </w:pPr>
    </w:p>
    <w:p w:rsidR="003B323A" w:rsidRDefault="003B323A" w:rsidP="003B323A">
      <w:pPr>
        <w:rPr>
          <w:rFonts w:ascii="Arial" w:hAnsi="Arial" w:cs="Arial"/>
          <w:sz w:val="24"/>
          <w:szCs w:val="24"/>
          <w:lang w:val="es-CO"/>
        </w:rPr>
      </w:pPr>
    </w:p>
    <w:p w:rsidR="003B323A" w:rsidRDefault="003B323A" w:rsidP="003B323A">
      <w:pPr>
        <w:rPr>
          <w:rFonts w:ascii="Arial" w:hAnsi="Arial" w:cs="Arial"/>
          <w:sz w:val="24"/>
          <w:szCs w:val="24"/>
          <w:lang w:val="es-CO"/>
        </w:rPr>
      </w:pPr>
    </w:p>
    <w:p w:rsidR="003B323A" w:rsidRDefault="003B323A" w:rsidP="003B323A">
      <w:pPr>
        <w:rPr>
          <w:rFonts w:ascii="Arial" w:hAnsi="Arial" w:cs="Arial"/>
          <w:sz w:val="24"/>
          <w:szCs w:val="24"/>
          <w:lang w:val="es-CO"/>
        </w:rPr>
      </w:pPr>
    </w:p>
    <w:p w:rsidR="003B323A" w:rsidRPr="00083E2B" w:rsidRDefault="003B323A" w:rsidP="003B323A">
      <w:pPr>
        <w:spacing w:before="32"/>
        <w:ind w:left="3544" w:right="3946"/>
        <w:jc w:val="both"/>
        <w:rPr>
          <w:rFonts w:ascii="Arial" w:eastAsia="Arial" w:hAnsi="Arial" w:cs="Arial"/>
        </w:rPr>
      </w:pPr>
      <w:r w:rsidRPr="00083E2B">
        <w:rPr>
          <w:rFonts w:ascii="Arial" w:eastAsia="Arial" w:hAnsi="Arial" w:cs="Arial"/>
          <w:b/>
          <w:spacing w:val="-6"/>
        </w:rPr>
        <w:lastRenderedPageBreak/>
        <w:t>A</w:t>
      </w:r>
      <w:r w:rsidRPr="00083E2B">
        <w:rPr>
          <w:rFonts w:ascii="Arial" w:eastAsia="Arial" w:hAnsi="Arial" w:cs="Arial"/>
          <w:b/>
          <w:spacing w:val="1"/>
        </w:rPr>
        <w:t>NE</w:t>
      </w:r>
      <w:r w:rsidRPr="00083E2B">
        <w:rPr>
          <w:rFonts w:ascii="Arial" w:eastAsia="Arial" w:hAnsi="Arial" w:cs="Arial"/>
          <w:b/>
          <w:spacing w:val="-1"/>
        </w:rPr>
        <w:t>X</w:t>
      </w:r>
      <w:r w:rsidRPr="00083E2B">
        <w:rPr>
          <w:rFonts w:ascii="Arial" w:eastAsia="Arial" w:hAnsi="Arial" w:cs="Arial"/>
          <w:b/>
          <w:spacing w:val="2"/>
        </w:rPr>
        <w:t xml:space="preserve"> </w:t>
      </w:r>
      <w:r w:rsidRPr="00083E2B">
        <w:rPr>
          <w:rFonts w:ascii="Arial" w:eastAsia="Arial" w:hAnsi="Arial" w:cs="Arial"/>
          <w:b/>
          <w:spacing w:val="-1"/>
        </w:rPr>
        <w:t>N</w:t>
      </w:r>
      <w:r w:rsidRPr="00083E2B">
        <w:rPr>
          <w:rFonts w:ascii="Arial" w:eastAsia="Arial" w:hAnsi="Arial" w:cs="Arial"/>
          <w:b/>
        </w:rPr>
        <w:t>o 6</w:t>
      </w:r>
    </w:p>
    <w:p w:rsidR="003B323A" w:rsidRPr="00083E2B" w:rsidRDefault="003B323A" w:rsidP="003B323A">
      <w:pPr>
        <w:spacing w:before="1" w:line="240" w:lineRule="exact"/>
        <w:ind w:right="2046"/>
        <w:jc w:val="both"/>
        <w:rPr>
          <w:rFonts w:ascii="Arial" w:eastAsia="Arial" w:hAnsi="Arial" w:cs="Arial"/>
        </w:rPr>
      </w:pPr>
      <w:r w:rsidRPr="00083E2B">
        <w:rPr>
          <w:rFonts w:ascii="Arial" w:eastAsia="Arial" w:hAnsi="Arial" w:cs="Arial"/>
          <w:b/>
          <w:spacing w:val="-1"/>
          <w:position w:val="-1"/>
        </w:rPr>
        <w:t>EXPER</w:t>
      </w:r>
      <w:r w:rsidRPr="00083E2B">
        <w:rPr>
          <w:rFonts w:ascii="Arial" w:eastAsia="Arial" w:hAnsi="Arial" w:cs="Arial"/>
          <w:b/>
          <w:spacing w:val="1"/>
          <w:position w:val="-1"/>
        </w:rPr>
        <w:t>I</w:t>
      </w:r>
      <w:r w:rsidRPr="00083E2B">
        <w:rPr>
          <w:rFonts w:ascii="Arial" w:eastAsia="Arial" w:hAnsi="Arial" w:cs="Arial"/>
          <w:b/>
          <w:spacing w:val="-1"/>
          <w:position w:val="-1"/>
        </w:rPr>
        <w:t>ENC</w:t>
      </w:r>
      <w:r w:rsidRPr="00083E2B">
        <w:rPr>
          <w:rFonts w:ascii="Arial" w:eastAsia="Arial" w:hAnsi="Arial" w:cs="Arial"/>
          <w:b/>
          <w:spacing w:val="3"/>
          <w:position w:val="-1"/>
        </w:rPr>
        <w:t>I</w:t>
      </w:r>
      <w:r w:rsidRPr="00083E2B">
        <w:rPr>
          <w:rFonts w:ascii="Arial" w:eastAsia="Arial" w:hAnsi="Arial" w:cs="Arial"/>
          <w:b/>
          <w:position w:val="-1"/>
        </w:rPr>
        <w:t>A</w:t>
      </w:r>
      <w:r w:rsidRPr="00083E2B">
        <w:rPr>
          <w:rFonts w:ascii="Arial" w:eastAsia="Arial" w:hAnsi="Arial" w:cs="Arial"/>
          <w:b/>
          <w:spacing w:val="-4"/>
          <w:position w:val="-1"/>
        </w:rPr>
        <w:t xml:space="preserve"> </w:t>
      </w:r>
      <w:r w:rsidRPr="00083E2B">
        <w:rPr>
          <w:rFonts w:ascii="Arial" w:eastAsia="Arial" w:hAnsi="Arial" w:cs="Arial"/>
          <w:b/>
          <w:spacing w:val="4"/>
          <w:position w:val="-1"/>
        </w:rPr>
        <w:t>H</w:t>
      </w:r>
      <w:r w:rsidRPr="00083E2B">
        <w:rPr>
          <w:rFonts w:ascii="Arial" w:eastAsia="Arial" w:hAnsi="Arial" w:cs="Arial"/>
          <w:b/>
          <w:spacing w:val="-6"/>
          <w:position w:val="-1"/>
        </w:rPr>
        <w:t>A</w:t>
      </w:r>
      <w:r w:rsidRPr="00083E2B">
        <w:rPr>
          <w:rFonts w:ascii="Arial" w:eastAsia="Arial" w:hAnsi="Arial" w:cs="Arial"/>
          <w:b/>
          <w:spacing w:val="-1"/>
          <w:position w:val="-1"/>
        </w:rPr>
        <w:t>B</w:t>
      </w:r>
      <w:r w:rsidRPr="00083E2B">
        <w:rPr>
          <w:rFonts w:ascii="Arial" w:eastAsia="Arial" w:hAnsi="Arial" w:cs="Arial"/>
          <w:b/>
          <w:spacing w:val="1"/>
          <w:position w:val="-1"/>
        </w:rPr>
        <w:t>I</w:t>
      </w:r>
      <w:r w:rsidRPr="00083E2B">
        <w:rPr>
          <w:rFonts w:ascii="Arial" w:eastAsia="Arial" w:hAnsi="Arial" w:cs="Arial"/>
          <w:b/>
          <w:position w:val="-1"/>
        </w:rPr>
        <w:t>L</w:t>
      </w:r>
      <w:r w:rsidRPr="00083E2B">
        <w:rPr>
          <w:rFonts w:ascii="Arial" w:eastAsia="Arial" w:hAnsi="Arial" w:cs="Arial"/>
          <w:b/>
          <w:spacing w:val="3"/>
          <w:position w:val="-1"/>
        </w:rPr>
        <w:t>I</w:t>
      </w:r>
      <w:r w:rsidRPr="00083E2B">
        <w:rPr>
          <w:rFonts w:ascii="Arial" w:eastAsia="Arial" w:hAnsi="Arial" w:cs="Arial"/>
          <w:b/>
          <w:position w:val="-1"/>
        </w:rPr>
        <w:t>T</w:t>
      </w:r>
      <w:r w:rsidRPr="00083E2B">
        <w:rPr>
          <w:rFonts w:ascii="Arial" w:eastAsia="Arial" w:hAnsi="Arial" w:cs="Arial"/>
          <w:b/>
          <w:spacing w:val="-6"/>
          <w:position w:val="-1"/>
        </w:rPr>
        <w:t>A</w:t>
      </w:r>
      <w:r w:rsidRPr="00083E2B">
        <w:rPr>
          <w:rFonts w:ascii="Arial" w:eastAsia="Arial" w:hAnsi="Arial" w:cs="Arial"/>
          <w:b/>
          <w:spacing w:val="1"/>
          <w:position w:val="-1"/>
        </w:rPr>
        <w:t>N</w:t>
      </w:r>
      <w:r w:rsidRPr="00083E2B">
        <w:rPr>
          <w:rFonts w:ascii="Arial" w:eastAsia="Arial" w:hAnsi="Arial" w:cs="Arial"/>
          <w:b/>
          <w:position w:val="-1"/>
        </w:rPr>
        <w:t xml:space="preserve">TE </w:t>
      </w:r>
      <w:r w:rsidRPr="00083E2B">
        <w:rPr>
          <w:rFonts w:ascii="Arial" w:eastAsia="Arial" w:hAnsi="Arial" w:cs="Arial"/>
          <w:b/>
          <w:spacing w:val="-1"/>
          <w:position w:val="-1"/>
        </w:rPr>
        <w:t>DE</w:t>
      </w:r>
      <w:r w:rsidRPr="00083E2B">
        <w:rPr>
          <w:rFonts w:ascii="Arial" w:eastAsia="Arial" w:hAnsi="Arial" w:cs="Arial"/>
          <w:b/>
          <w:position w:val="-1"/>
        </w:rPr>
        <w:t>L P</w:t>
      </w:r>
      <w:r w:rsidRPr="00083E2B">
        <w:rPr>
          <w:rFonts w:ascii="Arial" w:eastAsia="Arial" w:hAnsi="Arial" w:cs="Arial"/>
          <w:b/>
          <w:spacing w:val="-1"/>
          <w:position w:val="-1"/>
        </w:rPr>
        <w:t>R</w:t>
      </w:r>
      <w:r w:rsidRPr="00083E2B">
        <w:rPr>
          <w:rFonts w:ascii="Arial" w:eastAsia="Arial" w:hAnsi="Arial" w:cs="Arial"/>
          <w:b/>
          <w:spacing w:val="1"/>
          <w:position w:val="-1"/>
        </w:rPr>
        <w:t>O</w:t>
      </w:r>
      <w:r w:rsidRPr="00083E2B">
        <w:rPr>
          <w:rFonts w:ascii="Arial" w:eastAsia="Arial" w:hAnsi="Arial" w:cs="Arial"/>
          <w:b/>
          <w:spacing w:val="-1"/>
          <w:position w:val="-1"/>
        </w:rPr>
        <w:t>P</w:t>
      </w:r>
      <w:r w:rsidRPr="00083E2B">
        <w:rPr>
          <w:rFonts w:ascii="Arial" w:eastAsia="Arial" w:hAnsi="Arial" w:cs="Arial"/>
          <w:b/>
          <w:spacing w:val="1"/>
          <w:position w:val="-1"/>
        </w:rPr>
        <w:t>O</w:t>
      </w:r>
      <w:r w:rsidRPr="00083E2B">
        <w:rPr>
          <w:rFonts w:ascii="Arial" w:eastAsia="Arial" w:hAnsi="Arial" w:cs="Arial"/>
          <w:b/>
          <w:spacing w:val="-1"/>
          <w:position w:val="-1"/>
        </w:rPr>
        <w:t>NE</w:t>
      </w:r>
      <w:r w:rsidRPr="00083E2B">
        <w:rPr>
          <w:rFonts w:ascii="Arial" w:eastAsia="Arial" w:hAnsi="Arial" w:cs="Arial"/>
          <w:b/>
          <w:spacing w:val="1"/>
          <w:position w:val="-1"/>
        </w:rPr>
        <w:t>N</w:t>
      </w:r>
      <w:r w:rsidRPr="00083E2B">
        <w:rPr>
          <w:rFonts w:ascii="Arial" w:eastAsia="Arial" w:hAnsi="Arial" w:cs="Arial"/>
          <w:b/>
          <w:spacing w:val="-3"/>
          <w:position w:val="-1"/>
        </w:rPr>
        <w:t>T</w:t>
      </w:r>
      <w:r w:rsidRPr="00083E2B">
        <w:rPr>
          <w:rFonts w:ascii="Arial" w:eastAsia="Arial" w:hAnsi="Arial" w:cs="Arial"/>
          <w:b/>
          <w:position w:val="-1"/>
        </w:rPr>
        <w:t>E</w:t>
      </w:r>
    </w:p>
    <w:p w:rsidR="003B323A" w:rsidRPr="00083E2B" w:rsidRDefault="003B323A" w:rsidP="003B323A">
      <w:pPr>
        <w:spacing w:before="15" w:line="240" w:lineRule="exact"/>
        <w:jc w:val="both"/>
        <w:rPr>
          <w:rFonts w:ascii="Arial" w:hAnsi="Arial" w:cs="Arial"/>
        </w:rPr>
      </w:pPr>
    </w:p>
    <w:tbl>
      <w:tblPr>
        <w:tblW w:w="0" w:type="auto"/>
        <w:tblInd w:w="136" w:type="dxa"/>
        <w:tblLayout w:type="fixed"/>
        <w:tblCellMar>
          <w:left w:w="0" w:type="dxa"/>
          <w:right w:w="0" w:type="dxa"/>
        </w:tblCellMar>
        <w:tblLook w:val="01E0" w:firstRow="1" w:lastRow="1" w:firstColumn="1" w:lastColumn="1" w:noHBand="0" w:noVBand="0"/>
      </w:tblPr>
      <w:tblGrid>
        <w:gridCol w:w="851"/>
        <w:gridCol w:w="1115"/>
        <w:gridCol w:w="709"/>
        <w:gridCol w:w="674"/>
        <w:gridCol w:w="461"/>
        <w:gridCol w:w="726"/>
        <w:gridCol w:w="585"/>
        <w:gridCol w:w="600"/>
        <w:gridCol w:w="943"/>
        <w:gridCol w:w="997"/>
        <w:gridCol w:w="845"/>
        <w:gridCol w:w="842"/>
      </w:tblGrid>
      <w:tr w:rsidR="003B323A" w:rsidRPr="00083E2B" w:rsidTr="00F75ED1">
        <w:trPr>
          <w:trHeight w:hRule="exact" w:val="492"/>
        </w:trPr>
        <w:tc>
          <w:tcPr>
            <w:tcW w:w="851" w:type="dxa"/>
            <w:vMerge w:val="restart"/>
            <w:tcBorders>
              <w:top w:val="single" w:sz="5" w:space="0" w:color="000000"/>
              <w:left w:val="single" w:sz="5" w:space="0" w:color="000000"/>
              <w:right w:val="single" w:sz="5" w:space="0" w:color="000000"/>
            </w:tcBorders>
          </w:tcPr>
          <w:p w:rsidR="003B323A" w:rsidRPr="00083E2B" w:rsidRDefault="003B323A" w:rsidP="00F75ED1">
            <w:pPr>
              <w:spacing w:after="0" w:line="200" w:lineRule="exact"/>
              <w:jc w:val="center"/>
              <w:rPr>
                <w:rFonts w:ascii="Times New Roman" w:eastAsia="Times New Roman" w:hAnsi="Times New Roman"/>
                <w:sz w:val="14"/>
                <w:szCs w:val="14"/>
                <w:lang w:val="es-CO"/>
              </w:rPr>
            </w:pPr>
          </w:p>
          <w:p w:rsidR="003B323A" w:rsidRPr="00083E2B" w:rsidRDefault="003B323A" w:rsidP="00F75ED1">
            <w:pPr>
              <w:spacing w:before="4" w:after="0" w:line="280" w:lineRule="exact"/>
              <w:jc w:val="center"/>
              <w:rPr>
                <w:rFonts w:ascii="Times New Roman" w:eastAsia="Times New Roman" w:hAnsi="Times New Roman"/>
                <w:sz w:val="14"/>
                <w:szCs w:val="14"/>
                <w:lang w:val="es-CO"/>
              </w:rPr>
            </w:pPr>
          </w:p>
          <w:p w:rsidR="003B323A" w:rsidRPr="00083E2B" w:rsidRDefault="003B323A" w:rsidP="00F75ED1">
            <w:pPr>
              <w:spacing w:after="0" w:line="240" w:lineRule="auto"/>
              <w:ind w:left="100" w:right="96"/>
              <w:jc w:val="center"/>
              <w:rPr>
                <w:rFonts w:ascii="Times New Roman" w:eastAsia="Arial" w:hAnsi="Times New Roman"/>
                <w:sz w:val="14"/>
                <w:szCs w:val="14"/>
                <w:lang w:val="es-CO"/>
              </w:rPr>
            </w:pPr>
            <w:r w:rsidRPr="00083E2B">
              <w:rPr>
                <w:rFonts w:ascii="Times New Roman" w:eastAsia="Arial" w:hAnsi="Times New Roman"/>
                <w:sz w:val="14"/>
                <w:szCs w:val="14"/>
                <w:lang w:val="es-CO"/>
              </w:rPr>
              <w:t>N°</w:t>
            </w:r>
            <w:r w:rsidRPr="00083E2B">
              <w:rPr>
                <w:rFonts w:ascii="Times New Roman" w:eastAsia="Arial" w:hAnsi="Times New Roman"/>
                <w:spacing w:val="-2"/>
                <w:sz w:val="14"/>
                <w:szCs w:val="14"/>
                <w:lang w:val="es-CO"/>
              </w:rPr>
              <w:t xml:space="preserve"> </w:t>
            </w:r>
            <w:r w:rsidRPr="00083E2B">
              <w:rPr>
                <w:rFonts w:ascii="Times New Roman" w:eastAsia="Arial" w:hAnsi="Times New Roman"/>
                <w:sz w:val="14"/>
                <w:szCs w:val="14"/>
                <w:lang w:val="es-CO"/>
              </w:rPr>
              <w:t xml:space="preserve">DE ORD </w:t>
            </w:r>
            <w:r w:rsidRPr="00083E2B">
              <w:rPr>
                <w:rFonts w:ascii="Times New Roman" w:eastAsia="Arial" w:hAnsi="Times New Roman"/>
                <w:spacing w:val="1"/>
                <w:sz w:val="14"/>
                <w:szCs w:val="14"/>
                <w:lang w:val="es-CO"/>
              </w:rPr>
              <w:t>E</w:t>
            </w:r>
            <w:r w:rsidRPr="00083E2B">
              <w:rPr>
                <w:rFonts w:ascii="Times New Roman" w:eastAsia="Arial" w:hAnsi="Times New Roman"/>
                <w:sz w:val="14"/>
                <w:szCs w:val="14"/>
                <w:lang w:val="es-CO"/>
              </w:rPr>
              <w:t>N</w:t>
            </w:r>
          </w:p>
        </w:tc>
        <w:tc>
          <w:tcPr>
            <w:tcW w:w="1115" w:type="dxa"/>
            <w:vMerge w:val="restart"/>
            <w:tcBorders>
              <w:top w:val="single" w:sz="5" w:space="0" w:color="000000"/>
              <w:left w:val="single" w:sz="5" w:space="0" w:color="000000"/>
              <w:right w:val="single" w:sz="5" w:space="0" w:color="000000"/>
            </w:tcBorders>
          </w:tcPr>
          <w:p w:rsidR="003B323A" w:rsidRPr="00083E2B" w:rsidRDefault="003B323A" w:rsidP="00F75ED1">
            <w:pPr>
              <w:spacing w:before="4" w:after="0" w:line="120" w:lineRule="exact"/>
              <w:jc w:val="center"/>
              <w:rPr>
                <w:rFonts w:ascii="Times New Roman" w:eastAsia="Times New Roman" w:hAnsi="Times New Roman"/>
                <w:sz w:val="14"/>
                <w:szCs w:val="14"/>
                <w:lang w:val="es-CO"/>
              </w:rPr>
            </w:pPr>
          </w:p>
          <w:p w:rsidR="003B323A" w:rsidRPr="00083E2B" w:rsidRDefault="003B323A" w:rsidP="00F75ED1">
            <w:pPr>
              <w:spacing w:after="0" w:line="200" w:lineRule="exact"/>
              <w:jc w:val="center"/>
              <w:rPr>
                <w:rFonts w:ascii="Times New Roman" w:eastAsia="Times New Roman" w:hAnsi="Times New Roman"/>
                <w:sz w:val="14"/>
                <w:szCs w:val="14"/>
                <w:lang w:val="es-CO"/>
              </w:rPr>
            </w:pPr>
          </w:p>
          <w:p w:rsidR="003B323A" w:rsidRPr="00083E2B" w:rsidRDefault="003B323A" w:rsidP="00F75ED1">
            <w:pPr>
              <w:spacing w:after="0" w:line="240" w:lineRule="auto"/>
              <w:ind w:left="100" w:right="397"/>
              <w:jc w:val="center"/>
              <w:rPr>
                <w:rFonts w:ascii="Times New Roman" w:eastAsia="Arial" w:hAnsi="Times New Roman"/>
                <w:sz w:val="14"/>
                <w:szCs w:val="14"/>
                <w:lang w:val="es-CO"/>
              </w:rPr>
            </w:pPr>
            <w:r w:rsidRPr="00083E2B">
              <w:rPr>
                <w:rFonts w:ascii="Times New Roman" w:eastAsia="Arial" w:hAnsi="Times New Roman"/>
                <w:sz w:val="14"/>
                <w:szCs w:val="14"/>
                <w:lang w:val="es-CO"/>
              </w:rPr>
              <w:t>RA</w:t>
            </w:r>
            <w:r w:rsidRPr="00083E2B">
              <w:rPr>
                <w:rFonts w:ascii="Times New Roman" w:eastAsia="Arial" w:hAnsi="Times New Roman"/>
                <w:spacing w:val="-1"/>
                <w:sz w:val="14"/>
                <w:szCs w:val="14"/>
                <w:lang w:val="es-CO"/>
              </w:rPr>
              <w:t>Z</w:t>
            </w:r>
            <w:r w:rsidRPr="00083E2B">
              <w:rPr>
                <w:rFonts w:ascii="Times New Roman" w:eastAsia="Arial" w:hAnsi="Times New Roman"/>
                <w:sz w:val="14"/>
                <w:szCs w:val="14"/>
                <w:lang w:val="es-CO"/>
              </w:rPr>
              <w:t xml:space="preserve">ÓN </w:t>
            </w:r>
            <w:r w:rsidRPr="00083E2B">
              <w:rPr>
                <w:rFonts w:ascii="Times New Roman" w:eastAsia="Arial" w:hAnsi="Times New Roman"/>
                <w:spacing w:val="1"/>
                <w:sz w:val="14"/>
                <w:szCs w:val="14"/>
                <w:lang w:val="es-CO"/>
              </w:rPr>
              <w:t>S</w:t>
            </w:r>
            <w:r w:rsidRPr="00083E2B">
              <w:rPr>
                <w:rFonts w:ascii="Times New Roman" w:eastAsia="Arial" w:hAnsi="Times New Roman"/>
                <w:sz w:val="14"/>
                <w:szCs w:val="14"/>
                <w:lang w:val="es-CO"/>
              </w:rPr>
              <w:t>OC</w:t>
            </w:r>
            <w:r w:rsidRPr="00083E2B">
              <w:rPr>
                <w:rFonts w:ascii="Times New Roman" w:eastAsia="Arial" w:hAnsi="Times New Roman"/>
                <w:spacing w:val="2"/>
                <w:sz w:val="14"/>
                <w:szCs w:val="14"/>
                <w:lang w:val="es-CO"/>
              </w:rPr>
              <w:t>I</w:t>
            </w:r>
            <w:r w:rsidRPr="00083E2B">
              <w:rPr>
                <w:rFonts w:ascii="Times New Roman" w:eastAsia="Arial" w:hAnsi="Times New Roman"/>
                <w:spacing w:val="-2"/>
                <w:sz w:val="14"/>
                <w:szCs w:val="14"/>
                <w:lang w:val="es-CO"/>
              </w:rPr>
              <w:t>A</w:t>
            </w:r>
            <w:r w:rsidRPr="00083E2B">
              <w:rPr>
                <w:rFonts w:ascii="Times New Roman" w:eastAsia="Arial" w:hAnsi="Times New Roman"/>
                <w:sz w:val="14"/>
                <w:szCs w:val="14"/>
                <w:lang w:val="es-CO"/>
              </w:rPr>
              <w:t>L D</w:t>
            </w:r>
            <w:r w:rsidRPr="00083E2B">
              <w:rPr>
                <w:rFonts w:ascii="Times New Roman" w:eastAsia="Arial" w:hAnsi="Times New Roman"/>
                <w:spacing w:val="1"/>
                <w:sz w:val="14"/>
                <w:szCs w:val="14"/>
                <w:lang w:val="es-CO"/>
              </w:rPr>
              <w:t>E</w:t>
            </w:r>
            <w:r w:rsidRPr="00083E2B">
              <w:rPr>
                <w:rFonts w:ascii="Times New Roman" w:eastAsia="Arial" w:hAnsi="Times New Roman"/>
                <w:sz w:val="14"/>
                <w:szCs w:val="14"/>
                <w:lang w:val="es-CO"/>
              </w:rPr>
              <w:t>L</w:t>
            </w:r>
          </w:p>
          <w:p w:rsidR="003B323A" w:rsidRPr="00083E2B" w:rsidRDefault="003B323A" w:rsidP="00F75ED1">
            <w:pPr>
              <w:spacing w:after="0" w:line="240" w:lineRule="auto"/>
              <w:ind w:left="100" w:right="139"/>
              <w:jc w:val="center"/>
              <w:rPr>
                <w:rFonts w:ascii="Times New Roman" w:eastAsia="Arial" w:hAnsi="Times New Roman"/>
                <w:sz w:val="14"/>
                <w:szCs w:val="14"/>
                <w:lang w:val="es-CO"/>
              </w:rPr>
            </w:pPr>
            <w:r w:rsidRPr="00083E2B">
              <w:rPr>
                <w:rFonts w:ascii="Times New Roman" w:eastAsia="Arial" w:hAnsi="Times New Roman"/>
                <w:sz w:val="14"/>
                <w:szCs w:val="14"/>
                <w:lang w:val="es-CO"/>
              </w:rPr>
              <w:t>CON</w:t>
            </w:r>
            <w:r w:rsidRPr="00083E2B">
              <w:rPr>
                <w:rFonts w:ascii="Times New Roman" w:eastAsia="Arial" w:hAnsi="Times New Roman"/>
                <w:spacing w:val="-1"/>
                <w:sz w:val="14"/>
                <w:szCs w:val="14"/>
                <w:lang w:val="es-CO"/>
              </w:rPr>
              <w:t>T</w:t>
            </w:r>
            <w:r w:rsidRPr="00083E2B">
              <w:rPr>
                <w:rFonts w:ascii="Times New Roman" w:eastAsia="Arial" w:hAnsi="Times New Roman"/>
                <w:spacing w:val="3"/>
                <w:sz w:val="14"/>
                <w:szCs w:val="14"/>
                <w:lang w:val="es-CO"/>
              </w:rPr>
              <w:t>R</w:t>
            </w:r>
            <w:r w:rsidRPr="00083E2B">
              <w:rPr>
                <w:rFonts w:ascii="Times New Roman" w:eastAsia="Arial" w:hAnsi="Times New Roman"/>
                <w:sz w:val="14"/>
                <w:szCs w:val="14"/>
                <w:lang w:val="es-CO"/>
              </w:rPr>
              <w:t>A</w:t>
            </w:r>
            <w:r w:rsidRPr="00083E2B">
              <w:rPr>
                <w:rFonts w:ascii="Times New Roman" w:eastAsia="Arial" w:hAnsi="Times New Roman"/>
                <w:spacing w:val="2"/>
                <w:sz w:val="14"/>
                <w:szCs w:val="14"/>
                <w:lang w:val="es-CO"/>
              </w:rPr>
              <w:t>T</w:t>
            </w:r>
            <w:r w:rsidRPr="00083E2B">
              <w:rPr>
                <w:rFonts w:ascii="Times New Roman" w:eastAsia="Arial" w:hAnsi="Times New Roman"/>
                <w:sz w:val="14"/>
                <w:szCs w:val="14"/>
                <w:lang w:val="es-CO"/>
              </w:rPr>
              <w:t>A N</w:t>
            </w:r>
            <w:r w:rsidRPr="00083E2B">
              <w:rPr>
                <w:rFonts w:ascii="Times New Roman" w:eastAsia="Arial" w:hAnsi="Times New Roman"/>
                <w:spacing w:val="-1"/>
                <w:sz w:val="14"/>
                <w:szCs w:val="14"/>
                <w:lang w:val="es-CO"/>
              </w:rPr>
              <w:t>T</w:t>
            </w:r>
            <w:r w:rsidRPr="00083E2B">
              <w:rPr>
                <w:rFonts w:ascii="Times New Roman" w:eastAsia="Arial" w:hAnsi="Times New Roman"/>
                <w:sz w:val="14"/>
                <w:szCs w:val="14"/>
                <w:lang w:val="es-CO"/>
              </w:rPr>
              <w:t>E</w:t>
            </w:r>
          </w:p>
        </w:tc>
        <w:tc>
          <w:tcPr>
            <w:tcW w:w="1383" w:type="dxa"/>
            <w:gridSpan w:val="2"/>
            <w:tcBorders>
              <w:top w:val="single" w:sz="5" w:space="0" w:color="000000"/>
              <w:left w:val="single" w:sz="5" w:space="0" w:color="000000"/>
              <w:bottom w:val="nil"/>
              <w:right w:val="single" w:sz="5" w:space="0" w:color="000000"/>
            </w:tcBorders>
          </w:tcPr>
          <w:p w:rsidR="003B323A" w:rsidRPr="00083E2B" w:rsidRDefault="003B323A" w:rsidP="00F75ED1">
            <w:pPr>
              <w:spacing w:before="17" w:after="0" w:line="220" w:lineRule="exact"/>
              <w:jc w:val="center"/>
              <w:rPr>
                <w:rFonts w:ascii="Times New Roman" w:eastAsia="Times New Roman" w:hAnsi="Times New Roman"/>
                <w:sz w:val="14"/>
                <w:szCs w:val="14"/>
                <w:lang w:val="es-CO"/>
              </w:rPr>
            </w:pPr>
          </w:p>
          <w:p w:rsidR="003B323A" w:rsidRPr="00083E2B" w:rsidRDefault="003B323A" w:rsidP="00F75ED1">
            <w:pPr>
              <w:spacing w:after="0" w:line="240" w:lineRule="auto"/>
              <w:ind w:left="97"/>
              <w:jc w:val="center"/>
              <w:rPr>
                <w:rFonts w:ascii="Times New Roman" w:eastAsia="Arial" w:hAnsi="Times New Roman"/>
                <w:sz w:val="14"/>
                <w:szCs w:val="14"/>
                <w:lang w:val="es-CO"/>
              </w:rPr>
            </w:pPr>
            <w:r w:rsidRPr="00083E2B">
              <w:rPr>
                <w:rFonts w:ascii="Times New Roman" w:eastAsia="Arial" w:hAnsi="Times New Roman"/>
                <w:sz w:val="14"/>
                <w:szCs w:val="14"/>
                <w:lang w:val="es-CO"/>
              </w:rPr>
              <w:t>CON</w:t>
            </w:r>
            <w:r w:rsidRPr="00083E2B">
              <w:rPr>
                <w:rFonts w:ascii="Times New Roman" w:eastAsia="Arial" w:hAnsi="Times New Roman"/>
                <w:spacing w:val="-1"/>
                <w:sz w:val="14"/>
                <w:szCs w:val="14"/>
                <w:lang w:val="es-CO"/>
              </w:rPr>
              <w:t>T</w:t>
            </w:r>
            <w:r w:rsidRPr="00083E2B">
              <w:rPr>
                <w:rFonts w:ascii="Times New Roman" w:eastAsia="Arial" w:hAnsi="Times New Roman"/>
                <w:spacing w:val="3"/>
                <w:sz w:val="14"/>
                <w:szCs w:val="14"/>
                <w:lang w:val="es-CO"/>
              </w:rPr>
              <w:t>R</w:t>
            </w:r>
            <w:r w:rsidRPr="00083E2B">
              <w:rPr>
                <w:rFonts w:ascii="Times New Roman" w:eastAsia="Arial" w:hAnsi="Times New Roman"/>
                <w:sz w:val="14"/>
                <w:szCs w:val="14"/>
                <w:lang w:val="es-CO"/>
              </w:rPr>
              <w:t>A</w:t>
            </w:r>
            <w:r w:rsidRPr="00083E2B">
              <w:rPr>
                <w:rFonts w:ascii="Times New Roman" w:eastAsia="Arial" w:hAnsi="Times New Roman"/>
                <w:spacing w:val="2"/>
                <w:sz w:val="14"/>
                <w:szCs w:val="14"/>
                <w:lang w:val="es-CO"/>
              </w:rPr>
              <w:t>T</w:t>
            </w:r>
            <w:r w:rsidRPr="00083E2B">
              <w:rPr>
                <w:rFonts w:ascii="Times New Roman" w:eastAsia="Arial" w:hAnsi="Times New Roman"/>
                <w:sz w:val="14"/>
                <w:szCs w:val="14"/>
                <w:lang w:val="es-CO"/>
              </w:rPr>
              <w:t>O</w:t>
            </w:r>
          </w:p>
        </w:tc>
        <w:tc>
          <w:tcPr>
            <w:tcW w:w="1187" w:type="dxa"/>
            <w:gridSpan w:val="2"/>
            <w:tcBorders>
              <w:top w:val="single" w:sz="5" w:space="0" w:color="000000"/>
              <w:left w:val="single" w:sz="5" w:space="0" w:color="000000"/>
              <w:bottom w:val="nil"/>
              <w:right w:val="single" w:sz="5" w:space="0" w:color="000000"/>
            </w:tcBorders>
          </w:tcPr>
          <w:p w:rsidR="003B323A" w:rsidRPr="00083E2B" w:rsidRDefault="003B323A" w:rsidP="00F75ED1">
            <w:pPr>
              <w:spacing w:after="0" w:line="160" w:lineRule="exact"/>
              <w:ind w:left="100" w:right="170"/>
              <w:jc w:val="center"/>
              <w:rPr>
                <w:rFonts w:ascii="Times New Roman" w:eastAsia="Arial" w:hAnsi="Times New Roman"/>
                <w:sz w:val="16"/>
                <w:szCs w:val="16"/>
                <w:lang w:val="es-CO"/>
              </w:rPr>
            </w:pPr>
            <w:r w:rsidRPr="00083E2B">
              <w:rPr>
                <w:rFonts w:ascii="Times New Roman" w:eastAsia="Arial" w:hAnsi="Times New Roman"/>
                <w:spacing w:val="-1"/>
                <w:sz w:val="16"/>
                <w:szCs w:val="16"/>
                <w:lang w:val="es-CO"/>
              </w:rPr>
              <w:t>F</w:t>
            </w:r>
            <w:r w:rsidRPr="00083E2B">
              <w:rPr>
                <w:rFonts w:ascii="Times New Roman" w:eastAsia="Arial" w:hAnsi="Times New Roman"/>
                <w:sz w:val="16"/>
                <w:szCs w:val="16"/>
                <w:lang w:val="es-CO"/>
              </w:rPr>
              <w:t>OR</w:t>
            </w:r>
            <w:r w:rsidRPr="00083E2B">
              <w:rPr>
                <w:rFonts w:ascii="Times New Roman" w:eastAsia="Arial" w:hAnsi="Times New Roman"/>
                <w:spacing w:val="4"/>
                <w:sz w:val="16"/>
                <w:szCs w:val="16"/>
                <w:lang w:val="es-CO"/>
              </w:rPr>
              <w:t>M</w:t>
            </w:r>
            <w:r w:rsidRPr="00083E2B">
              <w:rPr>
                <w:rFonts w:ascii="Times New Roman" w:eastAsia="Arial" w:hAnsi="Times New Roman"/>
                <w:sz w:val="16"/>
                <w:szCs w:val="16"/>
                <w:lang w:val="es-CO"/>
              </w:rPr>
              <w:t xml:space="preserve">A DE </w:t>
            </w:r>
            <w:r w:rsidRPr="00083E2B">
              <w:rPr>
                <w:rFonts w:ascii="Times New Roman" w:eastAsia="Arial" w:hAnsi="Times New Roman"/>
                <w:spacing w:val="1"/>
                <w:sz w:val="16"/>
                <w:szCs w:val="16"/>
                <w:lang w:val="es-CO"/>
              </w:rPr>
              <w:t>E</w:t>
            </w:r>
            <w:r w:rsidRPr="00083E2B">
              <w:rPr>
                <w:rFonts w:ascii="Times New Roman" w:eastAsia="Arial" w:hAnsi="Times New Roman"/>
                <w:spacing w:val="-1"/>
                <w:sz w:val="16"/>
                <w:szCs w:val="16"/>
                <w:lang w:val="es-CO"/>
              </w:rPr>
              <w:t>J</w:t>
            </w:r>
            <w:r w:rsidRPr="00083E2B">
              <w:rPr>
                <w:rFonts w:ascii="Times New Roman" w:eastAsia="Arial" w:hAnsi="Times New Roman"/>
                <w:spacing w:val="1"/>
                <w:sz w:val="16"/>
                <w:szCs w:val="16"/>
                <w:lang w:val="es-CO"/>
              </w:rPr>
              <w:t>E</w:t>
            </w:r>
            <w:r w:rsidRPr="00083E2B">
              <w:rPr>
                <w:rFonts w:ascii="Times New Roman" w:eastAsia="Arial" w:hAnsi="Times New Roman"/>
                <w:sz w:val="16"/>
                <w:szCs w:val="16"/>
                <w:lang w:val="es-CO"/>
              </w:rPr>
              <w:t>CUCI ÓN</w:t>
            </w:r>
          </w:p>
        </w:tc>
        <w:tc>
          <w:tcPr>
            <w:tcW w:w="585" w:type="dxa"/>
            <w:vMerge w:val="restart"/>
            <w:tcBorders>
              <w:top w:val="single" w:sz="5" w:space="0" w:color="000000"/>
              <w:left w:val="single" w:sz="5" w:space="0" w:color="000000"/>
              <w:right w:val="single" w:sz="5" w:space="0" w:color="000000"/>
            </w:tcBorders>
          </w:tcPr>
          <w:p w:rsidR="003B323A" w:rsidRPr="00083E2B" w:rsidRDefault="003B323A" w:rsidP="00F75ED1">
            <w:pPr>
              <w:spacing w:before="2" w:after="0" w:line="240" w:lineRule="exact"/>
              <w:jc w:val="center"/>
              <w:rPr>
                <w:rFonts w:ascii="Times New Roman" w:eastAsia="Times New Roman" w:hAnsi="Times New Roman"/>
                <w:sz w:val="16"/>
                <w:szCs w:val="16"/>
                <w:lang w:val="es-CO"/>
              </w:rPr>
            </w:pPr>
          </w:p>
          <w:p w:rsidR="003B323A" w:rsidRPr="00083E2B" w:rsidRDefault="003B323A" w:rsidP="00F75ED1">
            <w:pPr>
              <w:spacing w:after="0" w:line="240" w:lineRule="auto"/>
              <w:ind w:left="100" w:right="122"/>
              <w:jc w:val="center"/>
              <w:rPr>
                <w:rFonts w:ascii="Times New Roman" w:eastAsia="Arial" w:hAnsi="Times New Roman"/>
                <w:sz w:val="16"/>
                <w:szCs w:val="16"/>
                <w:lang w:val="es-CO"/>
              </w:rPr>
            </w:pPr>
            <w:r w:rsidRPr="00083E2B">
              <w:rPr>
                <w:rFonts w:ascii="Times New Roman" w:eastAsia="Arial" w:hAnsi="Times New Roman"/>
                <w:spacing w:val="1"/>
                <w:sz w:val="16"/>
                <w:szCs w:val="16"/>
                <w:lang w:val="es-CO"/>
              </w:rPr>
              <w:t>PL</w:t>
            </w:r>
            <w:r w:rsidRPr="00083E2B">
              <w:rPr>
                <w:rFonts w:ascii="Times New Roman" w:eastAsia="Arial" w:hAnsi="Times New Roman"/>
                <w:spacing w:val="-2"/>
                <w:sz w:val="16"/>
                <w:szCs w:val="16"/>
                <w:lang w:val="es-CO"/>
              </w:rPr>
              <w:t>A</w:t>
            </w:r>
            <w:r w:rsidRPr="00083E2B">
              <w:rPr>
                <w:rFonts w:ascii="Times New Roman" w:eastAsia="Arial" w:hAnsi="Times New Roman"/>
                <w:spacing w:val="1"/>
                <w:sz w:val="16"/>
                <w:szCs w:val="16"/>
                <w:lang w:val="es-CO"/>
              </w:rPr>
              <w:t>Z</w:t>
            </w:r>
            <w:r w:rsidRPr="00083E2B">
              <w:rPr>
                <w:rFonts w:ascii="Times New Roman" w:eastAsia="Arial" w:hAnsi="Times New Roman"/>
                <w:sz w:val="16"/>
                <w:szCs w:val="16"/>
                <w:lang w:val="es-CO"/>
              </w:rPr>
              <w:t xml:space="preserve">O DE </w:t>
            </w:r>
            <w:r w:rsidRPr="00083E2B">
              <w:rPr>
                <w:rFonts w:ascii="Times New Roman" w:eastAsia="Arial" w:hAnsi="Times New Roman"/>
                <w:spacing w:val="1"/>
                <w:sz w:val="16"/>
                <w:szCs w:val="16"/>
                <w:lang w:val="es-CO"/>
              </w:rPr>
              <w:t>E</w:t>
            </w:r>
            <w:r w:rsidRPr="00083E2B">
              <w:rPr>
                <w:rFonts w:ascii="Times New Roman" w:eastAsia="Arial" w:hAnsi="Times New Roman"/>
                <w:spacing w:val="-1"/>
                <w:sz w:val="16"/>
                <w:szCs w:val="16"/>
                <w:lang w:val="es-CO"/>
              </w:rPr>
              <w:t>J</w:t>
            </w:r>
            <w:r w:rsidRPr="00083E2B">
              <w:rPr>
                <w:rFonts w:ascii="Times New Roman" w:eastAsia="Arial" w:hAnsi="Times New Roman"/>
                <w:spacing w:val="1"/>
                <w:sz w:val="16"/>
                <w:szCs w:val="16"/>
                <w:lang w:val="es-CO"/>
              </w:rPr>
              <w:t>E</w:t>
            </w:r>
            <w:r w:rsidRPr="00083E2B">
              <w:rPr>
                <w:rFonts w:ascii="Times New Roman" w:eastAsia="Arial" w:hAnsi="Times New Roman"/>
                <w:sz w:val="16"/>
                <w:szCs w:val="16"/>
                <w:lang w:val="es-CO"/>
              </w:rPr>
              <w:t xml:space="preserve">CUCI ÓN </w:t>
            </w:r>
            <w:r w:rsidRPr="00083E2B">
              <w:rPr>
                <w:rFonts w:ascii="Times New Roman" w:eastAsia="Arial" w:hAnsi="Times New Roman"/>
                <w:spacing w:val="-1"/>
                <w:sz w:val="16"/>
                <w:szCs w:val="16"/>
                <w:lang w:val="es-CO"/>
              </w:rPr>
              <w:t>(</w:t>
            </w:r>
            <w:r w:rsidRPr="00083E2B">
              <w:rPr>
                <w:rFonts w:ascii="Times New Roman" w:eastAsia="Arial" w:hAnsi="Times New Roman"/>
                <w:spacing w:val="2"/>
                <w:sz w:val="16"/>
                <w:szCs w:val="16"/>
                <w:lang w:val="es-CO"/>
              </w:rPr>
              <w:t>M</w:t>
            </w:r>
            <w:r w:rsidRPr="00083E2B">
              <w:rPr>
                <w:rFonts w:ascii="Times New Roman" w:eastAsia="Arial" w:hAnsi="Times New Roman"/>
                <w:spacing w:val="1"/>
                <w:sz w:val="16"/>
                <w:szCs w:val="16"/>
                <w:lang w:val="es-CO"/>
              </w:rPr>
              <w:t>ESES</w:t>
            </w:r>
            <w:r w:rsidRPr="00083E2B">
              <w:rPr>
                <w:rFonts w:ascii="Times New Roman" w:eastAsia="Arial" w:hAnsi="Times New Roman"/>
                <w:sz w:val="16"/>
                <w:szCs w:val="16"/>
                <w:lang w:val="es-CO"/>
              </w:rPr>
              <w:t xml:space="preserve">) </w:t>
            </w:r>
            <w:r w:rsidRPr="00083E2B">
              <w:rPr>
                <w:rFonts w:ascii="Times New Roman" w:eastAsia="Arial" w:hAnsi="Times New Roman"/>
                <w:spacing w:val="-1"/>
                <w:sz w:val="16"/>
                <w:szCs w:val="16"/>
                <w:lang w:val="es-CO"/>
              </w:rPr>
              <w:t>(1</w:t>
            </w:r>
            <w:r w:rsidRPr="00083E2B">
              <w:rPr>
                <w:rFonts w:ascii="Times New Roman" w:eastAsia="Arial" w:hAnsi="Times New Roman"/>
                <w:sz w:val="16"/>
                <w:szCs w:val="16"/>
                <w:lang w:val="es-CO"/>
              </w:rPr>
              <w:t>)</w:t>
            </w:r>
          </w:p>
        </w:tc>
        <w:tc>
          <w:tcPr>
            <w:tcW w:w="2540" w:type="dxa"/>
            <w:gridSpan w:val="3"/>
            <w:tcBorders>
              <w:top w:val="single" w:sz="5" w:space="0" w:color="000000"/>
              <w:left w:val="single" w:sz="5" w:space="0" w:color="000000"/>
              <w:bottom w:val="nil"/>
              <w:right w:val="single" w:sz="5" w:space="0" w:color="000000"/>
            </w:tcBorders>
          </w:tcPr>
          <w:p w:rsidR="003B323A" w:rsidRPr="00083E2B" w:rsidRDefault="003B323A" w:rsidP="00F75ED1">
            <w:pPr>
              <w:spacing w:before="17" w:after="0" w:line="220" w:lineRule="exact"/>
              <w:jc w:val="center"/>
              <w:rPr>
                <w:rFonts w:ascii="Times New Roman" w:eastAsia="Times New Roman" w:hAnsi="Times New Roman"/>
                <w:sz w:val="14"/>
                <w:szCs w:val="14"/>
                <w:lang w:val="es-CO"/>
              </w:rPr>
            </w:pPr>
          </w:p>
          <w:p w:rsidR="003B323A" w:rsidRPr="00083E2B" w:rsidRDefault="003B323A" w:rsidP="00F75ED1">
            <w:pPr>
              <w:spacing w:after="0" w:line="240" w:lineRule="auto"/>
              <w:ind w:left="100"/>
              <w:jc w:val="center"/>
              <w:rPr>
                <w:rFonts w:ascii="Times New Roman" w:eastAsia="Arial" w:hAnsi="Times New Roman"/>
                <w:sz w:val="14"/>
                <w:szCs w:val="14"/>
                <w:lang w:val="es-CO"/>
              </w:rPr>
            </w:pPr>
            <w:r w:rsidRPr="00083E2B">
              <w:rPr>
                <w:rFonts w:ascii="Times New Roman" w:eastAsia="Arial" w:hAnsi="Times New Roman"/>
                <w:spacing w:val="-1"/>
                <w:sz w:val="14"/>
                <w:szCs w:val="14"/>
                <w:lang w:val="es-CO"/>
              </w:rPr>
              <w:t>F</w:t>
            </w:r>
            <w:r w:rsidRPr="00083E2B">
              <w:rPr>
                <w:rFonts w:ascii="Times New Roman" w:eastAsia="Arial" w:hAnsi="Times New Roman"/>
                <w:spacing w:val="1"/>
                <w:sz w:val="14"/>
                <w:szCs w:val="14"/>
                <w:lang w:val="es-CO"/>
              </w:rPr>
              <w:t>E</w:t>
            </w:r>
            <w:r w:rsidRPr="00083E2B">
              <w:rPr>
                <w:rFonts w:ascii="Times New Roman" w:eastAsia="Arial" w:hAnsi="Times New Roman"/>
                <w:sz w:val="14"/>
                <w:szCs w:val="14"/>
                <w:lang w:val="es-CO"/>
              </w:rPr>
              <w:t>C</w:t>
            </w:r>
            <w:r w:rsidRPr="00083E2B">
              <w:rPr>
                <w:rFonts w:ascii="Times New Roman" w:eastAsia="Arial" w:hAnsi="Times New Roman"/>
                <w:spacing w:val="3"/>
                <w:sz w:val="14"/>
                <w:szCs w:val="14"/>
                <w:lang w:val="es-CO"/>
              </w:rPr>
              <w:t>H</w:t>
            </w:r>
            <w:r w:rsidRPr="00083E2B">
              <w:rPr>
                <w:rFonts w:ascii="Times New Roman" w:eastAsia="Arial" w:hAnsi="Times New Roman"/>
                <w:sz w:val="14"/>
                <w:szCs w:val="14"/>
                <w:lang w:val="es-CO"/>
              </w:rPr>
              <w:t>A</w:t>
            </w:r>
            <w:r w:rsidRPr="00083E2B">
              <w:rPr>
                <w:rFonts w:ascii="Times New Roman" w:eastAsia="Arial" w:hAnsi="Times New Roman"/>
                <w:spacing w:val="-7"/>
                <w:sz w:val="14"/>
                <w:szCs w:val="14"/>
                <w:lang w:val="es-CO"/>
              </w:rPr>
              <w:t xml:space="preserve"> </w:t>
            </w:r>
            <w:r w:rsidRPr="00083E2B">
              <w:rPr>
                <w:rFonts w:ascii="Times New Roman" w:eastAsia="Arial" w:hAnsi="Times New Roman"/>
                <w:spacing w:val="2"/>
                <w:sz w:val="14"/>
                <w:szCs w:val="14"/>
                <w:lang w:val="es-CO"/>
              </w:rPr>
              <w:t>C</w:t>
            </w:r>
            <w:r w:rsidRPr="00083E2B">
              <w:rPr>
                <w:rFonts w:ascii="Times New Roman" w:eastAsia="Arial" w:hAnsi="Times New Roman"/>
                <w:sz w:val="14"/>
                <w:szCs w:val="14"/>
                <w:lang w:val="es-CO"/>
              </w:rPr>
              <w:t>ON</w:t>
            </w:r>
            <w:r w:rsidRPr="00083E2B">
              <w:rPr>
                <w:rFonts w:ascii="Times New Roman" w:eastAsia="Arial" w:hAnsi="Times New Roman"/>
                <w:spacing w:val="1"/>
                <w:sz w:val="14"/>
                <w:szCs w:val="14"/>
                <w:lang w:val="es-CO"/>
              </w:rPr>
              <w:t>T</w:t>
            </w:r>
            <w:r w:rsidRPr="00083E2B">
              <w:rPr>
                <w:rFonts w:ascii="Times New Roman" w:eastAsia="Arial" w:hAnsi="Times New Roman"/>
                <w:spacing w:val="3"/>
                <w:sz w:val="14"/>
                <w:szCs w:val="14"/>
                <w:lang w:val="es-CO"/>
              </w:rPr>
              <w:t>R</w:t>
            </w:r>
            <w:r w:rsidRPr="00083E2B">
              <w:rPr>
                <w:rFonts w:ascii="Times New Roman" w:eastAsia="Arial" w:hAnsi="Times New Roman"/>
                <w:spacing w:val="-2"/>
                <w:sz w:val="14"/>
                <w:szCs w:val="14"/>
                <w:lang w:val="es-CO"/>
              </w:rPr>
              <w:t>A</w:t>
            </w:r>
            <w:r w:rsidRPr="00083E2B">
              <w:rPr>
                <w:rFonts w:ascii="Times New Roman" w:eastAsia="Arial" w:hAnsi="Times New Roman"/>
                <w:sz w:val="14"/>
                <w:szCs w:val="14"/>
                <w:lang w:val="es-CO"/>
              </w:rPr>
              <w:t>C</w:t>
            </w:r>
            <w:r w:rsidRPr="00083E2B">
              <w:rPr>
                <w:rFonts w:ascii="Times New Roman" w:eastAsia="Arial" w:hAnsi="Times New Roman"/>
                <w:spacing w:val="2"/>
                <w:sz w:val="14"/>
                <w:szCs w:val="14"/>
                <w:lang w:val="es-CO"/>
              </w:rPr>
              <w:t>T</w:t>
            </w:r>
            <w:r w:rsidRPr="00083E2B">
              <w:rPr>
                <w:rFonts w:ascii="Times New Roman" w:eastAsia="Arial" w:hAnsi="Times New Roman"/>
                <w:spacing w:val="3"/>
                <w:sz w:val="14"/>
                <w:szCs w:val="14"/>
                <w:lang w:val="es-CO"/>
              </w:rPr>
              <w:t>U</w:t>
            </w:r>
            <w:r w:rsidRPr="00083E2B">
              <w:rPr>
                <w:rFonts w:ascii="Times New Roman" w:eastAsia="Arial" w:hAnsi="Times New Roman"/>
                <w:spacing w:val="-2"/>
                <w:sz w:val="14"/>
                <w:szCs w:val="14"/>
                <w:lang w:val="es-CO"/>
              </w:rPr>
              <w:t>A</w:t>
            </w:r>
            <w:r w:rsidRPr="00083E2B">
              <w:rPr>
                <w:rFonts w:ascii="Times New Roman" w:eastAsia="Arial" w:hAnsi="Times New Roman"/>
                <w:sz w:val="14"/>
                <w:szCs w:val="14"/>
                <w:lang w:val="es-CO"/>
              </w:rPr>
              <w:t>L</w:t>
            </w:r>
            <w:r w:rsidRPr="00083E2B">
              <w:rPr>
                <w:rFonts w:ascii="Times New Roman" w:eastAsia="Arial" w:hAnsi="Times New Roman"/>
                <w:spacing w:val="-10"/>
                <w:sz w:val="14"/>
                <w:szCs w:val="14"/>
                <w:lang w:val="es-CO"/>
              </w:rPr>
              <w:t xml:space="preserve"> </w:t>
            </w:r>
            <w:r w:rsidRPr="00083E2B">
              <w:rPr>
                <w:rFonts w:ascii="Times New Roman" w:eastAsia="Arial" w:hAnsi="Times New Roman"/>
                <w:sz w:val="14"/>
                <w:szCs w:val="14"/>
                <w:lang w:val="es-CO"/>
              </w:rPr>
              <w:t>DE</w:t>
            </w:r>
          </w:p>
        </w:tc>
        <w:tc>
          <w:tcPr>
            <w:tcW w:w="845" w:type="dxa"/>
            <w:vMerge w:val="restart"/>
            <w:tcBorders>
              <w:top w:val="single" w:sz="5" w:space="0" w:color="000000"/>
              <w:left w:val="single" w:sz="5" w:space="0" w:color="000000"/>
              <w:right w:val="single" w:sz="5" w:space="0" w:color="000000"/>
            </w:tcBorders>
          </w:tcPr>
          <w:p w:rsidR="003B323A" w:rsidRPr="00083E2B" w:rsidRDefault="003B323A" w:rsidP="00F75ED1">
            <w:pPr>
              <w:spacing w:after="0" w:line="200" w:lineRule="exact"/>
              <w:jc w:val="center"/>
              <w:rPr>
                <w:rFonts w:ascii="Times New Roman" w:eastAsia="Times New Roman" w:hAnsi="Times New Roman"/>
                <w:sz w:val="14"/>
                <w:szCs w:val="14"/>
                <w:lang w:val="es-CO"/>
              </w:rPr>
            </w:pPr>
          </w:p>
          <w:p w:rsidR="003B323A" w:rsidRPr="00083E2B" w:rsidRDefault="003B323A" w:rsidP="00F75ED1">
            <w:pPr>
              <w:spacing w:before="3" w:after="0" w:line="200" w:lineRule="exact"/>
              <w:jc w:val="center"/>
              <w:rPr>
                <w:rFonts w:ascii="Times New Roman" w:eastAsia="Times New Roman" w:hAnsi="Times New Roman"/>
                <w:sz w:val="14"/>
                <w:szCs w:val="14"/>
                <w:lang w:val="es-CO"/>
              </w:rPr>
            </w:pPr>
          </w:p>
          <w:p w:rsidR="003B323A" w:rsidRPr="00083E2B" w:rsidRDefault="003B323A" w:rsidP="00F75ED1">
            <w:pPr>
              <w:spacing w:after="0" w:line="240" w:lineRule="auto"/>
              <w:ind w:left="100" w:right="113"/>
              <w:jc w:val="center"/>
              <w:rPr>
                <w:rFonts w:ascii="Times New Roman" w:eastAsia="Arial" w:hAnsi="Times New Roman"/>
                <w:sz w:val="14"/>
                <w:szCs w:val="14"/>
                <w:lang w:val="es-CO"/>
              </w:rPr>
            </w:pPr>
            <w:r w:rsidRPr="00083E2B">
              <w:rPr>
                <w:rFonts w:ascii="Times New Roman" w:eastAsia="Arial" w:hAnsi="Times New Roman"/>
                <w:spacing w:val="1"/>
                <w:sz w:val="14"/>
                <w:szCs w:val="14"/>
                <w:lang w:val="es-CO"/>
              </w:rPr>
              <w:t>V</w:t>
            </w:r>
            <w:r w:rsidRPr="00083E2B">
              <w:rPr>
                <w:rFonts w:ascii="Times New Roman" w:eastAsia="Arial" w:hAnsi="Times New Roman"/>
                <w:sz w:val="14"/>
                <w:szCs w:val="14"/>
                <w:lang w:val="es-CO"/>
              </w:rPr>
              <w:t>A</w:t>
            </w:r>
            <w:r w:rsidRPr="00083E2B">
              <w:rPr>
                <w:rFonts w:ascii="Times New Roman" w:eastAsia="Arial" w:hAnsi="Times New Roman"/>
                <w:spacing w:val="-1"/>
                <w:sz w:val="14"/>
                <w:szCs w:val="14"/>
                <w:lang w:val="es-CO"/>
              </w:rPr>
              <w:t>L</w:t>
            </w:r>
            <w:r w:rsidRPr="00083E2B">
              <w:rPr>
                <w:rFonts w:ascii="Times New Roman" w:eastAsia="Arial" w:hAnsi="Times New Roman"/>
                <w:sz w:val="14"/>
                <w:szCs w:val="14"/>
                <w:lang w:val="es-CO"/>
              </w:rPr>
              <w:t>OR D</w:t>
            </w:r>
            <w:r w:rsidRPr="00083E2B">
              <w:rPr>
                <w:rFonts w:ascii="Times New Roman" w:eastAsia="Arial" w:hAnsi="Times New Roman"/>
                <w:spacing w:val="1"/>
                <w:sz w:val="14"/>
                <w:szCs w:val="14"/>
                <w:lang w:val="es-CO"/>
              </w:rPr>
              <w:t>E</w:t>
            </w:r>
            <w:r w:rsidRPr="00083E2B">
              <w:rPr>
                <w:rFonts w:ascii="Times New Roman" w:eastAsia="Arial" w:hAnsi="Times New Roman"/>
                <w:sz w:val="14"/>
                <w:szCs w:val="14"/>
                <w:lang w:val="es-CO"/>
              </w:rPr>
              <w:t>L CON</w:t>
            </w:r>
            <w:r w:rsidRPr="00083E2B">
              <w:rPr>
                <w:rFonts w:ascii="Times New Roman" w:eastAsia="Arial" w:hAnsi="Times New Roman"/>
                <w:spacing w:val="-1"/>
                <w:sz w:val="14"/>
                <w:szCs w:val="14"/>
                <w:lang w:val="es-CO"/>
              </w:rPr>
              <w:t>T</w:t>
            </w:r>
            <w:r w:rsidRPr="00083E2B">
              <w:rPr>
                <w:rFonts w:ascii="Times New Roman" w:eastAsia="Arial" w:hAnsi="Times New Roman"/>
                <w:spacing w:val="3"/>
                <w:sz w:val="14"/>
                <w:szCs w:val="14"/>
                <w:lang w:val="es-CO"/>
              </w:rPr>
              <w:t>R</w:t>
            </w:r>
            <w:r w:rsidRPr="00083E2B">
              <w:rPr>
                <w:rFonts w:ascii="Times New Roman" w:eastAsia="Arial" w:hAnsi="Times New Roman"/>
                <w:sz w:val="14"/>
                <w:szCs w:val="14"/>
                <w:lang w:val="es-CO"/>
              </w:rPr>
              <w:t xml:space="preserve">A </w:t>
            </w:r>
            <w:r w:rsidRPr="00083E2B">
              <w:rPr>
                <w:rFonts w:ascii="Times New Roman" w:eastAsia="Arial" w:hAnsi="Times New Roman"/>
                <w:spacing w:val="-1"/>
                <w:sz w:val="14"/>
                <w:szCs w:val="14"/>
                <w:lang w:val="es-CO"/>
              </w:rPr>
              <w:t>T</w:t>
            </w:r>
            <w:r w:rsidRPr="00083E2B">
              <w:rPr>
                <w:rFonts w:ascii="Times New Roman" w:eastAsia="Arial" w:hAnsi="Times New Roman"/>
                <w:sz w:val="14"/>
                <w:szCs w:val="14"/>
                <w:lang w:val="es-CO"/>
              </w:rPr>
              <w:t xml:space="preserve">O </w:t>
            </w:r>
            <w:r w:rsidRPr="00083E2B">
              <w:rPr>
                <w:rFonts w:ascii="Times New Roman" w:eastAsia="Arial" w:hAnsi="Times New Roman"/>
                <w:spacing w:val="-1"/>
                <w:sz w:val="14"/>
                <w:szCs w:val="14"/>
                <w:lang w:val="es-CO"/>
              </w:rPr>
              <w:t>(</w:t>
            </w:r>
            <w:r w:rsidRPr="00083E2B">
              <w:rPr>
                <w:rFonts w:ascii="Times New Roman" w:eastAsia="Arial" w:hAnsi="Times New Roman"/>
                <w:spacing w:val="2"/>
                <w:sz w:val="14"/>
                <w:szCs w:val="14"/>
                <w:lang w:val="es-CO"/>
              </w:rPr>
              <w:t>1</w:t>
            </w:r>
            <w:r w:rsidRPr="00083E2B">
              <w:rPr>
                <w:rFonts w:ascii="Times New Roman" w:eastAsia="Arial" w:hAnsi="Times New Roman"/>
                <w:sz w:val="14"/>
                <w:szCs w:val="14"/>
                <w:lang w:val="es-CO"/>
              </w:rPr>
              <w:t>)</w:t>
            </w:r>
          </w:p>
        </w:tc>
        <w:tc>
          <w:tcPr>
            <w:tcW w:w="842" w:type="dxa"/>
            <w:vMerge w:val="restart"/>
            <w:tcBorders>
              <w:top w:val="single" w:sz="5" w:space="0" w:color="000000"/>
              <w:left w:val="single" w:sz="5" w:space="0" w:color="000000"/>
              <w:right w:val="single" w:sz="5" w:space="0" w:color="000000"/>
            </w:tcBorders>
          </w:tcPr>
          <w:p w:rsidR="003B323A" w:rsidRPr="00083E2B" w:rsidRDefault="003B323A" w:rsidP="00F75ED1">
            <w:pPr>
              <w:spacing w:before="3" w:after="0" w:line="160" w:lineRule="exact"/>
              <w:jc w:val="center"/>
              <w:rPr>
                <w:rFonts w:ascii="Times New Roman" w:eastAsia="Times New Roman" w:hAnsi="Times New Roman"/>
                <w:sz w:val="14"/>
                <w:szCs w:val="14"/>
                <w:lang w:val="es-CO"/>
              </w:rPr>
            </w:pPr>
          </w:p>
          <w:p w:rsidR="003B323A" w:rsidRPr="00083E2B" w:rsidRDefault="003B323A" w:rsidP="00F75ED1">
            <w:pPr>
              <w:spacing w:after="0" w:line="240" w:lineRule="auto"/>
              <w:ind w:left="100" w:right="110"/>
              <w:jc w:val="center"/>
              <w:rPr>
                <w:rFonts w:ascii="Times New Roman" w:eastAsia="Arial" w:hAnsi="Times New Roman"/>
                <w:sz w:val="14"/>
                <w:szCs w:val="14"/>
                <w:lang w:val="es-CO"/>
              </w:rPr>
            </w:pPr>
            <w:r w:rsidRPr="00083E2B">
              <w:rPr>
                <w:rFonts w:ascii="Times New Roman" w:eastAsia="Arial" w:hAnsi="Times New Roman"/>
                <w:spacing w:val="1"/>
                <w:sz w:val="14"/>
                <w:szCs w:val="14"/>
                <w:lang w:val="es-CO"/>
              </w:rPr>
              <w:t>V</w:t>
            </w:r>
            <w:r w:rsidRPr="00083E2B">
              <w:rPr>
                <w:rFonts w:ascii="Times New Roman" w:eastAsia="Arial" w:hAnsi="Times New Roman"/>
                <w:sz w:val="14"/>
                <w:szCs w:val="14"/>
                <w:lang w:val="es-CO"/>
              </w:rPr>
              <w:t>A</w:t>
            </w:r>
            <w:r w:rsidRPr="00083E2B">
              <w:rPr>
                <w:rFonts w:ascii="Times New Roman" w:eastAsia="Arial" w:hAnsi="Times New Roman"/>
                <w:spacing w:val="-1"/>
                <w:sz w:val="14"/>
                <w:szCs w:val="14"/>
                <w:lang w:val="es-CO"/>
              </w:rPr>
              <w:t>L</w:t>
            </w:r>
            <w:r w:rsidRPr="00083E2B">
              <w:rPr>
                <w:rFonts w:ascii="Times New Roman" w:eastAsia="Arial" w:hAnsi="Times New Roman"/>
                <w:sz w:val="14"/>
                <w:szCs w:val="14"/>
                <w:lang w:val="es-CO"/>
              </w:rPr>
              <w:t>OR D</w:t>
            </w:r>
            <w:r w:rsidRPr="00083E2B">
              <w:rPr>
                <w:rFonts w:ascii="Times New Roman" w:eastAsia="Arial" w:hAnsi="Times New Roman"/>
                <w:spacing w:val="1"/>
                <w:sz w:val="14"/>
                <w:szCs w:val="14"/>
                <w:lang w:val="es-CO"/>
              </w:rPr>
              <w:t>E</w:t>
            </w:r>
            <w:r w:rsidRPr="00083E2B">
              <w:rPr>
                <w:rFonts w:ascii="Times New Roman" w:eastAsia="Arial" w:hAnsi="Times New Roman"/>
                <w:sz w:val="14"/>
                <w:szCs w:val="14"/>
                <w:lang w:val="es-CO"/>
              </w:rPr>
              <w:t>L CON</w:t>
            </w:r>
            <w:r w:rsidRPr="00083E2B">
              <w:rPr>
                <w:rFonts w:ascii="Times New Roman" w:eastAsia="Arial" w:hAnsi="Times New Roman"/>
                <w:spacing w:val="-1"/>
                <w:sz w:val="14"/>
                <w:szCs w:val="14"/>
                <w:lang w:val="es-CO"/>
              </w:rPr>
              <w:t>T</w:t>
            </w:r>
            <w:r w:rsidRPr="00083E2B">
              <w:rPr>
                <w:rFonts w:ascii="Times New Roman" w:eastAsia="Arial" w:hAnsi="Times New Roman"/>
                <w:spacing w:val="3"/>
                <w:sz w:val="14"/>
                <w:szCs w:val="14"/>
                <w:lang w:val="es-CO"/>
              </w:rPr>
              <w:t>R</w:t>
            </w:r>
            <w:r w:rsidRPr="00083E2B">
              <w:rPr>
                <w:rFonts w:ascii="Times New Roman" w:eastAsia="Arial" w:hAnsi="Times New Roman"/>
                <w:sz w:val="14"/>
                <w:szCs w:val="14"/>
                <w:lang w:val="es-CO"/>
              </w:rPr>
              <w:t xml:space="preserve">A </w:t>
            </w:r>
            <w:r w:rsidRPr="00083E2B">
              <w:rPr>
                <w:rFonts w:ascii="Times New Roman" w:eastAsia="Arial" w:hAnsi="Times New Roman"/>
                <w:spacing w:val="-1"/>
                <w:sz w:val="14"/>
                <w:szCs w:val="14"/>
                <w:lang w:val="es-CO"/>
              </w:rPr>
              <w:t>T</w:t>
            </w:r>
            <w:r w:rsidRPr="00083E2B">
              <w:rPr>
                <w:rFonts w:ascii="Times New Roman" w:eastAsia="Arial" w:hAnsi="Times New Roman"/>
                <w:sz w:val="14"/>
                <w:szCs w:val="14"/>
                <w:lang w:val="es-CO"/>
              </w:rPr>
              <w:t xml:space="preserve">O </w:t>
            </w:r>
            <w:r w:rsidRPr="00083E2B">
              <w:rPr>
                <w:rFonts w:ascii="Times New Roman" w:eastAsia="Arial" w:hAnsi="Times New Roman"/>
                <w:spacing w:val="-1"/>
                <w:sz w:val="14"/>
                <w:szCs w:val="14"/>
                <w:lang w:val="es-CO"/>
              </w:rPr>
              <w:t>T</w:t>
            </w:r>
            <w:r w:rsidRPr="00083E2B">
              <w:rPr>
                <w:rFonts w:ascii="Times New Roman" w:eastAsia="Arial" w:hAnsi="Times New Roman"/>
                <w:spacing w:val="2"/>
                <w:sz w:val="14"/>
                <w:szCs w:val="14"/>
                <w:lang w:val="es-CO"/>
              </w:rPr>
              <w:t>O</w:t>
            </w:r>
            <w:r w:rsidRPr="00083E2B">
              <w:rPr>
                <w:rFonts w:ascii="Times New Roman" w:eastAsia="Arial" w:hAnsi="Times New Roman"/>
                <w:spacing w:val="1"/>
                <w:sz w:val="14"/>
                <w:szCs w:val="14"/>
                <w:lang w:val="es-CO"/>
              </w:rPr>
              <w:t>T</w:t>
            </w:r>
            <w:r w:rsidRPr="00083E2B">
              <w:rPr>
                <w:rFonts w:ascii="Times New Roman" w:eastAsia="Arial" w:hAnsi="Times New Roman"/>
                <w:spacing w:val="-2"/>
                <w:sz w:val="14"/>
                <w:szCs w:val="14"/>
                <w:lang w:val="es-CO"/>
              </w:rPr>
              <w:t>A</w:t>
            </w:r>
            <w:r w:rsidRPr="00083E2B">
              <w:rPr>
                <w:rFonts w:ascii="Times New Roman" w:eastAsia="Arial" w:hAnsi="Times New Roman"/>
                <w:sz w:val="14"/>
                <w:szCs w:val="14"/>
                <w:lang w:val="es-CO"/>
              </w:rPr>
              <w:t xml:space="preserve">L </w:t>
            </w:r>
            <w:r w:rsidRPr="00083E2B">
              <w:rPr>
                <w:rFonts w:ascii="Times New Roman" w:eastAsia="Arial" w:hAnsi="Times New Roman"/>
                <w:spacing w:val="1"/>
                <w:sz w:val="14"/>
                <w:szCs w:val="14"/>
                <w:lang w:val="es-CO"/>
              </w:rPr>
              <w:t>E</w:t>
            </w:r>
            <w:r w:rsidRPr="00083E2B">
              <w:rPr>
                <w:rFonts w:ascii="Times New Roman" w:eastAsia="Arial" w:hAnsi="Times New Roman"/>
                <w:sz w:val="14"/>
                <w:szCs w:val="14"/>
                <w:lang w:val="es-CO"/>
              </w:rPr>
              <w:t xml:space="preserve">N </w:t>
            </w:r>
            <w:r w:rsidRPr="00083E2B">
              <w:rPr>
                <w:rFonts w:ascii="Times New Roman" w:eastAsia="Arial" w:hAnsi="Times New Roman"/>
                <w:spacing w:val="1"/>
                <w:sz w:val="14"/>
                <w:szCs w:val="14"/>
                <w:lang w:val="es-CO"/>
              </w:rPr>
              <w:t>S</w:t>
            </w:r>
            <w:r w:rsidRPr="00083E2B">
              <w:rPr>
                <w:rFonts w:ascii="Times New Roman" w:eastAsia="Arial" w:hAnsi="Times New Roman"/>
                <w:spacing w:val="2"/>
                <w:sz w:val="14"/>
                <w:szCs w:val="14"/>
                <w:lang w:val="es-CO"/>
              </w:rPr>
              <w:t>MM</w:t>
            </w:r>
            <w:r w:rsidRPr="00083E2B">
              <w:rPr>
                <w:rFonts w:ascii="Times New Roman" w:eastAsia="Arial" w:hAnsi="Times New Roman"/>
                <w:spacing w:val="-1"/>
                <w:sz w:val="14"/>
                <w:szCs w:val="14"/>
                <w:lang w:val="es-CO"/>
              </w:rPr>
              <w:t>L</w:t>
            </w:r>
            <w:r w:rsidRPr="00083E2B">
              <w:rPr>
                <w:rFonts w:ascii="Times New Roman" w:eastAsia="Arial" w:hAnsi="Times New Roman"/>
                <w:sz w:val="14"/>
                <w:szCs w:val="14"/>
                <w:lang w:val="es-CO"/>
              </w:rPr>
              <w:t>V</w:t>
            </w:r>
          </w:p>
        </w:tc>
      </w:tr>
      <w:tr w:rsidR="003B323A" w:rsidRPr="00083E2B" w:rsidTr="00F75ED1">
        <w:trPr>
          <w:trHeight w:hRule="exact" w:val="2345"/>
        </w:trPr>
        <w:tc>
          <w:tcPr>
            <w:tcW w:w="851" w:type="dxa"/>
            <w:vMerge/>
            <w:tcBorders>
              <w:left w:val="single" w:sz="5" w:space="0" w:color="000000"/>
              <w:bottom w:val="single" w:sz="5" w:space="0" w:color="000000"/>
              <w:right w:val="single" w:sz="5" w:space="0" w:color="000000"/>
            </w:tcBorders>
          </w:tcPr>
          <w:p w:rsidR="003B323A" w:rsidRPr="00083E2B" w:rsidRDefault="003B323A" w:rsidP="00F75ED1">
            <w:pPr>
              <w:spacing w:after="0" w:line="240" w:lineRule="auto"/>
              <w:jc w:val="center"/>
              <w:rPr>
                <w:rFonts w:ascii="Times New Roman" w:eastAsia="Times New Roman" w:hAnsi="Times New Roman"/>
                <w:lang w:val="es-CO"/>
              </w:rPr>
            </w:pPr>
          </w:p>
        </w:tc>
        <w:tc>
          <w:tcPr>
            <w:tcW w:w="1115" w:type="dxa"/>
            <w:vMerge/>
            <w:tcBorders>
              <w:left w:val="single" w:sz="5" w:space="0" w:color="000000"/>
              <w:bottom w:val="single" w:sz="5" w:space="0" w:color="000000"/>
              <w:right w:val="single" w:sz="5" w:space="0" w:color="000000"/>
            </w:tcBorders>
          </w:tcPr>
          <w:p w:rsidR="003B323A" w:rsidRPr="00083E2B" w:rsidRDefault="003B323A" w:rsidP="00F75ED1">
            <w:pPr>
              <w:spacing w:after="0" w:line="240" w:lineRule="auto"/>
              <w:jc w:val="center"/>
              <w:rPr>
                <w:rFonts w:ascii="Times New Roman" w:eastAsia="Times New Roman" w:hAnsi="Times New Roman"/>
                <w:lang w:val="es-CO"/>
              </w:rPr>
            </w:pPr>
          </w:p>
        </w:tc>
        <w:tc>
          <w:tcPr>
            <w:tcW w:w="709" w:type="dxa"/>
            <w:tcBorders>
              <w:top w:val="single" w:sz="5" w:space="0" w:color="000000"/>
              <w:left w:val="single" w:sz="5" w:space="0" w:color="000000"/>
              <w:bottom w:val="single" w:sz="5" w:space="0" w:color="000000"/>
              <w:right w:val="single" w:sz="5" w:space="0" w:color="000000"/>
            </w:tcBorders>
          </w:tcPr>
          <w:p w:rsidR="003B323A" w:rsidRPr="00083E2B" w:rsidRDefault="003B323A" w:rsidP="00F75ED1">
            <w:pPr>
              <w:spacing w:before="17" w:after="0" w:line="220" w:lineRule="exact"/>
              <w:jc w:val="center"/>
              <w:rPr>
                <w:rFonts w:ascii="Times New Roman" w:eastAsia="Times New Roman" w:hAnsi="Times New Roman"/>
                <w:lang w:val="es-CO"/>
              </w:rPr>
            </w:pPr>
          </w:p>
          <w:p w:rsidR="003B323A" w:rsidRPr="00083E2B" w:rsidRDefault="003B323A" w:rsidP="00F75ED1">
            <w:pPr>
              <w:spacing w:after="0" w:line="240" w:lineRule="auto"/>
              <w:ind w:left="97" w:right="164"/>
              <w:jc w:val="center"/>
              <w:rPr>
                <w:rFonts w:ascii="Times New Roman" w:eastAsia="Arial" w:hAnsi="Times New Roman"/>
                <w:sz w:val="16"/>
                <w:szCs w:val="16"/>
                <w:lang w:val="es-CO"/>
              </w:rPr>
            </w:pPr>
            <w:r w:rsidRPr="00083E2B">
              <w:rPr>
                <w:rFonts w:ascii="Times New Roman" w:eastAsia="Arial" w:hAnsi="Times New Roman"/>
                <w:sz w:val="16"/>
                <w:szCs w:val="16"/>
                <w:lang w:val="es-CO"/>
              </w:rPr>
              <w:t>NÚ</w:t>
            </w:r>
            <w:r w:rsidRPr="00083E2B">
              <w:rPr>
                <w:rFonts w:ascii="Times New Roman" w:eastAsia="Arial" w:hAnsi="Times New Roman"/>
                <w:spacing w:val="2"/>
                <w:sz w:val="16"/>
                <w:szCs w:val="16"/>
                <w:lang w:val="es-CO"/>
              </w:rPr>
              <w:t>M</w:t>
            </w:r>
            <w:r w:rsidRPr="00083E2B">
              <w:rPr>
                <w:rFonts w:ascii="Times New Roman" w:eastAsia="Arial" w:hAnsi="Times New Roman"/>
                <w:sz w:val="16"/>
                <w:szCs w:val="16"/>
                <w:lang w:val="es-CO"/>
              </w:rPr>
              <w:t>E RO</w:t>
            </w:r>
          </w:p>
        </w:tc>
        <w:tc>
          <w:tcPr>
            <w:tcW w:w="674" w:type="dxa"/>
            <w:tcBorders>
              <w:top w:val="single" w:sz="5" w:space="0" w:color="000000"/>
              <w:left w:val="single" w:sz="5" w:space="0" w:color="000000"/>
              <w:bottom w:val="single" w:sz="5" w:space="0" w:color="000000"/>
              <w:right w:val="single" w:sz="5" w:space="0" w:color="000000"/>
            </w:tcBorders>
          </w:tcPr>
          <w:p w:rsidR="003B323A" w:rsidRPr="00083E2B" w:rsidRDefault="003B323A" w:rsidP="00F75ED1">
            <w:pPr>
              <w:spacing w:before="17" w:after="0" w:line="220" w:lineRule="exact"/>
              <w:jc w:val="center"/>
              <w:rPr>
                <w:rFonts w:ascii="Times New Roman" w:eastAsia="Times New Roman" w:hAnsi="Times New Roman"/>
                <w:lang w:val="es-CO"/>
              </w:rPr>
            </w:pPr>
          </w:p>
          <w:p w:rsidR="003B323A" w:rsidRPr="00083E2B" w:rsidRDefault="003B323A" w:rsidP="00F75ED1">
            <w:pPr>
              <w:spacing w:after="0" w:line="240" w:lineRule="auto"/>
              <w:ind w:left="100" w:right="160"/>
              <w:jc w:val="center"/>
              <w:rPr>
                <w:rFonts w:ascii="Times New Roman" w:eastAsia="Arial" w:hAnsi="Times New Roman"/>
                <w:sz w:val="16"/>
                <w:szCs w:val="16"/>
                <w:lang w:val="es-CO"/>
              </w:rPr>
            </w:pPr>
            <w:r w:rsidRPr="00083E2B">
              <w:rPr>
                <w:rFonts w:ascii="Times New Roman" w:eastAsia="Arial" w:hAnsi="Times New Roman"/>
                <w:sz w:val="16"/>
                <w:szCs w:val="16"/>
                <w:lang w:val="es-CO"/>
              </w:rPr>
              <w:t>OB</w:t>
            </w:r>
            <w:r w:rsidRPr="00083E2B">
              <w:rPr>
                <w:rFonts w:ascii="Times New Roman" w:eastAsia="Arial" w:hAnsi="Times New Roman"/>
                <w:spacing w:val="-1"/>
                <w:sz w:val="16"/>
                <w:szCs w:val="16"/>
                <w:lang w:val="es-CO"/>
              </w:rPr>
              <w:t>J</w:t>
            </w:r>
            <w:r w:rsidRPr="00083E2B">
              <w:rPr>
                <w:rFonts w:ascii="Times New Roman" w:eastAsia="Arial" w:hAnsi="Times New Roman"/>
                <w:sz w:val="16"/>
                <w:szCs w:val="16"/>
                <w:lang w:val="es-CO"/>
              </w:rPr>
              <w:t xml:space="preserve">E </w:t>
            </w:r>
            <w:r w:rsidRPr="00083E2B">
              <w:rPr>
                <w:rFonts w:ascii="Times New Roman" w:eastAsia="Arial" w:hAnsi="Times New Roman"/>
                <w:spacing w:val="-1"/>
                <w:sz w:val="16"/>
                <w:szCs w:val="16"/>
                <w:lang w:val="es-CO"/>
              </w:rPr>
              <w:t>T</w:t>
            </w:r>
            <w:r w:rsidRPr="00083E2B">
              <w:rPr>
                <w:rFonts w:ascii="Times New Roman" w:eastAsia="Arial" w:hAnsi="Times New Roman"/>
                <w:sz w:val="16"/>
                <w:szCs w:val="16"/>
                <w:lang w:val="es-CO"/>
              </w:rPr>
              <w:t>O</w:t>
            </w:r>
          </w:p>
        </w:tc>
        <w:tc>
          <w:tcPr>
            <w:tcW w:w="461" w:type="dxa"/>
            <w:tcBorders>
              <w:top w:val="single" w:sz="5" w:space="0" w:color="000000"/>
              <w:left w:val="single" w:sz="5" w:space="0" w:color="000000"/>
              <w:bottom w:val="single" w:sz="5" w:space="0" w:color="000000"/>
              <w:right w:val="single" w:sz="5" w:space="0" w:color="000000"/>
            </w:tcBorders>
          </w:tcPr>
          <w:p w:rsidR="003B323A" w:rsidRPr="00083E2B" w:rsidRDefault="003B323A" w:rsidP="00F75ED1">
            <w:pPr>
              <w:spacing w:after="0" w:line="140" w:lineRule="exact"/>
              <w:ind w:left="100"/>
              <w:jc w:val="center"/>
              <w:rPr>
                <w:rFonts w:ascii="Times New Roman" w:eastAsia="Arial" w:hAnsi="Times New Roman"/>
                <w:sz w:val="16"/>
                <w:szCs w:val="16"/>
                <w:lang w:val="es-CO"/>
              </w:rPr>
            </w:pPr>
            <w:r w:rsidRPr="00083E2B">
              <w:rPr>
                <w:rFonts w:ascii="Times New Roman" w:eastAsia="Arial" w:hAnsi="Times New Roman"/>
                <w:sz w:val="16"/>
                <w:szCs w:val="16"/>
                <w:lang w:val="es-CO"/>
              </w:rPr>
              <w:t>I,</w:t>
            </w:r>
          </w:p>
          <w:p w:rsidR="003B323A" w:rsidRPr="00083E2B" w:rsidRDefault="003B323A" w:rsidP="00F75ED1">
            <w:pPr>
              <w:spacing w:after="0" w:line="240" w:lineRule="auto"/>
              <w:ind w:left="100" w:right="140"/>
              <w:jc w:val="center"/>
              <w:rPr>
                <w:rFonts w:ascii="Times New Roman" w:eastAsia="Arial" w:hAnsi="Times New Roman"/>
                <w:sz w:val="16"/>
                <w:szCs w:val="16"/>
                <w:lang w:val="es-CO"/>
              </w:rPr>
            </w:pPr>
            <w:r w:rsidRPr="00083E2B">
              <w:rPr>
                <w:rFonts w:ascii="Times New Roman" w:eastAsia="Arial" w:hAnsi="Times New Roman"/>
                <w:sz w:val="16"/>
                <w:szCs w:val="16"/>
                <w:lang w:val="es-CO"/>
              </w:rPr>
              <w:t>C, UT</w:t>
            </w:r>
          </w:p>
        </w:tc>
        <w:tc>
          <w:tcPr>
            <w:tcW w:w="726" w:type="dxa"/>
            <w:tcBorders>
              <w:top w:val="single" w:sz="5" w:space="0" w:color="000000"/>
              <w:left w:val="single" w:sz="5" w:space="0" w:color="000000"/>
              <w:bottom w:val="single" w:sz="5" w:space="0" w:color="000000"/>
              <w:right w:val="single" w:sz="5" w:space="0" w:color="000000"/>
            </w:tcBorders>
          </w:tcPr>
          <w:p w:rsidR="003B323A" w:rsidRPr="00083E2B" w:rsidRDefault="003B323A" w:rsidP="00F75ED1">
            <w:pPr>
              <w:spacing w:before="6" w:after="0" w:line="100" w:lineRule="exact"/>
              <w:jc w:val="center"/>
              <w:rPr>
                <w:rFonts w:ascii="Times New Roman" w:eastAsia="Times New Roman" w:hAnsi="Times New Roman"/>
                <w:sz w:val="16"/>
                <w:szCs w:val="16"/>
                <w:lang w:val="es-CO"/>
              </w:rPr>
            </w:pPr>
          </w:p>
          <w:p w:rsidR="003B323A" w:rsidRPr="00083E2B" w:rsidRDefault="003B323A" w:rsidP="00F75ED1">
            <w:pPr>
              <w:spacing w:after="0" w:line="200" w:lineRule="exact"/>
              <w:jc w:val="center"/>
              <w:rPr>
                <w:rFonts w:ascii="Times New Roman" w:eastAsia="Times New Roman" w:hAnsi="Times New Roman"/>
                <w:sz w:val="16"/>
                <w:szCs w:val="16"/>
                <w:lang w:val="es-CO"/>
              </w:rPr>
            </w:pPr>
          </w:p>
          <w:p w:rsidR="003B323A" w:rsidRPr="00083E2B" w:rsidRDefault="003B323A" w:rsidP="00F75ED1">
            <w:pPr>
              <w:spacing w:after="0" w:line="240" w:lineRule="auto"/>
              <w:ind w:left="100"/>
              <w:jc w:val="center"/>
              <w:rPr>
                <w:rFonts w:ascii="Times New Roman" w:eastAsia="Arial" w:hAnsi="Times New Roman"/>
                <w:sz w:val="16"/>
                <w:szCs w:val="16"/>
                <w:lang w:val="es-CO"/>
              </w:rPr>
            </w:pPr>
            <w:r w:rsidRPr="00083E2B">
              <w:rPr>
                <w:rFonts w:ascii="Times New Roman" w:eastAsia="Arial" w:hAnsi="Times New Roman"/>
                <w:sz w:val="16"/>
                <w:szCs w:val="16"/>
                <w:lang w:val="es-CO"/>
              </w:rPr>
              <w:t>%</w:t>
            </w:r>
          </w:p>
        </w:tc>
        <w:tc>
          <w:tcPr>
            <w:tcW w:w="585" w:type="dxa"/>
            <w:vMerge/>
            <w:tcBorders>
              <w:left w:val="single" w:sz="5" w:space="0" w:color="000000"/>
              <w:bottom w:val="single" w:sz="5" w:space="0" w:color="000000"/>
              <w:right w:val="single" w:sz="5" w:space="0" w:color="000000"/>
            </w:tcBorders>
          </w:tcPr>
          <w:p w:rsidR="003B323A" w:rsidRPr="00083E2B" w:rsidRDefault="003B323A" w:rsidP="00F75ED1">
            <w:pPr>
              <w:spacing w:after="0" w:line="240" w:lineRule="auto"/>
              <w:jc w:val="center"/>
              <w:rPr>
                <w:rFonts w:ascii="Times New Roman" w:eastAsia="Times New Roman" w:hAnsi="Times New Roman"/>
                <w:sz w:val="16"/>
                <w:szCs w:val="16"/>
                <w:lang w:val="es-CO"/>
              </w:rPr>
            </w:pPr>
          </w:p>
        </w:tc>
        <w:tc>
          <w:tcPr>
            <w:tcW w:w="600" w:type="dxa"/>
            <w:tcBorders>
              <w:top w:val="single" w:sz="5" w:space="0" w:color="000000"/>
              <w:left w:val="single" w:sz="5" w:space="0" w:color="000000"/>
              <w:bottom w:val="single" w:sz="5" w:space="0" w:color="000000"/>
              <w:right w:val="single" w:sz="5" w:space="0" w:color="000000"/>
            </w:tcBorders>
          </w:tcPr>
          <w:p w:rsidR="003B323A" w:rsidRPr="00083E2B" w:rsidRDefault="003B323A" w:rsidP="00F75ED1">
            <w:pPr>
              <w:spacing w:after="0" w:line="240" w:lineRule="auto"/>
              <w:ind w:left="100"/>
              <w:jc w:val="center"/>
              <w:rPr>
                <w:rFonts w:ascii="Times New Roman" w:eastAsia="Arial" w:hAnsi="Times New Roman"/>
                <w:sz w:val="16"/>
                <w:szCs w:val="16"/>
                <w:lang w:val="es-CO"/>
              </w:rPr>
            </w:pPr>
          </w:p>
          <w:p w:rsidR="003B323A" w:rsidRPr="00083E2B" w:rsidRDefault="003B323A" w:rsidP="00F75ED1">
            <w:pPr>
              <w:spacing w:after="0" w:line="240" w:lineRule="auto"/>
              <w:ind w:left="100"/>
              <w:jc w:val="center"/>
              <w:rPr>
                <w:rFonts w:ascii="Times New Roman" w:eastAsia="Arial" w:hAnsi="Times New Roman"/>
                <w:sz w:val="16"/>
                <w:szCs w:val="16"/>
                <w:lang w:val="es-CO"/>
              </w:rPr>
            </w:pPr>
            <w:r w:rsidRPr="00083E2B">
              <w:rPr>
                <w:rFonts w:ascii="Times New Roman" w:eastAsia="Arial" w:hAnsi="Times New Roman"/>
                <w:sz w:val="16"/>
                <w:szCs w:val="16"/>
                <w:lang w:val="es-CO"/>
              </w:rPr>
              <w:t>INICI</w:t>
            </w:r>
          </w:p>
          <w:p w:rsidR="003B323A" w:rsidRPr="00083E2B" w:rsidRDefault="003B323A" w:rsidP="00F75ED1">
            <w:pPr>
              <w:spacing w:after="0" w:line="240" w:lineRule="auto"/>
              <w:ind w:left="100" w:right="127"/>
              <w:jc w:val="center"/>
              <w:rPr>
                <w:rFonts w:ascii="Times New Roman" w:eastAsia="Arial" w:hAnsi="Times New Roman"/>
                <w:sz w:val="16"/>
                <w:szCs w:val="16"/>
                <w:lang w:val="es-CO"/>
              </w:rPr>
            </w:pPr>
            <w:r w:rsidRPr="00083E2B">
              <w:rPr>
                <w:rFonts w:ascii="Times New Roman" w:eastAsia="Arial" w:hAnsi="Times New Roman"/>
                <w:sz w:val="16"/>
                <w:szCs w:val="16"/>
                <w:lang w:val="es-CO"/>
              </w:rPr>
              <w:t xml:space="preserve">O </w:t>
            </w:r>
            <w:r w:rsidRPr="00083E2B">
              <w:rPr>
                <w:rFonts w:ascii="Times New Roman" w:eastAsia="Arial" w:hAnsi="Times New Roman"/>
                <w:spacing w:val="-1"/>
                <w:sz w:val="16"/>
                <w:szCs w:val="16"/>
                <w:lang w:val="es-CO"/>
              </w:rPr>
              <w:t>(</w:t>
            </w:r>
            <w:r w:rsidRPr="00083E2B">
              <w:rPr>
                <w:rFonts w:ascii="Times New Roman" w:eastAsia="Arial" w:hAnsi="Times New Roman"/>
                <w:sz w:val="16"/>
                <w:szCs w:val="16"/>
                <w:lang w:val="es-CO"/>
              </w:rPr>
              <w:t>D</w:t>
            </w:r>
            <w:r w:rsidRPr="00083E2B">
              <w:rPr>
                <w:rFonts w:ascii="Times New Roman" w:eastAsia="Arial" w:hAnsi="Times New Roman"/>
                <w:spacing w:val="1"/>
                <w:sz w:val="16"/>
                <w:szCs w:val="16"/>
                <w:lang w:val="es-CO"/>
              </w:rPr>
              <w:t>D</w:t>
            </w:r>
            <w:r w:rsidRPr="00083E2B">
              <w:rPr>
                <w:rFonts w:ascii="Times New Roman" w:eastAsia="Arial" w:hAnsi="Times New Roman"/>
                <w:sz w:val="16"/>
                <w:szCs w:val="16"/>
                <w:lang w:val="es-CO"/>
              </w:rPr>
              <w:t xml:space="preserve">- </w:t>
            </w:r>
            <w:r w:rsidRPr="00083E2B">
              <w:rPr>
                <w:rFonts w:ascii="Times New Roman" w:eastAsia="Arial" w:hAnsi="Times New Roman"/>
                <w:spacing w:val="2"/>
                <w:sz w:val="16"/>
                <w:szCs w:val="16"/>
                <w:lang w:val="es-CO"/>
              </w:rPr>
              <w:t xml:space="preserve">MMA </w:t>
            </w:r>
            <w:r w:rsidRPr="00083E2B">
              <w:rPr>
                <w:rFonts w:ascii="Times New Roman" w:eastAsia="Arial" w:hAnsi="Times New Roman"/>
                <w:sz w:val="16"/>
                <w:szCs w:val="16"/>
                <w:lang w:val="es-CO"/>
              </w:rPr>
              <w:t>A)</w:t>
            </w:r>
          </w:p>
        </w:tc>
        <w:tc>
          <w:tcPr>
            <w:tcW w:w="943" w:type="dxa"/>
            <w:tcBorders>
              <w:top w:val="single" w:sz="5" w:space="0" w:color="000000"/>
              <w:left w:val="single" w:sz="5" w:space="0" w:color="000000"/>
              <w:bottom w:val="single" w:sz="5" w:space="0" w:color="000000"/>
              <w:right w:val="single" w:sz="5" w:space="0" w:color="000000"/>
            </w:tcBorders>
          </w:tcPr>
          <w:p w:rsidR="003B323A" w:rsidRPr="00083E2B" w:rsidRDefault="003B323A" w:rsidP="00F75ED1">
            <w:pPr>
              <w:spacing w:after="0" w:line="240" w:lineRule="auto"/>
              <w:ind w:left="100"/>
              <w:jc w:val="center"/>
              <w:rPr>
                <w:rFonts w:ascii="Times New Roman" w:eastAsia="Arial" w:hAnsi="Times New Roman"/>
                <w:spacing w:val="1"/>
                <w:sz w:val="16"/>
                <w:szCs w:val="16"/>
                <w:lang w:val="es-CO"/>
              </w:rPr>
            </w:pPr>
          </w:p>
          <w:p w:rsidR="003B323A" w:rsidRPr="00083E2B" w:rsidRDefault="003B323A" w:rsidP="00F75ED1">
            <w:pPr>
              <w:spacing w:after="0" w:line="240" w:lineRule="auto"/>
              <w:ind w:left="100"/>
              <w:jc w:val="center"/>
              <w:rPr>
                <w:rFonts w:ascii="Times New Roman" w:eastAsia="Arial" w:hAnsi="Times New Roman"/>
                <w:sz w:val="16"/>
                <w:szCs w:val="16"/>
                <w:lang w:val="es-CO"/>
              </w:rPr>
            </w:pPr>
            <w:r w:rsidRPr="00083E2B">
              <w:rPr>
                <w:rFonts w:ascii="Times New Roman" w:eastAsia="Arial" w:hAnsi="Times New Roman"/>
                <w:spacing w:val="1"/>
                <w:sz w:val="16"/>
                <w:szCs w:val="16"/>
                <w:lang w:val="es-CO"/>
              </w:rPr>
              <w:t>S</w:t>
            </w:r>
            <w:r w:rsidRPr="00083E2B">
              <w:rPr>
                <w:rFonts w:ascii="Times New Roman" w:eastAsia="Arial" w:hAnsi="Times New Roman"/>
                <w:sz w:val="16"/>
                <w:szCs w:val="16"/>
                <w:lang w:val="es-CO"/>
              </w:rPr>
              <w:t>U</w:t>
            </w:r>
            <w:r w:rsidRPr="00083E2B">
              <w:rPr>
                <w:rFonts w:ascii="Times New Roman" w:eastAsia="Arial" w:hAnsi="Times New Roman"/>
                <w:spacing w:val="1"/>
                <w:sz w:val="16"/>
                <w:szCs w:val="16"/>
                <w:lang w:val="es-CO"/>
              </w:rPr>
              <w:t>SPE</w:t>
            </w:r>
            <w:r w:rsidRPr="00083E2B">
              <w:rPr>
                <w:rFonts w:ascii="Times New Roman" w:eastAsia="Arial" w:hAnsi="Times New Roman"/>
                <w:sz w:val="16"/>
                <w:szCs w:val="16"/>
                <w:lang w:val="es-CO"/>
              </w:rPr>
              <w:t>N</w:t>
            </w:r>
            <w:r w:rsidRPr="00083E2B">
              <w:rPr>
                <w:rFonts w:ascii="Times New Roman" w:eastAsia="Arial" w:hAnsi="Times New Roman"/>
                <w:spacing w:val="1"/>
                <w:sz w:val="16"/>
                <w:szCs w:val="16"/>
                <w:lang w:val="es-CO"/>
              </w:rPr>
              <w:t>S</w:t>
            </w:r>
            <w:r w:rsidRPr="00083E2B">
              <w:rPr>
                <w:rFonts w:ascii="Times New Roman" w:eastAsia="Arial" w:hAnsi="Times New Roman"/>
                <w:sz w:val="16"/>
                <w:szCs w:val="16"/>
                <w:lang w:val="es-CO"/>
              </w:rPr>
              <w:t>I</w:t>
            </w:r>
          </w:p>
          <w:p w:rsidR="003B323A" w:rsidRPr="00083E2B" w:rsidRDefault="003B323A" w:rsidP="00F75ED1">
            <w:pPr>
              <w:spacing w:after="0" w:line="240" w:lineRule="auto"/>
              <w:ind w:left="100" w:right="279"/>
              <w:jc w:val="center"/>
              <w:rPr>
                <w:rFonts w:ascii="Times New Roman" w:eastAsia="Arial" w:hAnsi="Times New Roman"/>
                <w:sz w:val="16"/>
                <w:szCs w:val="16"/>
                <w:lang w:val="es-CO"/>
              </w:rPr>
            </w:pPr>
            <w:r w:rsidRPr="00083E2B">
              <w:rPr>
                <w:rFonts w:ascii="Times New Roman" w:eastAsia="Arial" w:hAnsi="Times New Roman"/>
                <w:sz w:val="16"/>
                <w:szCs w:val="16"/>
                <w:lang w:val="es-CO"/>
              </w:rPr>
              <w:t xml:space="preserve">ÓN </w:t>
            </w:r>
            <w:r w:rsidRPr="00083E2B">
              <w:rPr>
                <w:rFonts w:ascii="Times New Roman" w:eastAsia="Arial" w:hAnsi="Times New Roman"/>
                <w:spacing w:val="-1"/>
                <w:sz w:val="16"/>
                <w:szCs w:val="16"/>
                <w:lang w:val="es-CO"/>
              </w:rPr>
              <w:t>(</w:t>
            </w:r>
            <w:r w:rsidRPr="00083E2B">
              <w:rPr>
                <w:rFonts w:ascii="Times New Roman" w:eastAsia="Arial" w:hAnsi="Times New Roman"/>
                <w:sz w:val="16"/>
                <w:szCs w:val="16"/>
                <w:lang w:val="es-CO"/>
              </w:rPr>
              <w:t>DD</w:t>
            </w:r>
            <w:r w:rsidRPr="00083E2B">
              <w:rPr>
                <w:rFonts w:ascii="Times New Roman" w:eastAsia="Arial" w:hAnsi="Times New Roman"/>
                <w:spacing w:val="2"/>
                <w:sz w:val="16"/>
                <w:szCs w:val="16"/>
                <w:lang w:val="es-CO"/>
              </w:rPr>
              <w:t>MM</w:t>
            </w:r>
            <w:r w:rsidRPr="00083E2B">
              <w:rPr>
                <w:rFonts w:ascii="Times New Roman" w:eastAsia="Arial" w:hAnsi="Times New Roman"/>
                <w:sz w:val="16"/>
                <w:szCs w:val="16"/>
                <w:lang w:val="es-CO"/>
              </w:rPr>
              <w:t>- AA)</w:t>
            </w:r>
          </w:p>
        </w:tc>
        <w:tc>
          <w:tcPr>
            <w:tcW w:w="997" w:type="dxa"/>
            <w:tcBorders>
              <w:top w:val="single" w:sz="5" w:space="0" w:color="000000"/>
              <w:left w:val="single" w:sz="5" w:space="0" w:color="000000"/>
              <w:bottom w:val="single" w:sz="5" w:space="0" w:color="000000"/>
              <w:right w:val="single" w:sz="5" w:space="0" w:color="000000"/>
            </w:tcBorders>
          </w:tcPr>
          <w:p w:rsidR="003B323A" w:rsidRPr="00083E2B" w:rsidRDefault="003B323A" w:rsidP="00F75ED1">
            <w:pPr>
              <w:spacing w:after="0" w:line="240" w:lineRule="auto"/>
              <w:ind w:left="100"/>
              <w:jc w:val="center"/>
              <w:rPr>
                <w:rFonts w:ascii="Times New Roman" w:eastAsia="Arial" w:hAnsi="Times New Roman"/>
                <w:spacing w:val="-1"/>
                <w:sz w:val="16"/>
                <w:szCs w:val="16"/>
                <w:lang w:val="es-CO"/>
              </w:rPr>
            </w:pPr>
          </w:p>
          <w:p w:rsidR="003B323A" w:rsidRPr="00083E2B" w:rsidRDefault="003B323A" w:rsidP="00F75ED1">
            <w:pPr>
              <w:spacing w:after="0" w:line="240" w:lineRule="auto"/>
              <w:ind w:left="100"/>
              <w:jc w:val="center"/>
              <w:rPr>
                <w:rFonts w:ascii="Times New Roman" w:eastAsia="Arial" w:hAnsi="Times New Roman"/>
                <w:sz w:val="16"/>
                <w:szCs w:val="16"/>
                <w:lang w:val="es-CO"/>
              </w:rPr>
            </w:pPr>
            <w:r w:rsidRPr="00083E2B">
              <w:rPr>
                <w:rFonts w:ascii="Times New Roman" w:eastAsia="Arial" w:hAnsi="Times New Roman"/>
                <w:spacing w:val="-1"/>
                <w:sz w:val="16"/>
                <w:szCs w:val="16"/>
                <w:lang w:val="es-CO"/>
              </w:rPr>
              <w:t>T</w:t>
            </w:r>
            <w:r w:rsidRPr="00083E2B">
              <w:rPr>
                <w:rFonts w:ascii="Times New Roman" w:eastAsia="Arial" w:hAnsi="Times New Roman"/>
                <w:spacing w:val="1"/>
                <w:sz w:val="16"/>
                <w:szCs w:val="16"/>
                <w:lang w:val="es-CO"/>
              </w:rPr>
              <w:t>E</w:t>
            </w:r>
            <w:r w:rsidRPr="00083E2B">
              <w:rPr>
                <w:rFonts w:ascii="Times New Roman" w:eastAsia="Arial" w:hAnsi="Times New Roman"/>
                <w:sz w:val="16"/>
                <w:szCs w:val="16"/>
                <w:lang w:val="es-CO"/>
              </w:rPr>
              <w:t>R</w:t>
            </w:r>
            <w:r w:rsidRPr="00083E2B">
              <w:rPr>
                <w:rFonts w:ascii="Times New Roman" w:eastAsia="Arial" w:hAnsi="Times New Roman"/>
                <w:spacing w:val="2"/>
                <w:sz w:val="16"/>
                <w:szCs w:val="16"/>
                <w:lang w:val="es-CO"/>
              </w:rPr>
              <w:t>M</w:t>
            </w:r>
            <w:r w:rsidRPr="00083E2B">
              <w:rPr>
                <w:rFonts w:ascii="Times New Roman" w:eastAsia="Arial" w:hAnsi="Times New Roman"/>
                <w:sz w:val="16"/>
                <w:szCs w:val="16"/>
                <w:lang w:val="es-CO"/>
              </w:rPr>
              <w:t>I</w:t>
            </w:r>
            <w:r w:rsidRPr="00083E2B">
              <w:rPr>
                <w:rFonts w:ascii="Times New Roman" w:eastAsia="Arial" w:hAnsi="Times New Roman"/>
                <w:spacing w:val="2"/>
                <w:sz w:val="16"/>
                <w:szCs w:val="16"/>
                <w:lang w:val="es-CO"/>
              </w:rPr>
              <w:t>N</w:t>
            </w:r>
            <w:r w:rsidRPr="00083E2B">
              <w:rPr>
                <w:rFonts w:ascii="Times New Roman" w:eastAsia="Arial" w:hAnsi="Times New Roman"/>
                <w:spacing w:val="-2"/>
                <w:sz w:val="16"/>
                <w:szCs w:val="16"/>
                <w:lang w:val="es-CO"/>
              </w:rPr>
              <w:t>A</w:t>
            </w:r>
            <w:r w:rsidRPr="00083E2B">
              <w:rPr>
                <w:rFonts w:ascii="Times New Roman" w:eastAsia="Arial" w:hAnsi="Times New Roman"/>
                <w:sz w:val="16"/>
                <w:szCs w:val="16"/>
                <w:lang w:val="es-CO"/>
              </w:rPr>
              <w:t>C</w:t>
            </w:r>
          </w:p>
          <w:p w:rsidR="003B323A" w:rsidRPr="00083E2B" w:rsidRDefault="003B323A" w:rsidP="00F75ED1">
            <w:pPr>
              <w:spacing w:after="0" w:line="240" w:lineRule="auto"/>
              <w:ind w:left="100" w:right="332"/>
              <w:jc w:val="center"/>
              <w:rPr>
                <w:rFonts w:ascii="Times New Roman" w:eastAsia="Arial" w:hAnsi="Times New Roman"/>
                <w:sz w:val="16"/>
                <w:szCs w:val="16"/>
                <w:lang w:val="es-CO"/>
              </w:rPr>
            </w:pPr>
            <w:r w:rsidRPr="00083E2B">
              <w:rPr>
                <w:rFonts w:ascii="Times New Roman" w:eastAsia="Arial" w:hAnsi="Times New Roman"/>
                <w:sz w:val="16"/>
                <w:szCs w:val="16"/>
                <w:lang w:val="es-CO"/>
              </w:rPr>
              <w:t>I</w:t>
            </w:r>
            <w:r w:rsidRPr="00083E2B">
              <w:rPr>
                <w:rFonts w:ascii="Times New Roman" w:eastAsia="Arial" w:hAnsi="Times New Roman"/>
                <w:spacing w:val="-1"/>
                <w:sz w:val="16"/>
                <w:szCs w:val="16"/>
                <w:lang w:val="es-CO"/>
              </w:rPr>
              <w:t>Ó</w:t>
            </w:r>
            <w:r w:rsidRPr="00083E2B">
              <w:rPr>
                <w:rFonts w:ascii="Times New Roman" w:eastAsia="Arial" w:hAnsi="Times New Roman"/>
                <w:sz w:val="16"/>
                <w:szCs w:val="16"/>
                <w:lang w:val="es-CO"/>
              </w:rPr>
              <w:t xml:space="preserve">N </w:t>
            </w:r>
            <w:r w:rsidRPr="00083E2B">
              <w:rPr>
                <w:rFonts w:ascii="Times New Roman" w:eastAsia="Arial" w:hAnsi="Times New Roman"/>
                <w:spacing w:val="-1"/>
                <w:sz w:val="16"/>
                <w:szCs w:val="16"/>
                <w:lang w:val="es-CO"/>
              </w:rPr>
              <w:t>(</w:t>
            </w:r>
            <w:r w:rsidRPr="00083E2B">
              <w:rPr>
                <w:rFonts w:ascii="Times New Roman" w:eastAsia="Arial" w:hAnsi="Times New Roman"/>
                <w:sz w:val="16"/>
                <w:szCs w:val="16"/>
                <w:lang w:val="es-CO"/>
              </w:rPr>
              <w:t>DD</w:t>
            </w:r>
            <w:r w:rsidRPr="00083E2B">
              <w:rPr>
                <w:rFonts w:ascii="Times New Roman" w:eastAsia="Arial" w:hAnsi="Times New Roman"/>
                <w:spacing w:val="2"/>
                <w:sz w:val="16"/>
                <w:szCs w:val="16"/>
                <w:lang w:val="es-CO"/>
              </w:rPr>
              <w:t>MM</w:t>
            </w:r>
            <w:r w:rsidRPr="00083E2B">
              <w:rPr>
                <w:rFonts w:ascii="Times New Roman" w:eastAsia="Arial" w:hAnsi="Times New Roman"/>
                <w:sz w:val="16"/>
                <w:szCs w:val="16"/>
                <w:lang w:val="es-CO"/>
              </w:rPr>
              <w:t>- AA)</w:t>
            </w:r>
          </w:p>
        </w:tc>
        <w:tc>
          <w:tcPr>
            <w:tcW w:w="845" w:type="dxa"/>
            <w:vMerge/>
            <w:tcBorders>
              <w:left w:val="single" w:sz="5" w:space="0" w:color="000000"/>
              <w:bottom w:val="single" w:sz="5" w:space="0" w:color="000000"/>
              <w:right w:val="single" w:sz="5" w:space="0" w:color="000000"/>
            </w:tcBorders>
          </w:tcPr>
          <w:p w:rsidR="003B323A" w:rsidRPr="00083E2B" w:rsidRDefault="003B323A" w:rsidP="00F75ED1">
            <w:pPr>
              <w:spacing w:after="0" w:line="240" w:lineRule="auto"/>
              <w:jc w:val="center"/>
              <w:rPr>
                <w:rFonts w:ascii="Times New Roman" w:eastAsia="Times New Roman" w:hAnsi="Times New Roman"/>
                <w:lang w:val="es-CO"/>
              </w:rPr>
            </w:pPr>
          </w:p>
        </w:tc>
        <w:tc>
          <w:tcPr>
            <w:tcW w:w="842" w:type="dxa"/>
            <w:vMerge/>
            <w:tcBorders>
              <w:left w:val="single" w:sz="5" w:space="0" w:color="000000"/>
              <w:bottom w:val="single" w:sz="5" w:space="0" w:color="000000"/>
              <w:right w:val="single" w:sz="5" w:space="0" w:color="000000"/>
            </w:tcBorders>
          </w:tcPr>
          <w:p w:rsidR="003B323A" w:rsidRPr="00083E2B" w:rsidRDefault="003B323A" w:rsidP="00F75ED1">
            <w:pPr>
              <w:spacing w:after="0" w:line="240" w:lineRule="auto"/>
              <w:jc w:val="center"/>
              <w:rPr>
                <w:rFonts w:ascii="Times New Roman" w:eastAsia="Times New Roman" w:hAnsi="Times New Roman"/>
                <w:lang w:val="es-CO"/>
              </w:rPr>
            </w:pPr>
          </w:p>
        </w:tc>
      </w:tr>
      <w:tr w:rsidR="003B323A" w:rsidRPr="00083E2B" w:rsidTr="00F75ED1">
        <w:trPr>
          <w:trHeight w:hRule="exact" w:val="300"/>
        </w:trPr>
        <w:tc>
          <w:tcPr>
            <w:tcW w:w="9348" w:type="dxa"/>
            <w:gridSpan w:val="12"/>
            <w:tcBorders>
              <w:top w:val="nil"/>
              <w:left w:val="single" w:sz="5" w:space="0" w:color="000000"/>
              <w:bottom w:val="nil"/>
              <w:right w:val="single" w:sz="5" w:space="0" w:color="000000"/>
            </w:tcBorders>
          </w:tcPr>
          <w:p w:rsidR="003B323A" w:rsidRPr="00083E2B" w:rsidRDefault="003B323A" w:rsidP="00F75ED1">
            <w:pPr>
              <w:spacing w:before="3" w:after="0" w:line="240" w:lineRule="auto"/>
              <w:ind w:left="100"/>
              <w:rPr>
                <w:rFonts w:ascii="Times New Roman" w:eastAsia="Arial" w:hAnsi="Times New Roman"/>
                <w:lang w:val="es-CO"/>
              </w:rPr>
            </w:pPr>
            <w:r w:rsidRPr="00083E2B">
              <w:rPr>
                <w:rFonts w:ascii="Times New Roman" w:eastAsia="Arial" w:hAnsi="Times New Roman"/>
                <w:spacing w:val="1"/>
                <w:lang w:val="es-CO"/>
              </w:rPr>
              <w:t>EXPE</w:t>
            </w:r>
            <w:r w:rsidRPr="00083E2B">
              <w:rPr>
                <w:rFonts w:ascii="Times New Roman" w:eastAsia="Arial" w:hAnsi="Times New Roman"/>
                <w:lang w:val="es-CO"/>
              </w:rPr>
              <w:t>RI</w:t>
            </w:r>
            <w:r w:rsidRPr="00083E2B">
              <w:rPr>
                <w:rFonts w:ascii="Times New Roman" w:eastAsia="Arial" w:hAnsi="Times New Roman"/>
                <w:spacing w:val="1"/>
                <w:lang w:val="es-CO"/>
              </w:rPr>
              <w:t>E</w:t>
            </w:r>
            <w:r w:rsidRPr="00083E2B">
              <w:rPr>
                <w:rFonts w:ascii="Times New Roman" w:eastAsia="Arial" w:hAnsi="Times New Roman"/>
                <w:lang w:val="es-CO"/>
              </w:rPr>
              <w:t>NCIA</w:t>
            </w:r>
          </w:p>
        </w:tc>
      </w:tr>
      <w:tr w:rsidR="003B323A" w:rsidRPr="00083E2B" w:rsidTr="00F75ED1">
        <w:trPr>
          <w:trHeight w:hRule="exact" w:val="295"/>
        </w:trPr>
        <w:tc>
          <w:tcPr>
            <w:tcW w:w="851" w:type="dxa"/>
            <w:tcBorders>
              <w:top w:val="single" w:sz="5" w:space="0" w:color="000000"/>
              <w:left w:val="single" w:sz="5" w:space="0" w:color="000000"/>
              <w:bottom w:val="single" w:sz="5" w:space="0" w:color="000000"/>
              <w:right w:val="single" w:sz="5" w:space="0" w:color="000000"/>
            </w:tcBorders>
          </w:tcPr>
          <w:p w:rsidR="003B323A" w:rsidRPr="00083E2B" w:rsidRDefault="003B323A" w:rsidP="00F75ED1">
            <w:pPr>
              <w:spacing w:after="0" w:line="240" w:lineRule="auto"/>
              <w:jc w:val="both"/>
              <w:rPr>
                <w:rFonts w:ascii="Times New Roman" w:eastAsia="Times New Roman" w:hAnsi="Times New Roman"/>
                <w:lang w:val="es-CO"/>
              </w:rPr>
            </w:pPr>
          </w:p>
        </w:tc>
        <w:tc>
          <w:tcPr>
            <w:tcW w:w="1115" w:type="dxa"/>
            <w:tcBorders>
              <w:top w:val="single" w:sz="5" w:space="0" w:color="000000"/>
              <w:left w:val="single" w:sz="5" w:space="0" w:color="000000"/>
              <w:bottom w:val="single" w:sz="5" w:space="0" w:color="000000"/>
              <w:right w:val="single" w:sz="5" w:space="0" w:color="000000"/>
            </w:tcBorders>
          </w:tcPr>
          <w:p w:rsidR="003B323A" w:rsidRPr="00083E2B" w:rsidRDefault="003B323A" w:rsidP="00F75ED1">
            <w:pPr>
              <w:spacing w:after="0" w:line="240" w:lineRule="auto"/>
              <w:jc w:val="both"/>
              <w:rPr>
                <w:rFonts w:ascii="Times New Roman" w:eastAsia="Times New Roman" w:hAnsi="Times New Roman"/>
                <w:lang w:val="es-CO"/>
              </w:rPr>
            </w:pPr>
          </w:p>
        </w:tc>
        <w:tc>
          <w:tcPr>
            <w:tcW w:w="709" w:type="dxa"/>
            <w:tcBorders>
              <w:top w:val="single" w:sz="5" w:space="0" w:color="000000"/>
              <w:left w:val="single" w:sz="5" w:space="0" w:color="000000"/>
              <w:bottom w:val="single" w:sz="5" w:space="0" w:color="000000"/>
              <w:right w:val="single" w:sz="5" w:space="0" w:color="000000"/>
            </w:tcBorders>
          </w:tcPr>
          <w:p w:rsidR="003B323A" w:rsidRPr="00083E2B" w:rsidRDefault="003B323A" w:rsidP="00F75ED1">
            <w:pPr>
              <w:spacing w:after="0" w:line="240" w:lineRule="auto"/>
              <w:jc w:val="both"/>
              <w:rPr>
                <w:rFonts w:ascii="Times New Roman" w:eastAsia="Times New Roman" w:hAnsi="Times New Roman"/>
                <w:lang w:val="es-CO"/>
              </w:rPr>
            </w:pPr>
          </w:p>
        </w:tc>
        <w:tc>
          <w:tcPr>
            <w:tcW w:w="674" w:type="dxa"/>
            <w:tcBorders>
              <w:top w:val="single" w:sz="5" w:space="0" w:color="000000"/>
              <w:left w:val="single" w:sz="5" w:space="0" w:color="000000"/>
              <w:bottom w:val="single" w:sz="5" w:space="0" w:color="000000"/>
              <w:right w:val="single" w:sz="5" w:space="0" w:color="000000"/>
            </w:tcBorders>
          </w:tcPr>
          <w:p w:rsidR="003B323A" w:rsidRPr="00083E2B" w:rsidRDefault="003B323A" w:rsidP="00F75ED1">
            <w:pPr>
              <w:spacing w:after="0" w:line="240" w:lineRule="auto"/>
              <w:jc w:val="both"/>
              <w:rPr>
                <w:rFonts w:ascii="Times New Roman" w:eastAsia="Times New Roman" w:hAnsi="Times New Roman"/>
                <w:lang w:val="es-CO"/>
              </w:rPr>
            </w:pPr>
          </w:p>
        </w:tc>
        <w:tc>
          <w:tcPr>
            <w:tcW w:w="461" w:type="dxa"/>
            <w:tcBorders>
              <w:top w:val="single" w:sz="5" w:space="0" w:color="000000"/>
              <w:left w:val="single" w:sz="5" w:space="0" w:color="000000"/>
              <w:bottom w:val="single" w:sz="5" w:space="0" w:color="000000"/>
              <w:right w:val="single" w:sz="5" w:space="0" w:color="000000"/>
            </w:tcBorders>
          </w:tcPr>
          <w:p w:rsidR="003B323A" w:rsidRPr="00083E2B" w:rsidRDefault="003B323A" w:rsidP="00F75ED1">
            <w:pPr>
              <w:spacing w:after="0" w:line="240" w:lineRule="auto"/>
              <w:jc w:val="both"/>
              <w:rPr>
                <w:rFonts w:ascii="Times New Roman" w:eastAsia="Times New Roman" w:hAnsi="Times New Roman"/>
                <w:lang w:val="es-CO"/>
              </w:rPr>
            </w:pPr>
          </w:p>
        </w:tc>
        <w:tc>
          <w:tcPr>
            <w:tcW w:w="726" w:type="dxa"/>
            <w:tcBorders>
              <w:top w:val="single" w:sz="5" w:space="0" w:color="000000"/>
              <w:left w:val="single" w:sz="5" w:space="0" w:color="000000"/>
              <w:bottom w:val="single" w:sz="5" w:space="0" w:color="000000"/>
              <w:right w:val="single" w:sz="5" w:space="0" w:color="000000"/>
            </w:tcBorders>
          </w:tcPr>
          <w:p w:rsidR="003B323A" w:rsidRPr="00083E2B" w:rsidRDefault="003B323A" w:rsidP="00F75ED1">
            <w:pPr>
              <w:spacing w:after="0" w:line="240" w:lineRule="auto"/>
              <w:jc w:val="both"/>
              <w:rPr>
                <w:rFonts w:ascii="Times New Roman" w:eastAsia="Times New Roman" w:hAnsi="Times New Roman"/>
                <w:lang w:val="es-CO"/>
              </w:rPr>
            </w:pPr>
          </w:p>
        </w:tc>
        <w:tc>
          <w:tcPr>
            <w:tcW w:w="585" w:type="dxa"/>
            <w:tcBorders>
              <w:top w:val="single" w:sz="5" w:space="0" w:color="000000"/>
              <w:left w:val="single" w:sz="5" w:space="0" w:color="000000"/>
              <w:bottom w:val="single" w:sz="5" w:space="0" w:color="000000"/>
              <w:right w:val="single" w:sz="5" w:space="0" w:color="000000"/>
            </w:tcBorders>
          </w:tcPr>
          <w:p w:rsidR="003B323A" w:rsidRPr="00083E2B" w:rsidRDefault="003B323A" w:rsidP="00F75ED1">
            <w:pPr>
              <w:spacing w:after="0" w:line="240" w:lineRule="auto"/>
              <w:jc w:val="both"/>
              <w:rPr>
                <w:rFonts w:ascii="Times New Roman" w:eastAsia="Times New Roman" w:hAnsi="Times New Roman"/>
                <w:lang w:val="es-CO"/>
              </w:rPr>
            </w:pPr>
          </w:p>
        </w:tc>
        <w:tc>
          <w:tcPr>
            <w:tcW w:w="600" w:type="dxa"/>
            <w:tcBorders>
              <w:top w:val="single" w:sz="5" w:space="0" w:color="000000"/>
              <w:left w:val="single" w:sz="5" w:space="0" w:color="000000"/>
              <w:bottom w:val="single" w:sz="5" w:space="0" w:color="000000"/>
              <w:right w:val="single" w:sz="5" w:space="0" w:color="000000"/>
            </w:tcBorders>
          </w:tcPr>
          <w:p w:rsidR="003B323A" w:rsidRPr="00083E2B" w:rsidRDefault="003B323A" w:rsidP="00F75ED1">
            <w:pPr>
              <w:spacing w:after="0" w:line="240" w:lineRule="auto"/>
              <w:jc w:val="both"/>
              <w:rPr>
                <w:rFonts w:ascii="Times New Roman" w:eastAsia="Times New Roman" w:hAnsi="Times New Roman"/>
                <w:lang w:val="es-CO"/>
              </w:rPr>
            </w:pPr>
          </w:p>
        </w:tc>
        <w:tc>
          <w:tcPr>
            <w:tcW w:w="943" w:type="dxa"/>
            <w:tcBorders>
              <w:top w:val="single" w:sz="5" w:space="0" w:color="000000"/>
              <w:left w:val="single" w:sz="5" w:space="0" w:color="000000"/>
              <w:bottom w:val="single" w:sz="5" w:space="0" w:color="000000"/>
              <w:right w:val="single" w:sz="5" w:space="0" w:color="000000"/>
            </w:tcBorders>
          </w:tcPr>
          <w:p w:rsidR="003B323A" w:rsidRPr="00083E2B" w:rsidRDefault="003B323A" w:rsidP="00F75ED1">
            <w:pPr>
              <w:spacing w:after="0" w:line="240" w:lineRule="auto"/>
              <w:jc w:val="both"/>
              <w:rPr>
                <w:rFonts w:ascii="Times New Roman" w:eastAsia="Times New Roman" w:hAnsi="Times New Roman"/>
                <w:lang w:val="es-CO"/>
              </w:rPr>
            </w:pPr>
          </w:p>
        </w:tc>
        <w:tc>
          <w:tcPr>
            <w:tcW w:w="997" w:type="dxa"/>
            <w:tcBorders>
              <w:top w:val="single" w:sz="5" w:space="0" w:color="000000"/>
              <w:left w:val="single" w:sz="5" w:space="0" w:color="000000"/>
              <w:bottom w:val="single" w:sz="5" w:space="0" w:color="000000"/>
              <w:right w:val="single" w:sz="5" w:space="0" w:color="000000"/>
            </w:tcBorders>
          </w:tcPr>
          <w:p w:rsidR="003B323A" w:rsidRPr="00083E2B" w:rsidRDefault="003B323A" w:rsidP="00F75ED1">
            <w:pPr>
              <w:spacing w:after="0" w:line="240" w:lineRule="auto"/>
              <w:jc w:val="both"/>
              <w:rPr>
                <w:rFonts w:ascii="Times New Roman" w:eastAsia="Times New Roman" w:hAnsi="Times New Roman"/>
                <w:lang w:val="es-CO"/>
              </w:rPr>
            </w:pPr>
          </w:p>
        </w:tc>
        <w:tc>
          <w:tcPr>
            <w:tcW w:w="845" w:type="dxa"/>
            <w:tcBorders>
              <w:top w:val="single" w:sz="5" w:space="0" w:color="000000"/>
              <w:left w:val="single" w:sz="5" w:space="0" w:color="000000"/>
              <w:bottom w:val="single" w:sz="5" w:space="0" w:color="000000"/>
              <w:right w:val="single" w:sz="5" w:space="0" w:color="000000"/>
            </w:tcBorders>
          </w:tcPr>
          <w:p w:rsidR="003B323A" w:rsidRPr="00083E2B" w:rsidRDefault="003B323A" w:rsidP="00F75ED1">
            <w:pPr>
              <w:spacing w:after="0" w:line="240" w:lineRule="auto"/>
              <w:jc w:val="both"/>
              <w:rPr>
                <w:rFonts w:ascii="Times New Roman" w:eastAsia="Times New Roman" w:hAnsi="Times New Roman"/>
                <w:lang w:val="es-CO"/>
              </w:rPr>
            </w:pPr>
          </w:p>
        </w:tc>
        <w:tc>
          <w:tcPr>
            <w:tcW w:w="842" w:type="dxa"/>
            <w:tcBorders>
              <w:top w:val="single" w:sz="5" w:space="0" w:color="000000"/>
              <w:left w:val="single" w:sz="5" w:space="0" w:color="000000"/>
              <w:bottom w:val="single" w:sz="5" w:space="0" w:color="000000"/>
              <w:right w:val="single" w:sz="5" w:space="0" w:color="000000"/>
            </w:tcBorders>
          </w:tcPr>
          <w:p w:rsidR="003B323A" w:rsidRPr="00083E2B" w:rsidRDefault="003B323A" w:rsidP="00F75ED1">
            <w:pPr>
              <w:spacing w:after="0" w:line="240" w:lineRule="auto"/>
              <w:jc w:val="both"/>
              <w:rPr>
                <w:rFonts w:ascii="Times New Roman" w:eastAsia="Times New Roman" w:hAnsi="Times New Roman"/>
                <w:lang w:val="es-CO"/>
              </w:rPr>
            </w:pPr>
          </w:p>
        </w:tc>
      </w:tr>
      <w:tr w:rsidR="003B323A" w:rsidRPr="00083E2B" w:rsidTr="00F75ED1">
        <w:trPr>
          <w:trHeight w:hRule="exact" w:val="295"/>
        </w:trPr>
        <w:tc>
          <w:tcPr>
            <w:tcW w:w="851" w:type="dxa"/>
            <w:tcBorders>
              <w:top w:val="single" w:sz="5" w:space="0" w:color="000000"/>
              <w:left w:val="single" w:sz="5" w:space="0" w:color="000000"/>
              <w:bottom w:val="single" w:sz="5" w:space="0" w:color="000000"/>
              <w:right w:val="single" w:sz="5" w:space="0" w:color="000000"/>
            </w:tcBorders>
          </w:tcPr>
          <w:p w:rsidR="003B323A" w:rsidRPr="00083E2B" w:rsidRDefault="003B323A" w:rsidP="00F75ED1">
            <w:pPr>
              <w:spacing w:after="0" w:line="240" w:lineRule="auto"/>
              <w:jc w:val="both"/>
              <w:rPr>
                <w:rFonts w:ascii="Times New Roman" w:eastAsia="Times New Roman" w:hAnsi="Times New Roman"/>
                <w:lang w:val="es-CO"/>
              </w:rPr>
            </w:pPr>
          </w:p>
        </w:tc>
        <w:tc>
          <w:tcPr>
            <w:tcW w:w="1115" w:type="dxa"/>
            <w:tcBorders>
              <w:top w:val="single" w:sz="5" w:space="0" w:color="000000"/>
              <w:left w:val="single" w:sz="5" w:space="0" w:color="000000"/>
              <w:bottom w:val="single" w:sz="5" w:space="0" w:color="000000"/>
              <w:right w:val="single" w:sz="5" w:space="0" w:color="000000"/>
            </w:tcBorders>
          </w:tcPr>
          <w:p w:rsidR="003B323A" w:rsidRPr="00083E2B" w:rsidRDefault="003B323A" w:rsidP="00F75ED1">
            <w:pPr>
              <w:spacing w:after="0" w:line="240" w:lineRule="auto"/>
              <w:jc w:val="both"/>
              <w:rPr>
                <w:rFonts w:ascii="Times New Roman" w:eastAsia="Times New Roman" w:hAnsi="Times New Roman"/>
                <w:lang w:val="es-CO"/>
              </w:rPr>
            </w:pPr>
          </w:p>
        </w:tc>
        <w:tc>
          <w:tcPr>
            <w:tcW w:w="709" w:type="dxa"/>
            <w:tcBorders>
              <w:top w:val="single" w:sz="5" w:space="0" w:color="000000"/>
              <w:left w:val="single" w:sz="5" w:space="0" w:color="000000"/>
              <w:bottom w:val="single" w:sz="5" w:space="0" w:color="000000"/>
              <w:right w:val="single" w:sz="5" w:space="0" w:color="000000"/>
            </w:tcBorders>
          </w:tcPr>
          <w:p w:rsidR="003B323A" w:rsidRPr="00083E2B" w:rsidRDefault="003B323A" w:rsidP="00F75ED1">
            <w:pPr>
              <w:spacing w:after="0" w:line="240" w:lineRule="auto"/>
              <w:jc w:val="both"/>
              <w:rPr>
                <w:rFonts w:ascii="Times New Roman" w:eastAsia="Times New Roman" w:hAnsi="Times New Roman"/>
                <w:lang w:val="es-CO"/>
              </w:rPr>
            </w:pPr>
          </w:p>
        </w:tc>
        <w:tc>
          <w:tcPr>
            <w:tcW w:w="674" w:type="dxa"/>
            <w:tcBorders>
              <w:top w:val="single" w:sz="5" w:space="0" w:color="000000"/>
              <w:left w:val="single" w:sz="5" w:space="0" w:color="000000"/>
              <w:bottom w:val="single" w:sz="5" w:space="0" w:color="000000"/>
              <w:right w:val="single" w:sz="5" w:space="0" w:color="000000"/>
            </w:tcBorders>
          </w:tcPr>
          <w:p w:rsidR="003B323A" w:rsidRPr="00083E2B" w:rsidRDefault="003B323A" w:rsidP="00F75ED1">
            <w:pPr>
              <w:spacing w:after="0" w:line="240" w:lineRule="auto"/>
              <w:jc w:val="both"/>
              <w:rPr>
                <w:rFonts w:ascii="Times New Roman" w:eastAsia="Times New Roman" w:hAnsi="Times New Roman"/>
                <w:lang w:val="es-CO"/>
              </w:rPr>
            </w:pPr>
          </w:p>
        </w:tc>
        <w:tc>
          <w:tcPr>
            <w:tcW w:w="461" w:type="dxa"/>
            <w:tcBorders>
              <w:top w:val="single" w:sz="5" w:space="0" w:color="000000"/>
              <w:left w:val="single" w:sz="5" w:space="0" w:color="000000"/>
              <w:bottom w:val="single" w:sz="5" w:space="0" w:color="000000"/>
              <w:right w:val="single" w:sz="5" w:space="0" w:color="000000"/>
            </w:tcBorders>
          </w:tcPr>
          <w:p w:rsidR="003B323A" w:rsidRPr="00083E2B" w:rsidRDefault="003B323A" w:rsidP="00F75ED1">
            <w:pPr>
              <w:spacing w:after="0" w:line="240" w:lineRule="auto"/>
              <w:jc w:val="both"/>
              <w:rPr>
                <w:rFonts w:ascii="Times New Roman" w:eastAsia="Times New Roman" w:hAnsi="Times New Roman"/>
                <w:lang w:val="es-CO"/>
              </w:rPr>
            </w:pPr>
          </w:p>
        </w:tc>
        <w:tc>
          <w:tcPr>
            <w:tcW w:w="726" w:type="dxa"/>
            <w:tcBorders>
              <w:top w:val="single" w:sz="5" w:space="0" w:color="000000"/>
              <w:left w:val="single" w:sz="5" w:space="0" w:color="000000"/>
              <w:bottom w:val="single" w:sz="5" w:space="0" w:color="000000"/>
              <w:right w:val="single" w:sz="5" w:space="0" w:color="000000"/>
            </w:tcBorders>
          </w:tcPr>
          <w:p w:rsidR="003B323A" w:rsidRPr="00083E2B" w:rsidRDefault="003B323A" w:rsidP="00F75ED1">
            <w:pPr>
              <w:spacing w:after="0" w:line="240" w:lineRule="auto"/>
              <w:jc w:val="both"/>
              <w:rPr>
                <w:rFonts w:ascii="Times New Roman" w:eastAsia="Times New Roman" w:hAnsi="Times New Roman"/>
                <w:lang w:val="es-CO"/>
              </w:rPr>
            </w:pPr>
          </w:p>
        </w:tc>
        <w:tc>
          <w:tcPr>
            <w:tcW w:w="585" w:type="dxa"/>
            <w:tcBorders>
              <w:top w:val="single" w:sz="5" w:space="0" w:color="000000"/>
              <w:left w:val="single" w:sz="5" w:space="0" w:color="000000"/>
              <w:bottom w:val="single" w:sz="5" w:space="0" w:color="000000"/>
              <w:right w:val="single" w:sz="5" w:space="0" w:color="000000"/>
            </w:tcBorders>
          </w:tcPr>
          <w:p w:rsidR="003B323A" w:rsidRPr="00083E2B" w:rsidRDefault="003B323A" w:rsidP="00F75ED1">
            <w:pPr>
              <w:spacing w:after="0" w:line="240" w:lineRule="auto"/>
              <w:jc w:val="both"/>
              <w:rPr>
                <w:rFonts w:ascii="Times New Roman" w:eastAsia="Times New Roman" w:hAnsi="Times New Roman"/>
                <w:lang w:val="es-CO"/>
              </w:rPr>
            </w:pPr>
          </w:p>
        </w:tc>
        <w:tc>
          <w:tcPr>
            <w:tcW w:w="600" w:type="dxa"/>
            <w:tcBorders>
              <w:top w:val="single" w:sz="5" w:space="0" w:color="000000"/>
              <w:left w:val="single" w:sz="5" w:space="0" w:color="000000"/>
              <w:bottom w:val="single" w:sz="5" w:space="0" w:color="000000"/>
              <w:right w:val="single" w:sz="5" w:space="0" w:color="000000"/>
            </w:tcBorders>
          </w:tcPr>
          <w:p w:rsidR="003B323A" w:rsidRPr="00083E2B" w:rsidRDefault="003B323A" w:rsidP="00F75ED1">
            <w:pPr>
              <w:spacing w:after="0" w:line="240" w:lineRule="auto"/>
              <w:jc w:val="both"/>
              <w:rPr>
                <w:rFonts w:ascii="Times New Roman" w:eastAsia="Times New Roman" w:hAnsi="Times New Roman"/>
                <w:lang w:val="es-CO"/>
              </w:rPr>
            </w:pPr>
          </w:p>
        </w:tc>
        <w:tc>
          <w:tcPr>
            <w:tcW w:w="943" w:type="dxa"/>
            <w:tcBorders>
              <w:top w:val="single" w:sz="5" w:space="0" w:color="000000"/>
              <w:left w:val="single" w:sz="5" w:space="0" w:color="000000"/>
              <w:bottom w:val="single" w:sz="5" w:space="0" w:color="000000"/>
              <w:right w:val="single" w:sz="5" w:space="0" w:color="000000"/>
            </w:tcBorders>
          </w:tcPr>
          <w:p w:rsidR="003B323A" w:rsidRPr="00083E2B" w:rsidRDefault="003B323A" w:rsidP="00F75ED1">
            <w:pPr>
              <w:spacing w:after="0" w:line="240" w:lineRule="auto"/>
              <w:jc w:val="both"/>
              <w:rPr>
                <w:rFonts w:ascii="Times New Roman" w:eastAsia="Times New Roman" w:hAnsi="Times New Roman"/>
                <w:lang w:val="es-CO"/>
              </w:rPr>
            </w:pPr>
          </w:p>
        </w:tc>
        <w:tc>
          <w:tcPr>
            <w:tcW w:w="997" w:type="dxa"/>
            <w:tcBorders>
              <w:top w:val="single" w:sz="5" w:space="0" w:color="000000"/>
              <w:left w:val="single" w:sz="5" w:space="0" w:color="000000"/>
              <w:bottom w:val="single" w:sz="5" w:space="0" w:color="000000"/>
              <w:right w:val="single" w:sz="5" w:space="0" w:color="000000"/>
            </w:tcBorders>
          </w:tcPr>
          <w:p w:rsidR="003B323A" w:rsidRPr="00083E2B" w:rsidRDefault="003B323A" w:rsidP="00F75ED1">
            <w:pPr>
              <w:spacing w:after="0" w:line="240" w:lineRule="auto"/>
              <w:jc w:val="both"/>
              <w:rPr>
                <w:rFonts w:ascii="Times New Roman" w:eastAsia="Times New Roman" w:hAnsi="Times New Roman"/>
                <w:lang w:val="es-CO"/>
              </w:rPr>
            </w:pPr>
          </w:p>
        </w:tc>
        <w:tc>
          <w:tcPr>
            <w:tcW w:w="845" w:type="dxa"/>
            <w:tcBorders>
              <w:top w:val="single" w:sz="5" w:space="0" w:color="000000"/>
              <w:left w:val="single" w:sz="5" w:space="0" w:color="000000"/>
              <w:bottom w:val="single" w:sz="5" w:space="0" w:color="000000"/>
              <w:right w:val="single" w:sz="5" w:space="0" w:color="000000"/>
            </w:tcBorders>
          </w:tcPr>
          <w:p w:rsidR="003B323A" w:rsidRPr="00083E2B" w:rsidRDefault="003B323A" w:rsidP="00F75ED1">
            <w:pPr>
              <w:spacing w:after="0" w:line="240" w:lineRule="auto"/>
              <w:jc w:val="both"/>
              <w:rPr>
                <w:rFonts w:ascii="Times New Roman" w:eastAsia="Times New Roman" w:hAnsi="Times New Roman"/>
                <w:lang w:val="es-CO"/>
              </w:rPr>
            </w:pPr>
          </w:p>
        </w:tc>
        <w:tc>
          <w:tcPr>
            <w:tcW w:w="842" w:type="dxa"/>
            <w:tcBorders>
              <w:top w:val="single" w:sz="5" w:space="0" w:color="000000"/>
              <w:left w:val="single" w:sz="5" w:space="0" w:color="000000"/>
              <w:bottom w:val="single" w:sz="5" w:space="0" w:color="000000"/>
              <w:right w:val="single" w:sz="5" w:space="0" w:color="000000"/>
            </w:tcBorders>
          </w:tcPr>
          <w:p w:rsidR="003B323A" w:rsidRPr="00083E2B" w:rsidRDefault="003B323A" w:rsidP="00F75ED1">
            <w:pPr>
              <w:spacing w:after="0" w:line="240" w:lineRule="auto"/>
              <w:jc w:val="both"/>
              <w:rPr>
                <w:rFonts w:ascii="Times New Roman" w:eastAsia="Times New Roman" w:hAnsi="Times New Roman"/>
                <w:lang w:val="es-CO"/>
              </w:rPr>
            </w:pPr>
          </w:p>
        </w:tc>
      </w:tr>
      <w:tr w:rsidR="003B323A" w:rsidRPr="00083E2B" w:rsidTr="00F75ED1">
        <w:trPr>
          <w:trHeight w:hRule="exact" w:val="298"/>
        </w:trPr>
        <w:tc>
          <w:tcPr>
            <w:tcW w:w="851" w:type="dxa"/>
            <w:tcBorders>
              <w:top w:val="single" w:sz="5" w:space="0" w:color="000000"/>
              <w:left w:val="single" w:sz="5" w:space="0" w:color="000000"/>
              <w:bottom w:val="single" w:sz="5" w:space="0" w:color="000000"/>
              <w:right w:val="single" w:sz="5" w:space="0" w:color="000000"/>
            </w:tcBorders>
          </w:tcPr>
          <w:p w:rsidR="003B323A" w:rsidRPr="00083E2B" w:rsidRDefault="003B323A" w:rsidP="00F75ED1">
            <w:pPr>
              <w:spacing w:after="0" w:line="240" w:lineRule="auto"/>
              <w:jc w:val="both"/>
              <w:rPr>
                <w:rFonts w:ascii="Times New Roman" w:eastAsia="Times New Roman" w:hAnsi="Times New Roman"/>
                <w:lang w:val="es-CO"/>
              </w:rPr>
            </w:pPr>
          </w:p>
        </w:tc>
        <w:tc>
          <w:tcPr>
            <w:tcW w:w="1115" w:type="dxa"/>
            <w:tcBorders>
              <w:top w:val="single" w:sz="5" w:space="0" w:color="000000"/>
              <w:left w:val="single" w:sz="5" w:space="0" w:color="000000"/>
              <w:bottom w:val="single" w:sz="5" w:space="0" w:color="000000"/>
              <w:right w:val="single" w:sz="5" w:space="0" w:color="000000"/>
            </w:tcBorders>
          </w:tcPr>
          <w:p w:rsidR="003B323A" w:rsidRPr="00083E2B" w:rsidRDefault="003B323A" w:rsidP="00F75ED1">
            <w:pPr>
              <w:spacing w:after="0" w:line="240" w:lineRule="auto"/>
              <w:jc w:val="both"/>
              <w:rPr>
                <w:rFonts w:ascii="Times New Roman" w:eastAsia="Times New Roman" w:hAnsi="Times New Roman"/>
                <w:lang w:val="es-CO"/>
              </w:rPr>
            </w:pPr>
          </w:p>
        </w:tc>
        <w:tc>
          <w:tcPr>
            <w:tcW w:w="709" w:type="dxa"/>
            <w:tcBorders>
              <w:top w:val="single" w:sz="5" w:space="0" w:color="000000"/>
              <w:left w:val="single" w:sz="5" w:space="0" w:color="000000"/>
              <w:bottom w:val="single" w:sz="5" w:space="0" w:color="000000"/>
              <w:right w:val="single" w:sz="5" w:space="0" w:color="000000"/>
            </w:tcBorders>
          </w:tcPr>
          <w:p w:rsidR="003B323A" w:rsidRPr="00083E2B" w:rsidRDefault="003B323A" w:rsidP="00F75ED1">
            <w:pPr>
              <w:spacing w:after="0" w:line="240" w:lineRule="auto"/>
              <w:jc w:val="both"/>
              <w:rPr>
                <w:rFonts w:ascii="Times New Roman" w:eastAsia="Times New Roman" w:hAnsi="Times New Roman"/>
                <w:lang w:val="es-CO"/>
              </w:rPr>
            </w:pPr>
          </w:p>
        </w:tc>
        <w:tc>
          <w:tcPr>
            <w:tcW w:w="674" w:type="dxa"/>
            <w:tcBorders>
              <w:top w:val="single" w:sz="5" w:space="0" w:color="000000"/>
              <w:left w:val="single" w:sz="5" w:space="0" w:color="000000"/>
              <w:bottom w:val="single" w:sz="5" w:space="0" w:color="000000"/>
              <w:right w:val="single" w:sz="5" w:space="0" w:color="000000"/>
            </w:tcBorders>
          </w:tcPr>
          <w:p w:rsidR="003B323A" w:rsidRPr="00083E2B" w:rsidRDefault="003B323A" w:rsidP="00F75ED1">
            <w:pPr>
              <w:spacing w:after="0" w:line="240" w:lineRule="auto"/>
              <w:jc w:val="both"/>
              <w:rPr>
                <w:rFonts w:ascii="Times New Roman" w:eastAsia="Times New Roman" w:hAnsi="Times New Roman"/>
                <w:lang w:val="es-CO"/>
              </w:rPr>
            </w:pPr>
          </w:p>
        </w:tc>
        <w:tc>
          <w:tcPr>
            <w:tcW w:w="461" w:type="dxa"/>
            <w:tcBorders>
              <w:top w:val="single" w:sz="5" w:space="0" w:color="000000"/>
              <w:left w:val="single" w:sz="5" w:space="0" w:color="000000"/>
              <w:bottom w:val="single" w:sz="5" w:space="0" w:color="000000"/>
              <w:right w:val="single" w:sz="5" w:space="0" w:color="000000"/>
            </w:tcBorders>
          </w:tcPr>
          <w:p w:rsidR="003B323A" w:rsidRPr="00083E2B" w:rsidRDefault="003B323A" w:rsidP="00F75ED1">
            <w:pPr>
              <w:spacing w:after="0" w:line="240" w:lineRule="auto"/>
              <w:jc w:val="both"/>
              <w:rPr>
                <w:rFonts w:ascii="Times New Roman" w:eastAsia="Times New Roman" w:hAnsi="Times New Roman"/>
                <w:lang w:val="es-CO"/>
              </w:rPr>
            </w:pPr>
          </w:p>
        </w:tc>
        <w:tc>
          <w:tcPr>
            <w:tcW w:w="726" w:type="dxa"/>
            <w:tcBorders>
              <w:top w:val="single" w:sz="5" w:space="0" w:color="000000"/>
              <w:left w:val="single" w:sz="5" w:space="0" w:color="000000"/>
              <w:bottom w:val="single" w:sz="5" w:space="0" w:color="000000"/>
              <w:right w:val="single" w:sz="5" w:space="0" w:color="000000"/>
            </w:tcBorders>
          </w:tcPr>
          <w:p w:rsidR="003B323A" w:rsidRPr="00083E2B" w:rsidRDefault="003B323A" w:rsidP="00F75ED1">
            <w:pPr>
              <w:spacing w:after="0" w:line="240" w:lineRule="auto"/>
              <w:jc w:val="both"/>
              <w:rPr>
                <w:rFonts w:ascii="Times New Roman" w:eastAsia="Times New Roman" w:hAnsi="Times New Roman"/>
                <w:lang w:val="es-CO"/>
              </w:rPr>
            </w:pPr>
          </w:p>
        </w:tc>
        <w:tc>
          <w:tcPr>
            <w:tcW w:w="585" w:type="dxa"/>
            <w:tcBorders>
              <w:top w:val="single" w:sz="5" w:space="0" w:color="000000"/>
              <w:left w:val="single" w:sz="5" w:space="0" w:color="000000"/>
              <w:bottom w:val="single" w:sz="5" w:space="0" w:color="000000"/>
              <w:right w:val="single" w:sz="5" w:space="0" w:color="000000"/>
            </w:tcBorders>
          </w:tcPr>
          <w:p w:rsidR="003B323A" w:rsidRPr="00083E2B" w:rsidRDefault="003B323A" w:rsidP="00F75ED1">
            <w:pPr>
              <w:spacing w:after="0" w:line="240" w:lineRule="auto"/>
              <w:jc w:val="both"/>
              <w:rPr>
                <w:rFonts w:ascii="Times New Roman" w:eastAsia="Times New Roman" w:hAnsi="Times New Roman"/>
                <w:lang w:val="es-CO"/>
              </w:rPr>
            </w:pPr>
          </w:p>
        </w:tc>
        <w:tc>
          <w:tcPr>
            <w:tcW w:w="600" w:type="dxa"/>
            <w:tcBorders>
              <w:top w:val="single" w:sz="5" w:space="0" w:color="000000"/>
              <w:left w:val="single" w:sz="5" w:space="0" w:color="000000"/>
              <w:bottom w:val="single" w:sz="5" w:space="0" w:color="000000"/>
              <w:right w:val="single" w:sz="5" w:space="0" w:color="000000"/>
            </w:tcBorders>
          </w:tcPr>
          <w:p w:rsidR="003B323A" w:rsidRPr="00083E2B" w:rsidRDefault="003B323A" w:rsidP="00F75ED1">
            <w:pPr>
              <w:spacing w:after="0" w:line="240" w:lineRule="auto"/>
              <w:jc w:val="both"/>
              <w:rPr>
                <w:rFonts w:ascii="Times New Roman" w:eastAsia="Times New Roman" w:hAnsi="Times New Roman"/>
                <w:lang w:val="es-CO"/>
              </w:rPr>
            </w:pPr>
          </w:p>
        </w:tc>
        <w:tc>
          <w:tcPr>
            <w:tcW w:w="943" w:type="dxa"/>
            <w:tcBorders>
              <w:top w:val="single" w:sz="5" w:space="0" w:color="000000"/>
              <w:left w:val="single" w:sz="5" w:space="0" w:color="000000"/>
              <w:bottom w:val="single" w:sz="5" w:space="0" w:color="000000"/>
              <w:right w:val="single" w:sz="5" w:space="0" w:color="000000"/>
            </w:tcBorders>
          </w:tcPr>
          <w:p w:rsidR="003B323A" w:rsidRPr="00083E2B" w:rsidRDefault="003B323A" w:rsidP="00F75ED1">
            <w:pPr>
              <w:spacing w:after="0" w:line="240" w:lineRule="auto"/>
              <w:jc w:val="both"/>
              <w:rPr>
                <w:rFonts w:ascii="Times New Roman" w:eastAsia="Times New Roman" w:hAnsi="Times New Roman"/>
                <w:lang w:val="es-CO"/>
              </w:rPr>
            </w:pPr>
          </w:p>
        </w:tc>
        <w:tc>
          <w:tcPr>
            <w:tcW w:w="997" w:type="dxa"/>
            <w:tcBorders>
              <w:top w:val="single" w:sz="5" w:space="0" w:color="000000"/>
              <w:left w:val="single" w:sz="5" w:space="0" w:color="000000"/>
              <w:bottom w:val="single" w:sz="5" w:space="0" w:color="000000"/>
              <w:right w:val="single" w:sz="5" w:space="0" w:color="000000"/>
            </w:tcBorders>
          </w:tcPr>
          <w:p w:rsidR="003B323A" w:rsidRPr="00083E2B" w:rsidRDefault="003B323A" w:rsidP="00F75ED1">
            <w:pPr>
              <w:spacing w:after="0" w:line="240" w:lineRule="auto"/>
              <w:jc w:val="both"/>
              <w:rPr>
                <w:rFonts w:ascii="Times New Roman" w:eastAsia="Times New Roman" w:hAnsi="Times New Roman"/>
                <w:lang w:val="es-CO"/>
              </w:rPr>
            </w:pPr>
          </w:p>
        </w:tc>
        <w:tc>
          <w:tcPr>
            <w:tcW w:w="845" w:type="dxa"/>
            <w:tcBorders>
              <w:top w:val="single" w:sz="5" w:space="0" w:color="000000"/>
              <w:left w:val="single" w:sz="5" w:space="0" w:color="000000"/>
              <w:bottom w:val="single" w:sz="5" w:space="0" w:color="000000"/>
              <w:right w:val="single" w:sz="5" w:space="0" w:color="000000"/>
            </w:tcBorders>
          </w:tcPr>
          <w:p w:rsidR="003B323A" w:rsidRPr="00083E2B" w:rsidRDefault="003B323A" w:rsidP="00F75ED1">
            <w:pPr>
              <w:spacing w:after="0" w:line="240" w:lineRule="auto"/>
              <w:jc w:val="both"/>
              <w:rPr>
                <w:rFonts w:ascii="Times New Roman" w:eastAsia="Times New Roman" w:hAnsi="Times New Roman"/>
                <w:lang w:val="es-CO"/>
              </w:rPr>
            </w:pPr>
          </w:p>
        </w:tc>
        <w:tc>
          <w:tcPr>
            <w:tcW w:w="842" w:type="dxa"/>
            <w:tcBorders>
              <w:top w:val="single" w:sz="5" w:space="0" w:color="000000"/>
              <w:left w:val="single" w:sz="5" w:space="0" w:color="000000"/>
              <w:bottom w:val="single" w:sz="5" w:space="0" w:color="000000"/>
              <w:right w:val="single" w:sz="5" w:space="0" w:color="000000"/>
            </w:tcBorders>
          </w:tcPr>
          <w:p w:rsidR="003B323A" w:rsidRPr="00083E2B" w:rsidRDefault="003B323A" w:rsidP="00F75ED1">
            <w:pPr>
              <w:spacing w:after="0" w:line="240" w:lineRule="auto"/>
              <w:jc w:val="both"/>
              <w:rPr>
                <w:rFonts w:ascii="Times New Roman" w:eastAsia="Times New Roman" w:hAnsi="Times New Roman"/>
                <w:lang w:val="es-CO"/>
              </w:rPr>
            </w:pPr>
          </w:p>
        </w:tc>
      </w:tr>
      <w:tr w:rsidR="003B323A" w:rsidRPr="00083E2B" w:rsidTr="00F75ED1">
        <w:trPr>
          <w:trHeight w:hRule="exact" w:val="295"/>
        </w:trPr>
        <w:tc>
          <w:tcPr>
            <w:tcW w:w="851" w:type="dxa"/>
            <w:tcBorders>
              <w:top w:val="single" w:sz="5" w:space="0" w:color="000000"/>
              <w:left w:val="single" w:sz="5" w:space="0" w:color="000000"/>
              <w:bottom w:val="single" w:sz="5" w:space="0" w:color="000000"/>
              <w:right w:val="single" w:sz="5" w:space="0" w:color="000000"/>
            </w:tcBorders>
          </w:tcPr>
          <w:p w:rsidR="003B323A" w:rsidRPr="00083E2B" w:rsidRDefault="003B323A" w:rsidP="00F75ED1">
            <w:pPr>
              <w:spacing w:after="0" w:line="240" w:lineRule="auto"/>
              <w:jc w:val="both"/>
              <w:rPr>
                <w:rFonts w:ascii="Times New Roman" w:eastAsia="Times New Roman" w:hAnsi="Times New Roman"/>
                <w:lang w:val="es-CO"/>
              </w:rPr>
            </w:pPr>
          </w:p>
        </w:tc>
        <w:tc>
          <w:tcPr>
            <w:tcW w:w="1115" w:type="dxa"/>
            <w:tcBorders>
              <w:top w:val="single" w:sz="5" w:space="0" w:color="000000"/>
              <w:left w:val="single" w:sz="5" w:space="0" w:color="000000"/>
              <w:bottom w:val="single" w:sz="5" w:space="0" w:color="000000"/>
              <w:right w:val="single" w:sz="5" w:space="0" w:color="000000"/>
            </w:tcBorders>
          </w:tcPr>
          <w:p w:rsidR="003B323A" w:rsidRPr="00083E2B" w:rsidRDefault="003B323A" w:rsidP="00F75ED1">
            <w:pPr>
              <w:spacing w:after="0" w:line="240" w:lineRule="auto"/>
              <w:jc w:val="both"/>
              <w:rPr>
                <w:rFonts w:ascii="Times New Roman" w:eastAsia="Times New Roman" w:hAnsi="Times New Roman"/>
                <w:lang w:val="es-CO"/>
              </w:rPr>
            </w:pPr>
          </w:p>
        </w:tc>
        <w:tc>
          <w:tcPr>
            <w:tcW w:w="709" w:type="dxa"/>
            <w:tcBorders>
              <w:top w:val="single" w:sz="5" w:space="0" w:color="000000"/>
              <w:left w:val="single" w:sz="5" w:space="0" w:color="000000"/>
              <w:bottom w:val="single" w:sz="5" w:space="0" w:color="000000"/>
              <w:right w:val="single" w:sz="5" w:space="0" w:color="000000"/>
            </w:tcBorders>
          </w:tcPr>
          <w:p w:rsidR="003B323A" w:rsidRPr="00083E2B" w:rsidRDefault="003B323A" w:rsidP="00F75ED1">
            <w:pPr>
              <w:spacing w:after="0" w:line="240" w:lineRule="auto"/>
              <w:jc w:val="both"/>
              <w:rPr>
                <w:rFonts w:ascii="Times New Roman" w:eastAsia="Times New Roman" w:hAnsi="Times New Roman"/>
                <w:lang w:val="es-CO"/>
              </w:rPr>
            </w:pPr>
          </w:p>
        </w:tc>
        <w:tc>
          <w:tcPr>
            <w:tcW w:w="674" w:type="dxa"/>
            <w:tcBorders>
              <w:top w:val="single" w:sz="5" w:space="0" w:color="000000"/>
              <w:left w:val="single" w:sz="5" w:space="0" w:color="000000"/>
              <w:bottom w:val="single" w:sz="5" w:space="0" w:color="000000"/>
              <w:right w:val="single" w:sz="5" w:space="0" w:color="000000"/>
            </w:tcBorders>
          </w:tcPr>
          <w:p w:rsidR="003B323A" w:rsidRPr="00083E2B" w:rsidRDefault="003B323A" w:rsidP="00F75ED1">
            <w:pPr>
              <w:spacing w:after="0" w:line="240" w:lineRule="auto"/>
              <w:jc w:val="both"/>
              <w:rPr>
                <w:rFonts w:ascii="Times New Roman" w:eastAsia="Times New Roman" w:hAnsi="Times New Roman"/>
                <w:lang w:val="es-CO"/>
              </w:rPr>
            </w:pPr>
          </w:p>
        </w:tc>
        <w:tc>
          <w:tcPr>
            <w:tcW w:w="461" w:type="dxa"/>
            <w:tcBorders>
              <w:top w:val="single" w:sz="5" w:space="0" w:color="000000"/>
              <w:left w:val="single" w:sz="5" w:space="0" w:color="000000"/>
              <w:bottom w:val="single" w:sz="5" w:space="0" w:color="000000"/>
              <w:right w:val="single" w:sz="5" w:space="0" w:color="000000"/>
            </w:tcBorders>
          </w:tcPr>
          <w:p w:rsidR="003B323A" w:rsidRPr="00083E2B" w:rsidRDefault="003B323A" w:rsidP="00F75ED1">
            <w:pPr>
              <w:spacing w:after="0" w:line="240" w:lineRule="auto"/>
              <w:jc w:val="both"/>
              <w:rPr>
                <w:rFonts w:ascii="Times New Roman" w:eastAsia="Times New Roman" w:hAnsi="Times New Roman"/>
                <w:lang w:val="es-CO"/>
              </w:rPr>
            </w:pPr>
          </w:p>
        </w:tc>
        <w:tc>
          <w:tcPr>
            <w:tcW w:w="726" w:type="dxa"/>
            <w:tcBorders>
              <w:top w:val="single" w:sz="5" w:space="0" w:color="000000"/>
              <w:left w:val="single" w:sz="5" w:space="0" w:color="000000"/>
              <w:bottom w:val="single" w:sz="5" w:space="0" w:color="000000"/>
              <w:right w:val="single" w:sz="5" w:space="0" w:color="000000"/>
            </w:tcBorders>
          </w:tcPr>
          <w:p w:rsidR="003B323A" w:rsidRPr="00083E2B" w:rsidRDefault="003B323A" w:rsidP="00F75ED1">
            <w:pPr>
              <w:spacing w:after="0" w:line="240" w:lineRule="auto"/>
              <w:jc w:val="both"/>
              <w:rPr>
                <w:rFonts w:ascii="Times New Roman" w:eastAsia="Times New Roman" w:hAnsi="Times New Roman"/>
                <w:lang w:val="es-CO"/>
              </w:rPr>
            </w:pPr>
          </w:p>
        </w:tc>
        <w:tc>
          <w:tcPr>
            <w:tcW w:w="585" w:type="dxa"/>
            <w:tcBorders>
              <w:top w:val="single" w:sz="5" w:space="0" w:color="000000"/>
              <w:left w:val="single" w:sz="5" w:space="0" w:color="000000"/>
              <w:bottom w:val="single" w:sz="5" w:space="0" w:color="000000"/>
              <w:right w:val="single" w:sz="5" w:space="0" w:color="000000"/>
            </w:tcBorders>
          </w:tcPr>
          <w:p w:rsidR="003B323A" w:rsidRPr="00083E2B" w:rsidRDefault="003B323A" w:rsidP="00F75ED1">
            <w:pPr>
              <w:spacing w:after="0" w:line="240" w:lineRule="auto"/>
              <w:jc w:val="both"/>
              <w:rPr>
                <w:rFonts w:ascii="Times New Roman" w:eastAsia="Times New Roman" w:hAnsi="Times New Roman"/>
                <w:lang w:val="es-CO"/>
              </w:rPr>
            </w:pPr>
          </w:p>
        </w:tc>
        <w:tc>
          <w:tcPr>
            <w:tcW w:w="600" w:type="dxa"/>
            <w:tcBorders>
              <w:top w:val="single" w:sz="5" w:space="0" w:color="000000"/>
              <w:left w:val="single" w:sz="5" w:space="0" w:color="000000"/>
              <w:bottom w:val="single" w:sz="5" w:space="0" w:color="000000"/>
              <w:right w:val="single" w:sz="5" w:space="0" w:color="000000"/>
            </w:tcBorders>
          </w:tcPr>
          <w:p w:rsidR="003B323A" w:rsidRPr="00083E2B" w:rsidRDefault="003B323A" w:rsidP="00F75ED1">
            <w:pPr>
              <w:spacing w:after="0" w:line="240" w:lineRule="auto"/>
              <w:jc w:val="both"/>
              <w:rPr>
                <w:rFonts w:ascii="Times New Roman" w:eastAsia="Times New Roman" w:hAnsi="Times New Roman"/>
                <w:lang w:val="es-CO"/>
              </w:rPr>
            </w:pPr>
          </w:p>
        </w:tc>
        <w:tc>
          <w:tcPr>
            <w:tcW w:w="943" w:type="dxa"/>
            <w:tcBorders>
              <w:top w:val="single" w:sz="5" w:space="0" w:color="000000"/>
              <w:left w:val="single" w:sz="5" w:space="0" w:color="000000"/>
              <w:bottom w:val="single" w:sz="5" w:space="0" w:color="000000"/>
              <w:right w:val="single" w:sz="5" w:space="0" w:color="000000"/>
            </w:tcBorders>
          </w:tcPr>
          <w:p w:rsidR="003B323A" w:rsidRPr="00083E2B" w:rsidRDefault="003B323A" w:rsidP="00F75ED1">
            <w:pPr>
              <w:spacing w:after="0" w:line="240" w:lineRule="auto"/>
              <w:jc w:val="both"/>
              <w:rPr>
                <w:rFonts w:ascii="Times New Roman" w:eastAsia="Times New Roman" w:hAnsi="Times New Roman"/>
                <w:lang w:val="es-CO"/>
              </w:rPr>
            </w:pPr>
          </w:p>
        </w:tc>
        <w:tc>
          <w:tcPr>
            <w:tcW w:w="997" w:type="dxa"/>
            <w:tcBorders>
              <w:top w:val="single" w:sz="5" w:space="0" w:color="000000"/>
              <w:left w:val="single" w:sz="5" w:space="0" w:color="000000"/>
              <w:bottom w:val="single" w:sz="5" w:space="0" w:color="000000"/>
              <w:right w:val="single" w:sz="5" w:space="0" w:color="000000"/>
            </w:tcBorders>
          </w:tcPr>
          <w:p w:rsidR="003B323A" w:rsidRPr="00083E2B" w:rsidRDefault="003B323A" w:rsidP="00F75ED1">
            <w:pPr>
              <w:spacing w:after="0" w:line="240" w:lineRule="auto"/>
              <w:jc w:val="both"/>
              <w:rPr>
                <w:rFonts w:ascii="Times New Roman" w:eastAsia="Times New Roman" w:hAnsi="Times New Roman"/>
                <w:lang w:val="es-CO"/>
              </w:rPr>
            </w:pPr>
          </w:p>
        </w:tc>
        <w:tc>
          <w:tcPr>
            <w:tcW w:w="845" w:type="dxa"/>
            <w:tcBorders>
              <w:top w:val="single" w:sz="5" w:space="0" w:color="000000"/>
              <w:left w:val="single" w:sz="5" w:space="0" w:color="000000"/>
              <w:bottom w:val="single" w:sz="5" w:space="0" w:color="000000"/>
              <w:right w:val="single" w:sz="5" w:space="0" w:color="000000"/>
            </w:tcBorders>
          </w:tcPr>
          <w:p w:rsidR="003B323A" w:rsidRPr="00083E2B" w:rsidRDefault="003B323A" w:rsidP="00F75ED1">
            <w:pPr>
              <w:spacing w:after="0" w:line="240" w:lineRule="auto"/>
              <w:jc w:val="both"/>
              <w:rPr>
                <w:rFonts w:ascii="Times New Roman" w:eastAsia="Times New Roman" w:hAnsi="Times New Roman"/>
                <w:lang w:val="es-CO"/>
              </w:rPr>
            </w:pPr>
          </w:p>
        </w:tc>
        <w:tc>
          <w:tcPr>
            <w:tcW w:w="842" w:type="dxa"/>
            <w:tcBorders>
              <w:top w:val="single" w:sz="5" w:space="0" w:color="000000"/>
              <w:left w:val="single" w:sz="5" w:space="0" w:color="000000"/>
              <w:bottom w:val="single" w:sz="5" w:space="0" w:color="000000"/>
              <w:right w:val="single" w:sz="5" w:space="0" w:color="000000"/>
            </w:tcBorders>
          </w:tcPr>
          <w:p w:rsidR="003B323A" w:rsidRPr="00083E2B" w:rsidRDefault="003B323A" w:rsidP="00F75ED1">
            <w:pPr>
              <w:spacing w:after="0" w:line="240" w:lineRule="auto"/>
              <w:jc w:val="both"/>
              <w:rPr>
                <w:rFonts w:ascii="Times New Roman" w:eastAsia="Times New Roman" w:hAnsi="Times New Roman"/>
                <w:lang w:val="es-CO"/>
              </w:rPr>
            </w:pPr>
          </w:p>
        </w:tc>
      </w:tr>
      <w:tr w:rsidR="003B323A" w:rsidRPr="00083E2B" w:rsidTr="00F75ED1">
        <w:trPr>
          <w:trHeight w:hRule="exact" w:val="298"/>
        </w:trPr>
        <w:tc>
          <w:tcPr>
            <w:tcW w:w="851" w:type="dxa"/>
            <w:tcBorders>
              <w:top w:val="single" w:sz="5" w:space="0" w:color="000000"/>
              <w:left w:val="single" w:sz="5" w:space="0" w:color="000000"/>
              <w:bottom w:val="single" w:sz="5" w:space="0" w:color="000000"/>
              <w:right w:val="single" w:sz="5" w:space="0" w:color="000000"/>
            </w:tcBorders>
          </w:tcPr>
          <w:p w:rsidR="003B323A" w:rsidRPr="00083E2B" w:rsidRDefault="003B323A" w:rsidP="00F75ED1">
            <w:pPr>
              <w:spacing w:after="0" w:line="240" w:lineRule="auto"/>
              <w:jc w:val="both"/>
              <w:rPr>
                <w:rFonts w:ascii="Times New Roman" w:eastAsia="Times New Roman" w:hAnsi="Times New Roman"/>
                <w:lang w:val="es-CO"/>
              </w:rPr>
            </w:pPr>
          </w:p>
        </w:tc>
        <w:tc>
          <w:tcPr>
            <w:tcW w:w="1115" w:type="dxa"/>
            <w:tcBorders>
              <w:top w:val="single" w:sz="5" w:space="0" w:color="000000"/>
              <w:left w:val="single" w:sz="5" w:space="0" w:color="000000"/>
              <w:bottom w:val="single" w:sz="5" w:space="0" w:color="000000"/>
              <w:right w:val="single" w:sz="5" w:space="0" w:color="000000"/>
            </w:tcBorders>
          </w:tcPr>
          <w:p w:rsidR="003B323A" w:rsidRPr="00083E2B" w:rsidRDefault="003B323A" w:rsidP="00F75ED1">
            <w:pPr>
              <w:spacing w:after="0" w:line="240" w:lineRule="auto"/>
              <w:jc w:val="both"/>
              <w:rPr>
                <w:rFonts w:ascii="Times New Roman" w:eastAsia="Times New Roman" w:hAnsi="Times New Roman"/>
                <w:lang w:val="es-CO"/>
              </w:rPr>
            </w:pPr>
          </w:p>
        </w:tc>
        <w:tc>
          <w:tcPr>
            <w:tcW w:w="709" w:type="dxa"/>
            <w:tcBorders>
              <w:top w:val="single" w:sz="5" w:space="0" w:color="000000"/>
              <w:left w:val="single" w:sz="5" w:space="0" w:color="000000"/>
              <w:bottom w:val="single" w:sz="5" w:space="0" w:color="000000"/>
              <w:right w:val="single" w:sz="5" w:space="0" w:color="000000"/>
            </w:tcBorders>
          </w:tcPr>
          <w:p w:rsidR="003B323A" w:rsidRPr="00083E2B" w:rsidRDefault="003B323A" w:rsidP="00F75ED1">
            <w:pPr>
              <w:spacing w:after="0" w:line="240" w:lineRule="auto"/>
              <w:jc w:val="both"/>
              <w:rPr>
                <w:rFonts w:ascii="Times New Roman" w:eastAsia="Times New Roman" w:hAnsi="Times New Roman"/>
                <w:lang w:val="es-CO"/>
              </w:rPr>
            </w:pPr>
          </w:p>
        </w:tc>
        <w:tc>
          <w:tcPr>
            <w:tcW w:w="674" w:type="dxa"/>
            <w:tcBorders>
              <w:top w:val="single" w:sz="5" w:space="0" w:color="000000"/>
              <w:left w:val="single" w:sz="5" w:space="0" w:color="000000"/>
              <w:bottom w:val="single" w:sz="5" w:space="0" w:color="000000"/>
              <w:right w:val="single" w:sz="5" w:space="0" w:color="000000"/>
            </w:tcBorders>
          </w:tcPr>
          <w:p w:rsidR="003B323A" w:rsidRPr="00083E2B" w:rsidRDefault="003B323A" w:rsidP="00F75ED1">
            <w:pPr>
              <w:spacing w:after="0" w:line="240" w:lineRule="auto"/>
              <w:jc w:val="both"/>
              <w:rPr>
                <w:rFonts w:ascii="Times New Roman" w:eastAsia="Times New Roman" w:hAnsi="Times New Roman"/>
                <w:lang w:val="es-CO"/>
              </w:rPr>
            </w:pPr>
          </w:p>
        </w:tc>
        <w:tc>
          <w:tcPr>
            <w:tcW w:w="461" w:type="dxa"/>
            <w:tcBorders>
              <w:top w:val="single" w:sz="5" w:space="0" w:color="000000"/>
              <w:left w:val="single" w:sz="5" w:space="0" w:color="000000"/>
              <w:bottom w:val="single" w:sz="5" w:space="0" w:color="000000"/>
              <w:right w:val="single" w:sz="5" w:space="0" w:color="000000"/>
            </w:tcBorders>
          </w:tcPr>
          <w:p w:rsidR="003B323A" w:rsidRPr="00083E2B" w:rsidRDefault="003B323A" w:rsidP="00F75ED1">
            <w:pPr>
              <w:spacing w:after="0" w:line="240" w:lineRule="auto"/>
              <w:jc w:val="both"/>
              <w:rPr>
                <w:rFonts w:ascii="Times New Roman" w:eastAsia="Times New Roman" w:hAnsi="Times New Roman"/>
                <w:lang w:val="es-CO"/>
              </w:rPr>
            </w:pPr>
          </w:p>
        </w:tc>
        <w:tc>
          <w:tcPr>
            <w:tcW w:w="726" w:type="dxa"/>
            <w:tcBorders>
              <w:top w:val="single" w:sz="5" w:space="0" w:color="000000"/>
              <w:left w:val="single" w:sz="5" w:space="0" w:color="000000"/>
              <w:bottom w:val="single" w:sz="5" w:space="0" w:color="000000"/>
              <w:right w:val="single" w:sz="5" w:space="0" w:color="000000"/>
            </w:tcBorders>
          </w:tcPr>
          <w:p w:rsidR="003B323A" w:rsidRPr="00083E2B" w:rsidRDefault="003B323A" w:rsidP="00F75ED1">
            <w:pPr>
              <w:spacing w:after="0" w:line="240" w:lineRule="auto"/>
              <w:jc w:val="both"/>
              <w:rPr>
                <w:rFonts w:ascii="Times New Roman" w:eastAsia="Times New Roman" w:hAnsi="Times New Roman"/>
                <w:lang w:val="es-CO"/>
              </w:rPr>
            </w:pPr>
          </w:p>
        </w:tc>
        <w:tc>
          <w:tcPr>
            <w:tcW w:w="585" w:type="dxa"/>
            <w:tcBorders>
              <w:top w:val="single" w:sz="5" w:space="0" w:color="000000"/>
              <w:left w:val="single" w:sz="5" w:space="0" w:color="000000"/>
              <w:bottom w:val="single" w:sz="5" w:space="0" w:color="000000"/>
              <w:right w:val="single" w:sz="5" w:space="0" w:color="000000"/>
            </w:tcBorders>
          </w:tcPr>
          <w:p w:rsidR="003B323A" w:rsidRPr="00083E2B" w:rsidRDefault="003B323A" w:rsidP="00F75ED1">
            <w:pPr>
              <w:spacing w:after="0" w:line="240" w:lineRule="auto"/>
              <w:jc w:val="both"/>
              <w:rPr>
                <w:rFonts w:ascii="Times New Roman" w:eastAsia="Times New Roman" w:hAnsi="Times New Roman"/>
                <w:lang w:val="es-CO"/>
              </w:rPr>
            </w:pPr>
          </w:p>
        </w:tc>
        <w:tc>
          <w:tcPr>
            <w:tcW w:w="600" w:type="dxa"/>
            <w:tcBorders>
              <w:top w:val="single" w:sz="5" w:space="0" w:color="000000"/>
              <w:left w:val="single" w:sz="5" w:space="0" w:color="000000"/>
              <w:bottom w:val="single" w:sz="5" w:space="0" w:color="000000"/>
              <w:right w:val="single" w:sz="5" w:space="0" w:color="000000"/>
            </w:tcBorders>
          </w:tcPr>
          <w:p w:rsidR="003B323A" w:rsidRPr="00083E2B" w:rsidRDefault="003B323A" w:rsidP="00F75ED1">
            <w:pPr>
              <w:spacing w:after="0" w:line="240" w:lineRule="auto"/>
              <w:jc w:val="both"/>
              <w:rPr>
                <w:rFonts w:ascii="Times New Roman" w:eastAsia="Times New Roman" w:hAnsi="Times New Roman"/>
                <w:lang w:val="es-CO"/>
              </w:rPr>
            </w:pPr>
          </w:p>
        </w:tc>
        <w:tc>
          <w:tcPr>
            <w:tcW w:w="943" w:type="dxa"/>
            <w:tcBorders>
              <w:top w:val="single" w:sz="5" w:space="0" w:color="000000"/>
              <w:left w:val="single" w:sz="5" w:space="0" w:color="000000"/>
              <w:bottom w:val="single" w:sz="5" w:space="0" w:color="000000"/>
              <w:right w:val="single" w:sz="5" w:space="0" w:color="000000"/>
            </w:tcBorders>
          </w:tcPr>
          <w:p w:rsidR="003B323A" w:rsidRPr="00083E2B" w:rsidRDefault="003B323A" w:rsidP="00F75ED1">
            <w:pPr>
              <w:spacing w:after="0" w:line="240" w:lineRule="auto"/>
              <w:jc w:val="both"/>
              <w:rPr>
                <w:rFonts w:ascii="Times New Roman" w:eastAsia="Times New Roman" w:hAnsi="Times New Roman"/>
                <w:lang w:val="es-CO"/>
              </w:rPr>
            </w:pPr>
          </w:p>
        </w:tc>
        <w:tc>
          <w:tcPr>
            <w:tcW w:w="997" w:type="dxa"/>
            <w:tcBorders>
              <w:top w:val="single" w:sz="5" w:space="0" w:color="000000"/>
              <w:left w:val="single" w:sz="5" w:space="0" w:color="000000"/>
              <w:bottom w:val="single" w:sz="5" w:space="0" w:color="000000"/>
              <w:right w:val="single" w:sz="5" w:space="0" w:color="000000"/>
            </w:tcBorders>
          </w:tcPr>
          <w:p w:rsidR="003B323A" w:rsidRPr="00083E2B" w:rsidRDefault="003B323A" w:rsidP="00F75ED1">
            <w:pPr>
              <w:spacing w:after="0" w:line="240" w:lineRule="auto"/>
              <w:jc w:val="both"/>
              <w:rPr>
                <w:rFonts w:ascii="Times New Roman" w:eastAsia="Times New Roman" w:hAnsi="Times New Roman"/>
                <w:lang w:val="es-CO"/>
              </w:rPr>
            </w:pPr>
          </w:p>
        </w:tc>
        <w:tc>
          <w:tcPr>
            <w:tcW w:w="845" w:type="dxa"/>
            <w:tcBorders>
              <w:top w:val="single" w:sz="5" w:space="0" w:color="000000"/>
              <w:left w:val="single" w:sz="5" w:space="0" w:color="000000"/>
              <w:bottom w:val="single" w:sz="5" w:space="0" w:color="000000"/>
              <w:right w:val="single" w:sz="5" w:space="0" w:color="000000"/>
            </w:tcBorders>
          </w:tcPr>
          <w:p w:rsidR="003B323A" w:rsidRPr="00083E2B" w:rsidRDefault="003B323A" w:rsidP="00F75ED1">
            <w:pPr>
              <w:spacing w:after="0" w:line="240" w:lineRule="auto"/>
              <w:jc w:val="both"/>
              <w:rPr>
                <w:rFonts w:ascii="Times New Roman" w:eastAsia="Times New Roman" w:hAnsi="Times New Roman"/>
                <w:lang w:val="es-CO"/>
              </w:rPr>
            </w:pPr>
          </w:p>
        </w:tc>
        <w:tc>
          <w:tcPr>
            <w:tcW w:w="842" w:type="dxa"/>
            <w:tcBorders>
              <w:top w:val="single" w:sz="5" w:space="0" w:color="000000"/>
              <w:left w:val="single" w:sz="5" w:space="0" w:color="000000"/>
              <w:bottom w:val="single" w:sz="5" w:space="0" w:color="000000"/>
              <w:right w:val="single" w:sz="5" w:space="0" w:color="000000"/>
            </w:tcBorders>
          </w:tcPr>
          <w:p w:rsidR="003B323A" w:rsidRPr="00083E2B" w:rsidRDefault="003B323A" w:rsidP="00F75ED1">
            <w:pPr>
              <w:spacing w:after="0" w:line="240" w:lineRule="auto"/>
              <w:jc w:val="both"/>
              <w:rPr>
                <w:rFonts w:ascii="Times New Roman" w:eastAsia="Times New Roman" w:hAnsi="Times New Roman"/>
                <w:lang w:val="es-CO"/>
              </w:rPr>
            </w:pPr>
          </w:p>
        </w:tc>
      </w:tr>
    </w:tbl>
    <w:p w:rsidR="003B323A" w:rsidRDefault="003B323A" w:rsidP="003B323A">
      <w:pPr>
        <w:spacing w:before="32"/>
        <w:jc w:val="both"/>
        <w:rPr>
          <w:rFonts w:ascii="Arial" w:hAnsi="Arial" w:cs="Arial"/>
        </w:rPr>
      </w:pPr>
    </w:p>
    <w:p w:rsidR="003B323A" w:rsidRPr="00083E2B" w:rsidRDefault="003B323A" w:rsidP="003B323A">
      <w:pPr>
        <w:spacing w:before="32"/>
        <w:jc w:val="both"/>
        <w:rPr>
          <w:rFonts w:ascii="Arial" w:eastAsia="Arial" w:hAnsi="Arial" w:cs="Arial"/>
        </w:rPr>
      </w:pPr>
      <w:r w:rsidRPr="00083E2B">
        <w:rPr>
          <w:rFonts w:ascii="Arial" w:eastAsia="Arial" w:hAnsi="Arial" w:cs="Arial"/>
        </w:rPr>
        <w:t>La</w:t>
      </w:r>
      <w:r w:rsidRPr="00083E2B">
        <w:rPr>
          <w:rFonts w:ascii="Arial" w:eastAsia="Arial" w:hAnsi="Arial" w:cs="Arial"/>
          <w:spacing w:val="1"/>
        </w:rPr>
        <w:t xml:space="preserve"> </w:t>
      </w:r>
      <w:r w:rsidRPr="00083E2B">
        <w:rPr>
          <w:rFonts w:ascii="Arial" w:eastAsia="Arial" w:hAnsi="Arial" w:cs="Arial"/>
          <w:spacing w:val="-1"/>
        </w:rPr>
        <w:t>i</w:t>
      </w:r>
      <w:r w:rsidRPr="00083E2B">
        <w:rPr>
          <w:rFonts w:ascii="Arial" w:eastAsia="Arial" w:hAnsi="Arial" w:cs="Arial"/>
          <w:spacing w:val="-3"/>
        </w:rPr>
        <w:t>n</w:t>
      </w:r>
      <w:r w:rsidRPr="00083E2B">
        <w:rPr>
          <w:rFonts w:ascii="Arial" w:eastAsia="Arial" w:hAnsi="Arial" w:cs="Arial"/>
          <w:spacing w:val="3"/>
        </w:rPr>
        <w:t>f</w:t>
      </w:r>
      <w:r w:rsidRPr="00083E2B">
        <w:rPr>
          <w:rFonts w:ascii="Arial" w:eastAsia="Arial" w:hAnsi="Arial" w:cs="Arial"/>
        </w:rPr>
        <w:t>o</w:t>
      </w:r>
      <w:r w:rsidRPr="00083E2B">
        <w:rPr>
          <w:rFonts w:ascii="Arial" w:eastAsia="Arial" w:hAnsi="Arial" w:cs="Arial"/>
          <w:spacing w:val="-2"/>
        </w:rPr>
        <w:t>r</w:t>
      </w:r>
      <w:r w:rsidRPr="00083E2B">
        <w:rPr>
          <w:rFonts w:ascii="Arial" w:eastAsia="Arial" w:hAnsi="Arial" w:cs="Arial"/>
          <w:spacing w:val="1"/>
        </w:rPr>
        <w:t>m</w:t>
      </w:r>
      <w:r w:rsidRPr="00083E2B">
        <w:rPr>
          <w:rFonts w:ascii="Arial" w:eastAsia="Arial" w:hAnsi="Arial" w:cs="Arial"/>
        </w:rPr>
        <w:t>ac</w:t>
      </w:r>
      <w:r w:rsidRPr="00083E2B">
        <w:rPr>
          <w:rFonts w:ascii="Arial" w:eastAsia="Arial" w:hAnsi="Arial" w:cs="Arial"/>
          <w:spacing w:val="-1"/>
        </w:rPr>
        <w:t>i</w:t>
      </w:r>
      <w:r w:rsidRPr="00083E2B">
        <w:rPr>
          <w:rFonts w:ascii="Arial" w:eastAsia="Arial" w:hAnsi="Arial" w:cs="Arial"/>
        </w:rPr>
        <w:t>ón</w:t>
      </w:r>
      <w:r w:rsidRPr="00083E2B">
        <w:rPr>
          <w:rFonts w:ascii="Arial" w:eastAsia="Arial" w:hAnsi="Arial" w:cs="Arial"/>
          <w:spacing w:val="1"/>
        </w:rPr>
        <w:t xml:space="preserve"> </w:t>
      </w:r>
      <w:r w:rsidRPr="00083E2B">
        <w:rPr>
          <w:rFonts w:ascii="Arial" w:eastAsia="Arial" w:hAnsi="Arial" w:cs="Arial"/>
          <w:spacing w:val="-1"/>
        </w:rPr>
        <w:t>i</w:t>
      </w:r>
      <w:r w:rsidRPr="00083E2B">
        <w:rPr>
          <w:rFonts w:ascii="Arial" w:eastAsia="Arial" w:hAnsi="Arial" w:cs="Arial"/>
        </w:rPr>
        <w:t>nc</w:t>
      </w:r>
      <w:r w:rsidRPr="00083E2B">
        <w:rPr>
          <w:rFonts w:ascii="Arial" w:eastAsia="Arial" w:hAnsi="Arial" w:cs="Arial"/>
          <w:spacing w:val="-1"/>
        </w:rPr>
        <w:t>l</w:t>
      </w:r>
      <w:r w:rsidRPr="00083E2B">
        <w:rPr>
          <w:rFonts w:ascii="Arial" w:eastAsia="Arial" w:hAnsi="Arial" w:cs="Arial"/>
        </w:rPr>
        <w:t>u</w:t>
      </w:r>
      <w:r w:rsidRPr="00083E2B">
        <w:rPr>
          <w:rFonts w:ascii="Arial" w:eastAsia="Arial" w:hAnsi="Arial" w:cs="Arial"/>
          <w:spacing w:val="-1"/>
        </w:rPr>
        <w:t>i</w:t>
      </w:r>
      <w:r w:rsidRPr="00083E2B">
        <w:rPr>
          <w:rFonts w:ascii="Arial" w:eastAsia="Arial" w:hAnsi="Arial" w:cs="Arial"/>
        </w:rPr>
        <w:t>da</w:t>
      </w:r>
      <w:r w:rsidRPr="00083E2B">
        <w:rPr>
          <w:rFonts w:ascii="Arial" w:eastAsia="Arial" w:hAnsi="Arial" w:cs="Arial"/>
          <w:spacing w:val="1"/>
        </w:rPr>
        <w:t xml:space="preserve"> </w:t>
      </w:r>
      <w:r w:rsidRPr="00083E2B">
        <w:rPr>
          <w:rFonts w:ascii="Arial" w:eastAsia="Arial" w:hAnsi="Arial" w:cs="Arial"/>
          <w:spacing w:val="-3"/>
        </w:rPr>
        <w:t>e</w:t>
      </w:r>
      <w:r w:rsidRPr="00083E2B">
        <w:rPr>
          <w:rFonts w:ascii="Arial" w:eastAsia="Arial" w:hAnsi="Arial" w:cs="Arial"/>
        </w:rPr>
        <w:t>n es</w:t>
      </w:r>
      <w:r w:rsidRPr="00083E2B">
        <w:rPr>
          <w:rFonts w:ascii="Arial" w:eastAsia="Arial" w:hAnsi="Arial" w:cs="Arial"/>
          <w:spacing w:val="1"/>
        </w:rPr>
        <w:t>t</w:t>
      </w:r>
      <w:r w:rsidRPr="00083E2B">
        <w:rPr>
          <w:rFonts w:ascii="Arial" w:eastAsia="Arial" w:hAnsi="Arial" w:cs="Arial"/>
        </w:rPr>
        <w:t>e</w:t>
      </w:r>
      <w:r w:rsidRPr="00083E2B">
        <w:rPr>
          <w:rFonts w:ascii="Arial" w:eastAsia="Arial" w:hAnsi="Arial" w:cs="Arial"/>
          <w:spacing w:val="-4"/>
        </w:rPr>
        <w:t xml:space="preserve"> </w:t>
      </w:r>
      <w:r w:rsidRPr="00083E2B">
        <w:rPr>
          <w:rFonts w:ascii="Arial" w:eastAsia="Arial" w:hAnsi="Arial" w:cs="Arial"/>
          <w:spacing w:val="3"/>
        </w:rPr>
        <w:t>f</w:t>
      </w:r>
      <w:r w:rsidRPr="00083E2B">
        <w:rPr>
          <w:rFonts w:ascii="Arial" w:eastAsia="Arial" w:hAnsi="Arial" w:cs="Arial"/>
          <w:spacing w:val="-3"/>
        </w:rPr>
        <w:t>o</w:t>
      </w:r>
      <w:r w:rsidRPr="00083E2B">
        <w:rPr>
          <w:rFonts w:ascii="Arial" w:eastAsia="Arial" w:hAnsi="Arial" w:cs="Arial"/>
          <w:spacing w:val="1"/>
        </w:rPr>
        <w:t>rm</w:t>
      </w:r>
      <w:r w:rsidRPr="00083E2B">
        <w:rPr>
          <w:rFonts w:ascii="Arial" w:eastAsia="Arial" w:hAnsi="Arial" w:cs="Arial"/>
        </w:rPr>
        <w:t>u</w:t>
      </w:r>
      <w:r w:rsidRPr="00083E2B">
        <w:rPr>
          <w:rFonts w:ascii="Arial" w:eastAsia="Arial" w:hAnsi="Arial" w:cs="Arial"/>
          <w:spacing w:val="-1"/>
        </w:rPr>
        <w:t>l</w:t>
      </w:r>
      <w:r w:rsidRPr="00083E2B">
        <w:rPr>
          <w:rFonts w:ascii="Arial" w:eastAsia="Arial" w:hAnsi="Arial" w:cs="Arial"/>
          <w:spacing w:val="-3"/>
        </w:rPr>
        <w:t>a</w:t>
      </w:r>
      <w:r w:rsidRPr="00083E2B">
        <w:rPr>
          <w:rFonts w:ascii="Arial" w:eastAsia="Arial" w:hAnsi="Arial" w:cs="Arial"/>
          <w:spacing w:val="1"/>
        </w:rPr>
        <w:t>r</w:t>
      </w:r>
      <w:r w:rsidRPr="00083E2B">
        <w:rPr>
          <w:rFonts w:ascii="Arial" w:eastAsia="Arial" w:hAnsi="Arial" w:cs="Arial"/>
          <w:spacing w:val="-1"/>
        </w:rPr>
        <w:t>i</w:t>
      </w:r>
      <w:r w:rsidRPr="00083E2B">
        <w:rPr>
          <w:rFonts w:ascii="Arial" w:eastAsia="Arial" w:hAnsi="Arial" w:cs="Arial"/>
        </w:rPr>
        <w:t>o es</w:t>
      </w:r>
      <w:r w:rsidRPr="00083E2B">
        <w:rPr>
          <w:rFonts w:ascii="Arial" w:eastAsia="Arial" w:hAnsi="Arial" w:cs="Arial"/>
          <w:spacing w:val="2"/>
        </w:rPr>
        <w:t xml:space="preserve"> </w:t>
      </w:r>
      <w:r w:rsidRPr="00083E2B">
        <w:rPr>
          <w:rFonts w:ascii="Arial" w:eastAsia="Arial" w:hAnsi="Arial" w:cs="Arial"/>
          <w:spacing w:val="-3"/>
        </w:rPr>
        <w:t>d</w:t>
      </w:r>
      <w:r w:rsidRPr="00083E2B">
        <w:rPr>
          <w:rFonts w:ascii="Arial" w:eastAsia="Arial" w:hAnsi="Arial" w:cs="Arial"/>
        </w:rPr>
        <w:t>e</w:t>
      </w:r>
      <w:r w:rsidRPr="00083E2B">
        <w:rPr>
          <w:rFonts w:ascii="Arial" w:eastAsia="Arial" w:hAnsi="Arial" w:cs="Arial"/>
          <w:spacing w:val="-1"/>
        </w:rPr>
        <w:t xml:space="preserve"> </w:t>
      </w:r>
      <w:r w:rsidRPr="00083E2B">
        <w:rPr>
          <w:rFonts w:ascii="Arial" w:eastAsia="Arial" w:hAnsi="Arial" w:cs="Arial"/>
          <w:spacing w:val="-2"/>
        </w:rPr>
        <w:t>r</w:t>
      </w:r>
      <w:r w:rsidRPr="00083E2B">
        <w:rPr>
          <w:rFonts w:ascii="Arial" w:eastAsia="Arial" w:hAnsi="Arial" w:cs="Arial"/>
        </w:rPr>
        <w:t>es</w:t>
      </w:r>
      <w:r w:rsidRPr="00083E2B">
        <w:rPr>
          <w:rFonts w:ascii="Arial" w:eastAsia="Arial" w:hAnsi="Arial" w:cs="Arial"/>
          <w:spacing w:val="-1"/>
        </w:rPr>
        <w:t>p</w:t>
      </w:r>
      <w:r w:rsidRPr="00083E2B">
        <w:rPr>
          <w:rFonts w:ascii="Arial" w:eastAsia="Arial" w:hAnsi="Arial" w:cs="Arial"/>
        </w:rPr>
        <w:t>o</w:t>
      </w:r>
      <w:r w:rsidRPr="00083E2B">
        <w:rPr>
          <w:rFonts w:ascii="Arial" w:eastAsia="Arial" w:hAnsi="Arial" w:cs="Arial"/>
          <w:spacing w:val="-1"/>
        </w:rPr>
        <w:t>n</w:t>
      </w:r>
      <w:r w:rsidRPr="00083E2B">
        <w:rPr>
          <w:rFonts w:ascii="Arial" w:eastAsia="Arial" w:hAnsi="Arial" w:cs="Arial"/>
        </w:rPr>
        <w:t>sa</w:t>
      </w:r>
      <w:r w:rsidRPr="00083E2B">
        <w:rPr>
          <w:rFonts w:ascii="Arial" w:eastAsia="Arial" w:hAnsi="Arial" w:cs="Arial"/>
          <w:spacing w:val="-1"/>
        </w:rPr>
        <w:t>bili</w:t>
      </w:r>
      <w:r w:rsidRPr="00083E2B">
        <w:rPr>
          <w:rFonts w:ascii="Arial" w:eastAsia="Arial" w:hAnsi="Arial" w:cs="Arial"/>
        </w:rPr>
        <w:t>d</w:t>
      </w:r>
      <w:r w:rsidRPr="00083E2B">
        <w:rPr>
          <w:rFonts w:ascii="Arial" w:eastAsia="Arial" w:hAnsi="Arial" w:cs="Arial"/>
          <w:spacing w:val="-1"/>
        </w:rPr>
        <w:t>a</w:t>
      </w:r>
      <w:r w:rsidRPr="00083E2B">
        <w:rPr>
          <w:rFonts w:ascii="Arial" w:eastAsia="Arial" w:hAnsi="Arial" w:cs="Arial"/>
        </w:rPr>
        <w:t>d del prop</w:t>
      </w:r>
      <w:r w:rsidRPr="00083E2B">
        <w:rPr>
          <w:rFonts w:ascii="Arial" w:eastAsia="Arial" w:hAnsi="Arial" w:cs="Arial"/>
          <w:spacing w:val="-3"/>
        </w:rPr>
        <w:t>o</w:t>
      </w:r>
      <w:r w:rsidRPr="00083E2B">
        <w:rPr>
          <w:rFonts w:ascii="Arial" w:eastAsia="Arial" w:hAnsi="Arial" w:cs="Arial"/>
        </w:rPr>
        <w:t>n</w:t>
      </w:r>
      <w:r w:rsidRPr="00083E2B">
        <w:rPr>
          <w:rFonts w:ascii="Arial" w:eastAsia="Arial" w:hAnsi="Arial" w:cs="Arial"/>
          <w:spacing w:val="-1"/>
        </w:rPr>
        <w:t>e</w:t>
      </w:r>
      <w:r w:rsidRPr="00083E2B">
        <w:rPr>
          <w:rFonts w:ascii="Arial" w:eastAsia="Arial" w:hAnsi="Arial" w:cs="Arial"/>
        </w:rPr>
        <w:t>nte.</w:t>
      </w:r>
    </w:p>
    <w:p w:rsidR="003B323A" w:rsidRDefault="003B323A" w:rsidP="003B323A">
      <w:pPr>
        <w:spacing w:line="240" w:lineRule="exact"/>
        <w:jc w:val="both"/>
        <w:rPr>
          <w:rFonts w:ascii="Arial" w:eastAsia="Arial" w:hAnsi="Arial" w:cs="Arial"/>
        </w:rPr>
      </w:pPr>
      <w:r w:rsidRPr="00083E2B">
        <w:rPr>
          <w:rFonts w:ascii="Arial" w:eastAsia="Arial" w:hAnsi="Arial" w:cs="Arial"/>
          <w:spacing w:val="-1"/>
        </w:rPr>
        <w:t>N</w:t>
      </w:r>
      <w:r w:rsidRPr="00083E2B">
        <w:rPr>
          <w:rFonts w:ascii="Arial" w:eastAsia="Arial" w:hAnsi="Arial" w:cs="Arial"/>
        </w:rPr>
        <w:t>ota</w:t>
      </w:r>
      <w:r w:rsidRPr="00083E2B">
        <w:rPr>
          <w:rFonts w:ascii="Arial" w:eastAsia="Arial" w:hAnsi="Arial" w:cs="Arial"/>
          <w:spacing w:val="11"/>
        </w:rPr>
        <w:t xml:space="preserve"> </w:t>
      </w:r>
      <w:r>
        <w:rPr>
          <w:rFonts w:ascii="Arial" w:eastAsia="Arial" w:hAnsi="Arial" w:cs="Arial"/>
        </w:rPr>
        <w:t>N</w:t>
      </w:r>
      <w:r w:rsidRPr="00083E2B">
        <w:rPr>
          <w:rFonts w:ascii="Arial" w:eastAsia="Arial" w:hAnsi="Arial" w:cs="Arial"/>
          <w:spacing w:val="-1"/>
        </w:rPr>
        <w:t>o</w:t>
      </w:r>
      <w:r w:rsidRPr="00083E2B">
        <w:rPr>
          <w:rFonts w:ascii="Arial" w:eastAsia="Arial" w:hAnsi="Arial" w:cs="Arial"/>
        </w:rPr>
        <w:t>.</w:t>
      </w:r>
      <w:r w:rsidRPr="00083E2B">
        <w:rPr>
          <w:rFonts w:ascii="Arial" w:eastAsia="Arial" w:hAnsi="Arial" w:cs="Arial"/>
          <w:spacing w:val="12"/>
        </w:rPr>
        <w:t xml:space="preserve"> </w:t>
      </w:r>
      <w:r w:rsidRPr="00083E2B">
        <w:rPr>
          <w:rFonts w:ascii="Arial" w:eastAsia="Arial" w:hAnsi="Arial" w:cs="Arial"/>
        </w:rPr>
        <w:t>1:</w:t>
      </w:r>
      <w:r w:rsidRPr="00083E2B">
        <w:rPr>
          <w:rFonts w:ascii="Arial" w:eastAsia="Arial" w:hAnsi="Arial" w:cs="Arial"/>
          <w:spacing w:val="12"/>
        </w:rPr>
        <w:t xml:space="preserve"> </w:t>
      </w:r>
      <w:r w:rsidRPr="00083E2B">
        <w:rPr>
          <w:rFonts w:ascii="Arial" w:eastAsia="Arial" w:hAnsi="Arial" w:cs="Arial"/>
        </w:rPr>
        <w:t>p</w:t>
      </w:r>
      <w:r w:rsidRPr="00083E2B">
        <w:rPr>
          <w:rFonts w:ascii="Arial" w:eastAsia="Arial" w:hAnsi="Arial" w:cs="Arial"/>
          <w:spacing w:val="-1"/>
        </w:rPr>
        <w:t>a</w:t>
      </w:r>
      <w:r w:rsidRPr="00083E2B">
        <w:rPr>
          <w:rFonts w:ascii="Arial" w:eastAsia="Arial" w:hAnsi="Arial" w:cs="Arial"/>
          <w:spacing w:val="1"/>
        </w:rPr>
        <w:t>r</w:t>
      </w:r>
      <w:r w:rsidRPr="00083E2B">
        <w:rPr>
          <w:rFonts w:ascii="Arial" w:eastAsia="Arial" w:hAnsi="Arial" w:cs="Arial"/>
        </w:rPr>
        <w:t>a</w:t>
      </w:r>
      <w:r w:rsidRPr="00083E2B">
        <w:rPr>
          <w:rFonts w:ascii="Arial" w:eastAsia="Arial" w:hAnsi="Arial" w:cs="Arial"/>
          <w:spacing w:val="10"/>
        </w:rPr>
        <w:t xml:space="preserve"> </w:t>
      </w:r>
      <w:r w:rsidRPr="00083E2B">
        <w:rPr>
          <w:rFonts w:ascii="Arial" w:eastAsia="Arial" w:hAnsi="Arial" w:cs="Arial"/>
        </w:rPr>
        <w:t>ca</w:t>
      </w:r>
      <w:r w:rsidRPr="00083E2B">
        <w:rPr>
          <w:rFonts w:ascii="Arial" w:eastAsia="Arial" w:hAnsi="Arial" w:cs="Arial"/>
          <w:spacing w:val="-1"/>
        </w:rPr>
        <w:t>d</w:t>
      </w:r>
      <w:r w:rsidRPr="00083E2B">
        <w:rPr>
          <w:rFonts w:ascii="Arial" w:eastAsia="Arial" w:hAnsi="Arial" w:cs="Arial"/>
        </w:rPr>
        <w:t>a</w:t>
      </w:r>
      <w:r w:rsidRPr="00083E2B">
        <w:rPr>
          <w:rFonts w:ascii="Arial" w:eastAsia="Arial" w:hAnsi="Arial" w:cs="Arial"/>
          <w:spacing w:val="8"/>
        </w:rPr>
        <w:t xml:space="preserve"> </w:t>
      </w:r>
      <w:r w:rsidRPr="00083E2B">
        <w:rPr>
          <w:rFonts w:ascii="Arial" w:eastAsia="Arial" w:hAnsi="Arial" w:cs="Arial"/>
          <w:spacing w:val="-2"/>
        </w:rPr>
        <w:t>c</w:t>
      </w:r>
      <w:r w:rsidRPr="00083E2B">
        <w:rPr>
          <w:rFonts w:ascii="Arial" w:eastAsia="Arial" w:hAnsi="Arial" w:cs="Arial"/>
        </w:rPr>
        <w:t>o</w:t>
      </w:r>
      <w:r w:rsidRPr="00083E2B">
        <w:rPr>
          <w:rFonts w:ascii="Arial" w:eastAsia="Arial" w:hAnsi="Arial" w:cs="Arial"/>
          <w:spacing w:val="-1"/>
        </w:rPr>
        <w:t>n</w:t>
      </w:r>
      <w:r w:rsidRPr="00083E2B">
        <w:rPr>
          <w:rFonts w:ascii="Arial" w:eastAsia="Arial" w:hAnsi="Arial" w:cs="Arial"/>
          <w:spacing w:val="1"/>
        </w:rPr>
        <w:t>tr</w:t>
      </w:r>
      <w:r w:rsidRPr="00083E2B">
        <w:rPr>
          <w:rFonts w:ascii="Arial" w:eastAsia="Arial" w:hAnsi="Arial" w:cs="Arial"/>
          <w:spacing w:val="-3"/>
        </w:rPr>
        <w:t>a</w:t>
      </w:r>
      <w:r w:rsidRPr="00083E2B">
        <w:rPr>
          <w:rFonts w:ascii="Arial" w:eastAsia="Arial" w:hAnsi="Arial" w:cs="Arial"/>
          <w:spacing w:val="1"/>
        </w:rPr>
        <w:t>t</w:t>
      </w:r>
      <w:r w:rsidRPr="00083E2B">
        <w:rPr>
          <w:rFonts w:ascii="Arial" w:eastAsia="Arial" w:hAnsi="Arial" w:cs="Arial"/>
        </w:rPr>
        <w:t>o</w:t>
      </w:r>
      <w:r w:rsidRPr="00083E2B">
        <w:rPr>
          <w:rFonts w:ascii="Arial" w:eastAsia="Arial" w:hAnsi="Arial" w:cs="Arial"/>
          <w:spacing w:val="10"/>
        </w:rPr>
        <w:t xml:space="preserve"> </w:t>
      </w:r>
      <w:r w:rsidRPr="00083E2B">
        <w:rPr>
          <w:rFonts w:ascii="Arial" w:eastAsia="Arial" w:hAnsi="Arial" w:cs="Arial"/>
        </w:rPr>
        <w:t>se</w:t>
      </w:r>
      <w:r w:rsidRPr="00083E2B">
        <w:rPr>
          <w:rFonts w:ascii="Arial" w:eastAsia="Arial" w:hAnsi="Arial" w:cs="Arial"/>
          <w:spacing w:val="10"/>
        </w:rPr>
        <w:t xml:space="preserve"> </w:t>
      </w:r>
      <w:r w:rsidRPr="00083E2B">
        <w:rPr>
          <w:rFonts w:ascii="Arial" w:eastAsia="Arial" w:hAnsi="Arial" w:cs="Arial"/>
        </w:rPr>
        <w:t>d</w:t>
      </w:r>
      <w:r w:rsidRPr="00083E2B">
        <w:rPr>
          <w:rFonts w:ascii="Arial" w:eastAsia="Arial" w:hAnsi="Arial" w:cs="Arial"/>
          <w:spacing w:val="-1"/>
        </w:rPr>
        <w:t>e</w:t>
      </w:r>
      <w:r w:rsidRPr="00083E2B">
        <w:rPr>
          <w:rFonts w:ascii="Arial" w:eastAsia="Arial" w:hAnsi="Arial" w:cs="Arial"/>
        </w:rPr>
        <w:t>be</w:t>
      </w:r>
      <w:r w:rsidRPr="00083E2B">
        <w:rPr>
          <w:rFonts w:ascii="Arial" w:eastAsia="Arial" w:hAnsi="Arial" w:cs="Arial"/>
          <w:spacing w:val="10"/>
        </w:rPr>
        <w:t xml:space="preserve"> </w:t>
      </w:r>
      <w:r w:rsidRPr="00083E2B">
        <w:rPr>
          <w:rFonts w:ascii="Arial" w:eastAsia="Arial" w:hAnsi="Arial" w:cs="Arial"/>
          <w:spacing w:val="-1"/>
        </w:rPr>
        <w:t>i</w:t>
      </w:r>
      <w:r w:rsidRPr="00083E2B">
        <w:rPr>
          <w:rFonts w:ascii="Arial" w:eastAsia="Arial" w:hAnsi="Arial" w:cs="Arial"/>
        </w:rPr>
        <w:t>n</w:t>
      </w:r>
      <w:r w:rsidRPr="00083E2B">
        <w:rPr>
          <w:rFonts w:ascii="Arial" w:eastAsia="Arial" w:hAnsi="Arial" w:cs="Arial"/>
          <w:spacing w:val="-1"/>
        </w:rPr>
        <w:t>di</w:t>
      </w:r>
      <w:r w:rsidRPr="00083E2B">
        <w:rPr>
          <w:rFonts w:ascii="Arial" w:eastAsia="Arial" w:hAnsi="Arial" w:cs="Arial"/>
        </w:rPr>
        <w:t>car</w:t>
      </w:r>
      <w:r w:rsidRPr="00083E2B">
        <w:rPr>
          <w:rFonts w:ascii="Arial" w:eastAsia="Arial" w:hAnsi="Arial" w:cs="Arial"/>
          <w:spacing w:val="11"/>
        </w:rPr>
        <w:t xml:space="preserve"> </w:t>
      </w:r>
      <w:r w:rsidRPr="00083E2B">
        <w:rPr>
          <w:rFonts w:ascii="Arial" w:eastAsia="Arial" w:hAnsi="Arial" w:cs="Arial"/>
          <w:spacing w:val="-1"/>
        </w:rPr>
        <w:t>l</w:t>
      </w:r>
      <w:r w:rsidRPr="00083E2B">
        <w:rPr>
          <w:rFonts w:ascii="Arial" w:eastAsia="Arial" w:hAnsi="Arial" w:cs="Arial"/>
        </w:rPr>
        <w:t>a</w:t>
      </w:r>
      <w:r w:rsidRPr="00083E2B">
        <w:rPr>
          <w:rFonts w:ascii="Arial" w:eastAsia="Arial" w:hAnsi="Arial" w:cs="Arial"/>
          <w:spacing w:val="10"/>
        </w:rPr>
        <w:t xml:space="preserve"> </w:t>
      </w:r>
      <w:r w:rsidRPr="00083E2B">
        <w:rPr>
          <w:rFonts w:ascii="Arial" w:eastAsia="Arial" w:hAnsi="Arial" w:cs="Arial"/>
          <w:spacing w:val="1"/>
        </w:rPr>
        <w:t>r</w:t>
      </w:r>
      <w:r w:rsidRPr="00083E2B">
        <w:rPr>
          <w:rFonts w:ascii="Arial" w:eastAsia="Arial" w:hAnsi="Arial" w:cs="Arial"/>
        </w:rPr>
        <w:t>a</w:t>
      </w:r>
      <w:r w:rsidRPr="00083E2B">
        <w:rPr>
          <w:rFonts w:ascii="Arial" w:eastAsia="Arial" w:hAnsi="Arial" w:cs="Arial"/>
          <w:spacing w:val="-3"/>
        </w:rPr>
        <w:t>z</w:t>
      </w:r>
      <w:r w:rsidRPr="00083E2B">
        <w:rPr>
          <w:rFonts w:ascii="Arial" w:eastAsia="Arial" w:hAnsi="Arial" w:cs="Arial"/>
        </w:rPr>
        <w:t>ón</w:t>
      </w:r>
      <w:r w:rsidRPr="00083E2B">
        <w:rPr>
          <w:rFonts w:ascii="Arial" w:eastAsia="Arial" w:hAnsi="Arial" w:cs="Arial"/>
          <w:spacing w:val="10"/>
        </w:rPr>
        <w:t xml:space="preserve"> </w:t>
      </w:r>
      <w:r w:rsidRPr="00083E2B">
        <w:rPr>
          <w:rFonts w:ascii="Arial" w:eastAsia="Arial" w:hAnsi="Arial" w:cs="Arial"/>
        </w:rPr>
        <w:t>soc</w:t>
      </w:r>
      <w:r w:rsidRPr="00083E2B">
        <w:rPr>
          <w:rFonts w:ascii="Arial" w:eastAsia="Arial" w:hAnsi="Arial" w:cs="Arial"/>
          <w:spacing w:val="-1"/>
        </w:rPr>
        <w:t>i</w:t>
      </w:r>
      <w:r w:rsidRPr="00083E2B">
        <w:rPr>
          <w:rFonts w:ascii="Arial" w:eastAsia="Arial" w:hAnsi="Arial" w:cs="Arial"/>
        </w:rPr>
        <w:t>al</w:t>
      </w:r>
      <w:r w:rsidRPr="00083E2B">
        <w:rPr>
          <w:rFonts w:ascii="Arial" w:eastAsia="Arial" w:hAnsi="Arial" w:cs="Arial"/>
          <w:spacing w:val="9"/>
        </w:rPr>
        <w:t xml:space="preserve"> </w:t>
      </w:r>
      <w:r w:rsidRPr="00083E2B">
        <w:rPr>
          <w:rFonts w:ascii="Arial" w:eastAsia="Arial" w:hAnsi="Arial" w:cs="Arial"/>
        </w:rPr>
        <w:t>d</w:t>
      </w:r>
      <w:r w:rsidRPr="00083E2B">
        <w:rPr>
          <w:rFonts w:ascii="Arial" w:eastAsia="Arial" w:hAnsi="Arial" w:cs="Arial"/>
          <w:spacing w:val="-1"/>
        </w:rPr>
        <w:t>e</w:t>
      </w:r>
      <w:r w:rsidRPr="00083E2B">
        <w:rPr>
          <w:rFonts w:ascii="Arial" w:eastAsia="Arial" w:hAnsi="Arial" w:cs="Arial"/>
        </w:rPr>
        <w:t>l</w:t>
      </w:r>
      <w:r w:rsidRPr="00083E2B">
        <w:rPr>
          <w:rFonts w:ascii="Arial" w:eastAsia="Arial" w:hAnsi="Arial" w:cs="Arial"/>
          <w:spacing w:val="12"/>
        </w:rPr>
        <w:t xml:space="preserve"> </w:t>
      </w:r>
      <w:r w:rsidRPr="00083E2B">
        <w:rPr>
          <w:rFonts w:ascii="Arial" w:eastAsia="Arial" w:hAnsi="Arial" w:cs="Arial"/>
        </w:rPr>
        <w:t>co</w:t>
      </w:r>
      <w:r w:rsidRPr="00083E2B">
        <w:rPr>
          <w:rFonts w:ascii="Arial" w:eastAsia="Arial" w:hAnsi="Arial" w:cs="Arial"/>
          <w:spacing w:val="-1"/>
        </w:rPr>
        <w:t>n</w:t>
      </w:r>
      <w:r w:rsidRPr="00083E2B">
        <w:rPr>
          <w:rFonts w:ascii="Arial" w:eastAsia="Arial" w:hAnsi="Arial" w:cs="Arial"/>
          <w:spacing w:val="1"/>
        </w:rPr>
        <w:t>tr</w:t>
      </w:r>
      <w:r w:rsidRPr="00083E2B">
        <w:rPr>
          <w:rFonts w:ascii="Arial" w:eastAsia="Arial" w:hAnsi="Arial" w:cs="Arial"/>
          <w:spacing w:val="-3"/>
        </w:rPr>
        <w:t>a</w:t>
      </w:r>
      <w:r w:rsidRPr="00083E2B">
        <w:rPr>
          <w:rFonts w:ascii="Arial" w:eastAsia="Arial" w:hAnsi="Arial" w:cs="Arial"/>
          <w:spacing w:val="1"/>
        </w:rPr>
        <w:t>t</w:t>
      </w:r>
      <w:r w:rsidRPr="00083E2B">
        <w:rPr>
          <w:rFonts w:ascii="Arial" w:eastAsia="Arial" w:hAnsi="Arial" w:cs="Arial"/>
        </w:rPr>
        <w:t>a</w:t>
      </w:r>
      <w:r w:rsidRPr="00083E2B">
        <w:rPr>
          <w:rFonts w:ascii="Arial" w:eastAsia="Arial" w:hAnsi="Arial" w:cs="Arial"/>
          <w:spacing w:val="-1"/>
        </w:rPr>
        <w:t>n</w:t>
      </w:r>
      <w:r w:rsidRPr="00083E2B">
        <w:rPr>
          <w:rFonts w:ascii="Arial" w:eastAsia="Arial" w:hAnsi="Arial" w:cs="Arial"/>
          <w:spacing w:val="1"/>
        </w:rPr>
        <w:t>t</w:t>
      </w:r>
      <w:r w:rsidRPr="00083E2B">
        <w:rPr>
          <w:rFonts w:ascii="Arial" w:eastAsia="Arial" w:hAnsi="Arial" w:cs="Arial"/>
          <w:spacing w:val="-3"/>
        </w:rPr>
        <w:t>e</w:t>
      </w:r>
      <w:r w:rsidRPr="00083E2B">
        <w:rPr>
          <w:rFonts w:ascii="Arial" w:eastAsia="Arial" w:hAnsi="Arial" w:cs="Arial"/>
        </w:rPr>
        <w:t>,</w:t>
      </w:r>
      <w:r w:rsidRPr="00083E2B">
        <w:rPr>
          <w:rFonts w:ascii="Arial" w:eastAsia="Arial" w:hAnsi="Arial" w:cs="Arial"/>
          <w:spacing w:val="12"/>
        </w:rPr>
        <w:t xml:space="preserve"> </w:t>
      </w:r>
      <w:r w:rsidRPr="00083E2B">
        <w:rPr>
          <w:rFonts w:ascii="Arial" w:eastAsia="Arial" w:hAnsi="Arial" w:cs="Arial"/>
        </w:rPr>
        <w:t>el</w:t>
      </w:r>
      <w:r w:rsidRPr="00083E2B">
        <w:rPr>
          <w:rFonts w:ascii="Arial" w:eastAsia="Arial" w:hAnsi="Arial" w:cs="Arial"/>
          <w:spacing w:val="9"/>
        </w:rPr>
        <w:t xml:space="preserve"> </w:t>
      </w:r>
      <w:r w:rsidRPr="00083E2B">
        <w:rPr>
          <w:rFonts w:ascii="Arial" w:eastAsia="Arial" w:hAnsi="Arial" w:cs="Arial"/>
        </w:rPr>
        <w:t>n</w:t>
      </w:r>
      <w:r w:rsidRPr="00083E2B">
        <w:rPr>
          <w:rFonts w:ascii="Arial" w:eastAsia="Arial" w:hAnsi="Arial" w:cs="Arial"/>
          <w:spacing w:val="-1"/>
        </w:rPr>
        <w:t>ú</w:t>
      </w:r>
      <w:r w:rsidRPr="00083E2B">
        <w:rPr>
          <w:rFonts w:ascii="Arial" w:eastAsia="Arial" w:hAnsi="Arial" w:cs="Arial"/>
          <w:spacing w:val="1"/>
        </w:rPr>
        <w:t>m</w:t>
      </w:r>
      <w:r w:rsidRPr="00083E2B">
        <w:rPr>
          <w:rFonts w:ascii="Arial" w:eastAsia="Arial" w:hAnsi="Arial" w:cs="Arial"/>
        </w:rPr>
        <w:t>ero</w:t>
      </w:r>
      <w:r>
        <w:rPr>
          <w:rFonts w:ascii="Arial" w:eastAsia="Arial" w:hAnsi="Arial" w:cs="Arial"/>
        </w:rPr>
        <w:t xml:space="preserve"> y</w:t>
      </w:r>
      <w:r w:rsidRPr="00083E2B">
        <w:rPr>
          <w:rFonts w:ascii="Arial" w:eastAsia="Arial" w:hAnsi="Arial" w:cs="Arial"/>
          <w:spacing w:val="8"/>
        </w:rPr>
        <w:t xml:space="preserve"> </w:t>
      </w:r>
      <w:r w:rsidRPr="00083E2B">
        <w:rPr>
          <w:rFonts w:ascii="Arial" w:eastAsia="Arial" w:hAnsi="Arial" w:cs="Arial"/>
        </w:rPr>
        <w:t>o</w:t>
      </w:r>
      <w:r w:rsidRPr="00083E2B">
        <w:rPr>
          <w:rFonts w:ascii="Arial" w:eastAsia="Arial" w:hAnsi="Arial" w:cs="Arial"/>
          <w:spacing w:val="-1"/>
        </w:rPr>
        <w:t>b</w:t>
      </w:r>
      <w:r w:rsidRPr="00083E2B">
        <w:rPr>
          <w:rFonts w:ascii="Arial" w:eastAsia="Arial" w:hAnsi="Arial" w:cs="Arial"/>
          <w:spacing w:val="1"/>
        </w:rPr>
        <w:t>j</w:t>
      </w:r>
      <w:r w:rsidRPr="00083E2B">
        <w:rPr>
          <w:rFonts w:ascii="Arial" w:eastAsia="Arial" w:hAnsi="Arial" w:cs="Arial"/>
        </w:rPr>
        <w:t>eto</w:t>
      </w:r>
      <w:r w:rsidRPr="00083E2B">
        <w:rPr>
          <w:rFonts w:ascii="Arial" w:eastAsia="Arial" w:hAnsi="Arial" w:cs="Arial"/>
          <w:spacing w:val="11"/>
        </w:rPr>
        <w:t xml:space="preserve"> </w:t>
      </w:r>
      <w:r w:rsidRPr="00083E2B">
        <w:rPr>
          <w:rFonts w:ascii="Arial" w:eastAsia="Arial" w:hAnsi="Arial" w:cs="Arial"/>
        </w:rPr>
        <w:t>y</w:t>
      </w:r>
      <w:r w:rsidRPr="00083E2B">
        <w:rPr>
          <w:rFonts w:ascii="Arial" w:eastAsia="Arial" w:hAnsi="Arial" w:cs="Arial"/>
          <w:spacing w:val="11"/>
        </w:rPr>
        <w:t xml:space="preserve"> </w:t>
      </w:r>
      <w:r w:rsidRPr="00083E2B">
        <w:rPr>
          <w:rFonts w:ascii="Arial" w:eastAsia="Arial" w:hAnsi="Arial" w:cs="Arial"/>
        </w:rPr>
        <w:t>si</w:t>
      </w:r>
      <w:r w:rsidRPr="00083E2B">
        <w:rPr>
          <w:rFonts w:ascii="Arial" w:eastAsia="Arial" w:hAnsi="Arial" w:cs="Arial"/>
          <w:spacing w:val="12"/>
        </w:rPr>
        <w:t xml:space="preserve"> </w:t>
      </w:r>
      <w:r w:rsidRPr="00083E2B">
        <w:rPr>
          <w:rFonts w:ascii="Arial" w:eastAsia="Arial" w:hAnsi="Arial" w:cs="Arial"/>
        </w:rPr>
        <w:t>se</w:t>
      </w:r>
      <w:r w:rsidRPr="00083E2B">
        <w:rPr>
          <w:rFonts w:ascii="Arial" w:eastAsia="Arial" w:hAnsi="Arial" w:cs="Arial"/>
          <w:spacing w:val="10"/>
        </w:rPr>
        <w:t xml:space="preserve"> </w:t>
      </w:r>
      <w:r w:rsidRPr="00083E2B">
        <w:rPr>
          <w:rFonts w:ascii="Arial" w:eastAsia="Arial" w:hAnsi="Arial" w:cs="Arial"/>
        </w:rPr>
        <w:t>ha</w:t>
      </w:r>
      <w:r w:rsidRPr="00083E2B">
        <w:rPr>
          <w:rFonts w:ascii="Arial" w:eastAsia="Arial" w:hAnsi="Arial" w:cs="Arial"/>
          <w:spacing w:val="10"/>
        </w:rPr>
        <w:t xml:space="preserve"> </w:t>
      </w:r>
      <w:r w:rsidRPr="00083E2B">
        <w:rPr>
          <w:rFonts w:ascii="Arial" w:eastAsia="Arial" w:hAnsi="Arial" w:cs="Arial"/>
        </w:rPr>
        <w:t>e</w:t>
      </w:r>
      <w:r w:rsidRPr="00083E2B">
        <w:rPr>
          <w:rFonts w:ascii="Arial" w:eastAsia="Arial" w:hAnsi="Arial" w:cs="Arial"/>
          <w:spacing w:val="1"/>
        </w:rPr>
        <w:t>j</w:t>
      </w:r>
      <w:r w:rsidRPr="00083E2B">
        <w:rPr>
          <w:rFonts w:ascii="Arial" w:eastAsia="Arial" w:hAnsi="Arial" w:cs="Arial"/>
        </w:rPr>
        <w:t>ec</w:t>
      </w:r>
      <w:r w:rsidRPr="00083E2B">
        <w:rPr>
          <w:rFonts w:ascii="Arial" w:eastAsia="Arial" w:hAnsi="Arial" w:cs="Arial"/>
          <w:spacing w:val="2"/>
        </w:rPr>
        <w:t>u</w:t>
      </w:r>
      <w:r w:rsidRPr="00083E2B">
        <w:rPr>
          <w:rFonts w:ascii="Arial" w:eastAsia="Arial" w:hAnsi="Arial" w:cs="Arial"/>
          <w:spacing w:val="1"/>
        </w:rPr>
        <w:t>t</w:t>
      </w:r>
      <w:r w:rsidRPr="00083E2B">
        <w:rPr>
          <w:rFonts w:ascii="Arial" w:eastAsia="Arial" w:hAnsi="Arial" w:cs="Arial"/>
        </w:rPr>
        <w:t>a</w:t>
      </w:r>
      <w:r w:rsidRPr="00083E2B">
        <w:rPr>
          <w:rFonts w:ascii="Arial" w:eastAsia="Arial" w:hAnsi="Arial" w:cs="Arial"/>
          <w:spacing w:val="-1"/>
        </w:rPr>
        <w:t>d</w:t>
      </w:r>
      <w:r w:rsidRPr="00083E2B">
        <w:rPr>
          <w:rFonts w:ascii="Arial" w:eastAsia="Arial" w:hAnsi="Arial" w:cs="Arial"/>
        </w:rPr>
        <w:t>o</w:t>
      </w:r>
      <w:r w:rsidRPr="00083E2B">
        <w:rPr>
          <w:rFonts w:ascii="Arial" w:eastAsia="Arial" w:hAnsi="Arial" w:cs="Arial"/>
          <w:spacing w:val="10"/>
        </w:rPr>
        <w:t xml:space="preserve"> </w:t>
      </w:r>
      <w:r w:rsidRPr="00083E2B">
        <w:rPr>
          <w:rFonts w:ascii="Arial" w:eastAsia="Arial" w:hAnsi="Arial" w:cs="Arial"/>
        </w:rPr>
        <w:t>en</w:t>
      </w:r>
      <w:r w:rsidRPr="00083E2B">
        <w:rPr>
          <w:rFonts w:ascii="Arial" w:eastAsia="Arial" w:hAnsi="Arial" w:cs="Arial"/>
          <w:spacing w:val="10"/>
        </w:rPr>
        <w:t xml:space="preserve"> </w:t>
      </w:r>
      <w:r w:rsidRPr="00083E2B">
        <w:rPr>
          <w:rFonts w:ascii="Arial" w:eastAsia="Arial" w:hAnsi="Arial" w:cs="Arial"/>
          <w:spacing w:val="3"/>
        </w:rPr>
        <w:t>f</w:t>
      </w:r>
      <w:r w:rsidRPr="00083E2B">
        <w:rPr>
          <w:rFonts w:ascii="Arial" w:eastAsia="Arial" w:hAnsi="Arial" w:cs="Arial"/>
          <w:spacing w:val="-3"/>
        </w:rPr>
        <w:t>o</w:t>
      </w:r>
      <w:r w:rsidRPr="00083E2B">
        <w:rPr>
          <w:rFonts w:ascii="Arial" w:eastAsia="Arial" w:hAnsi="Arial" w:cs="Arial"/>
          <w:spacing w:val="1"/>
        </w:rPr>
        <w:t>rm</w:t>
      </w:r>
      <w:r w:rsidRPr="00083E2B">
        <w:rPr>
          <w:rFonts w:ascii="Arial" w:eastAsia="Arial" w:hAnsi="Arial" w:cs="Arial"/>
        </w:rPr>
        <w:t>a</w:t>
      </w:r>
      <w:r w:rsidRPr="00083E2B">
        <w:rPr>
          <w:rFonts w:ascii="Arial" w:eastAsia="Arial" w:hAnsi="Arial" w:cs="Arial"/>
          <w:spacing w:val="10"/>
        </w:rPr>
        <w:t xml:space="preserve"> </w:t>
      </w:r>
      <w:r w:rsidRPr="00083E2B">
        <w:rPr>
          <w:rFonts w:ascii="Arial" w:eastAsia="Arial" w:hAnsi="Arial" w:cs="Arial"/>
          <w:spacing w:val="-1"/>
        </w:rPr>
        <w:t>i</w:t>
      </w:r>
      <w:r w:rsidRPr="00083E2B">
        <w:rPr>
          <w:rFonts w:ascii="Arial" w:eastAsia="Arial" w:hAnsi="Arial" w:cs="Arial"/>
        </w:rPr>
        <w:t>n</w:t>
      </w:r>
      <w:r w:rsidRPr="00083E2B">
        <w:rPr>
          <w:rFonts w:ascii="Arial" w:eastAsia="Arial" w:hAnsi="Arial" w:cs="Arial"/>
          <w:spacing w:val="-1"/>
        </w:rPr>
        <w:t>di</w:t>
      </w:r>
      <w:r w:rsidRPr="00083E2B">
        <w:rPr>
          <w:rFonts w:ascii="Arial" w:eastAsia="Arial" w:hAnsi="Arial" w:cs="Arial"/>
          <w:spacing w:val="-2"/>
        </w:rPr>
        <w:t>v</w:t>
      </w:r>
      <w:r w:rsidRPr="00083E2B">
        <w:rPr>
          <w:rFonts w:ascii="Arial" w:eastAsia="Arial" w:hAnsi="Arial" w:cs="Arial"/>
          <w:spacing w:val="-1"/>
        </w:rPr>
        <w:t>i</w:t>
      </w:r>
      <w:r w:rsidRPr="00083E2B">
        <w:rPr>
          <w:rFonts w:ascii="Arial" w:eastAsia="Arial" w:hAnsi="Arial" w:cs="Arial"/>
        </w:rPr>
        <w:t>d</w:t>
      </w:r>
      <w:r w:rsidRPr="00083E2B">
        <w:rPr>
          <w:rFonts w:ascii="Arial" w:eastAsia="Arial" w:hAnsi="Arial" w:cs="Arial"/>
          <w:spacing w:val="-1"/>
        </w:rPr>
        <w:t>u</w:t>
      </w:r>
      <w:r w:rsidRPr="00083E2B">
        <w:rPr>
          <w:rFonts w:ascii="Arial" w:eastAsia="Arial" w:hAnsi="Arial" w:cs="Arial"/>
        </w:rPr>
        <w:t>al</w:t>
      </w:r>
      <w:r w:rsidRPr="00083E2B">
        <w:rPr>
          <w:rFonts w:ascii="Arial" w:eastAsia="Arial" w:hAnsi="Arial" w:cs="Arial"/>
          <w:spacing w:val="14"/>
        </w:rPr>
        <w:t xml:space="preserve"> </w:t>
      </w:r>
      <w:r w:rsidRPr="00083E2B">
        <w:rPr>
          <w:rFonts w:ascii="Arial" w:eastAsia="Arial" w:hAnsi="Arial" w:cs="Arial"/>
          <w:spacing w:val="1"/>
        </w:rPr>
        <w:t>(</w:t>
      </w:r>
      <w:r w:rsidRPr="00083E2B">
        <w:rPr>
          <w:rFonts w:ascii="Arial" w:eastAsia="Arial" w:hAnsi="Arial" w:cs="Arial"/>
          <w:spacing w:val="-1"/>
        </w:rPr>
        <w:t>i</w:t>
      </w:r>
      <w:r w:rsidRPr="00083E2B">
        <w:rPr>
          <w:rFonts w:ascii="Arial" w:eastAsia="Arial" w:hAnsi="Arial" w:cs="Arial"/>
          <w:spacing w:val="1"/>
        </w:rPr>
        <w:t>)</w:t>
      </w:r>
      <w:r w:rsidRPr="00083E2B">
        <w:rPr>
          <w:rFonts w:ascii="Arial" w:eastAsia="Arial" w:hAnsi="Arial" w:cs="Arial"/>
        </w:rPr>
        <w:t>,</w:t>
      </w:r>
      <w:r w:rsidRPr="00083E2B">
        <w:rPr>
          <w:rFonts w:ascii="Arial" w:eastAsia="Arial" w:hAnsi="Arial" w:cs="Arial"/>
          <w:spacing w:val="12"/>
        </w:rPr>
        <w:t xml:space="preserve"> </w:t>
      </w:r>
      <w:r w:rsidRPr="00083E2B">
        <w:rPr>
          <w:rFonts w:ascii="Arial" w:eastAsia="Arial" w:hAnsi="Arial" w:cs="Arial"/>
        </w:rPr>
        <w:t>en</w:t>
      </w:r>
      <w:r w:rsidRPr="00083E2B">
        <w:rPr>
          <w:rFonts w:ascii="Arial" w:eastAsia="Arial" w:hAnsi="Arial" w:cs="Arial"/>
          <w:spacing w:val="10"/>
        </w:rPr>
        <w:t xml:space="preserve"> </w:t>
      </w:r>
      <w:r w:rsidRPr="00083E2B">
        <w:rPr>
          <w:rFonts w:ascii="Arial" w:eastAsia="Arial" w:hAnsi="Arial" w:cs="Arial"/>
        </w:rPr>
        <w:t>co</w:t>
      </w:r>
      <w:r w:rsidRPr="00083E2B">
        <w:rPr>
          <w:rFonts w:ascii="Arial" w:eastAsia="Arial" w:hAnsi="Arial" w:cs="Arial"/>
          <w:spacing w:val="-1"/>
        </w:rPr>
        <w:t>n</w:t>
      </w:r>
      <w:r w:rsidRPr="00083E2B">
        <w:rPr>
          <w:rFonts w:ascii="Arial" w:eastAsia="Arial" w:hAnsi="Arial" w:cs="Arial"/>
        </w:rPr>
        <w:t>sorcio</w:t>
      </w:r>
      <w:r w:rsidRPr="00083E2B">
        <w:rPr>
          <w:rFonts w:ascii="Arial" w:eastAsia="Arial" w:hAnsi="Arial" w:cs="Arial"/>
          <w:spacing w:val="10"/>
        </w:rPr>
        <w:t xml:space="preserve"> </w:t>
      </w:r>
      <w:r w:rsidRPr="00083E2B">
        <w:rPr>
          <w:rFonts w:ascii="Arial" w:eastAsia="Arial" w:hAnsi="Arial" w:cs="Arial"/>
          <w:spacing w:val="1"/>
        </w:rPr>
        <w:t>(</w:t>
      </w:r>
      <w:r w:rsidRPr="00083E2B">
        <w:rPr>
          <w:rFonts w:ascii="Arial" w:eastAsia="Arial" w:hAnsi="Arial" w:cs="Arial"/>
        </w:rPr>
        <w:t>c)</w:t>
      </w:r>
      <w:r w:rsidRPr="00083E2B">
        <w:rPr>
          <w:rFonts w:ascii="Arial" w:eastAsia="Arial" w:hAnsi="Arial" w:cs="Arial"/>
          <w:spacing w:val="11"/>
        </w:rPr>
        <w:t xml:space="preserve"> </w:t>
      </w:r>
      <w:r w:rsidRPr="00083E2B">
        <w:rPr>
          <w:rFonts w:ascii="Arial" w:eastAsia="Arial" w:hAnsi="Arial" w:cs="Arial"/>
        </w:rPr>
        <w:t>o</w:t>
      </w:r>
      <w:r w:rsidRPr="00083E2B">
        <w:rPr>
          <w:rFonts w:ascii="Arial" w:eastAsia="Arial" w:hAnsi="Arial" w:cs="Arial"/>
          <w:spacing w:val="10"/>
        </w:rPr>
        <w:t xml:space="preserve"> </w:t>
      </w:r>
      <w:r w:rsidRPr="00083E2B">
        <w:rPr>
          <w:rFonts w:ascii="Arial" w:eastAsia="Arial" w:hAnsi="Arial" w:cs="Arial"/>
        </w:rPr>
        <w:t>en</w:t>
      </w:r>
      <w:r w:rsidRPr="00083E2B">
        <w:rPr>
          <w:rFonts w:ascii="Arial" w:eastAsia="Arial" w:hAnsi="Arial" w:cs="Arial"/>
          <w:spacing w:val="8"/>
        </w:rPr>
        <w:t xml:space="preserve"> </w:t>
      </w:r>
      <w:r w:rsidRPr="00083E2B">
        <w:rPr>
          <w:rFonts w:ascii="Arial" w:eastAsia="Arial" w:hAnsi="Arial" w:cs="Arial"/>
        </w:rPr>
        <w:t>u</w:t>
      </w:r>
      <w:r w:rsidRPr="00083E2B">
        <w:rPr>
          <w:rFonts w:ascii="Arial" w:eastAsia="Arial" w:hAnsi="Arial" w:cs="Arial"/>
          <w:spacing w:val="-1"/>
        </w:rPr>
        <w:t>ni</w:t>
      </w:r>
      <w:r w:rsidRPr="00083E2B">
        <w:rPr>
          <w:rFonts w:ascii="Arial" w:eastAsia="Arial" w:hAnsi="Arial" w:cs="Arial"/>
        </w:rPr>
        <w:t>ón</w:t>
      </w:r>
      <w:r w:rsidRPr="00083E2B">
        <w:rPr>
          <w:rFonts w:ascii="Arial" w:eastAsia="Arial" w:hAnsi="Arial" w:cs="Arial"/>
          <w:spacing w:val="10"/>
        </w:rPr>
        <w:t xml:space="preserve"> </w:t>
      </w:r>
      <w:r w:rsidRPr="00083E2B">
        <w:rPr>
          <w:rFonts w:ascii="Arial" w:eastAsia="Arial" w:hAnsi="Arial" w:cs="Arial"/>
          <w:spacing w:val="1"/>
        </w:rPr>
        <w:t>t</w:t>
      </w:r>
      <w:r w:rsidRPr="00083E2B">
        <w:rPr>
          <w:rFonts w:ascii="Arial" w:eastAsia="Arial" w:hAnsi="Arial" w:cs="Arial"/>
        </w:rPr>
        <w:t>emporal</w:t>
      </w:r>
      <w:r w:rsidRPr="00083E2B">
        <w:rPr>
          <w:rFonts w:ascii="Arial" w:eastAsia="Arial" w:hAnsi="Arial" w:cs="Arial"/>
          <w:spacing w:val="1"/>
        </w:rPr>
        <w:t>(</w:t>
      </w:r>
      <w:r w:rsidRPr="00083E2B">
        <w:rPr>
          <w:rFonts w:ascii="Arial" w:eastAsia="Arial" w:hAnsi="Arial" w:cs="Arial"/>
        </w:rPr>
        <w:t>Ut) y</w:t>
      </w:r>
      <w:r w:rsidRPr="00083E2B">
        <w:rPr>
          <w:rFonts w:ascii="Arial" w:eastAsia="Arial" w:hAnsi="Arial" w:cs="Arial"/>
          <w:spacing w:val="-1"/>
        </w:rPr>
        <w:t xml:space="preserve"> </w:t>
      </w:r>
      <w:r w:rsidRPr="00083E2B">
        <w:rPr>
          <w:rFonts w:ascii="Arial" w:eastAsia="Arial" w:hAnsi="Arial" w:cs="Arial"/>
        </w:rPr>
        <w:t>el p</w:t>
      </w:r>
      <w:r w:rsidRPr="00083E2B">
        <w:rPr>
          <w:rFonts w:ascii="Arial" w:eastAsia="Arial" w:hAnsi="Arial" w:cs="Arial"/>
          <w:spacing w:val="-1"/>
        </w:rPr>
        <w:t>o</w:t>
      </w:r>
      <w:r w:rsidRPr="00083E2B">
        <w:rPr>
          <w:rFonts w:ascii="Arial" w:eastAsia="Arial" w:hAnsi="Arial" w:cs="Arial"/>
          <w:spacing w:val="-2"/>
        </w:rPr>
        <w:t>r</w:t>
      </w:r>
      <w:r w:rsidRPr="00083E2B">
        <w:rPr>
          <w:rFonts w:ascii="Arial" w:eastAsia="Arial" w:hAnsi="Arial" w:cs="Arial"/>
        </w:rPr>
        <w:t>ce</w:t>
      </w:r>
      <w:r w:rsidRPr="00083E2B">
        <w:rPr>
          <w:rFonts w:ascii="Arial" w:eastAsia="Arial" w:hAnsi="Arial" w:cs="Arial"/>
          <w:spacing w:val="-1"/>
        </w:rPr>
        <w:t>n</w:t>
      </w:r>
      <w:r w:rsidRPr="00083E2B">
        <w:rPr>
          <w:rFonts w:ascii="Arial" w:eastAsia="Arial" w:hAnsi="Arial" w:cs="Arial"/>
          <w:spacing w:val="1"/>
        </w:rPr>
        <w:t>t</w:t>
      </w:r>
      <w:r w:rsidRPr="00083E2B">
        <w:rPr>
          <w:rFonts w:ascii="Arial" w:eastAsia="Arial" w:hAnsi="Arial" w:cs="Arial"/>
          <w:spacing w:val="-3"/>
        </w:rPr>
        <w:t>a</w:t>
      </w:r>
      <w:r w:rsidRPr="00083E2B">
        <w:rPr>
          <w:rFonts w:ascii="Arial" w:eastAsia="Arial" w:hAnsi="Arial" w:cs="Arial"/>
          <w:spacing w:val="1"/>
        </w:rPr>
        <w:t>j</w:t>
      </w:r>
      <w:r w:rsidRPr="00083E2B">
        <w:rPr>
          <w:rFonts w:ascii="Arial" w:eastAsia="Arial" w:hAnsi="Arial" w:cs="Arial"/>
        </w:rPr>
        <w:t>e de</w:t>
      </w:r>
      <w:r w:rsidRPr="00083E2B">
        <w:rPr>
          <w:rFonts w:ascii="Arial" w:eastAsia="Arial" w:hAnsi="Arial" w:cs="Arial"/>
          <w:spacing w:val="-1"/>
        </w:rPr>
        <w:t xml:space="preserve"> </w:t>
      </w:r>
      <w:r w:rsidRPr="00083E2B">
        <w:rPr>
          <w:rFonts w:ascii="Arial" w:eastAsia="Arial" w:hAnsi="Arial" w:cs="Arial"/>
        </w:rPr>
        <w:t>p</w:t>
      </w:r>
      <w:r w:rsidRPr="00083E2B">
        <w:rPr>
          <w:rFonts w:ascii="Arial" w:eastAsia="Arial" w:hAnsi="Arial" w:cs="Arial"/>
          <w:spacing w:val="-3"/>
        </w:rPr>
        <w:t>a</w:t>
      </w:r>
      <w:r w:rsidRPr="00083E2B">
        <w:rPr>
          <w:rFonts w:ascii="Arial" w:eastAsia="Arial" w:hAnsi="Arial" w:cs="Arial"/>
          <w:spacing w:val="1"/>
        </w:rPr>
        <w:t>rt</w:t>
      </w:r>
      <w:r w:rsidRPr="00083E2B">
        <w:rPr>
          <w:rFonts w:ascii="Arial" w:eastAsia="Arial" w:hAnsi="Arial" w:cs="Arial"/>
          <w:spacing w:val="-1"/>
        </w:rPr>
        <w:t>i</w:t>
      </w:r>
      <w:r w:rsidRPr="00083E2B">
        <w:rPr>
          <w:rFonts w:ascii="Arial" w:eastAsia="Arial" w:hAnsi="Arial" w:cs="Arial"/>
        </w:rPr>
        <w:t>c</w:t>
      </w:r>
      <w:r w:rsidRPr="00083E2B">
        <w:rPr>
          <w:rFonts w:ascii="Arial" w:eastAsia="Arial" w:hAnsi="Arial" w:cs="Arial"/>
          <w:spacing w:val="-1"/>
        </w:rPr>
        <w:t>i</w:t>
      </w:r>
      <w:r w:rsidRPr="00083E2B">
        <w:rPr>
          <w:rFonts w:ascii="Arial" w:eastAsia="Arial" w:hAnsi="Arial" w:cs="Arial"/>
        </w:rPr>
        <w:t>p</w:t>
      </w:r>
      <w:r w:rsidRPr="00083E2B">
        <w:rPr>
          <w:rFonts w:ascii="Arial" w:eastAsia="Arial" w:hAnsi="Arial" w:cs="Arial"/>
          <w:spacing w:val="-1"/>
        </w:rPr>
        <w:t>a</w:t>
      </w:r>
      <w:r w:rsidRPr="00083E2B">
        <w:rPr>
          <w:rFonts w:ascii="Arial" w:eastAsia="Arial" w:hAnsi="Arial" w:cs="Arial"/>
        </w:rPr>
        <w:t>c</w:t>
      </w:r>
      <w:r w:rsidRPr="00083E2B">
        <w:rPr>
          <w:rFonts w:ascii="Arial" w:eastAsia="Arial" w:hAnsi="Arial" w:cs="Arial"/>
          <w:spacing w:val="-1"/>
        </w:rPr>
        <w:t>i</w:t>
      </w:r>
      <w:r w:rsidRPr="00083E2B">
        <w:rPr>
          <w:rFonts w:ascii="Arial" w:eastAsia="Arial" w:hAnsi="Arial" w:cs="Arial"/>
        </w:rPr>
        <w:t>ón</w:t>
      </w:r>
      <w:r w:rsidRPr="00083E2B">
        <w:rPr>
          <w:rFonts w:ascii="Arial" w:eastAsia="Arial" w:hAnsi="Arial" w:cs="Arial"/>
          <w:spacing w:val="1"/>
        </w:rPr>
        <w:t xml:space="preserve"> </w:t>
      </w:r>
      <w:r w:rsidRPr="00083E2B">
        <w:rPr>
          <w:rFonts w:ascii="Arial" w:eastAsia="Arial" w:hAnsi="Arial" w:cs="Arial"/>
        </w:rPr>
        <w:t>d</w:t>
      </w:r>
      <w:r w:rsidRPr="00083E2B">
        <w:rPr>
          <w:rFonts w:ascii="Arial" w:eastAsia="Arial" w:hAnsi="Arial" w:cs="Arial"/>
          <w:spacing w:val="-1"/>
        </w:rPr>
        <w:t>e</w:t>
      </w:r>
      <w:r w:rsidRPr="00083E2B">
        <w:rPr>
          <w:rFonts w:ascii="Arial" w:eastAsia="Arial" w:hAnsi="Arial" w:cs="Arial"/>
        </w:rPr>
        <w:t xml:space="preserve">l </w:t>
      </w:r>
      <w:r w:rsidRPr="00083E2B">
        <w:rPr>
          <w:rFonts w:ascii="Arial" w:eastAsia="Arial" w:hAnsi="Arial" w:cs="Arial"/>
          <w:spacing w:val="-1"/>
        </w:rPr>
        <w:t>i</w:t>
      </w:r>
      <w:r w:rsidRPr="00083E2B">
        <w:rPr>
          <w:rFonts w:ascii="Arial" w:eastAsia="Arial" w:hAnsi="Arial" w:cs="Arial"/>
        </w:rPr>
        <w:t>nt</w:t>
      </w:r>
      <w:r w:rsidRPr="00083E2B">
        <w:rPr>
          <w:rFonts w:ascii="Arial" w:eastAsia="Arial" w:hAnsi="Arial" w:cs="Arial"/>
          <w:spacing w:val="-2"/>
        </w:rPr>
        <w:t>e</w:t>
      </w:r>
      <w:r w:rsidRPr="00083E2B">
        <w:rPr>
          <w:rFonts w:ascii="Arial" w:eastAsia="Arial" w:hAnsi="Arial" w:cs="Arial"/>
        </w:rPr>
        <w:t>gran</w:t>
      </w:r>
      <w:r w:rsidRPr="00083E2B">
        <w:rPr>
          <w:rFonts w:ascii="Arial" w:eastAsia="Arial" w:hAnsi="Arial" w:cs="Arial"/>
          <w:spacing w:val="1"/>
        </w:rPr>
        <w:t>t</w:t>
      </w:r>
      <w:r w:rsidRPr="00083E2B">
        <w:rPr>
          <w:rFonts w:ascii="Arial" w:eastAsia="Arial" w:hAnsi="Arial" w:cs="Arial"/>
          <w:spacing w:val="-3"/>
        </w:rPr>
        <w:t>e</w:t>
      </w:r>
      <w:r w:rsidRPr="00083E2B">
        <w:rPr>
          <w:rFonts w:ascii="Arial" w:eastAsia="Arial" w:hAnsi="Arial" w:cs="Arial"/>
        </w:rPr>
        <w:t>.</w:t>
      </w:r>
    </w:p>
    <w:p w:rsidR="003B323A" w:rsidRDefault="003B323A" w:rsidP="003B323A">
      <w:pPr>
        <w:spacing w:line="240" w:lineRule="exact"/>
        <w:jc w:val="both"/>
        <w:rPr>
          <w:rFonts w:ascii="Arial" w:eastAsia="Arial" w:hAnsi="Arial" w:cs="Arial"/>
        </w:rPr>
      </w:pPr>
      <w:r w:rsidRPr="00083E2B">
        <w:rPr>
          <w:rFonts w:ascii="Arial" w:eastAsia="Arial" w:hAnsi="Arial" w:cs="Arial"/>
          <w:spacing w:val="-1"/>
        </w:rPr>
        <w:t>N</w:t>
      </w:r>
      <w:r w:rsidRPr="00083E2B">
        <w:rPr>
          <w:rFonts w:ascii="Arial" w:eastAsia="Arial" w:hAnsi="Arial" w:cs="Arial"/>
        </w:rPr>
        <w:t>ota</w:t>
      </w:r>
      <w:r w:rsidRPr="00083E2B">
        <w:rPr>
          <w:rFonts w:ascii="Arial" w:eastAsia="Arial" w:hAnsi="Arial" w:cs="Arial"/>
          <w:spacing w:val="47"/>
        </w:rPr>
        <w:t xml:space="preserve"> </w:t>
      </w:r>
      <w:r>
        <w:rPr>
          <w:rFonts w:ascii="Arial" w:eastAsia="Arial" w:hAnsi="Arial" w:cs="Arial"/>
        </w:rPr>
        <w:t>N</w:t>
      </w:r>
      <w:r w:rsidRPr="00083E2B">
        <w:rPr>
          <w:rFonts w:ascii="Arial" w:eastAsia="Arial" w:hAnsi="Arial" w:cs="Arial"/>
          <w:spacing w:val="-1"/>
        </w:rPr>
        <w:t>o</w:t>
      </w:r>
      <w:r w:rsidRPr="00083E2B">
        <w:rPr>
          <w:rFonts w:ascii="Arial" w:eastAsia="Arial" w:hAnsi="Arial" w:cs="Arial"/>
        </w:rPr>
        <w:t>.</w:t>
      </w:r>
      <w:r w:rsidRPr="00083E2B">
        <w:rPr>
          <w:rFonts w:ascii="Arial" w:eastAsia="Arial" w:hAnsi="Arial" w:cs="Arial"/>
          <w:spacing w:val="48"/>
        </w:rPr>
        <w:t xml:space="preserve"> </w:t>
      </w:r>
      <w:r w:rsidRPr="00083E2B">
        <w:rPr>
          <w:rFonts w:ascii="Arial" w:eastAsia="Arial" w:hAnsi="Arial" w:cs="Arial"/>
        </w:rPr>
        <w:t>2:</w:t>
      </w:r>
      <w:r w:rsidRPr="00083E2B">
        <w:rPr>
          <w:rFonts w:ascii="Arial" w:eastAsia="Arial" w:hAnsi="Arial" w:cs="Arial"/>
          <w:spacing w:val="48"/>
        </w:rPr>
        <w:t xml:space="preserve"> </w:t>
      </w:r>
      <w:r w:rsidRPr="00083E2B">
        <w:rPr>
          <w:rFonts w:ascii="Arial" w:eastAsia="Arial" w:hAnsi="Arial" w:cs="Arial"/>
        </w:rPr>
        <w:t>en</w:t>
      </w:r>
      <w:r w:rsidRPr="00083E2B">
        <w:rPr>
          <w:rFonts w:ascii="Arial" w:eastAsia="Arial" w:hAnsi="Arial" w:cs="Arial"/>
          <w:spacing w:val="46"/>
        </w:rPr>
        <w:t xml:space="preserve"> </w:t>
      </w:r>
      <w:r w:rsidRPr="00083E2B">
        <w:rPr>
          <w:rFonts w:ascii="Arial" w:eastAsia="Arial" w:hAnsi="Arial" w:cs="Arial"/>
        </w:rPr>
        <w:t>el</w:t>
      </w:r>
      <w:r w:rsidRPr="00083E2B">
        <w:rPr>
          <w:rFonts w:ascii="Arial" w:eastAsia="Arial" w:hAnsi="Arial" w:cs="Arial"/>
          <w:spacing w:val="46"/>
        </w:rPr>
        <w:t xml:space="preserve"> </w:t>
      </w:r>
      <w:r w:rsidRPr="00083E2B">
        <w:rPr>
          <w:rFonts w:ascii="Arial" w:eastAsia="Arial" w:hAnsi="Arial" w:cs="Arial"/>
        </w:rPr>
        <w:t>caso</w:t>
      </w:r>
      <w:r w:rsidRPr="00083E2B">
        <w:rPr>
          <w:rFonts w:ascii="Arial" w:eastAsia="Arial" w:hAnsi="Arial" w:cs="Arial"/>
          <w:spacing w:val="44"/>
        </w:rPr>
        <w:t xml:space="preserve"> </w:t>
      </w:r>
      <w:r w:rsidRPr="00083E2B">
        <w:rPr>
          <w:rFonts w:ascii="Arial" w:eastAsia="Arial" w:hAnsi="Arial" w:cs="Arial"/>
        </w:rPr>
        <w:t>de</w:t>
      </w:r>
      <w:r w:rsidRPr="00083E2B">
        <w:rPr>
          <w:rFonts w:ascii="Arial" w:eastAsia="Arial" w:hAnsi="Arial" w:cs="Arial"/>
          <w:spacing w:val="46"/>
        </w:rPr>
        <w:t xml:space="preserve"> </w:t>
      </w:r>
      <w:r w:rsidRPr="00083E2B">
        <w:rPr>
          <w:rFonts w:ascii="Arial" w:eastAsia="Arial" w:hAnsi="Arial" w:cs="Arial"/>
        </w:rPr>
        <w:t>co</w:t>
      </w:r>
      <w:r w:rsidRPr="00083E2B">
        <w:rPr>
          <w:rFonts w:ascii="Arial" w:eastAsia="Arial" w:hAnsi="Arial" w:cs="Arial"/>
          <w:spacing w:val="1"/>
        </w:rPr>
        <w:t>ntr</w:t>
      </w:r>
      <w:r w:rsidRPr="00083E2B">
        <w:rPr>
          <w:rFonts w:ascii="Arial" w:eastAsia="Arial" w:hAnsi="Arial" w:cs="Arial"/>
          <w:spacing w:val="-3"/>
        </w:rPr>
        <w:t>a</w:t>
      </w:r>
      <w:r w:rsidRPr="00083E2B">
        <w:rPr>
          <w:rFonts w:ascii="Arial" w:eastAsia="Arial" w:hAnsi="Arial" w:cs="Arial"/>
          <w:spacing w:val="1"/>
        </w:rPr>
        <w:t>t</w:t>
      </w:r>
      <w:r w:rsidRPr="00083E2B">
        <w:rPr>
          <w:rFonts w:ascii="Arial" w:eastAsia="Arial" w:hAnsi="Arial" w:cs="Arial"/>
        </w:rPr>
        <w:t>os</w:t>
      </w:r>
      <w:r w:rsidRPr="00083E2B">
        <w:rPr>
          <w:rFonts w:ascii="Arial" w:eastAsia="Arial" w:hAnsi="Arial" w:cs="Arial"/>
          <w:spacing w:val="46"/>
        </w:rPr>
        <w:t xml:space="preserve"> </w:t>
      </w:r>
      <w:r w:rsidRPr="00083E2B">
        <w:rPr>
          <w:rFonts w:ascii="Arial" w:eastAsia="Arial" w:hAnsi="Arial" w:cs="Arial"/>
        </w:rPr>
        <w:t>sus</w:t>
      </w:r>
      <w:r w:rsidRPr="00083E2B">
        <w:rPr>
          <w:rFonts w:ascii="Arial" w:eastAsia="Arial" w:hAnsi="Arial" w:cs="Arial"/>
          <w:spacing w:val="-3"/>
        </w:rPr>
        <w:t>c</w:t>
      </w:r>
      <w:r w:rsidRPr="00083E2B">
        <w:rPr>
          <w:rFonts w:ascii="Arial" w:eastAsia="Arial" w:hAnsi="Arial" w:cs="Arial"/>
          <w:spacing w:val="1"/>
        </w:rPr>
        <w:t>r</w:t>
      </w:r>
      <w:r w:rsidRPr="00083E2B">
        <w:rPr>
          <w:rFonts w:ascii="Arial" w:eastAsia="Arial" w:hAnsi="Arial" w:cs="Arial"/>
          <w:spacing w:val="-1"/>
        </w:rPr>
        <w:t>i</w:t>
      </w:r>
      <w:r w:rsidRPr="00083E2B">
        <w:rPr>
          <w:rFonts w:ascii="Arial" w:eastAsia="Arial" w:hAnsi="Arial" w:cs="Arial"/>
          <w:spacing w:val="1"/>
        </w:rPr>
        <w:t>t</w:t>
      </w:r>
      <w:r w:rsidRPr="00083E2B">
        <w:rPr>
          <w:rFonts w:ascii="Arial" w:eastAsia="Arial" w:hAnsi="Arial" w:cs="Arial"/>
        </w:rPr>
        <w:t>os</w:t>
      </w:r>
      <w:r w:rsidRPr="00083E2B">
        <w:rPr>
          <w:rFonts w:ascii="Arial" w:eastAsia="Arial" w:hAnsi="Arial" w:cs="Arial"/>
          <w:spacing w:val="44"/>
        </w:rPr>
        <w:t xml:space="preserve"> </w:t>
      </w:r>
      <w:r w:rsidRPr="00083E2B">
        <w:rPr>
          <w:rFonts w:ascii="Arial" w:eastAsia="Arial" w:hAnsi="Arial" w:cs="Arial"/>
        </w:rPr>
        <w:t>en</w:t>
      </w:r>
      <w:r w:rsidRPr="00083E2B">
        <w:rPr>
          <w:rFonts w:ascii="Arial" w:eastAsia="Arial" w:hAnsi="Arial" w:cs="Arial"/>
          <w:spacing w:val="46"/>
        </w:rPr>
        <w:t xml:space="preserve"> </w:t>
      </w:r>
      <w:r w:rsidRPr="00083E2B">
        <w:rPr>
          <w:rFonts w:ascii="Arial" w:eastAsia="Arial" w:hAnsi="Arial" w:cs="Arial"/>
        </w:rPr>
        <w:t>co</w:t>
      </w:r>
      <w:r w:rsidRPr="00083E2B">
        <w:rPr>
          <w:rFonts w:ascii="Arial" w:eastAsia="Arial" w:hAnsi="Arial" w:cs="Arial"/>
          <w:spacing w:val="-1"/>
        </w:rPr>
        <w:t>n</w:t>
      </w:r>
      <w:r w:rsidRPr="00083E2B">
        <w:rPr>
          <w:rFonts w:ascii="Arial" w:eastAsia="Arial" w:hAnsi="Arial" w:cs="Arial"/>
        </w:rPr>
        <w:t>sorcio</w:t>
      </w:r>
      <w:r w:rsidRPr="00083E2B">
        <w:rPr>
          <w:rFonts w:ascii="Arial" w:eastAsia="Arial" w:hAnsi="Arial" w:cs="Arial"/>
          <w:spacing w:val="46"/>
        </w:rPr>
        <w:t xml:space="preserve"> </w:t>
      </w:r>
      <w:r w:rsidRPr="00083E2B">
        <w:rPr>
          <w:rFonts w:ascii="Arial" w:eastAsia="Arial" w:hAnsi="Arial" w:cs="Arial"/>
        </w:rPr>
        <w:t>o</w:t>
      </w:r>
      <w:r w:rsidRPr="00083E2B">
        <w:rPr>
          <w:rFonts w:ascii="Arial" w:eastAsia="Arial" w:hAnsi="Arial" w:cs="Arial"/>
          <w:spacing w:val="46"/>
        </w:rPr>
        <w:t xml:space="preserve"> </w:t>
      </w:r>
      <w:r w:rsidRPr="00083E2B">
        <w:rPr>
          <w:rFonts w:ascii="Arial" w:eastAsia="Arial" w:hAnsi="Arial" w:cs="Arial"/>
        </w:rPr>
        <w:t>u</w:t>
      </w:r>
      <w:r w:rsidRPr="00083E2B">
        <w:rPr>
          <w:rFonts w:ascii="Arial" w:eastAsia="Arial" w:hAnsi="Arial" w:cs="Arial"/>
          <w:spacing w:val="-1"/>
        </w:rPr>
        <w:t>ni</w:t>
      </w:r>
      <w:r w:rsidRPr="00083E2B">
        <w:rPr>
          <w:rFonts w:ascii="Arial" w:eastAsia="Arial" w:hAnsi="Arial" w:cs="Arial"/>
        </w:rPr>
        <w:t>ón</w:t>
      </w:r>
      <w:r w:rsidRPr="00083E2B">
        <w:rPr>
          <w:rFonts w:ascii="Arial" w:eastAsia="Arial" w:hAnsi="Arial" w:cs="Arial"/>
          <w:spacing w:val="46"/>
        </w:rPr>
        <w:t xml:space="preserve"> </w:t>
      </w:r>
      <w:r w:rsidRPr="00083E2B">
        <w:rPr>
          <w:rFonts w:ascii="Arial" w:eastAsia="Arial" w:hAnsi="Arial" w:cs="Arial"/>
        </w:rPr>
        <w:t>T</w:t>
      </w:r>
      <w:r w:rsidRPr="00083E2B">
        <w:rPr>
          <w:rFonts w:ascii="Arial" w:eastAsia="Arial" w:hAnsi="Arial" w:cs="Arial"/>
          <w:spacing w:val="-1"/>
        </w:rPr>
        <w:t>e</w:t>
      </w:r>
      <w:r w:rsidRPr="00083E2B">
        <w:rPr>
          <w:rFonts w:ascii="Arial" w:eastAsia="Arial" w:hAnsi="Arial" w:cs="Arial"/>
          <w:spacing w:val="1"/>
        </w:rPr>
        <w:t>m</w:t>
      </w:r>
      <w:r w:rsidRPr="00083E2B">
        <w:rPr>
          <w:rFonts w:ascii="Arial" w:eastAsia="Arial" w:hAnsi="Arial" w:cs="Arial"/>
        </w:rPr>
        <w:t>p</w:t>
      </w:r>
      <w:r w:rsidRPr="00083E2B">
        <w:rPr>
          <w:rFonts w:ascii="Arial" w:eastAsia="Arial" w:hAnsi="Arial" w:cs="Arial"/>
          <w:spacing w:val="-1"/>
        </w:rPr>
        <w:t>o</w:t>
      </w:r>
      <w:r w:rsidRPr="00083E2B">
        <w:rPr>
          <w:rFonts w:ascii="Arial" w:eastAsia="Arial" w:hAnsi="Arial" w:cs="Arial"/>
          <w:spacing w:val="1"/>
        </w:rPr>
        <w:t>r</w:t>
      </w:r>
      <w:r w:rsidRPr="00083E2B">
        <w:rPr>
          <w:rFonts w:ascii="Arial" w:eastAsia="Arial" w:hAnsi="Arial" w:cs="Arial"/>
        </w:rPr>
        <w:t>al</w:t>
      </w:r>
      <w:r w:rsidRPr="00083E2B">
        <w:rPr>
          <w:rFonts w:ascii="Arial" w:eastAsia="Arial" w:hAnsi="Arial" w:cs="Arial"/>
          <w:spacing w:val="46"/>
        </w:rPr>
        <w:t xml:space="preserve"> </w:t>
      </w:r>
      <w:r w:rsidRPr="00083E2B">
        <w:rPr>
          <w:rFonts w:ascii="Arial" w:eastAsia="Arial" w:hAnsi="Arial" w:cs="Arial"/>
          <w:spacing w:val="-1"/>
        </w:rPr>
        <w:t>i</w:t>
      </w:r>
      <w:r w:rsidRPr="00083E2B">
        <w:rPr>
          <w:rFonts w:ascii="Arial" w:eastAsia="Arial" w:hAnsi="Arial" w:cs="Arial"/>
        </w:rPr>
        <w:t>n</w:t>
      </w:r>
      <w:r w:rsidRPr="00083E2B">
        <w:rPr>
          <w:rFonts w:ascii="Arial" w:eastAsia="Arial" w:hAnsi="Arial" w:cs="Arial"/>
          <w:spacing w:val="-1"/>
        </w:rPr>
        <w:t>di</w:t>
      </w:r>
      <w:r w:rsidRPr="00083E2B">
        <w:rPr>
          <w:rFonts w:ascii="Arial" w:eastAsia="Arial" w:hAnsi="Arial" w:cs="Arial"/>
        </w:rPr>
        <w:t>c</w:t>
      </w:r>
      <w:r w:rsidRPr="00083E2B">
        <w:rPr>
          <w:rFonts w:ascii="Arial" w:eastAsia="Arial" w:hAnsi="Arial" w:cs="Arial"/>
          <w:spacing w:val="-3"/>
        </w:rPr>
        <w:t>a</w:t>
      </w:r>
      <w:r w:rsidRPr="00083E2B">
        <w:rPr>
          <w:rFonts w:ascii="Arial" w:eastAsia="Arial" w:hAnsi="Arial" w:cs="Arial"/>
        </w:rPr>
        <w:t>r</w:t>
      </w:r>
      <w:r>
        <w:rPr>
          <w:rFonts w:ascii="Arial" w:eastAsia="Arial" w:hAnsi="Arial" w:cs="Arial"/>
        </w:rPr>
        <w:t xml:space="preserve"> </w:t>
      </w:r>
      <w:r w:rsidRPr="00083E2B">
        <w:rPr>
          <w:rFonts w:ascii="Arial" w:eastAsia="Arial" w:hAnsi="Arial" w:cs="Arial"/>
        </w:rPr>
        <w:t>Únicamente</w:t>
      </w:r>
      <w:r w:rsidRPr="00083E2B">
        <w:rPr>
          <w:rFonts w:ascii="Arial" w:eastAsia="Arial" w:hAnsi="Arial" w:cs="Arial"/>
          <w:spacing w:val="-2"/>
        </w:rPr>
        <w:t xml:space="preserve"> </w:t>
      </w:r>
      <w:r w:rsidRPr="00083E2B">
        <w:rPr>
          <w:rFonts w:ascii="Arial" w:eastAsia="Arial" w:hAnsi="Arial" w:cs="Arial"/>
        </w:rPr>
        <w:t xml:space="preserve">el </w:t>
      </w:r>
      <w:r w:rsidRPr="00083E2B">
        <w:rPr>
          <w:rFonts w:ascii="Arial" w:eastAsia="Arial" w:hAnsi="Arial" w:cs="Arial"/>
          <w:spacing w:val="-2"/>
        </w:rPr>
        <w:t>v</w:t>
      </w:r>
      <w:r w:rsidRPr="00083E2B">
        <w:rPr>
          <w:rFonts w:ascii="Arial" w:eastAsia="Arial" w:hAnsi="Arial" w:cs="Arial"/>
        </w:rPr>
        <w:t>a</w:t>
      </w:r>
      <w:r w:rsidRPr="00083E2B">
        <w:rPr>
          <w:rFonts w:ascii="Arial" w:eastAsia="Arial" w:hAnsi="Arial" w:cs="Arial"/>
          <w:spacing w:val="-1"/>
        </w:rPr>
        <w:t>l</w:t>
      </w:r>
      <w:r w:rsidRPr="00083E2B">
        <w:rPr>
          <w:rFonts w:ascii="Arial" w:eastAsia="Arial" w:hAnsi="Arial" w:cs="Arial"/>
        </w:rPr>
        <w:t xml:space="preserve">or </w:t>
      </w:r>
      <w:r w:rsidRPr="00083E2B">
        <w:rPr>
          <w:rFonts w:ascii="Arial" w:eastAsia="Arial" w:hAnsi="Arial" w:cs="Arial"/>
          <w:spacing w:val="2"/>
        </w:rPr>
        <w:t>q</w:t>
      </w:r>
      <w:r w:rsidRPr="00083E2B">
        <w:rPr>
          <w:rFonts w:ascii="Arial" w:eastAsia="Arial" w:hAnsi="Arial" w:cs="Arial"/>
        </w:rPr>
        <w:t>ue</w:t>
      </w:r>
      <w:r w:rsidRPr="00083E2B">
        <w:rPr>
          <w:rFonts w:ascii="Arial" w:eastAsia="Arial" w:hAnsi="Arial" w:cs="Arial"/>
          <w:spacing w:val="-2"/>
        </w:rPr>
        <w:t xml:space="preserve"> </w:t>
      </w:r>
      <w:r w:rsidRPr="00083E2B">
        <w:rPr>
          <w:rFonts w:ascii="Arial" w:eastAsia="Arial" w:hAnsi="Arial" w:cs="Arial"/>
        </w:rPr>
        <w:t>cor</w:t>
      </w:r>
      <w:r w:rsidRPr="00083E2B">
        <w:rPr>
          <w:rFonts w:ascii="Arial" w:eastAsia="Arial" w:hAnsi="Arial" w:cs="Arial"/>
          <w:spacing w:val="1"/>
        </w:rPr>
        <w:t>r</w:t>
      </w:r>
      <w:r w:rsidRPr="00083E2B">
        <w:rPr>
          <w:rFonts w:ascii="Arial" w:eastAsia="Arial" w:hAnsi="Arial" w:cs="Arial"/>
        </w:rPr>
        <w:t>es</w:t>
      </w:r>
      <w:r w:rsidRPr="00083E2B">
        <w:rPr>
          <w:rFonts w:ascii="Arial" w:eastAsia="Arial" w:hAnsi="Arial" w:cs="Arial"/>
          <w:spacing w:val="-1"/>
        </w:rPr>
        <w:t>p</w:t>
      </w:r>
      <w:r w:rsidRPr="00083E2B">
        <w:rPr>
          <w:rFonts w:ascii="Arial" w:eastAsia="Arial" w:hAnsi="Arial" w:cs="Arial"/>
        </w:rPr>
        <w:t>o</w:t>
      </w:r>
      <w:r w:rsidRPr="00083E2B">
        <w:rPr>
          <w:rFonts w:ascii="Arial" w:eastAsia="Arial" w:hAnsi="Arial" w:cs="Arial"/>
          <w:spacing w:val="-1"/>
        </w:rPr>
        <w:t>n</w:t>
      </w:r>
      <w:r w:rsidRPr="00083E2B">
        <w:rPr>
          <w:rFonts w:ascii="Arial" w:eastAsia="Arial" w:hAnsi="Arial" w:cs="Arial"/>
        </w:rPr>
        <w:t>de</w:t>
      </w:r>
      <w:r w:rsidRPr="00083E2B">
        <w:rPr>
          <w:rFonts w:ascii="Arial" w:eastAsia="Arial" w:hAnsi="Arial" w:cs="Arial"/>
          <w:spacing w:val="-2"/>
        </w:rPr>
        <w:t xml:space="preserve"> </w:t>
      </w:r>
      <w:r w:rsidRPr="00083E2B">
        <w:rPr>
          <w:rFonts w:ascii="Arial" w:eastAsia="Arial" w:hAnsi="Arial" w:cs="Arial"/>
        </w:rPr>
        <w:t>s</w:t>
      </w:r>
      <w:r w:rsidRPr="00083E2B">
        <w:rPr>
          <w:rFonts w:ascii="Arial" w:eastAsia="Arial" w:hAnsi="Arial" w:cs="Arial"/>
          <w:spacing w:val="-3"/>
        </w:rPr>
        <w:t>e</w:t>
      </w:r>
      <w:r w:rsidRPr="00083E2B">
        <w:rPr>
          <w:rFonts w:ascii="Arial" w:eastAsia="Arial" w:hAnsi="Arial" w:cs="Arial"/>
          <w:spacing w:val="2"/>
        </w:rPr>
        <w:t>g</w:t>
      </w:r>
      <w:r w:rsidRPr="00083E2B">
        <w:rPr>
          <w:rFonts w:ascii="Arial" w:eastAsia="Arial" w:hAnsi="Arial" w:cs="Arial"/>
        </w:rPr>
        <w:t>ún</w:t>
      </w:r>
      <w:r w:rsidRPr="00083E2B">
        <w:rPr>
          <w:rFonts w:ascii="Arial" w:eastAsia="Arial" w:hAnsi="Arial" w:cs="Arial"/>
          <w:spacing w:val="-2"/>
        </w:rPr>
        <w:t xml:space="preserve"> </w:t>
      </w:r>
      <w:r w:rsidRPr="00083E2B">
        <w:rPr>
          <w:rFonts w:ascii="Arial" w:eastAsia="Arial" w:hAnsi="Arial" w:cs="Arial"/>
          <w:spacing w:val="-1"/>
        </w:rPr>
        <w:t>l</w:t>
      </w:r>
      <w:r w:rsidRPr="00083E2B">
        <w:rPr>
          <w:rFonts w:ascii="Arial" w:eastAsia="Arial" w:hAnsi="Arial" w:cs="Arial"/>
        </w:rPr>
        <w:t>a p</w:t>
      </w:r>
      <w:r w:rsidRPr="00083E2B">
        <w:rPr>
          <w:rFonts w:ascii="Arial" w:eastAsia="Arial" w:hAnsi="Arial" w:cs="Arial"/>
          <w:spacing w:val="-2"/>
        </w:rPr>
        <w:t>a</w:t>
      </w:r>
      <w:r w:rsidRPr="00083E2B">
        <w:rPr>
          <w:rFonts w:ascii="Arial" w:eastAsia="Arial" w:hAnsi="Arial" w:cs="Arial"/>
          <w:spacing w:val="1"/>
        </w:rPr>
        <w:t>rt</w:t>
      </w:r>
      <w:r w:rsidRPr="00083E2B">
        <w:rPr>
          <w:rFonts w:ascii="Arial" w:eastAsia="Arial" w:hAnsi="Arial" w:cs="Arial"/>
          <w:spacing w:val="-1"/>
        </w:rPr>
        <w:t>i</w:t>
      </w:r>
      <w:r w:rsidRPr="00083E2B">
        <w:rPr>
          <w:rFonts w:ascii="Arial" w:eastAsia="Arial" w:hAnsi="Arial" w:cs="Arial"/>
        </w:rPr>
        <w:t>c</w:t>
      </w:r>
      <w:r w:rsidRPr="00083E2B">
        <w:rPr>
          <w:rFonts w:ascii="Arial" w:eastAsia="Arial" w:hAnsi="Arial" w:cs="Arial"/>
          <w:spacing w:val="-1"/>
        </w:rPr>
        <w:t>i</w:t>
      </w:r>
      <w:r w:rsidRPr="00083E2B">
        <w:rPr>
          <w:rFonts w:ascii="Arial" w:eastAsia="Arial" w:hAnsi="Arial" w:cs="Arial"/>
        </w:rPr>
        <w:t>p</w:t>
      </w:r>
      <w:r w:rsidRPr="00083E2B">
        <w:rPr>
          <w:rFonts w:ascii="Arial" w:eastAsia="Arial" w:hAnsi="Arial" w:cs="Arial"/>
          <w:spacing w:val="-1"/>
        </w:rPr>
        <w:t>a</w:t>
      </w:r>
      <w:r w:rsidRPr="00083E2B">
        <w:rPr>
          <w:rFonts w:ascii="Arial" w:eastAsia="Arial" w:hAnsi="Arial" w:cs="Arial"/>
        </w:rPr>
        <w:t>c</w:t>
      </w:r>
      <w:r w:rsidRPr="00083E2B">
        <w:rPr>
          <w:rFonts w:ascii="Arial" w:eastAsia="Arial" w:hAnsi="Arial" w:cs="Arial"/>
          <w:spacing w:val="-1"/>
        </w:rPr>
        <w:t>i</w:t>
      </w:r>
      <w:r w:rsidRPr="00083E2B">
        <w:rPr>
          <w:rFonts w:ascii="Arial" w:eastAsia="Arial" w:hAnsi="Arial" w:cs="Arial"/>
        </w:rPr>
        <w:t>ó</w:t>
      </w:r>
      <w:r w:rsidRPr="00083E2B">
        <w:rPr>
          <w:rFonts w:ascii="Arial" w:eastAsia="Arial" w:hAnsi="Arial" w:cs="Arial"/>
          <w:spacing w:val="-1"/>
        </w:rPr>
        <w:t>n</w:t>
      </w:r>
      <w:r w:rsidRPr="00083E2B">
        <w:rPr>
          <w:rFonts w:ascii="Arial" w:eastAsia="Arial" w:hAnsi="Arial" w:cs="Arial"/>
        </w:rPr>
        <w:t>.</w:t>
      </w:r>
    </w:p>
    <w:p w:rsidR="003B323A" w:rsidRPr="00083E2B" w:rsidRDefault="003B323A" w:rsidP="003B323A">
      <w:pPr>
        <w:spacing w:line="240" w:lineRule="exact"/>
        <w:jc w:val="both"/>
        <w:rPr>
          <w:rFonts w:ascii="Arial" w:eastAsia="Arial" w:hAnsi="Arial" w:cs="Arial"/>
        </w:rPr>
      </w:pPr>
      <w:r w:rsidRPr="00083E2B">
        <w:rPr>
          <w:rFonts w:ascii="Arial" w:eastAsia="Arial" w:hAnsi="Arial" w:cs="Arial"/>
          <w:spacing w:val="-1"/>
        </w:rPr>
        <w:t>N</w:t>
      </w:r>
      <w:r w:rsidRPr="00083E2B">
        <w:rPr>
          <w:rFonts w:ascii="Arial" w:eastAsia="Arial" w:hAnsi="Arial" w:cs="Arial"/>
        </w:rPr>
        <w:t>ota</w:t>
      </w:r>
      <w:r w:rsidRPr="00083E2B">
        <w:rPr>
          <w:rFonts w:ascii="Arial" w:eastAsia="Arial" w:hAnsi="Arial" w:cs="Arial"/>
          <w:spacing w:val="1"/>
        </w:rPr>
        <w:t xml:space="preserve"> </w:t>
      </w:r>
      <w:r w:rsidRPr="00083E2B">
        <w:rPr>
          <w:rFonts w:ascii="Arial" w:eastAsia="Arial" w:hAnsi="Arial" w:cs="Arial"/>
        </w:rPr>
        <w:t>n</w:t>
      </w:r>
      <w:r w:rsidRPr="00083E2B">
        <w:rPr>
          <w:rFonts w:ascii="Arial" w:eastAsia="Arial" w:hAnsi="Arial" w:cs="Arial"/>
          <w:spacing w:val="-1"/>
        </w:rPr>
        <w:t>o</w:t>
      </w:r>
      <w:r w:rsidRPr="00083E2B">
        <w:rPr>
          <w:rFonts w:ascii="Arial" w:eastAsia="Arial" w:hAnsi="Arial" w:cs="Arial"/>
        </w:rPr>
        <w:t xml:space="preserve">. 3: el </w:t>
      </w:r>
      <w:r w:rsidRPr="00083E2B">
        <w:rPr>
          <w:rFonts w:ascii="Arial" w:eastAsia="Arial" w:hAnsi="Arial" w:cs="Arial"/>
          <w:spacing w:val="-2"/>
        </w:rPr>
        <w:t>v</w:t>
      </w:r>
      <w:r w:rsidRPr="00083E2B">
        <w:rPr>
          <w:rFonts w:ascii="Arial" w:eastAsia="Arial" w:hAnsi="Arial" w:cs="Arial"/>
        </w:rPr>
        <w:t>a</w:t>
      </w:r>
      <w:r w:rsidRPr="00083E2B">
        <w:rPr>
          <w:rFonts w:ascii="Arial" w:eastAsia="Arial" w:hAnsi="Arial" w:cs="Arial"/>
          <w:spacing w:val="-1"/>
        </w:rPr>
        <w:t>l</w:t>
      </w:r>
      <w:r w:rsidRPr="00083E2B">
        <w:rPr>
          <w:rFonts w:ascii="Arial" w:eastAsia="Arial" w:hAnsi="Arial" w:cs="Arial"/>
        </w:rPr>
        <w:t>or</w:t>
      </w:r>
      <w:r w:rsidRPr="00083E2B">
        <w:rPr>
          <w:rFonts w:ascii="Arial" w:eastAsia="Arial" w:hAnsi="Arial" w:cs="Arial"/>
          <w:spacing w:val="2"/>
        </w:rPr>
        <w:t xml:space="preserve"> </w:t>
      </w:r>
      <w:r w:rsidRPr="00083E2B">
        <w:rPr>
          <w:rFonts w:ascii="Arial" w:eastAsia="Arial" w:hAnsi="Arial" w:cs="Arial"/>
        </w:rPr>
        <w:t>co</w:t>
      </w:r>
      <w:r w:rsidRPr="00083E2B">
        <w:rPr>
          <w:rFonts w:ascii="Arial" w:eastAsia="Arial" w:hAnsi="Arial" w:cs="Arial"/>
          <w:spacing w:val="-1"/>
        </w:rPr>
        <w:t>n</w:t>
      </w:r>
      <w:r w:rsidRPr="00083E2B">
        <w:rPr>
          <w:rFonts w:ascii="Arial" w:eastAsia="Arial" w:hAnsi="Arial" w:cs="Arial"/>
          <w:spacing w:val="-2"/>
        </w:rPr>
        <w:t>s</w:t>
      </w:r>
      <w:r w:rsidRPr="00083E2B">
        <w:rPr>
          <w:rFonts w:ascii="Arial" w:eastAsia="Arial" w:hAnsi="Arial" w:cs="Arial"/>
          <w:spacing w:val="-1"/>
        </w:rPr>
        <w:t>i</w:t>
      </w:r>
      <w:r w:rsidRPr="00083E2B">
        <w:rPr>
          <w:rFonts w:ascii="Arial" w:eastAsia="Arial" w:hAnsi="Arial" w:cs="Arial"/>
          <w:spacing w:val="2"/>
        </w:rPr>
        <w:t>g</w:t>
      </w:r>
      <w:r w:rsidRPr="00083E2B">
        <w:rPr>
          <w:rFonts w:ascii="Arial" w:eastAsia="Arial" w:hAnsi="Arial" w:cs="Arial"/>
        </w:rPr>
        <w:t>n</w:t>
      </w:r>
      <w:r w:rsidRPr="00083E2B">
        <w:rPr>
          <w:rFonts w:ascii="Arial" w:eastAsia="Arial" w:hAnsi="Arial" w:cs="Arial"/>
          <w:spacing w:val="-1"/>
        </w:rPr>
        <w:t>a</w:t>
      </w:r>
      <w:r w:rsidRPr="00083E2B">
        <w:rPr>
          <w:rFonts w:ascii="Arial" w:eastAsia="Arial" w:hAnsi="Arial" w:cs="Arial"/>
        </w:rPr>
        <w:t>do</w:t>
      </w:r>
      <w:r w:rsidRPr="00083E2B">
        <w:rPr>
          <w:rFonts w:ascii="Arial" w:eastAsia="Arial" w:hAnsi="Arial" w:cs="Arial"/>
          <w:spacing w:val="1"/>
        </w:rPr>
        <w:t xml:space="preserve"> </w:t>
      </w:r>
      <w:r w:rsidRPr="00083E2B">
        <w:rPr>
          <w:rFonts w:ascii="Arial" w:eastAsia="Arial" w:hAnsi="Arial" w:cs="Arial"/>
        </w:rPr>
        <w:t>d</w:t>
      </w:r>
      <w:r w:rsidRPr="00083E2B">
        <w:rPr>
          <w:rFonts w:ascii="Arial" w:eastAsia="Arial" w:hAnsi="Arial" w:cs="Arial"/>
          <w:spacing w:val="-1"/>
        </w:rPr>
        <w:t>e</w:t>
      </w:r>
      <w:r w:rsidRPr="00083E2B">
        <w:rPr>
          <w:rFonts w:ascii="Arial" w:eastAsia="Arial" w:hAnsi="Arial" w:cs="Arial"/>
        </w:rPr>
        <w:t>be</w:t>
      </w:r>
      <w:r w:rsidRPr="00083E2B">
        <w:rPr>
          <w:rFonts w:ascii="Arial" w:eastAsia="Arial" w:hAnsi="Arial" w:cs="Arial"/>
          <w:spacing w:val="-2"/>
        </w:rPr>
        <w:t xml:space="preserve"> </w:t>
      </w:r>
      <w:r w:rsidRPr="00083E2B">
        <w:rPr>
          <w:rFonts w:ascii="Arial" w:eastAsia="Arial" w:hAnsi="Arial" w:cs="Arial"/>
        </w:rPr>
        <w:t>e</w:t>
      </w:r>
      <w:r w:rsidRPr="00083E2B">
        <w:rPr>
          <w:rFonts w:ascii="Arial" w:eastAsia="Arial" w:hAnsi="Arial" w:cs="Arial"/>
          <w:spacing w:val="-3"/>
        </w:rPr>
        <w:t>x</w:t>
      </w:r>
      <w:r w:rsidRPr="00083E2B">
        <w:rPr>
          <w:rFonts w:ascii="Arial" w:eastAsia="Arial" w:hAnsi="Arial" w:cs="Arial"/>
        </w:rPr>
        <w:t>presarse</w:t>
      </w:r>
      <w:r w:rsidRPr="00083E2B">
        <w:rPr>
          <w:rFonts w:ascii="Arial" w:eastAsia="Arial" w:hAnsi="Arial" w:cs="Arial"/>
          <w:spacing w:val="-3"/>
        </w:rPr>
        <w:t xml:space="preserve"> </w:t>
      </w:r>
      <w:r w:rsidRPr="00083E2B">
        <w:rPr>
          <w:rFonts w:ascii="Arial" w:eastAsia="Arial" w:hAnsi="Arial" w:cs="Arial"/>
        </w:rPr>
        <w:t>en</w:t>
      </w:r>
      <w:r w:rsidRPr="00083E2B">
        <w:rPr>
          <w:rFonts w:ascii="Arial" w:eastAsia="Arial" w:hAnsi="Arial" w:cs="Arial"/>
          <w:spacing w:val="1"/>
        </w:rPr>
        <w:t xml:space="preserve"> </w:t>
      </w:r>
      <w:r w:rsidRPr="00083E2B">
        <w:rPr>
          <w:rFonts w:ascii="Arial" w:eastAsia="Arial" w:hAnsi="Arial" w:cs="Arial"/>
        </w:rPr>
        <w:t>p</w:t>
      </w:r>
      <w:r w:rsidRPr="00083E2B">
        <w:rPr>
          <w:rFonts w:ascii="Arial" w:eastAsia="Arial" w:hAnsi="Arial" w:cs="Arial"/>
          <w:spacing w:val="-1"/>
        </w:rPr>
        <w:t>e</w:t>
      </w:r>
      <w:r w:rsidRPr="00083E2B">
        <w:rPr>
          <w:rFonts w:ascii="Arial" w:eastAsia="Arial" w:hAnsi="Arial" w:cs="Arial"/>
        </w:rPr>
        <w:t>sos</w:t>
      </w:r>
      <w:r w:rsidRPr="00083E2B">
        <w:rPr>
          <w:rFonts w:ascii="Arial" w:eastAsia="Arial" w:hAnsi="Arial" w:cs="Arial"/>
          <w:spacing w:val="-1"/>
        </w:rPr>
        <w:t xml:space="preserve"> </w:t>
      </w:r>
      <w:r w:rsidRPr="00083E2B">
        <w:rPr>
          <w:rFonts w:ascii="Arial" w:eastAsia="Arial" w:hAnsi="Arial" w:cs="Arial"/>
        </w:rPr>
        <w:t>co</w:t>
      </w:r>
      <w:r w:rsidRPr="00083E2B">
        <w:rPr>
          <w:rFonts w:ascii="Arial" w:eastAsia="Arial" w:hAnsi="Arial" w:cs="Arial"/>
          <w:spacing w:val="-1"/>
        </w:rPr>
        <w:t>l</w:t>
      </w:r>
      <w:r w:rsidRPr="00083E2B">
        <w:rPr>
          <w:rFonts w:ascii="Arial" w:eastAsia="Arial" w:hAnsi="Arial" w:cs="Arial"/>
        </w:rPr>
        <w:t>omb</w:t>
      </w:r>
      <w:r w:rsidRPr="00083E2B">
        <w:rPr>
          <w:rFonts w:ascii="Arial" w:eastAsia="Arial" w:hAnsi="Arial" w:cs="Arial"/>
          <w:spacing w:val="-1"/>
        </w:rPr>
        <w:t>i</w:t>
      </w:r>
      <w:r w:rsidRPr="00083E2B">
        <w:rPr>
          <w:rFonts w:ascii="Arial" w:eastAsia="Arial" w:hAnsi="Arial" w:cs="Arial"/>
        </w:rPr>
        <w:t>a</w:t>
      </w:r>
      <w:r w:rsidRPr="00083E2B">
        <w:rPr>
          <w:rFonts w:ascii="Arial" w:eastAsia="Arial" w:hAnsi="Arial" w:cs="Arial"/>
          <w:spacing w:val="-1"/>
        </w:rPr>
        <w:t>n</w:t>
      </w:r>
      <w:r w:rsidRPr="00083E2B">
        <w:rPr>
          <w:rFonts w:ascii="Arial" w:eastAsia="Arial" w:hAnsi="Arial" w:cs="Arial"/>
        </w:rPr>
        <w:t>os.</w:t>
      </w:r>
    </w:p>
    <w:p w:rsidR="003B323A" w:rsidRDefault="003B323A" w:rsidP="003B323A">
      <w:pPr>
        <w:spacing w:line="240" w:lineRule="exact"/>
        <w:ind w:right="183"/>
        <w:jc w:val="both"/>
        <w:rPr>
          <w:rFonts w:ascii="Arial" w:eastAsia="Arial" w:hAnsi="Arial" w:cs="Arial"/>
        </w:rPr>
      </w:pPr>
      <w:r w:rsidRPr="00083E2B">
        <w:rPr>
          <w:rFonts w:ascii="Arial" w:eastAsia="Arial" w:hAnsi="Arial" w:cs="Arial"/>
          <w:spacing w:val="-1"/>
        </w:rPr>
        <w:t>N</w:t>
      </w:r>
      <w:r w:rsidRPr="00083E2B">
        <w:rPr>
          <w:rFonts w:ascii="Arial" w:eastAsia="Arial" w:hAnsi="Arial" w:cs="Arial"/>
        </w:rPr>
        <w:t>ota</w:t>
      </w:r>
      <w:r w:rsidRPr="00083E2B">
        <w:rPr>
          <w:rFonts w:ascii="Arial" w:eastAsia="Arial" w:hAnsi="Arial" w:cs="Arial"/>
          <w:spacing w:val="18"/>
        </w:rPr>
        <w:t xml:space="preserve"> </w:t>
      </w:r>
      <w:r w:rsidRPr="00083E2B">
        <w:rPr>
          <w:rFonts w:ascii="Arial" w:eastAsia="Arial" w:hAnsi="Arial" w:cs="Arial"/>
        </w:rPr>
        <w:t>n</w:t>
      </w:r>
      <w:r w:rsidRPr="00083E2B">
        <w:rPr>
          <w:rFonts w:ascii="Arial" w:eastAsia="Arial" w:hAnsi="Arial" w:cs="Arial"/>
          <w:spacing w:val="-1"/>
        </w:rPr>
        <w:t>o</w:t>
      </w:r>
      <w:r w:rsidRPr="00083E2B">
        <w:rPr>
          <w:rFonts w:ascii="Arial" w:eastAsia="Arial" w:hAnsi="Arial" w:cs="Arial"/>
          <w:spacing w:val="1"/>
        </w:rPr>
        <w:t>.</w:t>
      </w:r>
      <w:r w:rsidRPr="00083E2B">
        <w:rPr>
          <w:rFonts w:ascii="Arial" w:eastAsia="Arial" w:hAnsi="Arial" w:cs="Arial"/>
          <w:spacing w:val="-3"/>
        </w:rPr>
        <w:t>4</w:t>
      </w:r>
      <w:r w:rsidRPr="00083E2B">
        <w:rPr>
          <w:rFonts w:ascii="Arial" w:eastAsia="Arial" w:hAnsi="Arial" w:cs="Arial"/>
        </w:rPr>
        <w:t>:</w:t>
      </w:r>
      <w:r w:rsidRPr="00083E2B">
        <w:rPr>
          <w:rFonts w:ascii="Arial" w:eastAsia="Arial" w:hAnsi="Arial" w:cs="Arial"/>
          <w:spacing w:val="19"/>
        </w:rPr>
        <w:t xml:space="preserve"> </w:t>
      </w:r>
      <w:r w:rsidRPr="00083E2B">
        <w:rPr>
          <w:rFonts w:ascii="Arial" w:eastAsia="Arial" w:hAnsi="Arial" w:cs="Arial"/>
          <w:spacing w:val="-1"/>
        </w:rPr>
        <w:t>l</w:t>
      </w:r>
      <w:r w:rsidRPr="00083E2B">
        <w:rPr>
          <w:rFonts w:ascii="Arial" w:eastAsia="Arial" w:hAnsi="Arial" w:cs="Arial"/>
        </w:rPr>
        <w:t>a</w:t>
      </w:r>
      <w:r w:rsidRPr="00083E2B">
        <w:rPr>
          <w:rFonts w:ascii="Arial" w:eastAsia="Arial" w:hAnsi="Arial" w:cs="Arial"/>
          <w:spacing w:val="18"/>
        </w:rPr>
        <w:t xml:space="preserve"> </w:t>
      </w:r>
      <w:r w:rsidRPr="00083E2B">
        <w:rPr>
          <w:rFonts w:ascii="Arial" w:eastAsia="Arial" w:hAnsi="Arial" w:cs="Arial"/>
        </w:rPr>
        <w:t>co</w:t>
      </w:r>
      <w:r w:rsidRPr="00083E2B">
        <w:rPr>
          <w:rFonts w:ascii="Arial" w:eastAsia="Arial" w:hAnsi="Arial" w:cs="Arial"/>
          <w:spacing w:val="-1"/>
        </w:rPr>
        <w:t>l</w:t>
      </w:r>
      <w:r w:rsidRPr="00083E2B">
        <w:rPr>
          <w:rFonts w:ascii="Arial" w:eastAsia="Arial" w:hAnsi="Arial" w:cs="Arial"/>
          <w:spacing w:val="-3"/>
        </w:rPr>
        <w:t>u</w:t>
      </w:r>
      <w:r w:rsidRPr="00083E2B">
        <w:rPr>
          <w:rFonts w:ascii="Arial" w:eastAsia="Arial" w:hAnsi="Arial" w:cs="Arial"/>
          <w:spacing w:val="1"/>
        </w:rPr>
        <w:t>m</w:t>
      </w:r>
      <w:r w:rsidRPr="00083E2B">
        <w:rPr>
          <w:rFonts w:ascii="Arial" w:eastAsia="Arial" w:hAnsi="Arial" w:cs="Arial"/>
        </w:rPr>
        <w:t>na</w:t>
      </w:r>
      <w:r w:rsidRPr="00083E2B">
        <w:rPr>
          <w:rFonts w:ascii="Arial" w:eastAsia="Arial" w:hAnsi="Arial" w:cs="Arial"/>
          <w:spacing w:val="17"/>
        </w:rPr>
        <w:t xml:space="preserve"> </w:t>
      </w:r>
      <w:r w:rsidRPr="00083E2B">
        <w:rPr>
          <w:rFonts w:ascii="Arial" w:eastAsia="Arial" w:hAnsi="Arial" w:cs="Arial"/>
          <w:spacing w:val="-2"/>
        </w:rPr>
        <w:t>c</w:t>
      </w:r>
      <w:r w:rsidRPr="00083E2B">
        <w:rPr>
          <w:rFonts w:ascii="Arial" w:eastAsia="Arial" w:hAnsi="Arial" w:cs="Arial"/>
        </w:rPr>
        <w:t>or</w:t>
      </w:r>
      <w:r w:rsidRPr="00083E2B">
        <w:rPr>
          <w:rFonts w:ascii="Arial" w:eastAsia="Arial" w:hAnsi="Arial" w:cs="Arial"/>
          <w:spacing w:val="1"/>
        </w:rPr>
        <w:t>r</w:t>
      </w:r>
      <w:r w:rsidRPr="00083E2B">
        <w:rPr>
          <w:rFonts w:ascii="Arial" w:eastAsia="Arial" w:hAnsi="Arial" w:cs="Arial"/>
        </w:rPr>
        <w:t>es</w:t>
      </w:r>
      <w:r w:rsidRPr="00083E2B">
        <w:rPr>
          <w:rFonts w:ascii="Arial" w:eastAsia="Arial" w:hAnsi="Arial" w:cs="Arial"/>
          <w:spacing w:val="-1"/>
        </w:rPr>
        <w:t>p</w:t>
      </w:r>
      <w:r w:rsidRPr="00083E2B">
        <w:rPr>
          <w:rFonts w:ascii="Arial" w:eastAsia="Arial" w:hAnsi="Arial" w:cs="Arial"/>
        </w:rPr>
        <w:t>o</w:t>
      </w:r>
      <w:r w:rsidRPr="00083E2B">
        <w:rPr>
          <w:rFonts w:ascii="Arial" w:eastAsia="Arial" w:hAnsi="Arial" w:cs="Arial"/>
          <w:spacing w:val="-1"/>
        </w:rPr>
        <w:t>n</w:t>
      </w:r>
      <w:r w:rsidRPr="00083E2B">
        <w:rPr>
          <w:rFonts w:ascii="Arial" w:eastAsia="Arial" w:hAnsi="Arial" w:cs="Arial"/>
        </w:rPr>
        <w:t>d</w:t>
      </w:r>
      <w:r w:rsidRPr="00083E2B">
        <w:rPr>
          <w:rFonts w:ascii="Arial" w:eastAsia="Arial" w:hAnsi="Arial" w:cs="Arial"/>
          <w:spacing w:val="-1"/>
        </w:rPr>
        <w:t>i</w:t>
      </w:r>
      <w:r w:rsidRPr="00083E2B">
        <w:rPr>
          <w:rFonts w:ascii="Arial" w:eastAsia="Arial" w:hAnsi="Arial" w:cs="Arial"/>
        </w:rPr>
        <w:t>e</w:t>
      </w:r>
      <w:r w:rsidRPr="00083E2B">
        <w:rPr>
          <w:rFonts w:ascii="Arial" w:eastAsia="Arial" w:hAnsi="Arial" w:cs="Arial"/>
          <w:spacing w:val="-1"/>
        </w:rPr>
        <w:t>n</w:t>
      </w:r>
      <w:r w:rsidRPr="00083E2B">
        <w:rPr>
          <w:rFonts w:ascii="Arial" w:eastAsia="Arial" w:hAnsi="Arial" w:cs="Arial"/>
          <w:spacing w:val="1"/>
        </w:rPr>
        <w:t>t</w:t>
      </w:r>
      <w:r w:rsidRPr="00083E2B">
        <w:rPr>
          <w:rFonts w:ascii="Arial" w:eastAsia="Arial" w:hAnsi="Arial" w:cs="Arial"/>
        </w:rPr>
        <w:t>e</w:t>
      </w:r>
      <w:r w:rsidRPr="00083E2B">
        <w:rPr>
          <w:rFonts w:ascii="Arial" w:eastAsia="Arial" w:hAnsi="Arial" w:cs="Arial"/>
          <w:spacing w:val="15"/>
        </w:rPr>
        <w:t xml:space="preserve"> </w:t>
      </w:r>
      <w:r w:rsidRPr="00083E2B">
        <w:rPr>
          <w:rFonts w:ascii="Arial" w:eastAsia="Arial" w:hAnsi="Arial" w:cs="Arial"/>
        </w:rPr>
        <w:t>a</w:t>
      </w:r>
      <w:r w:rsidRPr="00083E2B">
        <w:rPr>
          <w:rFonts w:ascii="Arial" w:eastAsia="Arial" w:hAnsi="Arial" w:cs="Arial"/>
          <w:spacing w:val="18"/>
        </w:rPr>
        <w:t xml:space="preserve"> </w:t>
      </w:r>
      <w:r w:rsidRPr="00083E2B">
        <w:rPr>
          <w:rFonts w:ascii="Arial" w:eastAsia="Arial" w:hAnsi="Arial" w:cs="Arial"/>
          <w:spacing w:val="-1"/>
        </w:rPr>
        <w:t>l</w:t>
      </w:r>
      <w:r w:rsidRPr="00083E2B">
        <w:rPr>
          <w:rFonts w:ascii="Arial" w:eastAsia="Arial" w:hAnsi="Arial" w:cs="Arial"/>
        </w:rPr>
        <w:t>a</w:t>
      </w:r>
      <w:r w:rsidRPr="00083E2B">
        <w:rPr>
          <w:rFonts w:ascii="Arial" w:eastAsia="Arial" w:hAnsi="Arial" w:cs="Arial"/>
          <w:spacing w:val="15"/>
        </w:rPr>
        <w:t xml:space="preserve"> </w:t>
      </w:r>
      <w:r w:rsidRPr="00083E2B">
        <w:rPr>
          <w:rFonts w:ascii="Arial" w:eastAsia="Arial" w:hAnsi="Arial" w:cs="Arial"/>
        </w:rPr>
        <w:t>su</w:t>
      </w:r>
      <w:r w:rsidRPr="00083E2B">
        <w:rPr>
          <w:rFonts w:ascii="Arial" w:eastAsia="Arial" w:hAnsi="Arial" w:cs="Arial"/>
          <w:spacing w:val="-3"/>
        </w:rPr>
        <w:t>s</w:t>
      </w:r>
      <w:r w:rsidRPr="00083E2B">
        <w:rPr>
          <w:rFonts w:ascii="Arial" w:eastAsia="Arial" w:hAnsi="Arial" w:cs="Arial"/>
        </w:rPr>
        <w:t>p</w:t>
      </w:r>
      <w:r w:rsidRPr="00083E2B">
        <w:rPr>
          <w:rFonts w:ascii="Arial" w:eastAsia="Arial" w:hAnsi="Arial" w:cs="Arial"/>
          <w:spacing w:val="-1"/>
        </w:rPr>
        <w:t>e</w:t>
      </w:r>
      <w:r w:rsidRPr="00083E2B">
        <w:rPr>
          <w:rFonts w:ascii="Arial" w:eastAsia="Arial" w:hAnsi="Arial" w:cs="Arial"/>
        </w:rPr>
        <w:t>ns</w:t>
      </w:r>
      <w:r w:rsidRPr="00083E2B">
        <w:rPr>
          <w:rFonts w:ascii="Arial" w:eastAsia="Arial" w:hAnsi="Arial" w:cs="Arial"/>
          <w:spacing w:val="-1"/>
        </w:rPr>
        <w:t>i</w:t>
      </w:r>
      <w:r w:rsidRPr="00083E2B">
        <w:rPr>
          <w:rFonts w:ascii="Arial" w:eastAsia="Arial" w:hAnsi="Arial" w:cs="Arial"/>
        </w:rPr>
        <w:t>ón</w:t>
      </w:r>
      <w:r w:rsidRPr="00083E2B">
        <w:rPr>
          <w:rFonts w:ascii="Arial" w:eastAsia="Arial" w:hAnsi="Arial" w:cs="Arial"/>
          <w:spacing w:val="17"/>
        </w:rPr>
        <w:t xml:space="preserve"> </w:t>
      </w:r>
      <w:r w:rsidRPr="00083E2B">
        <w:rPr>
          <w:rFonts w:ascii="Arial" w:eastAsia="Arial" w:hAnsi="Arial" w:cs="Arial"/>
        </w:rPr>
        <w:t>so</w:t>
      </w:r>
      <w:r w:rsidRPr="00083E2B">
        <w:rPr>
          <w:rFonts w:ascii="Arial" w:eastAsia="Arial" w:hAnsi="Arial" w:cs="Arial"/>
          <w:spacing w:val="-1"/>
        </w:rPr>
        <w:t>l</w:t>
      </w:r>
      <w:r w:rsidRPr="00083E2B">
        <w:rPr>
          <w:rFonts w:ascii="Arial" w:eastAsia="Arial" w:hAnsi="Arial" w:cs="Arial"/>
        </w:rPr>
        <w:t>o</w:t>
      </w:r>
      <w:r w:rsidRPr="00083E2B">
        <w:rPr>
          <w:rFonts w:ascii="Arial" w:eastAsia="Arial" w:hAnsi="Arial" w:cs="Arial"/>
          <w:spacing w:val="18"/>
        </w:rPr>
        <w:t xml:space="preserve"> </w:t>
      </w:r>
      <w:r w:rsidRPr="00083E2B">
        <w:rPr>
          <w:rFonts w:ascii="Arial" w:eastAsia="Arial" w:hAnsi="Arial" w:cs="Arial"/>
        </w:rPr>
        <w:t>se</w:t>
      </w:r>
      <w:r w:rsidRPr="00083E2B">
        <w:rPr>
          <w:rFonts w:ascii="Arial" w:eastAsia="Arial" w:hAnsi="Arial" w:cs="Arial"/>
          <w:spacing w:val="18"/>
        </w:rPr>
        <w:t xml:space="preserve"> </w:t>
      </w:r>
      <w:r w:rsidRPr="00083E2B">
        <w:rPr>
          <w:rFonts w:ascii="Arial" w:eastAsia="Arial" w:hAnsi="Arial" w:cs="Arial"/>
        </w:rPr>
        <w:t>d</w:t>
      </w:r>
      <w:r w:rsidRPr="00083E2B">
        <w:rPr>
          <w:rFonts w:ascii="Arial" w:eastAsia="Arial" w:hAnsi="Arial" w:cs="Arial"/>
          <w:spacing w:val="-1"/>
        </w:rPr>
        <w:t>e</w:t>
      </w:r>
      <w:r w:rsidRPr="00083E2B">
        <w:rPr>
          <w:rFonts w:ascii="Arial" w:eastAsia="Arial" w:hAnsi="Arial" w:cs="Arial"/>
        </w:rPr>
        <w:t>be</w:t>
      </w:r>
      <w:r w:rsidRPr="00083E2B">
        <w:rPr>
          <w:rFonts w:ascii="Arial" w:eastAsia="Arial" w:hAnsi="Arial" w:cs="Arial"/>
          <w:spacing w:val="15"/>
        </w:rPr>
        <w:t xml:space="preserve"> </w:t>
      </w:r>
      <w:r w:rsidRPr="00083E2B">
        <w:rPr>
          <w:rFonts w:ascii="Arial" w:eastAsia="Arial" w:hAnsi="Arial" w:cs="Arial"/>
        </w:rPr>
        <w:t>d</w:t>
      </w:r>
      <w:r w:rsidRPr="00083E2B">
        <w:rPr>
          <w:rFonts w:ascii="Arial" w:eastAsia="Arial" w:hAnsi="Arial" w:cs="Arial"/>
          <w:spacing w:val="-1"/>
        </w:rPr>
        <w:t>ili</w:t>
      </w:r>
      <w:r w:rsidRPr="00083E2B">
        <w:rPr>
          <w:rFonts w:ascii="Arial" w:eastAsia="Arial" w:hAnsi="Arial" w:cs="Arial"/>
          <w:spacing w:val="2"/>
        </w:rPr>
        <w:t>g</w:t>
      </w:r>
      <w:r w:rsidRPr="00083E2B">
        <w:rPr>
          <w:rFonts w:ascii="Arial" w:eastAsia="Arial" w:hAnsi="Arial" w:cs="Arial"/>
        </w:rPr>
        <w:t>e</w:t>
      </w:r>
      <w:r w:rsidRPr="00083E2B">
        <w:rPr>
          <w:rFonts w:ascii="Arial" w:eastAsia="Arial" w:hAnsi="Arial" w:cs="Arial"/>
          <w:spacing w:val="-1"/>
        </w:rPr>
        <w:t>n</w:t>
      </w:r>
      <w:r w:rsidRPr="00083E2B">
        <w:rPr>
          <w:rFonts w:ascii="Arial" w:eastAsia="Arial" w:hAnsi="Arial" w:cs="Arial"/>
        </w:rPr>
        <w:t>c</w:t>
      </w:r>
      <w:r w:rsidRPr="00083E2B">
        <w:rPr>
          <w:rFonts w:ascii="Arial" w:eastAsia="Arial" w:hAnsi="Arial" w:cs="Arial"/>
          <w:spacing w:val="-1"/>
        </w:rPr>
        <w:t>i</w:t>
      </w:r>
      <w:r w:rsidRPr="00083E2B">
        <w:rPr>
          <w:rFonts w:ascii="Arial" w:eastAsia="Arial" w:hAnsi="Arial" w:cs="Arial"/>
        </w:rPr>
        <w:t>ar,</w:t>
      </w:r>
      <w:r w:rsidRPr="00083E2B">
        <w:rPr>
          <w:rFonts w:ascii="Arial" w:eastAsia="Arial" w:hAnsi="Arial" w:cs="Arial"/>
          <w:spacing w:val="17"/>
        </w:rPr>
        <w:t xml:space="preserve"> </w:t>
      </w:r>
      <w:r w:rsidRPr="00083E2B">
        <w:rPr>
          <w:rFonts w:ascii="Arial" w:eastAsia="Arial" w:hAnsi="Arial" w:cs="Arial"/>
        </w:rPr>
        <w:t>cu</w:t>
      </w:r>
      <w:r w:rsidRPr="00083E2B">
        <w:rPr>
          <w:rFonts w:ascii="Arial" w:eastAsia="Arial" w:hAnsi="Arial" w:cs="Arial"/>
          <w:spacing w:val="-1"/>
        </w:rPr>
        <w:t>a</w:t>
      </w:r>
      <w:r w:rsidRPr="00083E2B">
        <w:rPr>
          <w:rFonts w:ascii="Arial" w:eastAsia="Arial" w:hAnsi="Arial" w:cs="Arial"/>
        </w:rPr>
        <w:t>n</w:t>
      </w:r>
      <w:r w:rsidRPr="00083E2B">
        <w:rPr>
          <w:rFonts w:ascii="Arial" w:eastAsia="Arial" w:hAnsi="Arial" w:cs="Arial"/>
          <w:spacing w:val="-3"/>
        </w:rPr>
        <w:t>d</w:t>
      </w:r>
      <w:r w:rsidRPr="00083E2B">
        <w:rPr>
          <w:rFonts w:ascii="Arial" w:eastAsia="Arial" w:hAnsi="Arial" w:cs="Arial"/>
        </w:rPr>
        <w:t>o el co</w:t>
      </w:r>
      <w:r w:rsidRPr="00083E2B">
        <w:rPr>
          <w:rFonts w:ascii="Arial" w:eastAsia="Arial" w:hAnsi="Arial" w:cs="Arial"/>
          <w:spacing w:val="-1"/>
        </w:rPr>
        <w:t>n</w:t>
      </w:r>
      <w:r w:rsidRPr="00083E2B">
        <w:rPr>
          <w:rFonts w:ascii="Arial" w:eastAsia="Arial" w:hAnsi="Arial" w:cs="Arial"/>
          <w:spacing w:val="1"/>
        </w:rPr>
        <w:t>tr</w:t>
      </w:r>
      <w:r w:rsidRPr="00083E2B">
        <w:rPr>
          <w:rFonts w:ascii="Arial" w:eastAsia="Arial" w:hAnsi="Arial" w:cs="Arial"/>
          <w:spacing w:val="-3"/>
        </w:rPr>
        <w:t>a</w:t>
      </w:r>
      <w:r w:rsidRPr="00083E2B">
        <w:rPr>
          <w:rFonts w:ascii="Arial" w:eastAsia="Arial" w:hAnsi="Arial" w:cs="Arial"/>
          <w:spacing w:val="1"/>
        </w:rPr>
        <w:t>t</w:t>
      </w:r>
      <w:r w:rsidRPr="00083E2B">
        <w:rPr>
          <w:rFonts w:ascii="Arial" w:eastAsia="Arial" w:hAnsi="Arial" w:cs="Arial"/>
        </w:rPr>
        <w:t>o</w:t>
      </w:r>
      <w:r w:rsidRPr="00083E2B">
        <w:rPr>
          <w:rFonts w:ascii="Arial" w:eastAsia="Arial" w:hAnsi="Arial" w:cs="Arial"/>
          <w:spacing w:val="-1"/>
        </w:rPr>
        <w:t xml:space="preserve"> </w:t>
      </w:r>
      <w:r w:rsidRPr="00083E2B">
        <w:rPr>
          <w:rFonts w:ascii="Arial" w:eastAsia="Arial" w:hAnsi="Arial" w:cs="Arial"/>
        </w:rPr>
        <w:t>se ha</w:t>
      </w:r>
      <w:r w:rsidRPr="00083E2B">
        <w:rPr>
          <w:rFonts w:ascii="Arial" w:eastAsia="Arial" w:hAnsi="Arial" w:cs="Arial"/>
          <w:spacing w:val="-2"/>
        </w:rPr>
        <w:t>y</w:t>
      </w:r>
      <w:r w:rsidRPr="00083E2B">
        <w:rPr>
          <w:rFonts w:ascii="Arial" w:eastAsia="Arial" w:hAnsi="Arial" w:cs="Arial"/>
        </w:rPr>
        <w:t>a sus</w:t>
      </w:r>
      <w:r w:rsidRPr="00083E2B">
        <w:rPr>
          <w:rFonts w:ascii="Arial" w:eastAsia="Arial" w:hAnsi="Arial" w:cs="Arial"/>
          <w:spacing w:val="-2"/>
        </w:rPr>
        <w:t>p</w:t>
      </w:r>
      <w:r w:rsidRPr="00083E2B">
        <w:rPr>
          <w:rFonts w:ascii="Arial" w:eastAsia="Arial" w:hAnsi="Arial" w:cs="Arial"/>
        </w:rPr>
        <w:t>e</w:t>
      </w:r>
      <w:r w:rsidRPr="00083E2B">
        <w:rPr>
          <w:rFonts w:ascii="Arial" w:eastAsia="Arial" w:hAnsi="Arial" w:cs="Arial"/>
          <w:spacing w:val="-1"/>
        </w:rPr>
        <w:t>n</w:t>
      </w:r>
      <w:r w:rsidRPr="00083E2B">
        <w:rPr>
          <w:rFonts w:ascii="Arial" w:eastAsia="Arial" w:hAnsi="Arial" w:cs="Arial"/>
        </w:rPr>
        <w:t>d</w:t>
      </w:r>
      <w:r w:rsidRPr="00083E2B">
        <w:rPr>
          <w:rFonts w:ascii="Arial" w:eastAsia="Arial" w:hAnsi="Arial" w:cs="Arial"/>
          <w:spacing w:val="-1"/>
        </w:rPr>
        <w:t>i</w:t>
      </w:r>
      <w:r w:rsidRPr="00083E2B">
        <w:rPr>
          <w:rFonts w:ascii="Arial" w:eastAsia="Arial" w:hAnsi="Arial" w:cs="Arial"/>
        </w:rPr>
        <w:t>d</w:t>
      </w:r>
      <w:r w:rsidRPr="00083E2B">
        <w:rPr>
          <w:rFonts w:ascii="Arial" w:eastAsia="Arial" w:hAnsi="Arial" w:cs="Arial"/>
          <w:spacing w:val="-1"/>
        </w:rPr>
        <w:t>o</w:t>
      </w:r>
      <w:r w:rsidRPr="00083E2B">
        <w:rPr>
          <w:rFonts w:ascii="Arial" w:eastAsia="Arial" w:hAnsi="Arial" w:cs="Arial"/>
        </w:rPr>
        <w:t>.</w:t>
      </w:r>
    </w:p>
    <w:p w:rsidR="003B323A" w:rsidRPr="00083E2B" w:rsidRDefault="003B323A" w:rsidP="003B323A">
      <w:pPr>
        <w:spacing w:line="240" w:lineRule="exact"/>
        <w:ind w:right="183"/>
        <w:jc w:val="both"/>
        <w:rPr>
          <w:rFonts w:ascii="Arial" w:hAnsi="Arial" w:cs="Arial"/>
        </w:rPr>
      </w:pPr>
      <w:r w:rsidRPr="00083E2B">
        <w:rPr>
          <w:rFonts w:ascii="Arial" w:eastAsia="Arial" w:hAnsi="Arial" w:cs="Arial"/>
          <w:spacing w:val="-1"/>
        </w:rPr>
        <w:t>N</w:t>
      </w:r>
      <w:r w:rsidRPr="00083E2B">
        <w:rPr>
          <w:rFonts w:ascii="Arial" w:eastAsia="Arial" w:hAnsi="Arial" w:cs="Arial"/>
        </w:rPr>
        <w:t>ota</w:t>
      </w:r>
      <w:r w:rsidRPr="00083E2B">
        <w:rPr>
          <w:rFonts w:ascii="Arial" w:eastAsia="Arial" w:hAnsi="Arial" w:cs="Arial"/>
          <w:spacing w:val="8"/>
        </w:rPr>
        <w:t xml:space="preserve"> </w:t>
      </w:r>
      <w:r w:rsidRPr="00083E2B">
        <w:rPr>
          <w:rFonts w:ascii="Arial" w:eastAsia="Arial" w:hAnsi="Arial" w:cs="Arial"/>
        </w:rPr>
        <w:t>no</w:t>
      </w:r>
      <w:r w:rsidRPr="00083E2B">
        <w:rPr>
          <w:rFonts w:ascii="Arial" w:eastAsia="Arial" w:hAnsi="Arial" w:cs="Arial"/>
          <w:spacing w:val="7"/>
        </w:rPr>
        <w:t xml:space="preserve"> </w:t>
      </w:r>
      <w:r w:rsidRPr="00083E2B">
        <w:rPr>
          <w:rFonts w:ascii="Arial" w:eastAsia="Arial" w:hAnsi="Arial" w:cs="Arial"/>
          <w:spacing w:val="-2"/>
        </w:rPr>
        <w:t>5</w:t>
      </w:r>
      <w:r w:rsidRPr="00083E2B">
        <w:rPr>
          <w:rFonts w:ascii="Arial" w:eastAsia="Arial" w:hAnsi="Arial" w:cs="Arial"/>
        </w:rPr>
        <w:t>:</w:t>
      </w:r>
      <w:r w:rsidRPr="00083E2B">
        <w:rPr>
          <w:rFonts w:ascii="Arial" w:eastAsia="Arial" w:hAnsi="Arial" w:cs="Arial"/>
          <w:spacing w:val="10"/>
        </w:rPr>
        <w:t xml:space="preserve"> </w:t>
      </w:r>
      <w:r w:rsidRPr="00083E2B">
        <w:rPr>
          <w:rFonts w:ascii="Arial" w:eastAsia="Arial" w:hAnsi="Arial" w:cs="Arial"/>
          <w:spacing w:val="-1"/>
        </w:rPr>
        <w:t>l</w:t>
      </w:r>
      <w:r w:rsidRPr="00083E2B">
        <w:rPr>
          <w:rFonts w:ascii="Arial" w:eastAsia="Arial" w:hAnsi="Arial" w:cs="Arial"/>
        </w:rPr>
        <w:t>os</w:t>
      </w:r>
      <w:r w:rsidRPr="00083E2B">
        <w:rPr>
          <w:rFonts w:ascii="Arial" w:eastAsia="Arial" w:hAnsi="Arial" w:cs="Arial"/>
          <w:spacing w:val="6"/>
        </w:rPr>
        <w:t xml:space="preserve"> </w:t>
      </w:r>
      <w:r w:rsidRPr="00083E2B">
        <w:rPr>
          <w:rFonts w:ascii="Arial" w:eastAsia="Arial" w:hAnsi="Arial" w:cs="Arial"/>
          <w:spacing w:val="-2"/>
        </w:rPr>
        <w:t>v</w:t>
      </w:r>
      <w:r w:rsidRPr="00083E2B">
        <w:rPr>
          <w:rFonts w:ascii="Arial" w:eastAsia="Arial" w:hAnsi="Arial" w:cs="Arial"/>
        </w:rPr>
        <w:t>a</w:t>
      </w:r>
      <w:r w:rsidRPr="00083E2B">
        <w:rPr>
          <w:rFonts w:ascii="Arial" w:eastAsia="Arial" w:hAnsi="Arial" w:cs="Arial"/>
          <w:spacing w:val="-1"/>
        </w:rPr>
        <w:t>l</w:t>
      </w:r>
      <w:r w:rsidRPr="00083E2B">
        <w:rPr>
          <w:rFonts w:ascii="Arial" w:eastAsia="Arial" w:hAnsi="Arial" w:cs="Arial"/>
        </w:rPr>
        <w:t>ores</w:t>
      </w:r>
      <w:r w:rsidRPr="00083E2B">
        <w:rPr>
          <w:rFonts w:ascii="Arial" w:eastAsia="Arial" w:hAnsi="Arial" w:cs="Arial"/>
          <w:spacing w:val="9"/>
        </w:rPr>
        <w:t xml:space="preserve"> </w:t>
      </w:r>
      <w:r w:rsidRPr="00083E2B">
        <w:rPr>
          <w:rFonts w:ascii="Arial" w:eastAsia="Arial" w:hAnsi="Arial" w:cs="Arial"/>
          <w:spacing w:val="-3"/>
        </w:rPr>
        <w:t>e</w:t>
      </w:r>
      <w:r w:rsidRPr="00083E2B">
        <w:rPr>
          <w:rFonts w:ascii="Arial" w:eastAsia="Arial" w:hAnsi="Arial" w:cs="Arial"/>
        </w:rPr>
        <w:t>n</w:t>
      </w:r>
      <w:r w:rsidRPr="00083E2B">
        <w:rPr>
          <w:rFonts w:ascii="Arial" w:eastAsia="Arial" w:hAnsi="Arial" w:cs="Arial"/>
          <w:spacing w:val="8"/>
        </w:rPr>
        <w:t xml:space="preserve"> </w:t>
      </w:r>
      <w:r w:rsidRPr="00083E2B">
        <w:rPr>
          <w:rFonts w:ascii="Arial" w:eastAsia="Arial" w:hAnsi="Arial" w:cs="Arial"/>
          <w:spacing w:val="-1"/>
        </w:rPr>
        <w:t>S</w:t>
      </w:r>
      <w:r w:rsidRPr="00083E2B">
        <w:rPr>
          <w:rFonts w:ascii="Arial" w:eastAsia="Arial" w:hAnsi="Arial" w:cs="Arial"/>
          <w:spacing w:val="-2"/>
        </w:rPr>
        <w:t>M</w:t>
      </w:r>
      <w:r w:rsidRPr="00083E2B">
        <w:rPr>
          <w:rFonts w:ascii="Arial" w:eastAsia="Arial" w:hAnsi="Arial" w:cs="Arial"/>
          <w:spacing w:val="-4"/>
        </w:rPr>
        <w:t>M</w:t>
      </w:r>
      <w:r w:rsidRPr="00083E2B">
        <w:rPr>
          <w:rFonts w:ascii="Arial" w:eastAsia="Arial" w:hAnsi="Arial" w:cs="Arial"/>
          <w:spacing w:val="2"/>
        </w:rPr>
        <w:t>L</w:t>
      </w:r>
      <w:r w:rsidRPr="00083E2B">
        <w:rPr>
          <w:rFonts w:ascii="Arial" w:eastAsia="Arial" w:hAnsi="Arial" w:cs="Arial"/>
        </w:rPr>
        <w:t>V</w:t>
      </w:r>
      <w:r w:rsidRPr="00083E2B">
        <w:rPr>
          <w:rFonts w:ascii="Arial" w:eastAsia="Arial" w:hAnsi="Arial" w:cs="Arial"/>
          <w:spacing w:val="8"/>
        </w:rPr>
        <w:t xml:space="preserve"> </w:t>
      </w:r>
      <w:r w:rsidRPr="00083E2B">
        <w:rPr>
          <w:rFonts w:ascii="Arial" w:eastAsia="Arial" w:hAnsi="Arial" w:cs="Arial"/>
        </w:rPr>
        <w:t>co</w:t>
      </w:r>
      <w:r w:rsidRPr="00083E2B">
        <w:rPr>
          <w:rFonts w:ascii="Arial" w:eastAsia="Arial" w:hAnsi="Arial" w:cs="Arial"/>
          <w:spacing w:val="-1"/>
        </w:rPr>
        <w:t>n</w:t>
      </w:r>
      <w:r w:rsidRPr="00083E2B">
        <w:rPr>
          <w:rFonts w:ascii="Arial" w:eastAsia="Arial" w:hAnsi="Arial" w:cs="Arial"/>
        </w:rPr>
        <w:t>s</w:t>
      </w:r>
      <w:r w:rsidRPr="00083E2B">
        <w:rPr>
          <w:rFonts w:ascii="Arial" w:eastAsia="Arial" w:hAnsi="Arial" w:cs="Arial"/>
          <w:spacing w:val="-1"/>
        </w:rPr>
        <w:t>i</w:t>
      </w:r>
      <w:r w:rsidRPr="00083E2B">
        <w:rPr>
          <w:rFonts w:ascii="Arial" w:eastAsia="Arial" w:hAnsi="Arial" w:cs="Arial"/>
          <w:spacing w:val="2"/>
        </w:rPr>
        <w:t>g</w:t>
      </w:r>
      <w:r w:rsidRPr="00083E2B">
        <w:rPr>
          <w:rFonts w:ascii="Arial" w:eastAsia="Arial" w:hAnsi="Arial" w:cs="Arial"/>
        </w:rPr>
        <w:t>n</w:t>
      </w:r>
      <w:r w:rsidRPr="00083E2B">
        <w:rPr>
          <w:rFonts w:ascii="Arial" w:eastAsia="Arial" w:hAnsi="Arial" w:cs="Arial"/>
          <w:spacing w:val="-1"/>
        </w:rPr>
        <w:t>a</w:t>
      </w:r>
      <w:r w:rsidRPr="00083E2B">
        <w:rPr>
          <w:rFonts w:ascii="Arial" w:eastAsia="Arial" w:hAnsi="Arial" w:cs="Arial"/>
        </w:rPr>
        <w:t>d</w:t>
      </w:r>
      <w:r w:rsidRPr="00083E2B">
        <w:rPr>
          <w:rFonts w:ascii="Arial" w:eastAsia="Arial" w:hAnsi="Arial" w:cs="Arial"/>
          <w:spacing w:val="-1"/>
        </w:rPr>
        <w:t>o</w:t>
      </w:r>
      <w:r w:rsidRPr="00083E2B">
        <w:rPr>
          <w:rFonts w:ascii="Arial" w:eastAsia="Arial" w:hAnsi="Arial" w:cs="Arial"/>
        </w:rPr>
        <w:t>s</w:t>
      </w:r>
      <w:r w:rsidRPr="00083E2B">
        <w:rPr>
          <w:rFonts w:ascii="Arial" w:eastAsia="Arial" w:hAnsi="Arial" w:cs="Arial"/>
          <w:spacing w:val="4"/>
        </w:rPr>
        <w:t xml:space="preserve"> </w:t>
      </w:r>
      <w:r w:rsidRPr="00083E2B">
        <w:rPr>
          <w:rFonts w:ascii="Arial" w:eastAsia="Arial" w:hAnsi="Arial" w:cs="Arial"/>
        </w:rPr>
        <w:t>en</w:t>
      </w:r>
      <w:r w:rsidRPr="00083E2B">
        <w:rPr>
          <w:rFonts w:ascii="Arial" w:eastAsia="Arial" w:hAnsi="Arial" w:cs="Arial"/>
          <w:spacing w:val="8"/>
        </w:rPr>
        <w:t xml:space="preserve"> </w:t>
      </w:r>
      <w:r w:rsidRPr="00083E2B">
        <w:rPr>
          <w:rFonts w:ascii="Arial" w:eastAsia="Arial" w:hAnsi="Arial" w:cs="Arial"/>
          <w:spacing w:val="-1"/>
        </w:rPr>
        <w:t>l</w:t>
      </w:r>
      <w:r w:rsidRPr="00083E2B">
        <w:rPr>
          <w:rFonts w:ascii="Arial" w:eastAsia="Arial" w:hAnsi="Arial" w:cs="Arial"/>
        </w:rPr>
        <w:t>a</w:t>
      </w:r>
      <w:r w:rsidRPr="00083E2B">
        <w:rPr>
          <w:rFonts w:ascii="Arial" w:eastAsia="Arial" w:hAnsi="Arial" w:cs="Arial"/>
          <w:spacing w:val="8"/>
        </w:rPr>
        <w:t xml:space="preserve"> </w:t>
      </w:r>
      <w:r w:rsidRPr="00083E2B">
        <w:rPr>
          <w:rFonts w:ascii="Arial" w:eastAsia="Arial" w:hAnsi="Arial" w:cs="Arial"/>
        </w:rPr>
        <w:t>ú</w:t>
      </w:r>
      <w:r w:rsidRPr="00083E2B">
        <w:rPr>
          <w:rFonts w:ascii="Arial" w:eastAsia="Arial" w:hAnsi="Arial" w:cs="Arial"/>
          <w:spacing w:val="-1"/>
        </w:rPr>
        <w:t>l</w:t>
      </w:r>
      <w:r w:rsidRPr="00083E2B">
        <w:rPr>
          <w:rFonts w:ascii="Arial" w:eastAsia="Arial" w:hAnsi="Arial" w:cs="Arial"/>
          <w:spacing w:val="1"/>
        </w:rPr>
        <w:t>t</w:t>
      </w:r>
      <w:r w:rsidRPr="00083E2B">
        <w:rPr>
          <w:rFonts w:ascii="Arial" w:eastAsia="Arial" w:hAnsi="Arial" w:cs="Arial"/>
          <w:spacing w:val="-1"/>
        </w:rPr>
        <w:t>i</w:t>
      </w:r>
      <w:r w:rsidRPr="00083E2B">
        <w:rPr>
          <w:rFonts w:ascii="Arial" w:eastAsia="Arial" w:hAnsi="Arial" w:cs="Arial"/>
          <w:spacing w:val="1"/>
        </w:rPr>
        <w:t>m</w:t>
      </w:r>
      <w:r w:rsidRPr="00083E2B">
        <w:rPr>
          <w:rFonts w:ascii="Arial" w:eastAsia="Arial" w:hAnsi="Arial" w:cs="Arial"/>
        </w:rPr>
        <w:t>a</w:t>
      </w:r>
      <w:r w:rsidRPr="00083E2B">
        <w:rPr>
          <w:rFonts w:ascii="Arial" w:eastAsia="Arial" w:hAnsi="Arial" w:cs="Arial"/>
          <w:spacing w:val="6"/>
        </w:rPr>
        <w:t xml:space="preserve"> </w:t>
      </w:r>
      <w:r w:rsidRPr="00083E2B">
        <w:rPr>
          <w:rFonts w:ascii="Arial" w:eastAsia="Arial" w:hAnsi="Arial" w:cs="Arial"/>
        </w:rPr>
        <w:t>co</w:t>
      </w:r>
      <w:r w:rsidRPr="00083E2B">
        <w:rPr>
          <w:rFonts w:ascii="Arial" w:eastAsia="Arial" w:hAnsi="Arial" w:cs="Arial"/>
          <w:spacing w:val="-1"/>
        </w:rPr>
        <w:t>l</w:t>
      </w:r>
      <w:r w:rsidRPr="00083E2B">
        <w:rPr>
          <w:rFonts w:ascii="Arial" w:eastAsia="Arial" w:hAnsi="Arial" w:cs="Arial"/>
        </w:rPr>
        <w:t>umna</w:t>
      </w:r>
      <w:r w:rsidRPr="00083E2B">
        <w:rPr>
          <w:rFonts w:ascii="Arial" w:eastAsia="Arial" w:hAnsi="Arial" w:cs="Arial"/>
          <w:spacing w:val="6"/>
        </w:rPr>
        <w:t xml:space="preserve"> </w:t>
      </w:r>
      <w:r w:rsidRPr="00083E2B">
        <w:rPr>
          <w:rFonts w:ascii="Arial" w:eastAsia="Arial" w:hAnsi="Arial" w:cs="Arial"/>
        </w:rPr>
        <w:t>d</w:t>
      </w:r>
      <w:r w:rsidRPr="00083E2B">
        <w:rPr>
          <w:rFonts w:ascii="Arial" w:eastAsia="Arial" w:hAnsi="Arial" w:cs="Arial"/>
          <w:spacing w:val="-3"/>
        </w:rPr>
        <w:t>e</w:t>
      </w:r>
      <w:r w:rsidRPr="00083E2B">
        <w:rPr>
          <w:rFonts w:ascii="Arial" w:eastAsia="Arial" w:hAnsi="Arial" w:cs="Arial"/>
        </w:rPr>
        <w:t>b</w:t>
      </w:r>
      <w:r w:rsidRPr="00083E2B">
        <w:rPr>
          <w:rFonts w:ascii="Arial" w:eastAsia="Arial" w:hAnsi="Arial" w:cs="Arial"/>
          <w:spacing w:val="-1"/>
        </w:rPr>
        <w:t>e</w:t>
      </w:r>
      <w:r w:rsidRPr="00083E2B">
        <w:rPr>
          <w:rFonts w:ascii="Arial" w:eastAsia="Arial" w:hAnsi="Arial" w:cs="Arial"/>
        </w:rPr>
        <w:t>n</w:t>
      </w:r>
      <w:r w:rsidRPr="00083E2B">
        <w:rPr>
          <w:rFonts w:ascii="Arial" w:eastAsia="Arial" w:hAnsi="Arial" w:cs="Arial"/>
          <w:spacing w:val="8"/>
        </w:rPr>
        <w:t xml:space="preserve"> </w:t>
      </w:r>
      <w:r w:rsidRPr="00083E2B">
        <w:rPr>
          <w:rFonts w:ascii="Arial" w:eastAsia="Arial" w:hAnsi="Arial" w:cs="Arial"/>
        </w:rPr>
        <w:t>co</w:t>
      </w:r>
      <w:r w:rsidRPr="00083E2B">
        <w:rPr>
          <w:rFonts w:ascii="Arial" w:eastAsia="Arial" w:hAnsi="Arial" w:cs="Arial"/>
          <w:spacing w:val="-2"/>
        </w:rPr>
        <w:t>r</w:t>
      </w:r>
      <w:r w:rsidRPr="00083E2B">
        <w:rPr>
          <w:rFonts w:ascii="Arial" w:eastAsia="Arial" w:hAnsi="Arial" w:cs="Arial"/>
          <w:spacing w:val="1"/>
        </w:rPr>
        <w:t>r</w:t>
      </w:r>
      <w:r w:rsidRPr="00083E2B">
        <w:rPr>
          <w:rFonts w:ascii="Arial" w:eastAsia="Arial" w:hAnsi="Arial" w:cs="Arial"/>
        </w:rPr>
        <w:t>es</w:t>
      </w:r>
      <w:r w:rsidRPr="00083E2B">
        <w:rPr>
          <w:rFonts w:ascii="Arial" w:eastAsia="Arial" w:hAnsi="Arial" w:cs="Arial"/>
          <w:spacing w:val="-1"/>
        </w:rPr>
        <w:t>p</w:t>
      </w:r>
      <w:r w:rsidRPr="00083E2B">
        <w:rPr>
          <w:rFonts w:ascii="Arial" w:eastAsia="Arial" w:hAnsi="Arial" w:cs="Arial"/>
        </w:rPr>
        <w:t>o</w:t>
      </w:r>
      <w:r w:rsidRPr="00083E2B">
        <w:rPr>
          <w:rFonts w:ascii="Arial" w:eastAsia="Arial" w:hAnsi="Arial" w:cs="Arial"/>
          <w:spacing w:val="-1"/>
        </w:rPr>
        <w:t>n</w:t>
      </w:r>
      <w:r w:rsidRPr="00083E2B">
        <w:rPr>
          <w:rFonts w:ascii="Arial" w:eastAsia="Arial" w:hAnsi="Arial" w:cs="Arial"/>
        </w:rPr>
        <w:t>d</w:t>
      </w:r>
      <w:r w:rsidRPr="00083E2B">
        <w:rPr>
          <w:rFonts w:ascii="Arial" w:eastAsia="Arial" w:hAnsi="Arial" w:cs="Arial"/>
          <w:spacing w:val="-1"/>
        </w:rPr>
        <w:t>e</w:t>
      </w:r>
      <w:r w:rsidRPr="00083E2B">
        <w:rPr>
          <w:rFonts w:ascii="Arial" w:eastAsia="Arial" w:hAnsi="Arial" w:cs="Arial"/>
        </w:rPr>
        <w:t>r</w:t>
      </w:r>
      <w:r>
        <w:rPr>
          <w:rFonts w:ascii="Arial" w:eastAsia="Arial" w:hAnsi="Arial" w:cs="Arial"/>
        </w:rPr>
        <w:t xml:space="preserve"> a</w:t>
      </w:r>
      <w:r w:rsidRPr="00083E2B">
        <w:rPr>
          <w:rFonts w:ascii="Arial" w:eastAsia="Arial" w:hAnsi="Arial" w:cs="Arial"/>
        </w:rPr>
        <w:t>l a</w:t>
      </w:r>
      <w:r w:rsidRPr="00083E2B">
        <w:rPr>
          <w:rFonts w:ascii="Arial" w:eastAsia="Arial" w:hAnsi="Arial" w:cs="Arial"/>
          <w:spacing w:val="-1"/>
        </w:rPr>
        <w:t>ñ</w:t>
      </w:r>
      <w:r w:rsidRPr="00083E2B">
        <w:rPr>
          <w:rFonts w:ascii="Arial" w:eastAsia="Arial" w:hAnsi="Arial" w:cs="Arial"/>
        </w:rPr>
        <w:t>o de</w:t>
      </w:r>
      <w:r w:rsidRPr="00083E2B">
        <w:rPr>
          <w:rFonts w:ascii="Arial" w:eastAsia="Arial" w:hAnsi="Arial" w:cs="Arial"/>
          <w:spacing w:val="-1"/>
        </w:rPr>
        <w:t xml:space="preserve"> </w:t>
      </w:r>
      <w:r w:rsidRPr="00083E2B">
        <w:rPr>
          <w:rFonts w:ascii="Arial" w:eastAsia="Arial" w:hAnsi="Arial" w:cs="Arial"/>
          <w:spacing w:val="1"/>
        </w:rPr>
        <w:t>f</w:t>
      </w:r>
      <w:r w:rsidRPr="00083E2B">
        <w:rPr>
          <w:rFonts w:ascii="Arial" w:eastAsia="Arial" w:hAnsi="Arial" w:cs="Arial"/>
        </w:rPr>
        <w:t>a</w:t>
      </w:r>
      <w:r w:rsidRPr="00083E2B">
        <w:rPr>
          <w:rFonts w:ascii="Arial" w:eastAsia="Arial" w:hAnsi="Arial" w:cs="Arial"/>
          <w:spacing w:val="-3"/>
        </w:rPr>
        <w:t>c</w:t>
      </w:r>
      <w:r w:rsidRPr="00083E2B">
        <w:rPr>
          <w:rFonts w:ascii="Arial" w:eastAsia="Arial" w:hAnsi="Arial" w:cs="Arial"/>
          <w:spacing w:val="1"/>
        </w:rPr>
        <w:t>t</w:t>
      </w:r>
      <w:r w:rsidRPr="00083E2B">
        <w:rPr>
          <w:rFonts w:ascii="Arial" w:eastAsia="Arial" w:hAnsi="Arial" w:cs="Arial"/>
        </w:rPr>
        <w:t>urac</w:t>
      </w:r>
      <w:r w:rsidRPr="00083E2B">
        <w:rPr>
          <w:rFonts w:ascii="Arial" w:eastAsia="Arial" w:hAnsi="Arial" w:cs="Arial"/>
          <w:spacing w:val="-1"/>
        </w:rPr>
        <w:t>i</w:t>
      </w:r>
      <w:r w:rsidRPr="00083E2B">
        <w:rPr>
          <w:rFonts w:ascii="Arial" w:eastAsia="Arial" w:hAnsi="Arial" w:cs="Arial"/>
        </w:rPr>
        <w:t>ón</w:t>
      </w:r>
      <w:r w:rsidRPr="00083E2B">
        <w:rPr>
          <w:rFonts w:ascii="Arial" w:eastAsia="Arial" w:hAnsi="Arial" w:cs="Arial"/>
          <w:spacing w:val="1"/>
        </w:rPr>
        <w:t xml:space="preserve"> </w:t>
      </w:r>
      <w:r w:rsidRPr="00083E2B">
        <w:rPr>
          <w:rFonts w:ascii="Arial" w:eastAsia="Arial" w:hAnsi="Arial" w:cs="Arial"/>
        </w:rPr>
        <w:t>d</w:t>
      </w:r>
      <w:r w:rsidRPr="00083E2B">
        <w:rPr>
          <w:rFonts w:ascii="Arial" w:eastAsia="Arial" w:hAnsi="Arial" w:cs="Arial"/>
          <w:spacing w:val="-1"/>
        </w:rPr>
        <w:t>e</w:t>
      </w:r>
      <w:r w:rsidRPr="00083E2B">
        <w:rPr>
          <w:rFonts w:ascii="Arial" w:eastAsia="Arial" w:hAnsi="Arial" w:cs="Arial"/>
        </w:rPr>
        <w:t>l</w:t>
      </w:r>
      <w:r w:rsidRPr="00083E2B">
        <w:rPr>
          <w:rFonts w:ascii="Arial" w:eastAsia="Arial" w:hAnsi="Arial" w:cs="Arial"/>
          <w:spacing w:val="-2"/>
        </w:rPr>
        <w:t xml:space="preserve"> </w:t>
      </w:r>
      <w:r w:rsidRPr="00083E2B">
        <w:rPr>
          <w:rFonts w:ascii="Arial" w:eastAsia="Arial" w:hAnsi="Arial" w:cs="Arial"/>
        </w:rPr>
        <w:t>co</w:t>
      </w:r>
      <w:r w:rsidRPr="00083E2B">
        <w:rPr>
          <w:rFonts w:ascii="Arial" w:eastAsia="Arial" w:hAnsi="Arial" w:cs="Arial"/>
          <w:spacing w:val="-1"/>
        </w:rPr>
        <w:t>nt</w:t>
      </w:r>
      <w:r w:rsidRPr="00083E2B">
        <w:rPr>
          <w:rFonts w:ascii="Arial" w:eastAsia="Arial" w:hAnsi="Arial" w:cs="Arial"/>
          <w:spacing w:val="1"/>
        </w:rPr>
        <w:t>r</w:t>
      </w:r>
      <w:r w:rsidRPr="00083E2B">
        <w:rPr>
          <w:rFonts w:ascii="Arial" w:eastAsia="Arial" w:hAnsi="Arial" w:cs="Arial"/>
        </w:rPr>
        <w:t>at</w:t>
      </w:r>
      <w:r w:rsidRPr="00083E2B">
        <w:rPr>
          <w:rFonts w:ascii="Arial" w:eastAsia="Arial" w:hAnsi="Arial" w:cs="Arial"/>
          <w:spacing w:val="-2"/>
        </w:rPr>
        <w:t>o</w:t>
      </w:r>
      <w:r w:rsidRPr="00083E2B">
        <w:rPr>
          <w:rFonts w:ascii="Arial" w:eastAsia="Arial" w:hAnsi="Arial" w:cs="Arial"/>
        </w:rPr>
        <w:t>.</w:t>
      </w:r>
    </w:p>
    <w:p w:rsidR="003B323A" w:rsidRDefault="003B323A" w:rsidP="003B323A">
      <w:pPr>
        <w:jc w:val="both"/>
        <w:rPr>
          <w:rFonts w:ascii="Arial" w:eastAsia="Arial" w:hAnsi="Arial" w:cs="Arial"/>
          <w:position w:val="-1"/>
          <w:u w:val="single" w:color="000000"/>
        </w:rPr>
      </w:pPr>
      <w:r w:rsidRPr="00083E2B">
        <w:rPr>
          <w:rFonts w:ascii="Arial" w:eastAsia="Arial" w:hAnsi="Arial" w:cs="Arial"/>
          <w:spacing w:val="-1"/>
        </w:rPr>
        <w:t>R</w:t>
      </w:r>
      <w:r w:rsidRPr="00083E2B">
        <w:rPr>
          <w:rFonts w:ascii="Arial" w:eastAsia="Arial" w:hAnsi="Arial" w:cs="Arial"/>
        </w:rPr>
        <w:t>a</w:t>
      </w:r>
      <w:r w:rsidRPr="00083E2B">
        <w:rPr>
          <w:rFonts w:ascii="Arial" w:eastAsia="Arial" w:hAnsi="Arial" w:cs="Arial"/>
          <w:spacing w:val="-3"/>
        </w:rPr>
        <w:t>z</w:t>
      </w:r>
      <w:r w:rsidRPr="00083E2B">
        <w:rPr>
          <w:rFonts w:ascii="Arial" w:eastAsia="Arial" w:hAnsi="Arial" w:cs="Arial"/>
        </w:rPr>
        <w:t>ón</w:t>
      </w:r>
      <w:r w:rsidRPr="00083E2B">
        <w:rPr>
          <w:rFonts w:ascii="Arial" w:eastAsia="Arial" w:hAnsi="Arial" w:cs="Arial"/>
          <w:spacing w:val="1"/>
        </w:rPr>
        <w:t xml:space="preserve"> </w:t>
      </w:r>
      <w:r w:rsidRPr="00083E2B">
        <w:rPr>
          <w:rFonts w:ascii="Arial" w:eastAsia="Arial" w:hAnsi="Arial" w:cs="Arial"/>
        </w:rPr>
        <w:t>soc</w:t>
      </w:r>
      <w:r w:rsidRPr="00083E2B">
        <w:rPr>
          <w:rFonts w:ascii="Arial" w:eastAsia="Arial" w:hAnsi="Arial" w:cs="Arial"/>
          <w:spacing w:val="-1"/>
        </w:rPr>
        <w:t>i</w:t>
      </w:r>
      <w:r w:rsidRPr="00083E2B">
        <w:rPr>
          <w:rFonts w:ascii="Arial" w:eastAsia="Arial" w:hAnsi="Arial" w:cs="Arial"/>
        </w:rPr>
        <w:t>al d</w:t>
      </w:r>
      <w:r w:rsidRPr="00083E2B">
        <w:rPr>
          <w:rFonts w:ascii="Arial" w:eastAsia="Arial" w:hAnsi="Arial" w:cs="Arial"/>
          <w:spacing w:val="-1"/>
        </w:rPr>
        <w:t>e</w:t>
      </w:r>
      <w:r w:rsidRPr="00083E2B">
        <w:rPr>
          <w:rFonts w:ascii="Arial" w:eastAsia="Arial" w:hAnsi="Arial" w:cs="Arial"/>
        </w:rPr>
        <w:t>l propo</w:t>
      </w:r>
      <w:r w:rsidRPr="00083E2B">
        <w:rPr>
          <w:rFonts w:ascii="Arial" w:eastAsia="Arial" w:hAnsi="Arial" w:cs="Arial"/>
          <w:spacing w:val="-1"/>
        </w:rPr>
        <w:t>n</w:t>
      </w:r>
      <w:r w:rsidRPr="00083E2B">
        <w:rPr>
          <w:rFonts w:ascii="Arial" w:eastAsia="Arial" w:hAnsi="Arial" w:cs="Arial"/>
        </w:rPr>
        <w:t>e</w:t>
      </w:r>
      <w:r w:rsidRPr="00083E2B">
        <w:rPr>
          <w:rFonts w:ascii="Arial" w:eastAsia="Arial" w:hAnsi="Arial" w:cs="Arial"/>
          <w:spacing w:val="-1"/>
        </w:rPr>
        <w:t>n</w:t>
      </w:r>
      <w:r w:rsidRPr="00083E2B">
        <w:rPr>
          <w:rFonts w:ascii="Arial" w:eastAsia="Arial" w:hAnsi="Arial" w:cs="Arial"/>
          <w:spacing w:val="1"/>
        </w:rPr>
        <w:t>t</w:t>
      </w:r>
      <w:r w:rsidRPr="00083E2B">
        <w:rPr>
          <w:rFonts w:ascii="Arial" w:eastAsia="Arial" w:hAnsi="Arial" w:cs="Arial"/>
        </w:rPr>
        <w:t>e o</w:t>
      </w:r>
      <w:r w:rsidRPr="00083E2B">
        <w:rPr>
          <w:rFonts w:ascii="Arial" w:eastAsia="Arial" w:hAnsi="Arial" w:cs="Arial"/>
          <w:spacing w:val="-1"/>
        </w:rPr>
        <w:t xml:space="preserve"> </w:t>
      </w:r>
      <w:r w:rsidRPr="00083E2B">
        <w:rPr>
          <w:rFonts w:ascii="Arial" w:eastAsia="Arial" w:hAnsi="Arial" w:cs="Arial"/>
        </w:rPr>
        <w:t>d</w:t>
      </w:r>
      <w:r w:rsidRPr="00083E2B">
        <w:rPr>
          <w:rFonts w:ascii="Arial" w:eastAsia="Arial" w:hAnsi="Arial" w:cs="Arial"/>
          <w:spacing w:val="-1"/>
        </w:rPr>
        <w:t>e</w:t>
      </w:r>
      <w:r w:rsidRPr="00083E2B">
        <w:rPr>
          <w:rFonts w:ascii="Arial" w:eastAsia="Arial" w:hAnsi="Arial" w:cs="Arial"/>
        </w:rPr>
        <w:t xml:space="preserve">l </w:t>
      </w:r>
      <w:r w:rsidRPr="00083E2B">
        <w:rPr>
          <w:rFonts w:ascii="Arial" w:eastAsia="Arial" w:hAnsi="Arial" w:cs="Arial"/>
          <w:spacing w:val="-1"/>
        </w:rPr>
        <w:t>i</w:t>
      </w:r>
      <w:r w:rsidRPr="00083E2B">
        <w:rPr>
          <w:rFonts w:ascii="Arial" w:eastAsia="Arial" w:hAnsi="Arial" w:cs="Arial"/>
        </w:rPr>
        <w:t>nt</w:t>
      </w:r>
      <w:r w:rsidRPr="00083E2B">
        <w:rPr>
          <w:rFonts w:ascii="Arial" w:eastAsia="Arial" w:hAnsi="Arial" w:cs="Arial"/>
          <w:spacing w:val="-2"/>
        </w:rPr>
        <w:t>e</w:t>
      </w:r>
      <w:r w:rsidRPr="00083E2B">
        <w:rPr>
          <w:rFonts w:ascii="Arial" w:eastAsia="Arial" w:hAnsi="Arial" w:cs="Arial"/>
        </w:rPr>
        <w:t>gran</w:t>
      </w:r>
      <w:r w:rsidRPr="00083E2B">
        <w:rPr>
          <w:rFonts w:ascii="Arial" w:eastAsia="Arial" w:hAnsi="Arial" w:cs="Arial"/>
          <w:spacing w:val="1"/>
        </w:rPr>
        <w:t>t</w:t>
      </w:r>
      <w:r w:rsidRPr="00083E2B">
        <w:rPr>
          <w:rFonts w:ascii="Arial" w:eastAsia="Arial" w:hAnsi="Arial" w:cs="Arial"/>
        </w:rPr>
        <w:t>e</w:t>
      </w:r>
      <w:r w:rsidRPr="00083E2B">
        <w:rPr>
          <w:rFonts w:ascii="Arial" w:eastAsia="Arial" w:hAnsi="Arial" w:cs="Arial"/>
          <w:spacing w:val="-2"/>
        </w:rPr>
        <w:t xml:space="preserve"> </w:t>
      </w:r>
      <w:r w:rsidRPr="00083E2B">
        <w:rPr>
          <w:rFonts w:ascii="Arial" w:eastAsia="Arial" w:hAnsi="Arial" w:cs="Arial"/>
        </w:rPr>
        <w:t>d</w:t>
      </w:r>
      <w:r w:rsidRPr="00083E2B">
        <w:rPr>
          <w:rFonts w:ascii="Arial" w:eastAsia="Arial" w:hAnsi="Arial" w:cs="Arial"/>
          <w:spacing w:val="-1"/>
        </w:rPr>
        <w:t>e</w:t>
      </w:r>
      <w:r w:rsidRPr="00083E2B">
        <w:rPr>
          <w:rFonts w:ascii="Arial" w:eastAsia="Arial" w:hAnsi="Arial" w:cs="Arial"/>
        </w:rPr>
        <w:t>l</w:t>
      </w:r>
      <w:r w:rsidRPr="00083E2B">
        <w:rPr>
          <w:rFonts w:ascii="Arial" w:eastAsia="Arial" w:hAnsi="Arial" w:cs="Arial"/>
          <w:spacing w:val="-2"/>
        </w:rPr>
        <w:t xml:space="preserve"> </w:t>
      </w:r>
      <w:r w:rsidRPr="00083E2B">
        <w:rPr>
          <w:rFonts w:ascii="Arial" w:eastAsia="Arial" w:hAnsi="Arial" w:cs="Arial"/>
        </w:rPr>
        <w:t>co</w:t>
      </w:r>
      <w:r w:rsidRPr="00083E2B">
        <w:rPr>
          <w:rFonts w:ascii="Arial" w:eastAsia="Arial" w:hAnsi="Arial" w:cs="Arial"/>
          <w:spacing w:val="-1"/>
        </w:rPr>
        <w:t>n</w:t>
      </w:r>
      <w:r w:rsidRPr="00083E2B">
        <w:rPr>
          <w:rFonts w:ascii="Arial" w:eastAsia="Arial" w:hAnsi="Arial" w:cs="Arial"/>
        </w:rPr>
        <w:t>sorcio o</w:t>
      </w:r>
      <w:r>
        <w:rPr>
          <w:rFonts w:ascii="Arial" w:eastAsia="Arial" w:hAnsi="Arial" w:cs="Arial"/>
        </w:rPr>
        <w:t xml:space="preserve"> </w:t>
      </w:r>
      <w:r w:rsidRPr="00083E2B">
        <w:rPr>
          <w:rFonts w:ascii="Arial" w:eastAsia="Arial" w:hAnsi="Arial" w:cs="Arial"/>
          <w:spacing w:val="-1"/>
          <w:position w:val="-1"/>
        </w:rPr>
        <w:t>U</w:t>
      </w:r>
      <w:r w:rsidRPr="00083E2B">
        <w:rPr>
          <w:rFonts w:ascii="Arial" w:eastAsia="Arial" w:hAnsi="Arial" w:cs="Arial"/>
          <w:position w:val="-1"/>
        </w:rPr>
        <w:t>n</w:t>
      </w:r>
      <w:r w:rsidRPr="00083E2B">
        <w:rPr>
          <w:rFonts w:ascii="Arial" w:eastAsia="Arial" w:hAnsi="Arial" w:cs="Arial"/>
          <w:spacing w:val="-1"/>
          <w:position w:val="-1"/>
        </w:rPr>
        <w:t>i</w:t>
      </w:r>
      <w:r w:rsidRPr="00083E2B">
        <w:rPr>
          <w:rFonts w:ascii="Arial" w:eastAsia="Arial" w:hAnsi="Arial" w:cs="Arial"/>
          <w:position w:val="-1"/>
        </w:rPr>
        <w:t>ón</w:t>
      </w:r>
      <w:r w:rsidRPr="00083E2B">
        <w:rPr>
          <w:rFonts w:ascii="Arial" w:eastAsia="Arial" w:hAnsi="Arial" w:cs="Arial"/>
          <w:spacing w:val="1"/>
          <w:position w:val="-1"/>
        </w:rPr>
        <w:t xml:space="preserve"> t</w:t>
      </w:r>
      <w:r w:rsidRPr="00083E2B">
        <w:rPr>
          <w:rFonts w:ascii="Arial" w:eastAsia="Arial" w:hAnsi="Arial" w:cs="Arial"/>
          <w:position w:val="-1"/>
        </w:rPr>
        <w:t>emp</w:t>
      </w:r>
      <w:r w:rsidRPr="00083E2B">
        <w:rPr>
          <w:rFonts w:ascii="Arial" w:eastAsia="Arial" w:hAnsi="Arial" w:cs="Arial"/>
          <w:spacing w:val="-3"/>
          <w:position w:val="-1"/>
        </w:rPr>
        <w:t>o</w:t>
      </w:r>
      <w:r w:rsidRPr="00083E2B">
        <w:rPr>
          <w:rFonts w:ascii="Arial" w:eastAsia="Arial" w:hAnsi="Arial" w:cs="Arial"/>
          <w:spacing w:val="1"/>
          <w:position w:val="-1"/>
        </w:rPr>
        <w:t>r</w:t>
      </w:r>
      <w:r w:rsidRPr="00083E2B">
        <w:rPr>
          <w:rFonts w:ascii="Arial" w:eastAsia="Arial" w:hAnsi="Arial" w:cs="Arial"/>
          <w:position w:val="-1"/>
        </w:rPr>
        <w:t>a</w:t>
      </w:r>
      <w:r w:rsidRPr="00083E2B">
        <w:rPr>
          <w:rFonts w:ascii="Arial" w:eastAsia="Arial" w:hAnsi="Arial" w:cs="Arial"/>
          <w:spacing w:val="-1"/>
          <w:position w:val="-1"/>
        </w:rPr>
        <w:t>l</w:t>
      </w:r>
      <w:r w:rsidRPr="00083E2B">
        <w:rPr>
          <w:rFonts w:ascii="Arial" w:eastAsia="Arial" w:hAnsi="Arial" w:cs="Arial"/>
          <w:position w:val="-1"/>
        </w:rPr>
        <w:t>:</w:t>
      </w:r>
      <w:r w:rsidRPr="00083E2B">
        <w:rPr>
          <w:rFonts w:ascii="Arial" w:eastAsia="Arial" w:hAnsi="Arial" w:cs="Arial"/>
          <w:spacing w:val="3"/>
          <w:position w:val="-1"/>
        </w:rPr>
        <w:t xml:space="preserve"> </w:t>
      </w:r>
      <w:r w:rsidRPr="00083E2B">
        <w:rPr>
          <w:rFonts w:ascii="Arial" w:eastAsia="Arial" w:hAnsi="Arial" w:cs="Arial"/>
          <w:position w:val="-1"/>
          <w:u w:val="single" w:color="000000"/>
        </w:rPr>
        <w:t xml:space="preserve"> </w:t>
      </w:r>
      <w:r w:rsidRPr="00083E2B">
        <w:rPr>
          <w:rFonts w:ascii="Arial" w:eastAsia="Arial" w:hAnsi="Arial" w:cs="Arial"/>
          <w:position w:val="-1"/>
          <w:u w:val="single" w:color="000000"/>
        </w:rPr>
        <w:tab/>
      </w:r>
    </w:p>
    <w:p w:rsidR="003B323A" w:rsidRPr="00083E2B" w:rsidRDefault="003B323A" w:rsidP="003B323A">
      <w:pPr>
        <w:jc w:val="both"/>
        <w:rPr>
          <w:rFonts w:ascii="Arial" w:hAnsi="Arial" w:cs="Arial"/>
        </w:rPr>
      </w:pPr>
    </w:p>
    <w:p w:rsidR="003B323A" w:rsidRDefault="003B323A" w:rsidP="003B323A">
      <w:pPr>
        <w:rPr>
          <w:rFonts w:ascii="Arial" w:eastAsia="Arial" w:hAnsi="Arial" w:cs="Arial"/>
          <w:u w:val="single" w:color="000000"/>
        </w:rPr>
      </w:pPr>
      <w:r w:rsidRPr="00083E2B">
        <w:rPr>
          <w:rFonts w:ascii="Arial" w:eastAsia="Arial" w:hAnsi="Arial" w:cs="Arial"/>
        </w:rPr>
        <w:t>FIR</w:t>
      </w:r>
      <w:r w:rsidRPr="00083E2B">
        <w:rPr>
          <w:rFonts w:ascii="Arial" w:eastAsia="Arial" w:hAnsi="Arial" w:cs="Arial"/>
          <w:spacing w:val="-4"/>
        </w:rPr>
        <w:t>M</w:t>
      </w:r>
      <w:r w:rsidRPr="00083E2B">
        <w:rPr>
          <w:rFonts w:ascii="Arial" w:eastAsia="Arial" w:hAnsi="Arial" w:cs="Arial"/>
        </w:rPr>
        <w:t xml:space="preserve">A </w:t>
      </w:r>
      <w:r w:rsidRPr="00083E2B">
        <w:rPr>
          <w:rFonts w:ascii="Arial" w:eastAsia="Arial" w:hAnsi="Arial" w:cs="Arial"/>
          <w:u w:val="single" w:color="000000"/>
        </w:rPr>
        <w:t xml:space="preserve"> </w:t>
      </w:r>
      <w:r w:rsidRPr="00083E2B">
        <w:rPr>
          <w:rFonts w:ascii="Arial" w:eastAsia="Arial" w:hAnsi="Arial" w:cs="Arial"/>
          <w:u w:val="single" w:color="000000"/>
        </w:rPr>
        <w:tab/>
      </w:r>
    </w:p>
    <w:p w:rsidR="003B323A" w:rsidRPr="009D27BA" w:rsidRDefault="003B323A" w:rsidP="003B323A">
      <w:pPr>
        <w:jc w:val="center"/>
        <w:rPr>
          <w:rFonts w:ascii="Arial" w:hAnsi="Arial" w:cs="Arial"/>
          <w:b/>
          <w:sz w:val="20"/>
          <w:lang w:val="es-CO"/>
        </w:rPr>
      </w:pPr>
      <w:r w:rsidRPr="009D27BA">
        <w:rPr>
          <w:rFonts w:ascii="Arial" w:hAnsi="Arial" w:cs="Arial"/>
          <w:b/>
          <w:sz w:val="20"/>
          <w:lang w:val="es-CO"/>
        </w:rPr>
        <w:lastRenderedPageBreak/>
        <w:t>ANEXO 7</w:t>
      </w:r>
    </w:p>
    <w:p w:rsidR="003B323A" w:rsidRPr="009D27BA" w:rsidRDefault="003B323A" w:rsidP="003B323A">
      <w:pPr>
        <w:jc w:val="center"/>
        <w:rPr>
          <w:rFonts w:ascii="Arial" w:hAnsi="Arial" w:cs="Arial"/>
          <w:b/>
          <w:sz w:val="20"/>
          <w:lang w:val="es-CO"/>
        </w:rPr>
      </w:pPr>
      <w:r w:rsidRPr="009D27BA">
        <w:rPr>
          <w:rFonts w:ascii="Arial" w:hAnsi="Arial" w:cs="Arial"/>
          <w:b/>
          <w:sz w:val="20"/>
          <w:lang w:val="es-CO"/>
        </w:rPr>
        <w:t>COMPROMISO ANTICORRUPCCIÓN</w:t>
      </w:r>
    </w:p>
    <w:p w:rsidR="003B323A" w:rsidRPr="009D27BA" w:rsidRDefault="003B323A" w:rsidP="003B323A">
      <w:pPr>
        <w:rPr>
          <w:rFonts w:ascii="Arial" w:hAnsi="Arial" w:cs="Arial"/>
          <w:sz w:val="20"/>
          <w:lang w:val="es-CO"/>
        </w:rPr>
      </w:pPr>
      <w:r w:rsidRPr="009D27BA">
        <w:rPr>
          <w:rFonts w:ascii="Arial" w:hAnsi="Arial" w:cs="Arial"/>
          <w:sz w:val="20"/>
          <w:lang w:val="es-CO"/>
        </w:rPr>
        <w:t xml:space="preserve">Fecha </w:t>
      </w:r>
      <w:proofErr w:type="spellStart"/>
      <w:r w:rsidRPr="009D27BA">
        <w:rPr>
          <w:rFonts w:ascii="Arial" w:hAnsi="Arial" w:cs="Arial"/>
          <w:sz w:val="20"/>
          <w:lang w:val="es-CO"/>
        </w:rPr>
        <w:t>xxxxxx</w:t>
      </w:r>
      <w:proofErr w:type="spellEnd"/>
    </w:p>
    <w:p w:rsidR="003B323A" w:rsidRPr="009D27BA" w:rsidRDefault="003B323A" w:rsidP="003B323A">
      <w:pPr>
        <w:rPr>
          <w:rFonts w:ascii="Arial" w:hAnsi="Arial" w:cs="Arial"/>
          <w:sz w:val="20"/>
          <w:lang w:val="es-CO"/>
        </w:rPr>
      </w:pPr>
      <w:r w:rsidRPr="009D27BA">
        <w:rPr>
          <w:rFonts w:ascii="Arial" w:hAnsi="Arial" w:cs="Arial"/>
          <w:sz w:val="20"/>
          <w:lang w:val="es-CO"/>
        </w:rPr>
        <w:t>Señores</w:t>
      </w:r>
    </w:p>
    <w:p w:rsidR="003B323A" w:rsidRPr="009D27BA" w:rsidRDefault="003B323A" w:rsidP="003B323A">
      <w:pPr>
        <w:rPr>
          <w:rFonts w:ascii="Arial" w:hAnsi="Arial" w:cs="Arial"/>
          <w:b/>
          <w:sz w:val="20"/>
          <w:lang w:val="es-CO"/>
        </w:rPr>
      </w:pPr>
      <w:r w:rsidRPr="009D27BA">
        <w:rPr>
          <w:rFonts w:ascii="Arial" w:hAnsi="Arial" w:cs="Arial"/>
          <w:b/>
          <w:sz w:val="20"/>
          <w:lang w:val="es-CO"/>
        </w:rPr>
        <w:t>PRSONERÍA MUNICIPAL DE SOLEDAD</w:t>
      </w:r>
    </w:p>
    <w:p w:rsidR="003B323A" w:rsidRPr="009D27BA" w:rsidRDefault="003B323A" w:rsidP="003B323A">
      <w:pPr>
        <w:rPr>
          <w:rFonts w:ascii="Arial" w:hAnsi="Arial" w:cs="Arial"/>
          <w:sz w:val="20"/>
          <w:lang w:val="es-CO"/>
        </w:rPr>
      </w:pPr>
      <w:r w:rsidRPr="009D27BA">
        <w:rPr>
          <w:rFonts w:ascii="Arial" w:hAnsi="Arial" w:cs="Arial"/>
          <w:b/>
          <w:sz w:val="20"/>
          <w:lang w:val="es-CO"/>
        </w:rPr>
        <w:t xml:space="preserve">Proceso de Contratación </w:t>
      </w:r>
      <w:r w:rsidRPr="009D27BA">
        <w:rPr>
          <w:rFonts w:ascii="Arial" w:hAnsi="Arial" w:cs="Arial"/>
          <w:sz w:val="20"/>
          <w:lang w:val="es-CO"/>
        </w:rPr>
        <w:t>[Insertar información]</w:t>
      </w:r>
    </w:p>
    <w:p w:rsidR="003B323A" w:rsidRPr="009D27BA" w:rsidRDefault="003B323A" w:rsidP="003B323A">
      <w:pPr>
        <w:jc w:val="both"/>
        <w:rPr>
          <w:rFonts w:ascii="Arial" w:hAnsi="Arial" w:cs="Arial"/>
          <w:sz w:val="20"/>
          <w:lang w:val="es-CO"/>
        </w:rPr>
      </w:pPr>
      <w:r w:rsidRPr="009D27BA">
        <w:rPr>
          <w:rFonts w:ascii="Arial" w:hAnsi="Arial" w:cs="Arial"/>
          <w:sz w:val="20"/>
          <w:lang w:val="es-CO"/>
        </w:rPr>
        <w:t>[Nombre del representante legal o de la persona natural Proponente], identificado como aparece al pie de mi firma, [obrando en mi propio nombre o en mi calidad de representante legal de] [nombre del Proponente], manifiesto que:</w:t>
      </w:r>
    </w:p>
    <w:p w:rsidR="003B323A" w:rsidRPr="009D27BA" w:rsidRDefault="003B323A" w:rsidP="003B323A">
      <w:pPr>
        <w:jc w:val="both"/>
        <w:rPr>
          <w:rFonts w:ascii="Arial" w:hAnsi="Arial" w:cs="Arial"/>
          <w:sz w:val="20"/>
          <w:lang w:val="es-CO"/>
        </w:rPr>
      </w:pPr>
      <w:r w:rsidRPr="009D27BA">
        <w:rPr>
          <w:rFonts w:ascii="Arial" w:hAnsi="Arial" w:cs="Arial"/>
          <w:sz w:val="20"/>
          <w:lang w:val="es-CO"/>
        </w:rPr>
        <w:t>Apoyamos la acción del Estado colombiano y de [Nombre de la Entidad Estatal] para fortalecer la transparencia y la rendición de cuentas de la administración pública.</w:t>
      </w:r>
    </w:p>
    <w:p w:rsidR="003B323A" w:rsidRPr="009D27BA" w:rsidRDefault="003B323A" w:rsidP="003B323A">
      <w:pPr>
        <w:jc w:val="both"/>
        <w:rPr>
          <w:rFonts w:ascii="Arial" w:hAnsi="Arial" w:cs="Arial"/>
          <w:sz w:val="20"/>
          <w:lang w:val="es-CO"/>
        </w:rPr>
      </w:pPr>
      <w:r w:rsidRPr="009D27BA">
        <w:rPr>
          <w:rFonts w:ascii="Arial" w:hAnsi="Arial" w:cs="Arial"/>
          <w:sz w:val="20"/>
          <w:lang w:val="es-CO"/>
        </w:rPr>
        <w:t>No estamos en causal de inhabilidad alguna para celebrar el contrato objeto del Proceso de Contratación [Insertar información].</w:t>
      </w:r>
    </w:p>
    <w:p w:rsidR="003B323A" w:rsidRPr="009D27BA" w:rsidRDefault="003B323A" w:rsidP="003B323A">
      <w:pPr>
        <w:jc w:val="both"/>
        <w:rPr>
          <w:rFonts w:ascii="Arial" w:hAnsi="Arial" w:cs="Arial"/>
          <w:sz w:val="20"/>
          <w:lang w:val="es-CO"/>
        </w:rPr>
      </w:pPr>
      <w:r w:rsidRPr="009D27BA">
        <w:rPr>
          <w:rFonts w:ascii="Arial" w:hAnsi="Arial" w:cs="Arial"/>
          <w:sz w:val="20"/>
          <w:lang w:val="es-CO"/>
        </w:rPr>
        <w:t>Nos comprometemos a no ofrecer y no dar dádivas, sobornos o cualquier forma de halago, retribuciones o prebenda a servidores públicos o asesores de la Entidad Contratante, directamente o a través de sus empleados, contratistas o tercero.</w:t>
      </w:r>
    </w:p>
    <w:p w:rsidR="003B323A" w:rsidRPr="009D27BA" w:rsidRDefault="003B323A" w:rsidP="003B323A">
      <w:pPr>
        <w:rPr>
          <w:rFonts w:ascii="Arial" w:hAnsi="Arial" w:cs="Arial"/>
          <w:sz w:val="20"/>
          <w:lang w:val="es-CO"/>
        </w:rPr>
      </w:pPr>
      <w:r w:rsidRPr="009D27BA">
        <w:rPr>
          <w:rFonts w:ascii="Arial" w:hAnsi="Arial" w:cs="Arial"/>
          <w:sz w:val="20"/>
          <w:lang w:val="es-CO"/>
        </w:rPr>
        <w:t>Nos comprometemos a no efectuar acuerdos, o realizar actos o conductas que tengan por objeto o efecto la colusión en el Proceso de Contratación [Insertar información].</w:t>
      </w:r>
    </w:p>
    <w:p w:rsidR="003B323A" w:rsidRPr="009D27BA" w:rsidRDefault="003B323A" w:rsidP="003B323A">
      <w:pPr>
        <w:rPr>
          <w:rFonts w:ascii="Arial" w:hAnsi="Arial" w:cs="Arial"/>
          <w:sz w:val="20"/>
          <w:lang w:val="es-CO"/>
        </w:rPr>
      </w:pPr>
      <w:r w:rsidRPr="009D27BA">
        <w:rPr>
          <w:rFonts w:ascii="Arial" w:hAnsi="Arial" w:cs="Arial"/>
          <w:sz w:val="20"/>
          <w:lang w:val="es-CO"/>
        </w:rPr>
        <w:t>Nos comprometemos a revelar la información que sobre el Proceso de Contratación [Insertar información] nos soliciten los organismos de control de la República de Colombia.</w:t>
      </w:r>
    </w:p>
    <w:p w:rsidR="003B323A" w:rsidRPr="009D27BA" w:rsidRDefault="003B323A" w:rsidP="003B323A">
      <w:pPr>
        <w:rPr>
          <w:rFonts w:ascii="Arial" w:hAnsi="Arial" w:cs="Arial"/>
          <w:sz w:val="20"/>
          <w:lang w:val="es-CO"/>
        </w:rPr>
      </w:pPr>
      <w:r w:rsidRPr="009D27BA">
        <w:rPr>
          <w:rFonts w:ascii="Arial" w:hAnsi="Arial" w:cs="Arial"/>
          <w:sz w:val="20"/>
          <w:lang w:val="es-CO"/>
        </w:rPr>
        <w:t>Nos comprometemos a comunicar a nuestros empleados y asesores el contenido del presente Compromiso Anticorrupción, explicar su importancia y las consecuencias de su incumplimiento por nuestra parte, y la de nuestros empleados o asesores.</w:t>
      </w:r>
    </w:p>
    <w:p w:rsidR="003B323A" w:rsidRPr="009D27BA" w:rsidRDefault="003B323A" w:rsidP="003B323A">
      <w:pPr>
        <w:rPr>
          <w:rFonts w:ascii="Arial" w:hAnsi="Arial" w:cs="Arial"/>
          <w:sz w:val="20"/>
          <w:lang w:val="es-CO"/>
        </w:rPr>
      </w:pPr>
      <w:r w:rsidRPr="009D27BA">
        <w:rPr>
          <w:rFonts w:ascii="Arial" w:hAnsi="Arial" w:cs="Arial"/>
          <w:sz w:val="20"/>
          <w:lang w:val="es-CO"/>
        </w:rPr>
        <w:t>Conocemos las consecuencias derivadas del incumplimiento del presente compromiso anticorrupción.</w:t>
      </w:r>
    </w:p>
    <w:p w:rsidR="003B323A" w:rsidRPr="009D27BA" w:rsidRDefault="003B323A" w:rsidP="003B323A">
      <w:pPr>
        <w:rPr>
          <w:rFonts w:ascii="Arial" w:hAnsi="Arial" w:cs="Arial"/>
          <w:sz w:val="20"/>
          <w:lang w:val="es-CO"/>
        </w:rPr>
      </w:pPr>
      <w:r w:rsidRPr="009D27BA">
        <w:rPr>
          <w:rFonts w:ascii="Arial" w:hAnsi="Arial" w:cs="Arial"/>
          <w:sz w:val="20"/>
          <w:lang w:val="es-CO"/>
        </w:rPr>
        <w:t>En constancia de lo anterior firmo este documento a los [Insertar información] días del mes de [Insertar información] de [Insertar información].</w:t>
      </w:r>
    </w:p>
    <w:p w:rsidR="003B323A" w:rsidRPr="009D27BA" w:rsidRDefault="003B323A" w:rsidP="003B323A">
      <w:pPr>
        <w:rPr>
          <w:rFonts w:ascii="Arial" w:hAnsi="Arial" w:cs="Arial"/>
          <w:sz w:val="20"/>
          <w:lang w:val="es-CO"/>
        </w:rPr>
      </w:pPr>
      <w:r w:rsidRPr="009D27BA">
        <w:rPr>
          <w:rFonts w:ascii="Arial" w:hAnsi="Arial" w:cs="Arial"/>
          <w:sz w:val="20"/>
          <w:lang w:val="es-CO"/>
        </w:rPr>
        <w:t>Nombre: Cargo:</w:t>
      </w:r>
    </w:p>
    <w:p w:rsidR="003B323A" w:rsidRPr="009D27BA" w:rsidRDefault="003B323A" w:rsidP="003B323A">
      <w:pPr>
        <w:rPr>
          <w:rFonts w:ascii="Arial" w:hAnsi="Arial" w:cs="Arial"/>
          <w:sz w:val="20"/>
          <w:lang w:val="es-CO"/>
        </w:rPr>
      </w:pPr>
      <w:r w:rsidRPr="009D27BA">
        <w:rPr>
          <w:rFonts w:ascii="Arial" w:hAnsi="Arial" w:cs="Arial"/>
          <w:sz w:val="20"/>
          <w:lang w:val="es-CO"/>
        </w:rPr>
        <w:t xml:space="preserve">Documento de Identidad: </w:t>
      </w:r>
    </w:p>
    <w:p w:rsidR="003B323A" w:rsidRPr="009D27BA" w:rsidRDefault="003B323A" w:rsidP="003B323A">
      <w:pPr>
        <w:rPr>
          <w:rFonts w:ascii="Arial" w:hAnsi="Arial" w:cs="Arial"/>
          <w:sz w:val="20"/>
        </w:rPr>
      </w:pPr>
      <w:r w:rsidRPr="009D27BA">
        <w:rPr>
          <w:rFonts w:ascii="Arial" w:hAnsi="Arial" w:cs="Arial"/>
          <w:sz w:val="20"/>
          <w:lang w:val="es-CO"/>
        </w:rPr>
        <w:t>Firma:</w:t>
      </w:r>
    </w:p>
    <w:p w:rsidR="003B323A" w:rsidRPr="00B81B31" w:rsidRDefault="003B323A" w:rsidP="003B323A"/>
    <w:sectPr w:rsidR="003B323A" w:rsidRPr="00B81B31" w:rsidSect="00B467CB">
      <w:headerReference w:type="default" r:id="rId8"/>
      <w:pgSz w:w="12240" w:h="15840" w:code="1"/>
      <w:pgMar w:top="2268" w:right="1701" w:bottom="1701"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2534E" w:rsidRDefault="0022534E">
      <w:pPr>
        <w:spacing w:after="0" w:line="240" w:lineRule="auto"/>
      </w:pPr>
      <w:r>
        <w:separator/>
      </w:r>
    </w:p>
  </w:endnote>
  <w:endnote w:type="continuationSeparator" w:id="0">
    <w:p w:rsidR="0022534E" w:rsidRDefault="0022534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Helvetica-Bold">
    <w:altName w:val="Arial"/>
    <w:charset w:val="00"/>
    <w:family w:val="auto"/>
    <w:pitch w:val="variable"/>
    <w:sig w:usb0="E00002FF" w:usb1="5000785B" w:usb2="00000000" w:usb3="00000000" w:csb0="0000019F" w:csb1="00000000"/>
  </w:font>
  <w:font w:name="Cambria">
    <w:panose1 w:val="02040503050406030204"/>
    <w:charset w:val="00"/>
    <w:family w:val="roman"/>
    <w:pitch w:val="variable"/>
    <w:sig w:usb0="E00006FF" w:usb1="420024FF" w:usb2="02000000" w:usb3="00000000" w:csb0="0000019F" w:csb1="00000000"/>
  </w:font>
  <w:font w:name="Helvetica">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Mangal">
    <w:altName w:val="Courier New"/>
    <w:panose1 w:val="00000400000000000000"/>
    <w:charset w:val="00"/>
    <w:family w:val="roman"/>
    <w:pitch w:val="variable"/>
    <w:sig w:usb0="00008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Arial MT">
    <w:altName w:val="Arial"/>
    <w:charset w:val="01"/>
    <w:family w:val="swiss"/>
    <w:pitch w:val="variable"/>
  </w:font>
  <w:font w:name="Arial Unicode MS">
    <w:panose1 w:val="020B0604020202020204"/>
    <w:charset w:val="00"/>
    <w:family w:val="roman"/>
    <w:pitch w:val="default"/>
    <w:sig w:usb0="00000000"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OpenSymbol">
    <w:altName w:val="Segoe Print"/>
    <w:charset w:val="00"/>
    <w:family w:val="auto"/>
    <w:pitch w:val="default"/>
    <w:sig w:usb0="00000000" w:usb1="00000000" w:usb2="00000000" w:usb3="00000000" w:csb0="00000001" w:csb1="00000000"/>
  </w:font>
  <w:font w:name="Microsoft YaHei">
    <w:panose1 w:val="020B0503020204020204"/>
    <w:charset w:val="86"/>
    <w:family w:val="swiss"/>
    <w:pitch w:val="variable"/>
    <w:sig w:usb0="80000287" w:usb1="2ACF3C50" w:usb2="00000016" w:usb3="00000000" w:csb0="0004001F" w:csb1="00000000"/>
  </w:font>
  <w:font w:name="Liberation Sans">
    <w:altName w:val="Arial"/>
    <w:charset w:val="00"/>
    <w:family w:val="swiss"/>
    <w:pitch w:val="default"/>
  </w:font>
  <w:font w:name="Arial Narrow">
    <w:panose1 w:val="020B0606020202030204"/>
    <w:charset w:val="00"/>
    <w:family w:val="swiss"/>
    <w:pitch w:val="variable"/>
    <w:sig w:usb0="00000287" w:usb1="00000800" w:usb2="00000000" w:usb3="00000000" w:csb0="0000009F" w:csb1="00000000"/>
  </w:font>
  <w:font w:name="MS Mincho">
    <w:altName w:val="Yu Gothic UI"/>
    <w:panose1 w:val="02020609040205080304"/>
    <w:charset w:val="80"/>
    <w:family w:val="modern"/>
    <w:pitch w:val="fixed"/>
    <w:sig w:usb0="E00002FF" w:usb1="6AC7FDFB" w:usb2="08000012" w:usb3="00000000" w:csb0="0002009F" w:csb1="00000000"/>
  </w:font>
  <w:font w:name="Aptos">
    <w:altName w:val="Arial"/>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2534E" w:rsidRDefault="0022534E">
      <w:pPr>
        <w:spacing w:after="0" w:line="240" w:lineRule="auto"/>
      </w:pPr>
      <w:r>
        <w:separator/>
      </w:r>
    </w:p>
  </w:footnote>
  <w:footnote w:type="continuationSeparator" w:id="0">
    <w:p w:rsidR="0022534E" w:rsidRDefault="0022534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D1B8F" w:rsidRDefault="006B3BCC">
    <w:pPr>
      <w:pStyle w:val="Encabezado"/>
    </w:pPr>
    <w:r w:rsidRPr="007911FA">
      <w:rPr>
        <w:noProof/>
        <w:lang w:eastAsia="es-CO"/>
      </w:rPr>
      <w:drawing>
        <wp:anchor distT="0" distB="0" distL="114300" distR="114300" simplePos="0" relativeHeight="251659264" behindDoc="1" locked="0" layoutInCell="1" allowOverlap="1" wp14:anchorId="675196E0" wp14:editId="4015F3C7">
          <wp:simplePos x="0" y="0"/>
          <wp:positionH relativeFrom="page">
            <wp:align>right</wp:align>
          </wp:positionH>
          <wp:positionV relativeFrom="paragraph">
            <wp:posOffset>-448310</wp:posOffset>
          </wp:positionV>
          <wp:extent cx="7762875" cy="10210800"/>
          <wp:effectExtent l="0" t="0" r="9525" b="0"/>
          <wp:wrapNone/>
          <wp:docPr id="51"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62875" cy="10210800"/>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multilevel"/>
    <w:tmpl w:val="00000002"/>
    <w:lvl w:ilvl="0">
      <w:start w:val="1"/>
      <w:numFmt w:val="decimal"/>
      <w:lvlText w:val="%1."/>
      <w:lvlJc w:val="left"/>
      <w:pPr>
        <w:tabs>
          <w:tab w:val="left" w:pos="720"/>
        </w:tabs>
        <w:ind w:left="720" w:hanging="720"/>
      </w:pPr>
    </w:lvl>
    <w:lvl w:ilvl="1">
      <w:start w:val="1"/>
      <w:numFmt w:val="decimal"/>
      <w:lvlText w:val="%2."/>
      <w:lvlJc w:val="left"/>
      <w:pPr>
        <w:tabs>
          <w:tab w:val="left" w:pos="1440"/>
        </w:tabs>
        <w:ind w:left="1440" w:hanging="720"/>
      </w:pPr>
    </w:lvl>
    <w:lvl w:ilvl="2">
      <w:start w:val="1"/>
      <w:numFmt w:val="decimal"/>
      <w:lvlText w:val="%3."/>
      <w:lvlJc w:val="left"/>
      <w:pPr>
        <w:tabs>
          <w:tab w:val="left" w:pos="2160"/>
        </w:tabs>
        <w:ind w:left="2160" w:hanging="720"/>
      </w:pPr>
    </w:lvl>
    <w:lvl w:ilvl="3">
      <w:start w:val="1"/>
      <w:numFmt w:val="decimal"/>
      <w:lvlText w:val="%4."/>
      <w:lvlJc w:val="left"/>
      <w:pPr>
        <w:tabs>
          <w:tab w:val="left" w:pos="2880"/>
        </w:tabs>
        <w:ind w:left="2880" w:hanging="720"/>
      </w:pPr>
    </w:lvl>
    <w:lvl w:ilvl="4">
      <w:start w:val="1"/>
      <w:numFmt w:val="decimal"/>
      <w:lvlText w:val="%5."/>
      <w:lvlJc w:val="left"/>
      <w:pPr>
        <w:tabs>
          <w:tab w:val="left" w:pos="3600"/>
        </w:tabs>
        <w:ind w:left="3600" w:hanging="720"/>
      </w:pPr>
    </w:lvl>
    <w:lvl w:ilvl="5">
      <w:start w:val="1"/>
      <w:numFmt w:val="decimal"/>
      <w:lvlText w:val="%6."/>
      <w:lvlJc w:val="left"/>
      <w:pPr>
        <w:tabs>
          <w:tab w:val="left" w:pos="4320"/>
        </w:tabs>
        <w:ind w:left="4320" w:hanging="720"/>
      </w:pPr>
    </w:lvl>
    <w:lvl w:ilvl="6">
      <w:start w:val="1"/>
      <w:numFmt w:val="decimal"/>
      <w:lvlText w:val="%7."/>
      <w:lvlJc w:val="left"/>
      <w:pPr>
        <w:tabs>
          <w:tab w:val="left" w:pos="5040"/>
        </w:tabs>
        <w:ind w:left="5040" w:hanging="720"/>
      </w:pPr>
    </w:lvl>
    <w:lvl w:ilvl="7">
      <w:start w:val="1"/>
      <w:numFmt w:val="decimal"/>
      <w:lvlText w:val="%8."/>
      <w:lvlJc w:val="left"/>
      <w:pPr>
        <w:tabs>
          <w:tab w:val="left" w:pos="5760"/>
        </w:tabs>
        <w:ind w:left="5760" w:hanging="720"/>
      </w:pPr>
    </w:lvl>
    <w:lvl w:ilvl="8">
      <w:start w:val="1"/>
      <w:numFmt w:val="decimal"/>
      <w:lvlText w:val="%9."/>
      <w:lvlJc w:val="left"/>
      <w:pPr>
        <w:tabs>
          <w:tab w:val="left" w:pos="6480"/>
        </w:tabs>
        <w:ind w:left="6480" w:hanging="720"/>
      </w:pPr>
    </w:lvl>
  </w:abstractNum>
  <w:abstractNum w:abstractNumId="1" w15:restartNumberingAfterBreak="0">
    <w:nsid w:val="00000006"/>
    <w:multiLevelType w:val="singleLevel"/>
    <w:tmpl w:val="00000006"/>
    <w:lvl w:ilvl="0">
      <w:start w:val="5"/>
      <w:numFmt w:val="decimal"/>
      <w:lvlText w:val="%1."/>
      <w:lvlJc w:val="left"/>
      <w:pPr>
        <w:tabs>
          <w:tab w:val="left" w:pos="0"/>
        </w:tabs>
        <w:ind w:left="720" w:hanging="360"/>
      </w:pPr>
      <w:rPr>
        <w:rFonts w:ascii="Arial" w:hAnsi="Arial" w:cs="Arial" w:hint="default"/>
        <w:b/>
        <w:sz w:val="16"/>
        <w:szCs w:val="16"/>
        <w:lang w:val="es-MX"/>
      </w:rPr>
    </w:lvl>
  </w:abstractNum>
  <w:abstractNum w:abstractNumId="2" w15:restartNumberingAfterBreak="0">
    <w:nsid w:val="00000007"/>
    <w:multiLevelType w:val="singleLevel"/>
    <w:tmpl w:val="00000007"/>
    <w:lvl w:ilvl="0">
      <w:start w:val="1"/>
      <w:numFmt w:val="decimal"/>
      <w:lvlText w:val="%1."/>
      <w:lvlJc w:val="left"/>
      <w:pPr>
        <w:tabs>
          <w:tab w:val="left" w:pos="0"/>
        </w:tabs>
        <w:ind w:left="720" w:hanging="360"/>
      </w:pPr>
      <w:rPr>
        <w:rFonts w:hint="default"/>
      </w:rPr>
    </w:lvl>
  </w:abstractNum>
  <w:abstractNum w:abstractNumId="3" w15:restartNumberingAfterBreak="0">
    <w:nsid w:val="0068465F"/>
    <w:multiLevelType w:val="multilevel"/>
    <w:tmpl w:val="0068465F"/>
    <w:lvl w:ilvl="0">
      <w:start w:val="1"/>
      <w:numFmt w:val="decimal"/>
      <w:pStyle w:val="Estilo2"/>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00AE50D3"/>
    <w:multiLevelType w:val="hybridMultilevel"/>
    <w:tmpl w:val="4248438E"/>
    <w:lvl w:ilvl="0" w:tplc="5F6C466E">
      <w:start w:val="1"/>
      <w:numFmt w:val="upperRoman"/>
      <w:lvlText w:val="%1)"/>
      <w:lvlJc w:val="left"/>
      <w:pPr>
        <w:ind w:left="1080" w:hanging="72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0C2E7319"/>
    <w:multiLevelType w:val="hybridMultilevel"/>
    <w:tmpl w:val="BFDC093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0F0D1C98"/>
    <w:multiLevelType w:val="hybridMultilevel"/>
    <w:tmpl w:val="370E6AFA"/>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7" w15:restartNumberingAfterBreak="0">
    <w:nsid w:val="205756A4"/>
    <w:multiLevelType w:val="hybridMultilevel"/>
    <w:tmpl w:val="D292B50E"/>
    <w:lvl w:ilvl="0" w:tplc="240A000D">
      <w:start w:val="1"/>
      <w:numFmt w:val="bullet"/>
      <w:lvlText w:val=""/>
      <w:lvlJc w:val="left"/>
      <w:pPr>
        <w:ind w:left="1080" w:hanging="360"/>
      </w:pPr>
      <w:rPr>
        <w:rFonts w:ascii="Wingdings" w:hAnsi="Wingdings"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8" w15:restartNumberingAfterBreak="0">
    <w:nsid w:val="25723698"/>
    <w:multiLevelType w:val="hybridMultilevel"/>
    <w:tmpl w:val="D3260BBE"/>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268B53F9"/>
    <w:multiLevelType w:val="hybridMultilevel"/>
    <w:tmpl w:val="7FE4E428"/>
    <w:lvl w:ilvl="0" w:tplc="240A000D">
      <w:start w:val="1"/>
      <w:numFmt w:val="bullet"/>
      <w:lvlText w:val=""/>
      <w:lvlJc w:val="left"/>
      <w:pPr>
        <w:ind w:left="1610" w:hanging="360"/>
      </w:pPr>
      <w:rPr>
        <w:rFonts w:ascii="Wingdings" w:hAnsi="Wingdings" w:hint="default"/>
      </w:rPr>
    </w:lvl>
    <w:lvl w:ilvl="1" w:tplc="240A0003" w:tentative="1">
      <w:start w:val="1"/>
      <w:numFmt w:val="bullet"/>
      <w:lvlText w:val="o"/>
      <w:lvlJc w:val="left"/>
      <w:pPr>
        <w:ind w:left="2330" w:hanging="360"/>
      </w:pPr>
      <w:rPr>
        <w:rFonts w:ascii="Courier New" w:hAnsi="Courier New" w:cs="Courier New" w:hint="default"/>
      </w:rPr>
    </w:lvl>
    <w:lvl w:ilvl="2" w:tplc="240A0005" w:tentative="1">
      <w:start w:val="1"/>
      <w:numFmt w:val="bullet"/>
      <w:lvlText w:val=""/>
      <w:lvlJc w:val="left"/>
      <w:pPr>
        <w:ind w:left="3050" w:hanging="360"/>
      </w:pPr>
      <w:rPr>
        <w:rFonts w:ascii="Wingdings" w:hAnsi="Wingdings" w:hint="default"/>
      </w:rPr>
    </w:lvl>
    <w:lvl w:ilvl="3" w:tplc="240A0001" w:tentative="1">
      <w:start w:val="1"/>
      <w:numFmt w:val="bullet"/>
      <w:lvlText w:val=""/>
      <w:lvlJc w:val="left"/>
      <w:pPr>
        <w:ind w:left="3770" w:hanging="360"/>
      </w:pPr>
      <w:rPr>
        <w:rFonts w:ascii="Symbol" w:hAnsi="Symbol" w:hint="default"/>
      </w:rPr>
    </w:lvl>
    <w:lvl w:ilvl="4" w:tplc="240A0003" w:tentative="1">
      <w:start w:val="1"/>
      <w:numFmt w:val="bullet"/>
      <w:lvlText w:val="o"/>
      <w:lvlJc w:val="left"/>
      <w:pPr>
        <w:ind w:left="4490" w:hanging="360"/>
      </w:pPr>
      <w:rPr>
        <w:rFonts w:ascii="Courier New" w:hAnsi="Courier New" w:cs="Courier New" w:hint="default"/>
      </w:rPr>
    </w:lvl>
    <w:lvl w:ilvl="5" w:tplc="240A0005" w:tentative="1">
      <w:start w:val="1"/>
      <w:numFmt w:val="bullet"/>
      <w:lvlText w:val=""/>
      <w:lvlJc w:val="left"/>
      <w:pPr>
        <w:ind w:left="5210" w:hanging="360"/>
      </w:pPr>
      <w:rPr>
        <w:rFonts w:ascii="Wingdings" w:hAnsi="Wingdings" w:hint="default"/>
      </w:rPr>
    </w:lvl>
    <w:lvl w:ilvl="6" w:tplc="240A0001" w:tentative="1">
      <w:start w:val="1"/>
      <w:numFmt w:val="bullet"/>
      <w:lvlText w:val=""/>
      <w:lvlJc w:val="left"/>
      <w:pPr>
        <w:ind w:left="5930" w:hanging="360"/>
      </w:pPr>
      <w:rPr>
        <w:rFonts w:ascii="Symbol" w:hAnsi="Symbol" w:hint="default"/>
      </w:rPr>
    </w:lvl>
    <w:lvl w:ilvl="7" w:tplc="240A0003" w:tentative="1">
      <w:start w:val="1"/>
      <w:numFmt w:val="bullet"/>
      <w:lvlText w:val="o"/>
      <w:lvlJc w:val="left"/>
      <w:pPr>
        <w:ind w:left="6650" w:hanging="360"/>
      </w:pPr>
      <w:rPr>
        <w:rFonts w:ascii="Courier New" w:hAnsi="Courier New" w:cs="Courier New" w:hint="default"/>
      </w:rPr>
    </w:lvl>
    <w:lvl w:ilvl="8" w:tplc="240A0005" w:tentative="1">
      <w:start w:val="1"/>
      <w:numFmt w:val="bullet"/>
      <w:lvlText w:val=""/>
      <w:lvlJc w:val="left"/>
      <w:pPr>
        <w:ind w:left="7370" w:hanging="360"/>
      </w:pPr>
      <w:rPr>
        <w:rFonts w:ascii="Wingdings" w:hAnsi="Wingdings" w:hint="default"/>
      </w:rPr>
    </w:lvl>
  </w:abstractNum>
  <w:abstractNum w:abstractNumId="10" w15:restartNumberingAfterBreak="0">
    <w:nsid w:val="274411E0"/>
    <w:multiLevelType w:val="hybridMultilevel"/>
    <w:tmpl w:val="97004D18"/>
    <w:lvl w:ilvl="0" w:tplc="530A168E">
      <w:start w:val="1"/>
      <w:numFmt w:val="lowerLetter"/>
      <w:lvlText w:val="%1."/>
      <w:lvlJc w:val="left"/>
      <w:pPr>
        <w:ind w:left="1003" w:hanging="360"/>
      </w:pPr>
      <w:rPr>
        <w:rFonts w:hint="default"/>
      </w:rPr>
    </w:lvl>
    <w:lvl w:ilvl="1" w:tplc="240A0019" w:tentative="1">
      <w:start w:val="1"/>
      <w:numFmt w:val="lowerLetter"/>
      <w:lvlText w:val="%2."/>
      <w:lvlJc w:val="left"/>
      <w:pPr>
        <w:ind w:left="1723" w:hanging="360"/>
      </w:pPr>
    </w:lvl>
    <w:lvl w:ilvl="2" w:tplc="240A001B" w:tentative="1">
      <w:start w:val="1"/>
      <w:numFmt w:val="lowerRoman"/>
      <w:lvlText w:val="%3."/>
      <w:lvlJc w:val="right"/>
      <w:pPr>
        <w:ind w:left="2443" w:hanging="180"/>
      </w:pPr>
    </w:lvl>
    <w:lvl w:ilvl="3" w:tplc="240A000F" w:tentative="1">
      <w:start w:val="1"/>
      <w:numFmt w:val="decimal"/>
      <w:lvlText w:val="%4."/>
      <w:lvlJc w:val="left"/>
      <w:pPr>
        <w:ind w:left="3163" w:hanging="360"/>
      </w:pPr>
    </w:lvl>
    <w:lvl w:ilvl="4" w:tplc="240A0019" w:tentative="1">
      <w:start w:val="1"/>
      <w:numFmt w:val="lowerLetter"/>
      <w:lvlText w:val="%5."/>
      <w:lvlJc w:val="left"/>
      <w:pPr>
        <w:ind w:left="3883" w:hanging="360"/>
      </w:pPr>
    </w:lvl>
    <w:lvl w:ilvl="5" w:tplc="240A001B" w:tentative="1">
      <w:start w:val="1"/>
      <w:numFmt w:val="lowerRoman"/>
      <w:lvlText w:val="%6."/>
      <w:lvlJc w:val="right"/>
      <w:pPr>
        <w:ind w:left="4603" w:hanging="180"/>
      </w:pPr>
    </w:lvl>
    <w:lvl w:ilvl="6" w:tplc="240A000F" w:tentative="1">
      <w:start w:val="1"/>
      <w:numFmt w:val="decimal"/>
      <w:lvlText w:val="%7."/>
      <w:lvlJc w:val="left"/>
      <w:pPr>
        <w:ind w:left="5323" w:hanging="360"/>
      </w:pPr>
    </w:lvl>
    <w:lvl w:ilvl="7" w:tplc="240A0019" w:tentative="1">
      <w:start w:val="1"/>
      <w:numFmt w:val="lowerLetter"/>
      <w:lvlText w:val="%8."/>
      <w:lvlJc w:val="left"/>
      <w:pPr>
        <w:ind w:left="6043" w:hanging="360"/>
      </w:pPr>
    </w:lvl>
    <w:lvl w:ilvl="8" w:tplc="240A001B" w:tentative="1">
      <w:start w:val="1"/>
      <w:numFmt w:val="lowerRoman"/>
      <w:lvlText w:val="%9."/>
      <w:lvlJc w:val="right"/>
      <w:pPr>
        <w:ind w:left="6763" w:hanging="180"/>
      </w:pPr>
    </w:lvl>
  </w:abstractNum>
  <w:abstractNum w:abstractNumId="11" w15:restartNumberingAfterBreak="0">
    <w:nsid w:val="2D014B19"/>
    <w:multiLevelType w:val="multilevel"/>
    <w:tmpl w:val="2D014B19"/>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2D636F5D"/>
    <w:multiLevelType w:val="multilevel"/>
    <w:tmpl w:val="2D636F5D"/>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3" w15:restartNumberingAfterBreak="0">
    <w:nsid w:val="3CA97096"/>
    <w:multiLevelType w:val="hybridMultilevel"/>
    <w:tmpl w:val="CABACAF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3F032949"/>
    <w:multiLevelType w:val="hybridMultilevel"/>
    <w:tmpl w:val="2048D6DA"/>
    <w:lvl w:ilvl="0" w:tplc="77D821D0">
      <w:numFmt w:val="bullet"/>
      <w:lvlText w:val="-"/>
      <w:lvlJc w:val="left"/>
      <w:pPr>
        <w:ind w:left="1262" w:hanging="360"/>
      </w:pPr>
      <w:rPr>
        <w:rFonts w:ascii="Arial" w:eastAsia="Times New Roman" w:hAnsi="Arial" w:cs="Arial" w:hint="default"/>
      </w:rPr>
    </w:lvl>
    <w:lvl w:ilvl="1" w:tplc="240A0003" w:tentative="1">
      <w:start w:val="1"/>
      <w:numFmt w:val="bullet"/>
      <w:lvlText w:val="o"/>
      <w:lvlJc w:val="left"/>
      <w:pPr>
        <w:ind w:left="1982" w:hanging="360"/>
      </w:pPr>
      <w:rPr>
        <w:rFonts w:ascii="Courier New" w:hAnsi="Courier New" w:cs="Courier New" w:hint="default"/>
      </w:rPr>
    </w:lvl>
    <w:lvl w:ilvl="2" w:tplc="240A0005" w:tentative="1">
      <w:start w:val="1"/>
      <w:numFmt w:val="bullet"/>
      <w:lvlText w:val=""/>
      <w:lvlJc w:val="left"/>
      <w:pPr>
        <w:ind w:left="2702" w:hanging="360"/>
      </w:pPr>
      <w:rPr>
        <w:rFonts w:ascii="Wingdings" w:hAnsi="Wingdings" w:hint="default"/>
      </w:rPr>
    </w:lvl>
    <w:lvl w:ilvl="3" w:tplc="240A0001" w:tentative="1">
      <w:start w:val="1"/>
      <w:numFmt w:val="bullet"/>
      <w:lvlText w:val=""/>
      <w:lvlJc w:val="left"/>
      <w:pPr>
        <w:ind w:left="3422" w:hanging="360"/>
      </w:pPr>
      <w:rPr>
        <w:rFonts w:ascii="Symbol" w:hAnsi="Symbol" w:hint="default"/>
      </w:rPr>
    </w:lvl>
    <w:lvl w:ilvl="4" w:tplc="240A0003" w:tentative="1">
      <w:start w:val="1"/>
      <w:numFmt w:val="bullet"/>
      <w:lvlText w:val="o"/>
      <w:lvlJc w:val="left"/>
      <w:pPr>
        <w:ind w:left="4142" w:hanging="360"/>
      </w:pPr>
      <w:rPr>
        <w:rFonts w:ascii="Courier New" w:hAnsi="Courier New" w:cs="Courier New" w:hint="default"/>
      </w:rPr>
    </w:lvl>
    <w:lvl w:ilvl="5" w:tplc="240A0005" w:tentative="1">
      <w:start w:val="1"/>
      <w:numFmt w:val="bullet"/>
      <w:lvlText w:val=""/>
      <w:lvlJc w:val="left"/>
      <w:pPr>
        <w:ind w:left="4862" w:hanging="360"/>
      </w:pPr>
      <w:rPr>
        <w:rFonts w:ascii="Wingdings" w:hAnsi="Wingdings" w:hint="default"/>
      </w:rPr>
    </w:lvl>
    <w:lvl w:ilvl="6" w:tplc="240A0001" w:tentative="1">
      <w:start w:val="1"/>
      <w:numFmt w:val="bullet"/>
      <w:lvlText w:val=""/>
      <w:lvlJc w:val="left"/>
      <w:pPr>
        <w:ind w:left="5582" w:hanging="360"/>
      </w:pPr>
      <w:rPr>
        <w:rFonts w:ascii="Symbol" w:hAnsi="Symbol" w:hint="default"/>
      </w:rPr>
    </w:lvl>
    <w:lvl w:ilvl="7" w:tplc="240A0003" w:tentative="1">
      <w:start w:val="1"/>
      <w:numFmt w:val="bullet"/>
      <w:lvlText w:val="o"/>
      <w:lvlJc w:val="left"/>
      <w:pPr>
        <w:ind w:left="6302" w:hanging="360"/>
      </w:pPr>
      <w:rPr>
        <w:rFonts w:ascii="Courier New" w:hAnsi="Courier New" w:cs="Courier New" w:hint="default"/>
      </w:rPr>
    </w:lvl>
    <w:lvl w:ilvl="8" w:tplc="240A0005" w:tentative="1">
      <w:start w:val="1"/>
      <w:numFmt w:val="bullet"/>
      <w:lvlText w:val=""/>
      <w:lvlJc w:val="left"/>
      <w:pPr>
        <w:ind w:left="7022" w:hanging="360"/>
      </w:pPr>
      <w:rPr>
        <w:rFonts w:ascii="Wingdings" w:hAnsi="Wingdings" w:hint="default"/>
      </w:rPr>
    </w:lvl>
  </w:abstractNum>
  <w:abstractNum w:abstractNumId="15" w15:restartNumberingAfterBreak="0">
    <w:nsid w:val="3F630BCC"/>
    <w:multiLevelType w:val="hybridMultilevel"/>
    <w:tmpl w:val="A372DF50"/>
    <w:lvl w:ilvl="0" w:tplc="240A0001">
      <w:start w:val="1"/>
      <w:numFmt w:val="bullet"/>
      <w:lvlText w:val=""/>
      <w:lvlJc w:val="left"/>
      <w:pPr>
        <w:ind w:left="720" w:hanging="360"/>
      </w:pPr>
      <w:rPr>
        <w:rFonts w:ascii="Symbol" w:hAnsi="Symbol" w:hint="default"/>
      </w:rPr>
    </w:lvl>
    <w:lvl w:ilvl="1" w:tplc="580A0003" w:tentative="1">
      <w:start w:val="1"/>
      <w:numFmt w:val="bullet"/>
      <w:lvlText w:val="o"/>
      <w:lvlJc w:val="left"/>
      <w:pPr>
        <w:ind w:left="1440" w:hanging="360"/>
      </w:pPr>
      <w:rPr>
        <w:rFonts w:ascii="Courier New" w:hAnsi="Courier New" w:cs="Courier New" w:hint="default"/>
      </w:rPr>
    </w:lvl>
    <w:lvl w:ilvl="2" w:tplc="580A0005" w:tentative="1">
      <w:start w:val="1"/>
      <w:numFmt w:val="bullet"/>
      <w:lvlText w:val=""/>
      <w:lvlJc w:val="left"/>
      <w:pPr>
        <w:ind w:left="2160" w:hanging="360"/>
      </w:pPr>
      <w:rPr>
        <w:rFonts w:ascii="Wingdings" w:hAnsi="Wingdings" w:hint="default"/>
      </w:rPr>
    </w:lvl>
    <w:lvl w:ilvl="3" w:tplc="580A0001" w:tentative="1">
      <w:start w:val="1"/>
      <w:numFmt w:val="bullet"/>
      <w:lvlText w:val=""/>
      <w:lvlJc w:val="left"/>
      <w:pPr>
        <w:ind w:left="2880" w:hanging="360"/>
      </w:pPr>
      <w:rPr>
        <w:rFonts w:ascii="Symbol" w:hAnsi="Symbol" w:hint="default"/>
      </w:rPr>
    </w:lvl>
    <w:lvl w:ilvl="4" w:tplc="580A0003" w:tentative="1">
      <w:start w:val="1"/>
      <w:numFmt w:val="bullet"/>
      <w:lvlText w:val="o"/>
      <w:lvlJc w:val="left"/>
      <w:pPr>
        <w:ind w:left="3600" w:hanging="360"/>
      </w:pPr>
      <w:rPr>
        <w:rFonts w:ascii="Courier New" w:hAnsi="Courier New" w:cs="Courier New" w:hint="default"/>
      </w:rPr>
    </w:lvl>
    <w:lvl w:ilvl="5" w:tplc="580A0005" w:tentative="1">
      <w:start w:val="1"/>
      <w:numFmt w:val="bullet"/>
      <w:lvlText w:val=""/>
      <w:lvlJc w:val="left"/>
      <w:pPr>
        <w:ind w:left="4320" w:hanging="360"/>
      </w:pPr>
      <w:rPr>
        <w:rFonts w:ascii="Wingdings" w:hAnsi="Wingdings" w:hint="default"/>
      </w:rPr>
    </w:lvl>
    <w:lvl w:ilvl="6" w:tplc="580A0001" w:tentative="1">
      <w:start w:val="1"/>
      <w:numFmt w:val="bullet"/>
      <w:lvlText w:val=""/>
      <w:lvlJc w:val="left"/>
      <w:pPr>
        <w:ind w:left="5040" w:hanging="360"/>
      </w:pPr>
      <w:rPr>
        <w:rFonts w:ascii="Symbol" w:hAnsi="Symbol" w:hint="default"/>
      </w:rPr>
    </w:lvl>
    <w:lvl w:ilvl="7" w:tplc="580A0003" w:tentative="1">
      <w:start w:val="1"/>
      <w:numFmt w:val="bullet"/>
      <w:lvlText w:val="o"/>
      <w:lvlJc w:val="left"/>
      <w:pPr>
        <w:ind w:left="5760" w:hanging="360"/>
      </w:pPr>
      <w:rPr>
        <w:rFonts w:ascii="Courier New" w:hAnsi="Courier New" w:cs="Courier New" w:hint="default"/>
      </w:rPr>
    </w:lvl>
    <w:lvl w:ilvl="8" w:tplc="580A0005" w:tentative="1">
      <w:start w:val="1"/>
      <w:numFmt w:val="bullet"/>
      <w:lvlText w:val=""/>
      <w:lvlJc w:val="left"/>
      <w:pPr>
        <w:ind w:left="6480" w:hanging="360"/>
      </w:pPr>
      <w:rPr>
        <w:rFonts w:ascii="Wingdings" w:hAnsi="Wingdings" w:hint="default"/>
      </w:rPr>
    </w:lvl>
  </w:abstractNum>
  <w:abstractNum w:abstractNumId="16" w15:restartNumberingAfterBreak="0">
    <w:nsid w:val="4CE64E17"/>
    <w:multiLevelType w:val="hybridMultilevel"/>
    <w:tmpl w:val="1C740A5E"/>
    <w:lvl w:ilvl="0" w:tplc="240A0019">
      <w:start w:val="1"/>
      <w:numFmt w:val="lowerLetter"/>
      <w:lvlText w:val="%1."/>
      <w:lvlJc w:val="left"/>
      <w:pPr>
        <w:ind w:left="36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4F244BE0"/>
    <w:multiLevelType w:val="hybridMultilevel"/>
    <w:tmpl w:val="25521C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50865E61"/>
    <w:multiLevelType w:val="hybridMultilevel"/>
    <w:tmpl w:val="CBA8809E"/>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5CB133E7"/>
    <w:multiLevelType w:val="multilevel"/>
    <w:tmpl w:val="5CB133E7"/>
    <w:lvl w:ilvl="0">
      <w:start w:val="2"/>
      <w:numFmt w:val="bullet"/>
      <w:lvlText w:val="-"/>
      <w:lvlJc w:val="left"/>
      <w:pPr>
        <w:ind w:left="720" w:hanging="360"/>
      </w:pPr>
      <w:rPr>
        <w:rFonts w:ascii="Arial" w:eastAsia="Calibri" w:hAnsi="Arial" w:cs="Arial" w:hint="default"/>
        <w:b/>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757976D3"/>
    <w:multiLevelType w:val="multilevel"/>
    <w:tmpl w:val="757976D3"/>
    <w:lvl w:ilvl="0">
      <w:start w:val="1"/>
      <w:numFmt w:val="lowerLetter"/>
      <w:lvlText w:val="%1)"/>
      <w:lvlJc w:val="left"/>
      <w:pPr>
        <w:ind w:left="720" w:hanging="360"/>
      </w:pPr>
    </w:lvl>
    <w:lvl w:ilvl="1">
      <w:numFmt w:val="bullet"/>
      <w:lvlText w:val="-"/>
      <w:lvlJc w:val="left"/>
      <w:pPr>
        <w:ind w:left="1440" w:hanging="360"/>
      </w:pPr>
      <w:rPr>
        <w:rFonts w:ascii="Arial" w:eastAsia="Times New Roman" w:hAnsi="Arial" w:cs="Arial"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7726488C"/>
    <w:multiLevelType w:val="hybridMultilevel"/>
    <w:tmpl w:val="7600591A"/>
    <w:lvl w:ilvl="0" w:tplc="F9C815A4">
      <w:start w:val="11"/>
      <w:numFmt w:val="bullet"/>
      <w:lvlText w:val="-"/>
      <w:lvlJc w:val="left"/>
      <w:pPr>
        <w:ind w:left="690" w:hanging="360"/>
      </w:pPr>
      <w:rPr>
        <w:rFonts w:ascii="Arial" w:eastAsia="Calibri" w:hAnsi="Arial" w:cs="Arial" w:hint="default"/>
      </w:rPr>
    </w:lvl>
    <w:lvl w:ilvl="1" w:tplc="240A0003" w:tentative="1">
      <w:start w:val="1"/>
      <w:numFmt w:val="bullet"/>
      <w:lvlText w:val="o"/>
      <w:lvlJc w:val="left"/>
      <w:pPr>
        <w:ind w:left="1410" w:hanging="360"/>
      </w:pPr>
      <w:rPr>
        <w:rFonts w:ascii="Courier New" w:hAnsi="Courier New" w:cs="Courier New" w:hint="default"/>
      </w:rPr>
    </w:lvl>
    <w:lvl w:ilvl="2" w:tplc="240A0005" w:tentative="1">
      <w:start w:val="1"/>
      <w:numFmt w:val="bullet"/>
      <w:lvlText w:val=""/>
      <w:lvlJc w:val="left"/>
      <w:pPr>
        <w:ind w:left="2130" w:hanging="360"/>
      </w:pPr>
      <w:rPr>
        <w:rFonts w:ascii="Wingdings" w:hAnsi="Wingdings" w:hint="default"/>
      </w:rPr>
    </w:lvl>
    <w:lvl w:ilvl="3" w:tplc="240A0001" w:tentative="1">
      <w:start w:val="1"/>
      <w:numFmt w:val="bullet"/>
      <w:lvlText w:val=""/>
      <w:lvlJc w:val="left"/>
      <w:pPr>
        <w:ind w:left="2850" w:hanging="360"/>
      </w:pPr>
      <w:rPr>
        <w:rFonts w:ascii="Symbol" w:hAnsi="Symbol" w:hint="default"/>
      </w:rPr>
    </w:lvl>
    <w:lvl w:ilvl="4" w:tplc="240A0003" w:tentative="1">
      <w:start w:val="1"/>
      <w:numFmt w:val="bullet"/>
      <w:lvlText w:val="o"/>
      <w:lvlJc w:val="left"/>
      <w:pPr>
        <w:ind w:left="3570" w:hanging="360"/>
      </w:pPr>
      <w:rPr>
        <w:rFonts w:ascii="Courier New" w:hAnsi="Courier New" w:cs="Courier New" w:hint="default"/>
      </w:rPr>
    </w:lvl>
    <w:lvl w:ilvl="5" w:tplc="240A0005" w:tentative="1">
      <w:start w:val="1"/>
      <w:numFmt w:val="bullet"/>
      <w:lvlText w:val=""/>
      <w:lvlJc w:val="left"/>
      <w:pPr>
        <w:ind w:left="4290" w:hanging="360"/>
      </w:pPr>
      <w:rPr>
        <w:rFonts w:ascii="Wingdings" w:hAnsi="Wingdings" w:hint="default"/>
      </w:rPr>
    </w:lvl>
    <w:lvl w:ilvl="6" w:tplc="240A0001" w:tentative="1">
      <w:start w:val="1"/>
      <w:numFmt w:val="bullet"/>
      <w:lvlText w:val=""/>
      <w:lvlJc w:val="left"/>
      <w:pPr>
        <w:ind w:left="5010" w:hanging="360"/>
      </w:pPr>
      <w:rPr>
        <w:rFonts w:ascii="Symbol" w:hAnsi="Symbol" w:hint="default"/>
      </w:rPr>
    </w:lvl>
    <w:lvl w:ilvl="7" w:tplc="240A0003" w:tentative="1">
      <w:start w:val="1"/>
      <w:numFmt w:val="bullet"/>
      <w:lvlText w:val="o"/>
      <w:lvlJc w:val="left"/>
      <w:pPr>
        <w:ind w:left="5730" w:hanging="360"/>
      </w:pPr>
      <w:rPr>
        <w:rFonts w:ascii="Courier New" w:hAnsi="Courier New" w:cs="Courier New" w:hint="default"/>
      </w:rPr>
    </w:lvl>
    <w:lvl w:ilvl="8" w:tplc="240A0005" w:tentative="1">
      <w:start w:val="1"/>
      <w:numFmt w:val="bullet"/>
      <w:lvlText w:val=""/>
      <w:lvlJc w:val="left"/>
      <w:pPr>
        <w:ind w:left="6450" w:hanging="360"/>
      </w:pPr>
      <w:rPr>
        <w:rFonts w:ascii="Wingdings" w:hAnsi="Wingdings" w:hint="default"/>
      </w:rPr>
    </w:lvl>
  </w:abstractNum>
  <w:abstractNum w:abstractNumId="22" w15:restartNumberingAfterBreak="0">
    <w:nsid w:val="77EC735B"/>
    <w:multiLevelType w:val="multilevel"/>
    <w:tmpl w:val="489867DA"/>
    <w:lvl w:ilvl="0">
      <w:start w:val="1"/>
      <w:numFmt w:val="decimal"/>
      <w:lvlText w:val="%1."/>
      <w:lvlJc w:val="left"/>
      <w:pPr>
        <w:ind w:left="643" w:hanging="360"/>
      </w:pPr>
      <w:rPr>
        <w:rFonts w:hint="default"/>
        <w:b/>
      </w:rPr>
    </w:lvl>
    <w:lvl w:ilvl="1">
      <w:start w:val="1"/>
      <w:numFmt w:val="decimal"/>
      <w:isLgl/>
      <w:lvlText w:val="%1.%2"/>
      <w:lvlJc w:val="left"/>
      <w:pPr>
        <w:ind w:left="1003" w:hanging="360"/>
      </w:pPr>
      <w:rPr>
        <w:rFonts w:hint="default"/>
        <w:b/>
      </w:rPr>
    </w:lvl>
    <w:lvl w:ilvl="2">
      <w:start w:val="1"/>
      <w:numFmt w:val="decimal"/>
      <w:isLgl/>
      <w:lvlText w:val="%1.%2.%3"/>
      <w:lvlJc w:val="left"/>
      <w:pPr>
        <w:ind w:left="1723" w:hanging="720"/>
      </w:pPr>
      <w:rPr>
        <w:rFonts w:hint="default"/>
      </w:rPr>
    </w:lvl>
    <w:lvl w:ilvl="3">
      <w:start w:val="1"/>
      <w:numFmt w:val="decimal"/>
      <w:isLgl/>
      <w:lvlText w:val="%1.%2.%3.%4"/>
      <w:lvlJc w:val="left"/>
      <w:pPr>
        <w:ind w:left="2083" w:hanging="720"/>
      </w:pPr>
      <w:rPr>
        <w:rFonts w:hint="default"/>
      </w:rPr>
    </w:lvl>
    <w:lvl w:ilvl="4">
      <w:start w:val="1"/>
      <w:numFmt w:val="decimal"/>
      <w:isLgl/>
      <w:lvlText w:val="%1.%2.%3.%4.%5"/>
      <w:lvlJc w:val="left"/>
      <w:pPr>
        <w:ind w:left="2443" w:hanging="720"/>
      </w:pPr>
      <w:rPr>
        <w:rFonts w:hint="default"/>
      </w:rPr>
    </w:lvl>
    <w:lvl w:ilvl="5">
      <w:start w:val="1"/>
      <w:numFmt w:val="decimal"/>
      <w:isLgl/>
      <w:lvlText w:val="%1.%2.%3.%4.%5.%6"/>
      <w:lvlJc w:val="left"/>
      <w:pPr>
        <w:ind w:left="3163" w:hanging="1080"/>
      </w:pPr>
      <w:rPr>
        <w:rFonts w:hint="default"/>
      </w:rPr>
    </w:lvl>
    <w:lvl w:ilvl="6">
      <w:start w:val="1"/>
      <w:numFmt w:val="decimal"/>
      <w:isLgl/>
      <w:lvlText w:val="%1.%2.%3.%4.%5.%6.%7"/>
      <w:lvlJc w:val="left"/>
      <w:pPr>
        <w:ind w:left="3523" w:hanging="108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603" w:hanging="1440"/>
      </w:pPr>
      <w:rPr>
        <w:rFonts w:hint="default"/>
      </w:rPr>
    </w:lvl>
  </w:abstractNum>
  <w:abstractNum w:abstractNumId="23" w15:restartNumberingAfterBreak="0">
    <w:nsid w:val="7FCC1CCD"/>
    <w:multiLevelType w:val="hybridMultilevel"/>
    <w:tmpl w:val="2EA0175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20"/>
  </w:num>
  <w:num w:numId="4">
    <w:abstractNumId w:val="11"/>
  </w:num>
  <w:num w:numId="5">
    <w:abstractNumId w:val="0"/>
  </w:num>
  <w:num w:numId="6">
    <w:abstractNumId w:val="1"/>
  </w:num>
  <w:num w:numId="7">
    <w:abstractNumId w:val="19"/>
  </w:num>
  <w:num w:numId="8">
    <w:abstractNumId w:val="12"/>
  </w:num>
  <w:num w:numId="9">
    <w:abstractNumId w:val="16"/>
  </w:num>
  <w:num w:numId="10">
    <w:abstractNumId w:val="14"/>
  </w:num>
  <w:num w:numId="11">
    <w:abstractNumId w:val="9"/>
  </w:num>
  <w:num w:numId="12">
    <w:abstractNumId w:val="22"/>
  </w:num>
  <w:num w:numId="13">
    <w:abstractNumId w:val="10"/>
  </w:num>
  <w:num w:numId="14">
    <w:abstractNumId w:val="6"/>
  </w:num>
  <w:num w:numId="15">
    <w:abstractNumId w:val="7"/>
  </w:num>
  <w:num w:numId="16">
    <w:abstractNumId w:val="8"/>
  </w:num>
  <w:num w:numId="17">
    <w:abstractNumId w:val="5"/>
  </w:num>
  <w:num w:numId="18">
    <w:abstractNumId w:val="18"/>
  </w:num>
  <w:num w:numId="19">
    <w:abstractNumId w:val="13"/>
  </w:num>
  <w:num w:numId="20">
    <w:abstractNumId w:val="17"/>
  </w:num>
  <w:num w:numId="21">
    <w:abstractNumId w:val="23"/>
  </w:num>
  <w:num w:numId="22">
    <w:abstractNumId w:val="4"/>
  </w:num>
  <w:num w:numId="23">
    <w:abstractNumId w:val="21"/>
  </w:num>
  <w:num w:numId="24">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B323A"/>
    <w:rsid w:val="0006762B"/>
    <w:rsid w:val="00096838"/>
    <w:rsid w:val="000D1B8F"/>
    <w:rsid w:val="00113650"/>
    <w:rsid w:val="00133716"/>
    <w:rsid w:val="001635B2"/>
    <w:rsid w:val="001C19B1"/>
    <w:rsid w:val="00206BAB"/>
    <w:rsid w:val="0022534E"/>
    <w:rsid w:val="00235CCC"/>
    <w:rsid w:val="002959D5"/>
    <w:rsid w:val="00382006"/>
    <w:rsid w:val="003B323A"/>
    <w:rsid w:val="00464B18"/>
    <w:rsid w:val="00490302"/>
    <w:rsid w:val="004926DB"/>
    <w:rsid w:val="00502C50"/>
    <w:rsid w:val="00503E67"/>
    <w:rsid w:val="00633720"/>
    <w:rsid w:val="00693BA0"/>
    <w:rsid w:val="006B3BCC"/>
    <w:rsid w:val="00704EFA"/>
    <w:rsid w:val="00724F93"/>
    <w:rsid w:val="00747E34"/>
    <w:rsid w:val="00900783"/>
    <w:rsid w:val="009122D4"/>
    <w:rsid w:val="00987790"/>
    <w:rsid w:val="00A41057"/>
    <w:rsid w:val="00B079A2"/>
    <w:rsid w:val="00B13513"/>
    <w:rsid w:val="00BC1D3D"/>
    <w:rsid w:val="00BC7061"/>
    <w:rsid w:val="00CC679C"/>
    <w:rsid w:val="00E10D04"/>
    <w:rsid w:val="00E4592A"/>
    <w:rsid w:val="00EF2F19"/>
    <w:rsid w:val="00F60342"/>
    <w:rsid w:val="00F63774"/>
    <w:rsid w:val="00F70A66"/>
    <w:rsid w:val="00F9322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C64CCB"/>
  <w15:chartTrackingRefBased/>
  <w15:docId w15:val="{726AE300-4498-4AE4-86A4-FBD452B0DD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B323A"/>
    <w:pPr>
      <w:spacing w:after="200" w:line="276" w:lineRule="auto"/>
    </w:pPr>
    <w:rPr>
      <w:rFonts w:ascii="Calibri" w:eastAsia="Calibri" w:hAnsi="Calibri" w:cs="Times New Roman"/>
      <w:lang w:val="es-ES"/>
    </w:rPr>
  </w:style>
  <w:style w:type="paragraph" w:styleId="Ttulo1">
    <w:name w:val="heading 1"/>
    <w:basedOn w:val="Normal"/>
    <w:next w:val="Normal"/>
    <w:link w:val="Ttulo1Car"/>
    <w:uiPriority w:val="9"/>
    <w:qFormat/>
    <w:rsid w:val="003B323A"/>
    <w:pPr>
      <w:spacing w:after="0" w:line="240" w:lineRule="auto"/>
      <w:jc w:val="center"/>
      <w:outlineLvl w:val="0"/>
    </w:pPr>
    <w:rPr>
      <w:rFonts w:ascii="Helvetica-Bold" w:eastAsia="Times New Roman" w:hAnsi="Helvetica-Bold" w:cs="Helvetica-Bold"/>
      <w:b/>
      <w:color w:val="000000"/>
      <w:sz w:val="24"/>
      <w:szCs w:val="24"/>
      <w:lang w:val="es-CO" w:eastAsia="es-CO"/>
    </w:rPr>
  </w:style>
  <w:style w:type="paragraph" w:styleId="Ttulo2">
    <w:name w:val="heading 2"/>
    <w:basedOn w:val="Normal"/>
    <w:next w:val="Normal"/>
    <w:link w:val="Ttulo2Car"/>
    <w:uiPriority w:val="9"/>
    <w:qFormat/>
    <w:rsid w:val="003B323A"/>
    <w:pPr>
      <w:keepNext/>
      <w:keepLines/>
      <w:tabs>
        <w:tab w:val="left" w:pos="0"/>
      </w:tabs>
      <w:suppressAutoHyphens/>
      <w:spacing w:before="200" w:after="0" w:line="240" w:lineRule="auto"/>
      <w:outlineLvl w:val="1"/>
    </w:pPr>
    <w:rPr>
      <w:rFonts w:ascii="Cambria" w:eastAsia="Times New Roman" w:hAnsi="Cambria" w:cs="Cambria"/>
      <w:b/>
      <w:bCs/>
      <w:color w:val="4F81BD"/>
      <w:sz w:val="26"/>
      <w:szCs w:val="26"/>
      <w:lang w:val="zh-CN" w:eastAsia="zh-CN"/>
    </w:rPr>
  </w:style>
  <w:style w:type="paragraph" w:styleId="Ttulo3">
    <w:name w:val="heading 3"/>
    <w:basedOn w:val="Normal"/>
    <w:next w:val="Normal"/>
    <w:link w:val="Ttulo3Car"/>
    <w:uiPriority w:val="9"/>
    <w:qFormat/>
    <w:rsid w:val="003B323A"/>
    <w:pPr>
      <w:spacing w:after="0" w:line="240" w:lineRule="auto"/>
      <w:ind w:left="180"/>
      <w:jc w:val="center"/>
      <w:outlineLvl w:val="2"/>
    </w:pPr>
    <w:rPr>
      <w:rFonts w:ascii="Helvetica" w:eastAsia="Times New Roman" w:hAnsi="Helvetica" w:cs="Helvetica"/>
      <w:b/>
      <w:color w:val="000000"/>
      <w:sz w:val="24"/>
      <w:szCs w:val="24"/>
      <w:lang w:val="es-CO" w:eastAsia="es-CO"/>
    </w:rPr>
  </w:style>
  <w:style w:type="paragraph" w:styleId="Ttulo4">
    <w:name w:val="heading 4"/>
    <w:basedOn w:val="Normal"/>
    <w:next w:val="Normal"/>
    <w:link w:val="Ttulo4Car"/>
    <w:uiPriority w:val="9"/>
    <w:qFormat/>
    <w:rsid w:val="003B323A"/>
    <w:pPr>
      <w:keepNext/>
      <w:keepLines/>
      <w:tabs>
        <w:tab w:val="left" w:pos="0"/>
      </w:tabs>
      <w:suppressAutoHyphens/>
      <w:spacing w:before="200" w:after="0" w:line="240" w:lineRule="auto"/>
      <w:outlineLvl w:val="3"/>
    </w:pPr>
    <w:rPr>
      <w:rFonts w:ascii="Cambria" w:eastAsia="Times New Roman" w:hAnsi="Cambria" w:cs="Cambria"/>
      <w:b/>
      <w:bCs/>
      <w:i/>
      <w:iCs/>
      <w:color w:val="4F81BD"/>
      <w:sz w:val="24"/>
      <w:szCs w:val="24"/>
      <w:lang w:val="zh-CN" w:eastAsia="zh-CN"/>
    </w:rPr>
  </w:style>
  <w:style w:type="paragraph" w:styleId="Ttulo5">
    <w:name w:val="heading 5"/>
    <w:basedOn w:val="Normal"/>
    <w:next w:val="Normal"/>
    <w:link w:val="Ttulo5Car"/>
    <w:uiPriority w:val="9"/>
    <w:semiHidden/>
    <w:unhideWhenUsed/>
    <w:qFormat/>
    <w:rsid w:val="003B323A"/>
    <w:pPr>
      <w:tabs>
        <w:tab w:val="left" w:pos="3600"/>
      </w:tabs>
      <w:spacing w:before="240" w:after="60" w:line="240" w:lineRule="auto"/>
      <w:ind w:left="3600" w:hanging="720"/>
      <w:outlineLvl w:val="4"/>
    </w:pPr>
    <w:rPr>
      <w:rFonts w:eastAsia="Times New Roman"/>
      <w:b/>
      <w:bCs/>
      <w:i/>
      <w:iCs/>
      <w:sz w:val="26"/>
      <w:szCs w:val="26"/>
      <w:lang w:val="en-US"/>
    </w:rPr>
  </w:style>
  <w:style w:type="paragraph" w:styleId="Ttulo6">
    <w:name w:val="heading 6"/>
    <w:basedOn w:val="Normal"/>
    <w:next w:val="Normal"/>
    <w:link w:val="Ttulo6Car"/>
    <w:qFormat/>
    <w:rsid w:val="003B323A"/>
    <w:pPr>
      <w:tabs>
        <w:tab w:val="left" w:pos="4320"/>
      </w:tabs>
      <w:spacing w:before="240" w:after="60" w:line="240" w:lineRule="auto"/>
      <w:ind w:left="4320" w:hanging="720"/>
      <w:outlineLvl w:val="5"/>
    </w:pPr>
    <w:rPr>
      <w:rFonts w:ascii="Times New Roman" w:eastAsia="Times New Roman" w:hAnsi="Times New Roman"/>
      <w:b/>
      <w:bCs/>
      <w:lang w:val="en-US"/>
    </w:rPr>
  </w:style>
  <w:style w:type="paragraph" w:styleId="Ttulo7">
    <w:name w:val="heading 7"/>
    <w:basedOn w:val="Normal"/>
    <w:next w:val="Normal"/>
    <w:link w:val="Ttulo7Car"/>
    <w:uiPriority w:val="9"/>
    <w:semiHidden/>
    <w:unhideWhenUsed/>
    <w:qFormat/>
    <w:rsid w:val="003B323A"/>
    <w:pPr>
      <w:tabs>
        <w:tab w:val="left" w:pos="5040"/>
      </w:tabs>
      <w:spacing w:before="240" w:after="60" w:line="240" w:lineRule="auto"/>
      <w:ind w:left="5040" w:hanging="720"/>
      <w:outlineLvl w:val="6"/>
    </w:pPr>
    <w:rPr>
      <w:rFonts w:eastAsia="Times New Roman"/>
      <w:sz w:val="24"/>
      <w:szCs w:val="24"/>
      <w:lang w:val="en-US"/>
    </w:rPr>
  </w:style>
  <w:style w:type="paragraph" w:styleId="Ttulo8">
    <w:name w:val="heading 8"/>
    <w:basedOn w:val="Normal"/>
    <w:next w:val="Normal"/>
    <w:link w:val="Ttulo8Car"/>
    <w:uiPriority w:val="9"/>
    <w:semiHidden/>
    <w:unhideWhenUsed/>
    <w:qFormat/>
    <w:rsid w:val="003B323A"/>
    <w:pPr>
      <w:tabs>
        <w:tab w:val="left" w:pos="5760"/>
      </w:tabs>
      <w:spacing w:before="240" w:after="60" w:line="240" w:lineRule="auto"/>
      <w:ind w:left="5760" w:hanging="720"/>
      <w:outlineLvl w:val="7"/>
    </w:pPr>
    <w:rPr>
      <w:rFonts w:eastAsia="Times New Roman"/>
      <w:i/>
      <w:iCs/>
      <w:sz w:val="24"/>
      <w:szCs w:val="24"/>
      <w:lang w:val="en-US"/>
    </w:rPr>
  </w:style>
  <w:style w:type="paragraph" w:styleId="Ttulo9">
    <w:name w:val="heading 9"/>
    <w:basedOn w:val="Normal"/>
    <w:next w:val="Normal"/>
    <w:link w:val="Ttulo9Car"/>
    <w:uiPriority w:val="9"/>
    <w:semiHidden/>
    <w:unhideWhenUsed/>
    <w:qFormat/>
    <w:rsid w:val="003B323A"/>
    <w:pPr>
      <w:tabs>
        <w:tab w:val="left" w:pos="6480"/>
      </w:tabs>
      <w:spacing w:before="240" w:after="60" w:line="240" w:lineRule="auto"/>
      <w:ind w:left="6480" w:hanging="720"/>
      <w:outlineLvl w:val="8"/>
    </w:pPr>
    <w:rPr>
      <w:rFonts w:ascii="Cambria" w:eastAsia="Times New Roman" w:hAnsi="Cambria"/>
      <w:lang w:val="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3B323A"/>
    <w:rPr>
      <w:rFonts w:ascii="Helvetica-Bold" w:eastAsia="Times New Roman" w:hAnsi="Helvetica-Bold" w:cs="Helvetica-Bold"/>
      <w:b/>
      <w:color w:val="000000"/>
      <w:sz w:val="24"/>
      <w:szCs w:val="24"/>
      <w:lang w:eastAsia="es-CO"/>
    </w:rPr>
  </w:style>
  <w:style w:type="character" w:customStyle="1" w:styleId="Ttulo2Car">
    <w:name w:val="Título 2 Car"/>
    <w:basedOn w:val="Fuentedeprrafopredeter"/>
    <w:link w:val="Ttulo2"/>
    <w:uiPriority w:val="9"/>
    <w:rsid w:val="003B323A"/>
    <w:rPr>
      <w:rFonts w:ascii="Cambria" w:eastAsia="Times New Roman" w:hAnsi="Cambria" w:cs="Cambria"/>
      <w:b/>
      <w:bCs/>
      <w:color w:val="4F81BD"/>
      <w:sz w:val="26"/>
      <w:szCs w:val="26"/>
      <w:lang w:val="zh-CN" w:eastAsia="zh-CN"/>
    </w:rPr>
  </w:style>
  <w:style w:type="character" w:customStyle="1" w:styleId="Ttulo3Car">
    <w:name w:val="Título 3 Car"/>
    <w:basedOn w:val="Fuentedeprrafopredeter"/>
    <w:link w:val="Ttulo3"/>
    <w:uiPriority w:val="9"/>
    <w:rsid w:val="003B323A"/>
    <w:rPr>
      <w:rFonts w:ascii="Helvetica" w:eastAsia="Times New Roman" w:hAnsi="Helvetica" w:cs="Helvetica"/>
      <w:b/>
      <w:color w:val="000000"/>
      <w:sz w:val="24"/>
      <w:szCs w:val="24"/>
      <w:lang w:eastAsia="es-CO"/>
    </w:rPr>
  </w:style>
  <w:style w:type="character" w:customStyle="1" w:styleId="Ttulo4Car">
    <w:name w:val="Título 4 Car"/>
    <w:basedOn w:val="Fuentedeprrafopredeter"/>
    <w:link w:val="Ttulo4"/>
    <w:uiPriority w:val="9"/>
    <w:rsid w:val="003B323A"/>
    <w:rPr>
      <w:rFonts w:ascii="Cambria" w:eastAsia="Times New Roman" w:hAnsi="Cambria" w:cs="Cambria"/>
      <w:b/>
      <w:bCs/>
      <w:i/>
      <w:iCs/>
      <w:color w:val="4F81BD"/>
      <w:sz w:val="24"/>
      <w:szCs w:val="24"/>
      <w:lang w:val="zh-CN" w:eastAsia="zh-CN"/>
    </w:rPr>
  </w:style>
  <w:style w:type="character" w:customStyle="1" w:styleId="Ttulo5Car">
    <w:name w:val="Título 5 Car"/>
    <w:basedOn w:val="Fuentedeprrafopredeter"/>
    <w:link w:val="Ttulo5"/>
    <w:uiPriority w:val="9"/>
    <w:semiHidden/>
    <w:rsid w:val="003B323A"/>
    <w:rPr>
      <w:rFonts w:ascii="Calibri" w:eastAsia="Times New Roman" w:hAnsi="Calibri" w:cs="Times New Roman"/>
      <w:b/>
      <w:bCs/>
      <w:i/>
      <w:iCs/>
      <w:sz w:val="26"/>
      <w:szCs w:val="26"/>
      <w:lang w:val="en-US"/>
    </w:rPr>
  </w:style>
  <w:style w:type="character" w:customStyle="1" w:styleId="Ttulo6Car">
    <w:name w:val="Título 6 Car"/>
    <w:basedOn w:val="Fuentedeprrafopredeter"/>
    <w:link w:val="Ttulo6"/>
    <w:rsid w:val="003B323A"/>
    <w:rPr>
      <w:rFonts w:ascii="Times New Roman" w:eastAsia="Times New Roman" w:hAnsi="Times New Roman" w:cs="Times New Roman"/>
      <w:b/>
      <w:bCs/>
      <w:lang w:val="en-US"/>
    </w:rPr>
  </w:style>
  <w:style w:type="character" w:customStyle="1" w:styleId="Ttulo7Car">
    <w:name w:val="Título 7 Car"/>
    <w:basedOn w:val="Fuentedeprrafopredeter"/>
    <w:link w:val="Ttulo7"/>
    <w:uiPriority w:val="9"/>
    <w:semiHidden/>
    <w:rsid w:val="003B323A"/>
    <w:rPr>
      <w:rFonts w:ascii="Calibri" w:eastAsia="Times New Roman" w:hAnsi="Calibri" w:cs="Times New Roman"/>
      <w:sz w:val="24"/>
      <w:szCs w:val="24"/>
      <w:lang w:val="en-US"/>
    </w:rPr>
  </w:style>
  <w:style w:type="character" w:customStyle="1" w:styleId="Ttulo8Car">
    <w:name w:val="Título 8 Car"/>
    <w:basedOn w:val="Fuentedeprrafopredeter"/>
    <w:link w:val="Ttulo8"/>
    <w:uiPriority w:val="9"/>
    <w:semiHidden/>
    <w:rsid w:val="003B323A"/>
    <w:rPr>
      <w:rFonts w:ascii="Calibri" w:eastAsia="Times New Roman" w:hAnsi="Calibri" w:cs="Times New Roman"/>
      <w:i/>
      <w:iCs/>
      <w:sz w:val="24"/>
      <w:szCs w:val="24"/>
      <w:lang w:val="en-US"/>
    </w:rPr>
  </w:style>
  <w:style w:type="character" w:customStyle="1" w:styleId="Ttulo9Car">
    <w:name w:val="Título 9 Car"/>
    <w:basedOn w:val="Fuentedeprrafopredeter"/>
    <w:link w:val="Ttulo9"/>
    <w:uiPriority w:val="9"/>
    <w:semiHidden/>
    <w:rsid w:val="003B323A"/>
    <w:rPr>
      <w:rFonts w:ascii="Cambria" w:eastAsia="Times New Roman" w:hAnsi="Cambria" w:cs="Times New Roman"/>
      <w:lang w:val="en-US"/>
    </w:rPr>
  </w:style>
  <w:style w:type="paragraph" w:styleId="Encabezado">
    <w:name w:val="header"/>
    <w:basedOn w:val="Normal"/>
    <w:link w:val="EncabezadoCar"/>
    <w:uiPriority w:val="99"/>
    <w:unhideWhenUsed/>
    <w:rsid w:val="003B323A"/>
    <w:pPr>
      <w:tabs>
        <w:tab w:val="center" w:pos="4419"/>
        <w:tab w:val="right" w:pos="8838"/>
      </w:tabs>
      <w:spacing w:after="0" w:line="240" w:lineRule="auto"/>
    </w:pPr>
    <w:rPr>
      <w:rFonts w:asciiTheme="minorHAnsi" w:eastAsiaTheme="minorHAnsi" w:hAnsiTheme="minorHAnsi" w:cstheme="minorBidi"/>
      <w:lang w:val="es-CO"/>
    </w:rPr>
  </w:style>
  <w:style w:type="character" w:customStyle="1" w:styleId="EncabezadoCar">
    <w:name w:val="Encabezado Car"/>
    <w:basedOn w:val="Fuentedeprrafopredeter"/>
    <w:link w:val="Encabezado"/>
    <w:uiPriority w:val="99"/>
    <w:rsid w:val="003B323A"/>
  </w:style>
  <w:style w:type="paragraph" w:styleId="Piedepgina">
    <w:name w:val="footer"/>
    <w:basedOn w:val="Normal"/>
    <w:link w:val="PiedepginaCar"/>
    <w:uiPriority w:val="99"/>
    <w:unhideWhenUsed/>
    <w:rsid w:val="003B323A"/>
    <w:pPr>
      <w:tabs>
        <w:tab w:val="center" w:pos="4419"/>
        <w:tab w:val="right" w:pos="8838"/>
      </w:tabs>
      <w:spacing w:after="0" w:line="240" w:lineRule="auto"/>
    </w:pPr>
    <w:rPr>
      <w:rFonts w:asciiTheme="minorHAnsi" w:eastAsiaTheme="minorHAnsi" w:hAnsiTheme="minorHAnsi" w:cstheme="minorBidi"/>
      <w:lang w:val="es-CO"/>
    </w:rPr>
  </w:style>
  <w:style w:type="character" w:customStyle="1" w:styleId="PiedepginaCar">
    <w:name w:val="Pie de página Car"/>
    <w:basedOn w:val="Fuentedeprrafopredeter"/>
    <w:link w:val="Piedepgina"/>
    <w:uiPriority w:val="99"/>
    <w:rsid w:val="003B323A"/>
  </w:style>
  <w:style w:type="paragraph" w:styleId="Textoindependiente">
    <w:name w:val="Body Text"/>
    <w:basedOn w:val="Normal"/>
    <w:link w:val="TextoindependienteCar"/>
    <w:uiPriority w:val="99"/>
    <w:unhideWhenUsed/>
    <w:rsid w:val="003B323A"/>
    <w:pPr>
      <w:spacing w:after="120"/>
    </w:pPr>
  </w:style>
  <w:style w:type="character" w:customStyle="1" w:styleId="TextoindependienteCar">
    <w:name w:val="Texto independiente Car"/>
    <w:basedOn w:val="Fuentedeprrafopredeter"/>
    <w:link w:val="Textoindependiente"/>
    <w:uiPriority w:val="99"/>
    <w:rsid w:val="003B323A"/>
    <w:rPr>
      <w:rFonts w:ascii="Calibri" w:eastAsia="Calibri" w:hAnsi="Calibri" w:cs="Times New Roman"/>
      <w:lang w:val="es-ES"/>
    </w:rPr>
  </w:style>
  <w:style w:type="character" w:customStyle="1" w:styleId="apple-converted-space">
    <w:name w:val="apple-converted-space"/>
    <w:basedOn w:val="Fuentedeprrafopredeter"/>
    <w:rsid w:val="003B323A"/>
  </w:style>
  <w:style w:type="paragraph" w:customStyle="1" w:styleId="ecxmsonormal">
    <w:name w:val="ecxmsonormal"/>
    <w:basedOn w:val="Normal"/>
    <w:rsid w:val="003B323A"/>
    <w:pPr>
      <w:spacing w:before="100" w:beforeAutospacing="1" w:after="100" w:afterAutospacing="1" w:line="240" w:lineRule="auto"/>
    </w:pPr>
    <w:rPr>
      <w:rFonts w:ascii="Times New Roman" w:eastAsia="Times New Roman" w:hAnsi="Times New Roman"/>
      <w:sz w:val="24"/>
      <w:szCs w:val="24"/>
      <w:lang w:eastAsia="es-ES"/>
    </w:rPr>
  </w:style>
  <w:style w:type="paragraph" w:styleId="Textodeglobo">
    <w:name w:val="Balloon Text"/>
    <w:basedOn w:val="Normal"/>
    <w:link w:val="TextodegloboCar"/>
    <w:uiPriority w:val="99"/>
    <w:unhideWhenUsed/>
    <w:rsid w:val="003B323A"/>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rsid w:val="003B323A"/>
    <w:rPr>
      <w:rFonts w:ascii="Segoe UI" w:eastAsia="Calibri" w:hAnsi="Segoe UI" w:cs="Segoe UI"/>
      <w:sz w:val="18"/>
      <w:szCs w:val="18"/>
      <w:lang w:val="es-ES"/>
    </w:rPr>
  </w:style>
  <w:style w:type="character" w:styleId="Refdecomentario">
    <w:name w:val="annotation reference"/>
    <w:uiPriority w:val="99"/>
    <w:semiHidden/>
    <w:unhideWhenUsed/>
    <w:rsid w:val="003B323A"/>
    <w:rPr>
      <w:sz w:val="16"/>
      <w:szCs w:val="16"/>
    </w:rPr>
  </w:style>
  <w:style w:type="character" w:styleId="Refdenotaalpie">
    <w:name w:val="footnote reference"/>
    <w:uiPriority w:val="99"/>
    <w:semiHidden/>
    <w:unhideWhenUsed/>
    <w:rsid w:val="003B323A"/>
    <w:rPr>
      <w:vertAlign w:val="superscript"/>
    </w:rPr>
  </w:style>
  <w:style w:type="character" w:styleId="nfasis">
    <w:name w:val="Emphasis"/>
    <w:qFormat/>
    <w:rsid w:val="003B323A"/>
    <w:rPr>
      <w:i/>
      <w:iCs/>
    </w:rPr>
  </w:style>
  <w:style w:type="character" w:styleId="Hipervnculo">
    <w:name w:val="Hyperlink"/>
    <w:basedOn w:val="Fuentedeprrafopredeter"/>
    <w:uiPriority w:val="99"/>
    <w:rsid w:val="003B323A"/>
    <w:rPr>
      <w:rFonts w:ascii="Times New Roman" w:hAnsi="Times New Roman" w:cs="Times New Roman"/>
      <w:color w:val="0000FF"/>
      <w:u w:val="single"/>
    </w:rPr>
  </w:style>
  <w:style w:type="character" w:styleId="Nmerodepgina">
    <w:name w:val="page number"/>
    <w:rsid w:val="003B323A"/>
  </w:style>
  <w:style w:type="paragraph" w:styleId="Textonotapie">
    <w:name w:val="footnote text"/>
    <w:basedOn w:val="Normal"/>
    <w:link w:val="TextonotapieCar"/>
    <w:uiPriority w:val="99"/>
    <w:semiHidden/>
    <w:unhideWhenUsed/>
    <w:rsid w:val="003B323A"/>
    <w:pPr>
      <w:spacing w:after="0" w:line="240" w:lineRule="auto"/>
    </w:pPr>
    <w:rPr>
      <w:rFonts w:ascii="Times New Roman" w:eastAsia="Times New Roman" w:hAnsi="Times New Roman"/>
      <w:sz w:val="20"/>
      <w:szCs w:val="20"/>
      <w:lang w:val="es-CO" w:eastAsia="es-CO"/>
    </w:rPr>
  </w:style>
  <w:style w:type="character" w:customStyle="1" w:styleId="TextonotapieCar">
    <w:name w:val="Texto nota pie Car"/>
    <w:basedOn w:val="Fuentedeprrafopredeter"/>
    <w:link w:val="Textonotapie"/>
    <w:uiPriority w:val="99"/>
    <w:semiHidden/>
    <w:rsid w:val="003B323A"/>
    <w:rPr>
      <w:rFonts w:ascii="Times New Roman" w:eastAsia="Times New Roman" w:hAnsi="Times New Roman" w:cs="Times New Roman"/>
      <w:sz w:val="20"/>
      <w:szCs w:val="20"/>
      <w:lang w:eastAsia="es-CO"/>
    </w:rPr>
  </w:style>
  <w:style w:type="paragraph" w:styleId="Descripcin">
    <w:name w:val="caption"/>
    <w:basedOn w:val="Normal"/>
    <w:next w:val="Normal"/>
    <w:qFormat/>
    <w:rsid w:val="003B323A"/>
    <w:pPr>
      <w:spacing w:after="0" w:line="240" w:lineRule="auto"/>
      <w:jc w:val="center"/>
    </w:pPr>
    <w:rPr>
      <w:rFonts w:asciiTheme="minorHAnsi" w:eastAsia="Times New Roman" w:hAnsiTheme="minorHAnsi" w:cs="Calibri"/>
      <w:color w:val="000000"/>
      <w:sz w:val="18"/>
      <w:szCs w:val="18"/>
      <w:lang w:val="es-CO" w:eastAsia="es-CO"/>
    </w:rPr>
  </w:style>
  <w:style w:type="paragraph" w:styleId="Textocomentario">
    <w:name w:val="annotation text"/>
    <w:basedOn w:val="Normal"/>
    <w:link w:val="TextocomentarioCar"/>
    <w:uiPriority w:val="99"/>
    <w:semiHidden/>
    <w:unhideWhenUsed/>
    <w:rsid w:val="003B323A"/>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3B323A"/>
    <w:rPr>
      <w:rFonts w:ascii="Calibri" w:eastAsia="Calibri" w:hAnsi="Calibri" w:cs="Times New Roman"/>
      <w:sz w:val="20"/>
      <w:szCs w:val="20"/>
      <w:lang w:val="es-ES"/>
    </w:rPr>
  </w:style>
  <w:style w:type="paragraph" w:styleId="Asuntodelcomentario">
    <w:name w:val="annotation subject"/>
    <w:basedOn w:val="Textocomentario"/>
    <w:next w:val="Textocomentario"/>
    <w:link w:val="AsuntodelcomentarioCar"/>
    <w:uiPriority w:val="99"/>
    <w:semiHidden/>
    <w:unhideWhenUsed/>
    <w:rsid w:val="003B323A"/>
    <w:pPr>
      <w:spacing w:after="0"/>
    </w:pPr>
    <w:rPr>
      <w:rFonts w:asciiTheme="minorHAnsi" w:eastAsiaTheme="minorHAnsi" w:hAnsiTheme="minorHAnsi" w:cstheme="minorBidi"/>
      <w:b/>
      <w:bCs/>
      <w:sz w:val="22"/>
      <w:szCs w:val="22"/>
      <w:lang w:val="es-CO"/>
    </w:rPr>
  </w:style>
  <w:style w:type="character" w:customStyle="1" w:styleId="AsuntodelcomentarioCar">
    <w:name w:val="Asunto del comentario Car"/>
    <w:basedOn w:val="TextocomentarioCar"/>
    <w:link w:val="Asuntodelcomentario"/>
    <w:uiPriority w:val="99"/>
    <w:semiHidden/>
    <w:rsid w:val="003B323A"/>
    <w:rPr>
      <w:rFonts w:ascii="Calibri" w:eastAsia="Calibri" w:hAnsi="Calibri" w:cs="Times New Roman"/>
      <w:b/>
      <w:bCs/>
      <w:sz w:val="20"/>
      <w:szCs w:val="20"/>
      <w:lang w:val="es-ES"/>
    </w:rPr>
  </w:style>
  <w:style w:type="paragraph" w:styleId="Lista">
    <w:name w:val="List"/>
    <w:basedOn w:val="Textoindependiente"/>
    <w:rsid w:val="003B323A"/>
    <w:pPr>
      <w:suppressAutoHyphens/>
      <w:spacing w:after="0" w:line="240" w:lineRule="auto"/>
    </w:pPr>
    <w:rPr>
      <w:rFonts w:ascii="Arial" w:eastAsia="Times New Roman" w:hAnsi="Arial" w:cs="Mangal"/>
      <w:sz w:val="28"/>
      <w:szCs w:val="20"/>
      <w:lang w:val="zh-CN" w:eastAsia="zh-CN"/>
    </w:rPr>
  </w:style>
  <w:style w:type="paragraph" w:styleId="NormalWeb">
    <w:name w:val="Normal (Web)"/>
    <w:basedOn w:val="Normal"/>
    <w:uiPriority w:val="99"/>
    <w:unhideWhenUsed/>
    <w:rsid w:val="003B323A"/>
    <w:pPr>
      <w:spacing w:before="100" w:beforeAutospacing="1" w:after="100" w:afterAutospacing="1" w:line="240" w:lineRule="auto"/>
    </w:pPr>
    <w:rPr>
      <w:rFonts w:ascii="Times New Roman" w:eastAsia="Times New Roman" w:hAnsi="Times New Roman"/>
      <w:sz w:val="24"/>
      <w:szCs w:val="24"/>
      <w:lang w:eastAsia="es-ES"/>
    </w:rPr>
  </w:style>
  <w:style w:type="paragraph" w:styleId="Subttulo">
    <w:name w:val="Subtitle"/>
    <w:basedOn w:val="Normal"/>
    <w:next w:val="Normal"/>
    <w:link w:val="SubttuloCar1"/>
    <w:qFormat/>
    <w:rsid w:val="003B323A"/>
    <w:pPr>
      <w:suppressAutoHyphens/>
      <w:spacing w:after="60" w:line="240" w:lineRule="auto"/>
      <w:jc w:val="center"/>
    </w:pPr>
    <w:rPr>
      <w:rFonts w:ascii="Cambria" w:eastAsia="Times New Roman" w:hAnsi="Cambria" w:cs="Cambria"/>
      <w:sz w:val="24"/>
      <w:szCs w:val="24"/>
      <w:lang w:eastAsia="zh-CN"/>
    </w:rPr>
  </w:style>
  <w:style w:type="character" w:customStyle="1" w:styleId="SubttuloCar">
    <w:name w:val="Subtítulo Car"/>
    <w:basedOn w:val="Fuentedeprrafopredeter"/>
    <w:rsid w:val="003B323A"/>
    <w:rPr>
      <w:rFonts w:eastAsiaTheme="minorEastAsia"/>
      <w:color w:val="5A5A5A" w:themeColor="text1" w:themeTint="A5"/>
      <w:spacing w:val="15"/>
      <w:lang w:val="es-ES"/>
    </w:rPr>
  </w:style>
  <w:style w:type="paragraph" w:styleId="Ttulo">
    <w:name w:val="Title"/>
    <w:basedOn w:val="Normal"/>
    <w:next w:val="Normal"/>
    <w:link w:val="TtuloCar"/>
    <w:uiPriority w:val="10"/>
    <w:qFormat/>
    <w:rsid w:val="003B323A"/>
    <w:pPr>
      <w:pBdr>
        <w:bottom w:val="single" w:sz="8" w:space="4" w:color="4472C4" w:themeColor="accent1"/>
      </w:pBdr>
      <w:spacing w:after="300" w:line="240" w:lineRule="auto"/>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TtuloCar">
    <w:name w:val="Título Car"/>
    <w:basedOn w:val="Fuentedeprrafopredeter"/>
    <w:link w:val="Ttulo"/>
    <w:uiPriority w:val="10"/>
    <w:qFormat/>
    <w:rsid w:val="003B323A"/>
    <w:rPr>
      <w:rFonts w:asciiTheme="majorHAnsi" w:eastAsiaTheme="majorEastAsia" w:hAnsiTheme="majorHAnsi" w:cstheme="majorBidi"/>
      <w:color w:val="323E4F" w:themeColor="text2" w:themeShade="BF"/>
      <w:spacing w:val="5"/>
      <w:kern w:val="28"/>
      <w:sz w:val="52"/>
      <w:szCs w:val="52"/>
      <w:lang w:val="es-ES"/>
    </w:rPr>
  </w:style>
  <w:style w:type="table" w:styleId="Tablaconcuadrcula">
    <w:name w:val="Table Grid"/>
    <w:basedOn w:val="Tablanormal"/>
    <w:uiPriority w:val="39"/>
    <w:rsid w:val="003B323A"/>
    <w:pPr>
      <w:spacing w:after="0" w:line="240" w:lineRule="auto"/>
    </w:pPr>
    <w:rPr>
      <w:rFonts w:eastAsiaTheme="minorEastAsia"/>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Bullet List,FooterText,List Paragraph1,numbered,Paragraphe de liste1,Bulletr List Paragraph,Foot,列出段落,列出段落1,List Paragraph2,List Paragraph21,Párrafo de lista1,Parágrafo da Lista1,リスト段落1,Listeafsnit1,Scitum normal,lp1,Título 1."/>
    <w:basedOn w:val="Normal"/>
    <w:link w:val="PrrafodelistaCar"/>
    <w:uiPriority w:val="34"/>
    <w:qFormat/>
    <w:rsid w:val="003B323A"/>
    <w:pPr>
      <w:ind w:left="720"/>
      <w:contextualSpacing/>
    </w:pPr>
  </w:style>
  <w:style w:type="paragraph" w:styleId="Sinespaciado">
    <w:name w:val="No Spacing"/>
    <w:link w:val="SinespaciadoCar"/>
    <w:uiPriority w:val="1"/>
    <w:qFormat/>
    <w:rsid w:val="003B323A"/>
    <w:pPr>
      <w:spacing w:after="0" w:line="240" w:lineRule="auto"/>
    </w:pPr>
  </w:style>
  <w:style w:type="paragraph" w:customStyle="1" w:styleId="western">
    <w:name w:val="western"/>
    <w:basedOn w:val="Normal"/>
    <w:qFormat/>
    <w:rsid w:val="003B323A"/>
    <w:pPr>
      <w:spacing w:before="100" w:beforeAutospacing="1" w:after="100" w:afterAutospacing="1" w:line="240" w:lineRule="auto"/>
    </w:pPr>
    <w:rPr>
      <w:rFonts w:ascii="Times New Roman" w:eastAsia="Times New Roman" w:hAnsi="Times New Roman"/>
      <w:color w:val="000000"/>
      <w:sz w:val="24"/>
      <w:szCs w:val="24"/>
      <w:lang w:val="es-CO" w:eastAsia="es-CO"/>
    </w:rPr>
  </w:style>
  <w:style w:type="character" w:customStyle="1" w:styleId="PrrafodelistaCar">
    <w:name w:val="Párrafo de lista Car"/>
    <w:aliases w:val="Bullet List Car,FooterText Car,List Paragraph1 Car,numbered Car,Paragraphe de liste1 Car,Bulletr List Paragraph Car,Foot Car,列出段落 Car,列出段落1 Car,List Paragraph2 Car,List Paragraph21 Car,Párrafo de lista1 Car,Parágrafo da Lista1 Car"/>
    <w:link w:val="Prrafodelista"/>
    <w:uiPriority w:val="34"/>
    <w:qFormat/>
    <w:rsid w:val="003B323A"/>
    <w:rPr>
      <w:rFonts w:ascii="Calibri" w:eastAsia="Calibri" w:hAnsi="Calibri" w:cs="Times New Roman"/>
      <w:lang w:val="es-ES"/>
    </w:rPr>
  </w:style>
  <w:style w:type="character" w:customStyle="1" w:styleId="SinespaciadoCar">
    <w:name w:val="Sin espaciado Car"/>
    <w:link w:val="Sinespaciado"/>
    <w:uiPriority w:val="1"/>
    <w:rsid w:val="003B323A"/>
  </w:style>
  <w:style w:type="paragraph" w:customStyle="1" w:styleId="Default">
    <w:name w:val="Default"/>
    <w:rsid w:val="003B323A"/>
    <w:pPr>
      <w:autoSpaceDE w:val="0"/>
      <w:autoSpaceDN w:val="0"/>
      <w:adjustRightInd w:val="0"/>
      <w:spacing w:after="0" w:line="240" w:lineRule="auto"/>
    </w:pPr>
    <w:rPr>
      <w:rFonts w:ascii="Arial" w:hAnsi="Arial" w:cs="Arial"/>
      <w:color w:val="000000"/>
      <w:sz w:val="24"/>
      <w:szCs w:val="24"/>
      <w:lang w:val="es-ES"/>
    </w:rPr>
  </w:style>
  <w:style w:type="paragraph" w:customStyle="1" w:styleId="TableParagraph">
    <w:name w:val="Table Paragraph"/>
    <w:basedOn w:val="Normal"/>
    <w:uiPriority w:val="1"/>
    <w:qFormat/>
    <w:rsid w:val="003B323A"/>
    <w:pPr>
      <w:widowControl w:val="0"/>
      <w:autoSpaceDE w:val="0"/>
      <w:autoSpaceDN w:val="0"/>
      <w:spacing w:after="0" w:line="240" w:lineRule="auto"/>
    </w:pPr>
    <w:rPr>
      <w:rFonts w:ascii="Arial MT" w:eastAsia="Arial MT" w:hAnsi="Arial MT" w:cs="Arial MT"/>
    </w:rPr>
  </w:style>
  <w:style w:type="character" w:customStyle="1" w:styleId="Mencinsinresolver1">
    <w:name w:val="Mención sin resolver1"/>
    <w:basedOn w:val="Fuentedeprrafopredeter"/>
    <w:uiPriority w:val="99"/>
    <w:semiHidden/>
    <w:unhideWhenUsed/>
    <w:rsid w:val="003B323A"/>
    <w:rPr>
      <w:color w:val="605E5C"/>
      <w:shd w:val="clear" w:color="auto" w:fill="E1DFDD"/>
    </w:rPr>
  </w:style>
  <w:style w:type="character" w:customStyle="1" w:styleId="WW8Num1z0">
    <w:name w:val="WW8Num1z0"/>
    <w:rsid w:val="003B323A"/>
  </w:style>
  <w:style w:type="character" w:customStyle="1" w:styleId="WW8Num1z1">
    <w:name w:val="WW8Num1z1"/>
    <w:rsid w:val="003B323A"/>
  </w:style>
  <w:style w:type="character" w:customStyle="1" w:styleId="WW8Num1z2">
    <w:name w:val="WW8Num1z2"/>
    <w:rsid w:val="003B323A"/>
  </w:style>
  <w:style w:type="character" w:customStyle="1" w:styleId="WW8Num1z3">
    <w:name w:val="WW8Num1z3"/>
    <w:rsid w:val="003B323A"/>
  </w:style>
  <w:style w:type="character" w:customStyle="1" w:styleId="WW8Num1z4">
    <w:name w:val="WW8Num1z4"/>
    <w:rsid w:val="003B323A"/>
  </w:style>
  <w:style w:type="character" w:customStyle="1" w:styleId="WW8Num1z5">
    <w:name w:val="WW8Num1z5"/>
    <w:rsid w:val="003B323A"/>
  </w:style>
  <w:style w:type="character" w:customStyle="1" w:styleId="WW8Num1z6">
    <w:name w:val="WW8Num1z6"/>
    <w:rsid w:val="003B323A"/>
  </w:style>
  <w:style w:type="character" w:customStyle="1" w:styleId="WW8Num1z7">
    <w:name w:val="WW8Num1z7"/>
    <w:rsid w:val="003B323A"/>
  </w:style>
  <w:style w:type="character" w:customStyle="1" w:styleId="WW8Num1z8">
    <w:name w:val="WW8Num1z8"/>
    <w:rsid w:val="003B323A"/>
  </w:style>
  <w:style w:type="character" w:customStyle="1" w:styleId="WW8Num2z0">
    <w:name w:val="WW8Num2z0"/>
    <w:rsid w:val="003B323A"/>
    <w:rPr>
      <w:rFonts w:ascii="Symbol" w:hAnsi="Symbol" w:cs="Symbol"/>
      <w:sz w:val="20"/>
      <w:szCs w:val="20"/>
      <w:lang w:val="es-ES"/>
    </w:rPr>
  </w:style>
  <w:style w:type="character" w:customStyle="1" w:styleId="WW8Num3z0">
    <w:name w:val="WW8Num3z0"/>
    <w:rsid w:val="003B323A"/>
  </w:style>
  <w:style w:type="character" w:customStyle="1" w:styleId="WW8Num3z1">
    <w:name w:val="WW8Num3z1"/>
    <w:rsid w:val="003B323A"/>
  </w:style>
  <w:style w:type="character" w:customStyle="1" w:styleId="WW8Num3z2">
    <w:name w:val="WW8Num3z2"/>
    <w:rsid w:val="003B323A"/>
  </w:style>
  <w:style w:type="character" w:customStyle="1" w:styleId="WW8Num3z3">
    <w:name w:val="WW8Num3z3"/>
    <w:rsid w:val="003B323A"/>
  </w:style>
  <w:style w:type="character" w:customStyle="1" w:styleId="WW8Num3z4">
    <w:name w:val="WW8Num3z4"/>
    <w:rsid w:val="003B323A"/>
  </w:style>
  <w:style w:type="character" w:customStyle="1" w:styleId="WW8Num3z5">
    <w:name w:val="WW8Num3z5"/>
    <w:rsid w:val="003B323A"/>
  </w:style>
  <w:style w:type="character" w:customStyle="1" w:styleId="WW8Num3z6">
    <w:name w:val="WW8Num3z6"/>
    <w:rsid w:val="003B323A"/>
  </w:style>
  <w:style w:type="character" w:customStyle="1" w:styleId="WW8Num3z7">
    <w:name w:val="WW8Num3z7"/>
    <w:rsid w:val="003B323A"/>
  </w:style>
  <w:style w:type="character" w:customStyle="1" w:styleId="WW8Num3z8">
    <w:name w:val="WW8Num3z8"/>
    <w:rsid w:val="003B323A"/>
  </w:style>
  <w:style w:type="character" w:customStyle="1" w:styleId="WW8Num4z0">
    <w:name w:val="WW8Num4z0"/>
    <w:rsid w:val="003B323A"/>
  </w:style>
  <w:style w:type="character" w:customStyle="1" w:styleId="WW8Num5z0">
    <w:name w:val="WW8Num5z0"/>
    <w:rsid w:val="003B323A"/>
    <w:rPr>
      <w:rFonts w:cs="Arial"/>
      <w:lang w:val="es-ES"/>
    </w:rPr>
  </w:style>
  <w:style w:type="character" w:customStyle="1" w:styleId="Fuentedeprrafopredeter2">
    <w:name w:val="Fuente de párrafo predeter.2"/>
    <w:rsid w:val="003B323A"/>
  </w:style>
  <w:style w:type="character" w:customStyle="1" w:styleId="WW8Num2z1">
    <w:name w:val="WW8Num2z1"/>
    <w:rsid w:val="003B323A"/>
  </w:style>
  <w:style w:type="character" w:customStyle="1" w:styleId="WW8Num2z2">
    <w:name w:val="WW8Num2z2"/>
    <w:rsid w:val="003B323A"/>
  </w:style>
  <w:style w:type="character" w:customStyle="1" w:styleId="WW8Num2z3">
    <w:name w:val="WW8Num2z3"/>
    <w:rsid w:val="003B323A"/>
  </w:style>
  <w:style w:type="character" w:customStyle="1" w:styleId="WW8Num2z4">
    <w:name w:val="WW8Num2z4"/>
    <w:rsid w:val="003B323A"/>
  </w:style>
  <w:style w:type="character" w:customStyle="1" w:styleId="WW8Num2z5">
    <w:name w:val="WW8Num2z5"/>
    <w:rsid w:val="003B323A"/>
  </w:style>
  <w:style w:type="character" w:customStyle="1" w:styleId="WW8Num2z6">
    <w:name w:val="WW8Num2z6"/>
    <w:rsid w:val="003B323A"/>
  </w:style>
  <w:style w:type="character" w:customStyle="1" w:styleId="WW8Num2z7">
    <w:name w:val="WW8Num2z7"/>
    <w:rsid w:val="003B323A"/>
  </w:style>
  <w:style w:type="character" w:customStyle="1" w:styleId="WW8Num2z8">
    <w:name w:val="WW8Num2z8"/>
    <w:rsid w:val="003B323A"/>
  </w:style>
  <w:style w:type="character" w:customStyle="1" w:styleId="WW8Num4z1">
    <w:name w:val="WW8Num4z1"/>
    <w:rsid w:val="003B323A"/>
  </w:style>
  <w:style w:type="character" w:customStyle="1" w:styleId="WW8Num4z2">
    <w:name w:val="WW8Num4z2"/>
    <w:rsid w:val="003B323A"/>
  </w:style>
  <w:style w:type="character" w:customStyle="1" w:styleId="WW8Num4z3">
    <w:name w:val="WW8Num4z3"/>
    <w:rsid w:val="003B323A"/>
  </w:style>
  <w:style w:type="character" w:customStyle="1" w:styleId="WW8Num4z4">
    <w:name w:val="WW8Num4z4"/>
    <w:rsid w:val="003B323A"/>
  </w:style>
  <w:style w:type="character" w:customStyle="1" w:styleId="WW8Num4z5">
    <w:name w:val="WW8Num4z5"/>
    <w:rsid w:val="003B323A"/>
  </w:style>
  <w:style w:type="character" w:customStyle="1" w:styleId="WW8Num4z6">
    <w:name w:val="WW8Num4z6"/>
    <w:rsid w:val="003B323A"/>
  </w:style>
  <w:style w:type="character" w:customStyle="1" w:styleId="WW8Num4z7">
    <w:name w:val="WW8Num4z7"/>
    <w:rsid w:val="003B323A"/>
  </w:style>
  <w:style w:type="character" w:customStyle="1" w:styleId="WW8Num4z8">
    <w:name w:val="WW8Num4z8"/>
    <w:rsid w:val="003B323A"/>
  </w:style>
  <w:style w:type="character" w:customStyle="1" w:styleId="WW8Num5z1">
    <w:name w:val="WW8Num5z1"/>
    <w:rsid w:val="003B323A"/>
  </w:style>
  <w:style w:type="character" w:customStyle="1" w:styleId="WW8Num5z2">
    <w:name w:val="WW8Num5z2"/>
    <w:rsid w:val="003B323A"/>
  </w:style>
  <w:style w:type="character" w:customStyle="1" w:styleId="WW8Num5z3">
    <w:name w:val="WW8Num5z3"/>
    <w:rsid w:val="003B323A"/>
  </w:style>
  <w:style w:type="character" w:customStyle="1" w:styleId="WW8Num5z4">
    <w:name w:val="WW8Num5z4"/>
    <w:rsid w:val="003B323A"/>
  </w:style>
  <w:style w:type="character" w:customStyle="1" w:styleId="WW8Num5z5">
    <w:name w:val="WW8Num5z5"/>
    <w:rsid w:val="003B323A"/>
  </w:style>
  <w:style w:type="character" w:customStyle="1" w:styleId="WW8Num5z6">
    <w:name w:val="WW8Num5z6"/>
    <w:rsid w:val="003B323A"/>
  </w:style>
  <w:style w:type="character" w:customStyle="1" w:styleId="WW8Num5z7">
    <w:name w:val="WW8Num5z7"/>
    <w:rsid w:val="003B323A"/>
  </w:style>
  <w:style w:type="character" w:customStyle="1" w:styleId="WW8Num5z8">
    <w:name w:val="WW8Num5z8"/>
    <w:rsid w:val="003B323A"/>
  </w:style>
  <w:style w:type="character" w:customStyle="1" w:styleId="WW8Num6z0">
    <w:name w:val="WW8Num6z0"/>
    <w:rsid w:val="003B323A"/>
  </w:style>
  <w:style w:type="character" w:customStyle="1" w:styleId="WW8Num6z1">
    <w:name w:val="WW8Num6z1"/>
    <w:rsid w:val="003B323A"/>
  </w:style>
  <w:style w:type="character" w:customStyle="1" w:styleId="WW8Num6z2">
    <w:name w:val="WW8Num6z2"/>
    <w:rsid w:val="003B323A"/>
  </w:style>
  <w:style w:type="character" w:customStyle="1" w:styleId="WW8Num6z3">
    <w:name w:val="WW8Num6z3"/>
    <w:rsid w:val="003B323A"/>
  </w:style>
  <w:style w:type="character" w:customStyle="1" w:styleId="WW8Num6z4">
    <w:name w:val="WW8Num6z4"/>
    <w:rsid w:val="003B323A"/>
  </w:style>
  <w:style w:type="character" w:customStyle="1" w:styleId="WW8Num6z5">
    <w:name w:val="WW8Num6z5"/>
    <w:rsid w:val="003B323A"/>
  </w:style>
  <w:style w:type="character" w:customStyle="1" w:styleId="WW8Num6z6">
    <w:name w:val="WW8Num6z6"/>
    <w:rsid w:val="003B323A"/>
  </w:style>
  <w:style w:type="character" w:customStyle="1" w:styleId="WW8Num6z7">
    <w:name w:val="WW8Num6z7"/>
    <w:rsid w:val="003B323A"/>
  </w:style>
  <w:style w:type="character" w:customStyle="1" w:styleId="WW8Num6z8">
    <w:name w:val="WW8Num6z8"/>
    <w:rsid w:val="003B323A"/>
  </w:style>
  <w:style w:type="character" w:customStyle="1" w:styleId="WW8Num7z0">
    <w:name w:val="WW8Num7z0"/>
    <w:rsid w:val="003B323A"/>
  </w:style>
  <w:style w:type="character" w:customStyle="1" w:styleId="WW8Num7z1">
    <w:name w:val="WW8Num7z1"/>
    <w:rsid w:val="003B323A"/>
  </w:style>
  <w:style w:type="character" w:customStyle="1" w:styleId="WW8Num7z2">
    <w:name w:val="WW8Num7z2"/>
    <w:rsid w:val="003B323A"/>
  </w:style>
  <w:style w:type="character" w:customStyle="1" w:styleId="WW8Num7z3">
    <w:name w:val="WW8Num7z3"/>
    <w:rsid w:val="003B323A"/>
  </w:style>
  <w:style w:type="character" w:customStyle="1" w:styleId="WW8Num7z4">
    <w:name w:val="WW8Num7z4"/>
    <w:rsid w:val="003B323A"/>
  </w:style>
  <w:style w:type="character" w:customStyle="1" w:styleId="WW8Num7z5">
    <w:name w:val="WW8Num7z5"/>
    <w:rsid w:val="003B323A"/>
  </w:style>
  <w:style w:type="character" w:customStyle="1" w:styleId="WW8Num7z6">
    <w:name w:val="WW8Num7z6"/>
    <w:rsid w:val="003B323A"/>
  </w:style>
  <w:style w:type="character" w:customStyle="1" w:styleId="WW8Num7z7">
    <w:name w:val="WW8Num7z7"/>
    <w:rsid w:val="003B323A"/>
  </w:style>
  <w:style w:type="character" w:customStyle="1" w:styleId="WW8Num7z8">
    <w:name w:val="WW8Num7z8"/>
    <w:rsid w:val="003B323A"/>
  </w:style>
  <w:style w:type="character" w:customStyle="1" w:styleId="WW8Num8z0">
    <w:name w:val="WW8Num8z0"/>
    <w:rsid w:val="003B323A"/>
  </w:style>
  <w:style w:type="character" w:customStyle="1" w:styleId="WW8Num8z1">
    <w:name w:val="WW8Num8z1"/>
    <w:rsid w:val="003B323A"/>
  </w:style>
  <w:style w:type="character" w:customStyle="1" w:styleId="WW8Num8z2">
    <w:name w:val="WW8Num8z2"/>
    <w:rsid w:val="003B323A"/>
  </w:style>
  <w:style w:type="character" w:customStyle="1" w:styleId="WW8Num8z3">
    <w:name w:val="WW8Num8z3"/>
    <w:rsid w:val="003B323A"/>
  </w:style>
  <w:style w:type="character" w:customStyle="1" w:styleId="WW8Num8z4">
    <w:name w:val="WW8Num8z4"/>
    <w:rsid w:val="003B323A"/>
  </w:style>
  <w:style w:type="character" w:customStyle="1" w:styleId="WW8Num8z5">
    <w:name w:val="WW8Num8z5"/>
    <w:rsid w:val="003B323A"/>
  </w:style>
  <w:style w:type="character" w:customStyle="1" w:styleId="WW8Num8z6">
    <w:name w:val="WW8Num8z6"/>
    <w:rsid w:val="003B323A"/>
  </w:style>
  <w:style w:type="character" w:customStyle="1" w:styleId="WW8Num8z7">
    <w:name w:val="WW8Num8z7"/>
    <w:rsid w:val="003B323A"/>
  </w:style>
  <w:style w:type="character" w:customStyle="1" w:styleId="WW8Num8z8">
    <w:name w:val="WW8Num8z8"/>
    <w:rsid w:val="003B323A"/>
  </w:style>
  <w:style w:type="character" w:customStyle="1" w:styleId="WW8Num9z0">
    <w:name w:val="WW8Num9z0"/>
    <w:rsid w:val="003B323A"/>
    <w:rPr>
      <w:rFonts w:ascii="Symbol" w:eastAsia="Arial Unicode MS" w:hAnsi="Symbol" w:cs="Tahoma"/>
    </w:rPr>
  </w:style>
  <w:style w:type="character" w:customStyle="1" w:styleId="WW8Num9z1">
    <w:name w:val="WW8Num9z1"/>
    <w:rsid w:val="003B323A"/>
    <w:rPr>
      <w:rFonts w:ascii="Courier New" w:hAnsi="Courier New" w:cs="Courier New"/>
    </w:rPr>
  </w:style>
  <w:style w:type="character" w:customStyle="1" w:styleId="WW8Num9z2">
    <w:name w:val="WW8Num9z2"/>
    <w:rsid w:val="003B323A"/>
    <w:rPr>
      <w:rFonts w:ascii="Wingdings" w:hAnsi="Wingdings" w:cs="Wingdings"/>
    </w:rPr>
  </w:style>
  <w:style w:type="character" w:customStyle="1" w:styleId="WW8Num9z3">
    <w:name w:val="WW8Num9z3"/>
    <w:rsid w:val="003B323A"/>
    <w:rPr>
      <w:rFonts w:ascii="Symbol" w:hAnsi="Symbol" w:cs="Symbol"/>
    </w:rPr>
  </w:style>
  <w:style w:type="character" w:customStyle="1" w:styleId="WW8Num10z0">
    <w:name w:val="WW8Num10z0"/>
    <w:rsid w:val="003B323A"/>
  </w:style>
  <w:style w:type="character" w:customStyle="1" w:styleId="WW8Num10z1">
    <w:name w:val="WW8Num10z1"/>
    <w:rsid w:val="003B323A"/>
  </w:style>
  <w:style w:type="character" w:customStyle="1" w:styleId="WW8Num10z2">
    <w:name w:val="WW8Num10z2"/>
    <w:rsid w:val="003B323A"/>
  </w:style>
  <w:style w:type="character" w:customStyle="1" w:styleId="WW8Num10z3">
    <w:name w:val="WW8Num10z3"/>
    <w:rsid w:val="003B323A"/>
  </w:style>
  <w:style w:type="character" w:customStyle="1" w:styleId="WW8Num10z4">
    <w:name w:val="WW8Num10z4"/>
    <w:rsid w:val="003B323A"/>
  </w:style>
  <w:style w:type="character" w:customStyle="1" w:styleId="WW8Num10z5">
    <w:name w:val="WW8Num10z5"/>
    <w:rsid w:val="003B323A"/>
  </w:style>
  <w:style w:type="character" w:customStyle="1" w:styleId="WW8Num10z6">
    <w:name w:val="WW8Num10z6"/>
    <w:rsid w:val="003B323A"/>
  </w:style>
  <w:style w:type="character" w:customStyle="1" w:styleId="WW8Num10z7">
    <w:name w:val="WW8Num10z7"/>
    <w:rsid w:val="003B323A"/>
  </w:style>
  <w:style w:type="character" w:customStyle="1" w:styleId="WW8Num10z8">
    <w:name w:val="WW8Num10z8"/>
    <w:rsid w:val="003B323A"/>
  </w:style>
  <w:style w:type="character" w:customStyle="1" w:styleId="WW8Num11z0">
    <w:name w:val="WW8Num11z0"/>
    <w:rsid w:val="003B323A"/>
  </w:style>
  <w:style w:type="character" w:customStyle="1" w:styleId="WW8Num11z1">
    <w:name w:val="WW8Num11z1"/>
    <w:rsid w:val="003B323A"/>
  </w:style>
  <w:style w:type="character" w:customStyle="1" w:styleId="WW8Num11z2">
    <w:name w:val="WW8Num11z2"/>
    <w:rsid w:val="003B323A"/>
  </w:style>
  <w:style w:type="character" w:customStyle="1" w:styleId="WW8Num11z3">
    <w:name w:val="WW8Num11z3"/>
    <w:rsid w:val="003B323A"/>
  </w:style>
  <w:style w:type="character" w:customStyle="1" w:styleId="WW8Num11z4">
    <w:name w:val="WW8Num11z4"/>
    <w:rsid w:val="003B323A"/>
  </w:style>
  <w:style w:type="character" w:customStyle="1" w:styleId="WW8Num11z5">
    <w:name w:val="WW8Num11z5"/>
    <w:rsid w:val="003B323A"/>
  </w:style>
  <w:style w:type="character" w:customStyle="1" w:styleId="WW8Num11z6">
    <w:name w:val="WW8Num11z6"/>
    <w:rsid w:val="003B323A"/>
  </w:style>
  <w:style w:type="character" w:customStyle="1" w:styleId="WW8Num11z7">
    <w:name w:val="WW8Num11z7"/>
    <w:rsid w:val="003B323A"/>
  </w:style>
  <w:style w:type="character" w:customStyle="1" w:styleId="WW8Num11z8">
    <w:name w:val="WW8Num11z8"/>
    <w:rsid w:val="003B323A"/>
  </w:style>
  <w:style w:type="character" w:customStyle="1" w:styleId="WW8Num12z0">
    <w:name w:val="WW8Num12z0"/>
    <w:rsid w:val="003B323A"/>
  </w:style>
  <w:style w:type="character" w:customStyle="1" w:styleId="WW8Num12z1">
    <w:name w:val="WW8Num12z1"/>
    <w:rsid w:val="003B323A"/>
  </w:style>
  <w:style w:type="character" w:customStyle="1" w:styleId="WW8Num12z2">
    <w:name w:val="WW8Num12z2"/>
    <w:rsid w:val="003B323A"/>
  </w:style>
  <w:style w:type="character" w:customStyle="1" w:styleId="WW8Num12z3">
    <w:name w:val="WW8Num12z3"/>
    <w:rsid w:val="003B323A"/>
  </w:style>
  <w:style w:type="character" w:customStyle="1" w:styleId="WW8Num12z4">
    <w:name w:val="WW8Num12z4"/>
    <w:rsid w:val="003B323A"/>
  </w:style>
  <w:style w:type="character" w:customStyle="1" w:styleId="WW8Num12z5">
    <w:name w:val="WW8Num12z5"/>
    <w:rsid w:val="003B323A"/>
  </w:style>
  <w:style w:type="character" w:customStyle="1" w:styleId="WW8Num12z6">
    <w:name w:val="WW8Num12z6"/>
    <w:rsid w:val="003B323A"/>
  </w:style>
  <w:style w:type="character" w:customStyle="1" w:styleId="WW8Num12z7">
    <w:name w:val="WW8Num12z7"/>
    <w:rsid w:val="003B323A"/>
  </w:style>
  <w:style w:type="character" w:customStyle="1" w:styleId="WW8Num12z8">
    <w:name w:val="WW8Num12z8"/>
    <w:rsid w:val="003B323A"/>
  </w:style>
  <w:style w:type="character" w:customStyle="1" w:styleId="WW8Num13z0">
    <w:name w:val="WW8Num13z0"/>
    <w:rsid w:val="003B323A"/>
  </w:style>
  <w:style w:type="character" w:customStyle="1" w:styleId="WW8Num13z1">
    <w:name w:val="WW8Num13z1"/>
    <w:rsid w:val="003B323A"/>
  </w:style>
  <w:style w:type="character" w:customStyle="1" w:styleId="WW8Num13z2">
    <w:name w:val="WW8Num13z2"/>
    <w:rsid w:val="003B323A"/>
  </w:style>
  <w:style w:type="character" w:customStyle="1" w:styleId="WW8Num13z3">
    <w:name w:val="WW8Num13z3"/>
    <w:rsid w:val="003B323A"/>
  </w:style>
  <w:style w:type="character" w:customStyle="1" w:styleId="WW8Num13z4">
    <w:name w:val="WW8Num13z4"/>
    <w:rsid w:val="003B323A"/>
  </w:style>
  <w:style w:type="character" w:customStyle="1" w:styleId="WW8Num13z5">
    <w:name w:val="WW8Num13z5"/>
    <w:rsid w:val="003B323A"/>
  </w:style>
  <w:style w:type="character" w:customStyle="1" w:styleId="WW8Num13z6">
    <w:name w:val="WW8Num13z6"/>
    <w:rsid w:val="003B323A"/>
  </w:style>
  <w:style w:type="character" w:customStyle="1" w:styleId="WW8Num13z7">
    <w:name w:val="WW8Num13z7"/>
    <w:rsid w:val="003B323A"/>
  </w:style>
  <w:style w:type="character" w:customStyle="1" w:styleId="WW8Num13z8">
    <w:name w:val="WW8Num13z8"/>
    <w:rsid w:val="003B323A"/>
  </w:style>
  <w:style w:type="character" w:customStyle="1" w:styleId="WW8Num14z0">
    <w:name w:val="WW8Num14z0"/>
    <w:rsid w:val="003B323A"/>
  </w:style>
  <w:style w:type="character" w:customStyle="1" w:styleId="WW8Num14z1">
    <w:name w:val="WW8Num14z1"/>
    <w:rsid w:val="003B323A"/>
  </w:style>
  <w:style w:type="character" w:customStyle="1" w:styleId="WW8Num14z2">
    <w:name w:val="WW8Num14z2"/>
    <w:rsid w:val="003B323A"/>
  </w:style>
  <w:style w:type="character" w:customStyle="1" w:styleId="WW8Num14z3">
    <w:name w:val="WW8Num14z3"/>
    <w:rsid w:val="003B323A"/>
  </w:style>
  <w:style w:type="character" w:customStyle="1" w:styleId="WW8Num14z4">
    <w:name w:val="WW8Num14z4"/>
    <w:rsid w:val="003B323A"/>
  </w:style>
  <w:style w:type="character" w:customStyle="1" w:styleId="WW8Num14z5">
    <w:name w:val="WW8Num14z5"/>
    <w:rsid w:val="003B323A"/>
  </w:style>
  <w:style w:type="character" w:customStyle="1" w:styleId="WW8Num14z6">
    <w:name w:val="WW8Num14z6"/>
    <w:rsid w:val="003B323A"/>
  </w:style>
  <w:style w:type="character" w:customStyle="1" w:styleId="WW8Num14z7">
    <w:name w:val="WW8Num14z7"/>
    <w:rsid w:val="003B323A"/>
  </w:style>
  <w:style w:type="character" w:customStyle="1" w:styleId="WW8Num14z8">
    <w:name w:val="WW8Num14z8"/>
    <w:rsid w:val="003B323A"/>
  </w:style>
  <w:style w:type="character" w:customStyle="1" w:styleId="WW8Num15z0">
    <w:name w:val="WW8Num15z0"/>
    <w:rsid w:val="003B323A"/>
    <w:rPr>
      <w:rFonts w:ascii="Symbol" w:hAnsi="Symbol" w:cs="Symbol"/>
      <w:sz w:val="20"/>
      <w:szCs w:val="20"/>
      <w:lang w:val="es-ES"/>
    </w:rPr>
  </w:style>
  <w:style w:type="character" w:customStyle="1" w:styleId="WW8Num15z1">
    <w:name w:val="WW8Num15z1"/>
    <w:rsid w:val="003B323A"/>
    <w:rPr>
      <w:rFonts w:ascii="Courier New" w:hAnsi="Courier New" w:cs="Courier New"/>
    </w:rPr>
  </w:style>
  <w:style w:type="character" w:customStyle="1" w:styleId="WW8Num15z2">
    <w:name w:val="WW8Num15z2"/>
    <w:rsid w:val="003B323A"/>
    <w:rPr>
      <w:rFonts w:ascii="Wingdings" w:hAnsi="Wingdings" w:cs="Wingdings"/>
    </w:rPr>
  </w:style>
  <w:style w:type="character" w:customStyle="1" w:styleId="WW8Num16z0">
    <w:name w:val="WW8Num16z0"/>
    <w:rsid w:val="003B323A"/>
  </w:style>
  <w:style w:type="character" w:customStyle="1" w:styleId="WW8Num16z1">
    <w:name w:val="WW8Num16z1"/>
    <w:rsid w:val="003B323A"/>
  </w:style>
  <w:style w:type="character" w:customStyle="1" w:styleId="WW8Num16z2">
    <w:name w:val="WW8Num16z2"/>
    <w:rsid w:val="003B323A"/>
  </w:style>
  <w:style w:type="character" w:customStyle="1" w:styleId="WW8Num16z3">
    <w:name w:val="WW8Num16z3"/>
    <w:rsid w:val="003B323A"/>
  </w:style>
  <w:style w:type="character" w:customStyle="1" w:styleId="WW8Num16z4">
    <w:name w:val="WW8Num16z4"/>
    <w:rsid w:val="003B323A"/>
  </w:style>
  <w:style w:type="character" w:customStyle="1" w:styleId="WW8Num16z5">
    <w:name w:val="WW8Num16z5"/>
    <w:rsid w:val="003B323A"/>
  </w:style>
  <w:style w:type="character" w:customStyle="1" w:styleId="WW8Num16z6">
    <w:name w:val="WW8Num16z6"/>
    <w:rsid w:val="003B323A"/>
  </w:style>
  <w:style w:type="character" w:customStyle="1" w:styleId="WW8Num16z7">
    <w:name w:val="WW8Num16z7"/>
    <w:rsid w:val="003B323A"/>
  </w:style>
  <w:style w:type="character" w:customStyle="1" w:styleId="WW8Num16z8">
    <w:name w:val="WW8Num16z8"/>
    <w:rsid w:val="003B323A"/>
  </w:style>
  <w:style w:type="character" w:customStyle="1" w:styleId="WW8Num17z0">
    <w:name w:val="WW8Num17z0"/>
    <w:rsid w:val="003B323A"/>
    <w:rPr>
      <w:rFonts w:ascii="Symbol" w:hAnsi="Symbol" w:cs="Symbol"/>
    </w:rPr>
  </w:style>
  <w:style w:type="character" w:customStyle="1" w:styleId="WW8Num17z1">
    <w:name w:val="WW8Num17z1"/>
    <w:rsid w:val="003B323A"/>
    <w:rPr>
      <w:rFonts w:ascii="Courier New" w:hAnsi="Courier New" w:cs="Courier New"/>
    </w:rPr>
  </w:style>
  <w:style w:type="character" w:customStyle="1" w:styleId="WW8Num17z2">
    <w:name w:val="WW8Num17z2"/>
    <w:rsid w:val="003B323A"/>
    <w:rPr>
      <w:rFonts w:ascii="Wingdings" w:hAnsi="Wingdings" w:cs="Wingdings"/>
    </w:rPr>
  </w:style>
  <w:style w:type="character" w:customStyle="1" w:styleId="WW8Num18z0">
    <w:name w:val="WW8Num18z0"/>
    <w:rsid w:val="003B323A"/>
  </w:style>
  <w:style w:type="character" w:customStyle="1" w:styleId="WW8Num18z1">
    <w:name w:val="WW8Num18z1"/>
    <w:rsid w:val="003B323A"/>
  </w:style>
  <w:style w:type="character" w:customStyle="1" w:styleId="WW8Num18z2">
    <w:name w:val="WW8Num18z2"/>
    <w:rsid w:val="003B323A"/>
  </w:style>
  <w:style w:type="character" w:customStyle="1" w:styleId="WW8Num18z3">
    <w:name w:val="WW8Num18z3"/>
    <w:rsid w:val="003B323A"/>
  </w:style>
  <w:style w:type="character" w:customStyle="1" w:styleId="WW8Num18z4">
    <w:name w:val="WW8Num18z4"/>
    <w:rsid w:val="003B323A"/>
  </w:style>
  <w:style w:type="character" w:customStyle="1" w:styleId="WW8Num18z5">
    <w:name w:val="WW8Num18z5"/>
    <w:rsid w:val="003B323A"/>
  </w:style>
  <w:style w:type="character" w:customStyle="1" w:styleId="WW8Num18z6">
    <w:name w:val="WW8Num18z6"/>
    <w:rsid w:val="003B323A"/>
  </w:style>
  <w:style w:type="character" w:customStyle="1" w:styleId="WW8Num18z7">
    <w:name w:val="WW8Num18z7"/>
    <w:rsid w:val="003B323A"/>
  </w:style>
  <w:style w:type="character" w:customStyle="1" w:styleId="WW8Num18z8">
    <w:name w:val="WW8Num18z8"/>
    <w:rsid w:val="003B323A"/>
  </w:style>
  <w:style w:type="character" w:customStyle="1" w:styleId="WW8Num19z0">
    <w:name w:val="WW8Num19z0"/>
    <w:rsid w:val="003B323A"/>
  </w:style>
  <w:style w:type="character" w:customStyle="1" w:styleId="WW8Num19z1">
    <w:name w:val="WW8Num19z1"/>
    <w:rsid w:val="003B323A"/>
  </w:style>
  <w:style w:type="character" w:customStyle="1" w:styleId="WW8Num19z2">
    <w:name w:val="WW8Num19z2"/>
    <w:rsid w:val="003B323A"/>
  </w:style>
  <w:style w:type="character" w:customStyle="1" w:styleId="WW8Num19z3">
    <w:name w:val="WW8Num19z3"/>
    <w:rsid w:val="003B323A"/>
  </w:style>
  <w:style w:type="character" w:customStyle="1" w:styleId="WW8Num19z4">
    <w:name w:val="WW8Num19z4"/>
    <w:rsid w:val="003B323A"/>
  </w:style>
  <w:style w:type="character" w:customStyle="1" w:styleId="WW8Num19z5">
    <w:name w:val="WW8Num19z5"/>
    <w:rsid w:val="003B323A"/>
  </w:style>
  <w:style w:type="character" w:customStyle="1" w:styleId="WW8Num19z6">
    <w:name w:val="WW8Num19z6"/>
    <w:rsid w:val="003B323A"/>
  </w:style>
  <w:style w:type="character" w:customStyle="1" w:styleId="WW8Num19z7">
    <w:name w:val="WW8Num19z7"/>
    <w:rsid w:val="003B323A"/>
  </w:style>
  <w:style w:type="character" w:customStyle="1" w:styleId="WW8Num19z8">
    <w:name w:val="WW8Num19z8"/>
    <w:rsid w:val="003B323A"/>
  </w:style>
  <w:style w:type="character" w:customStyle="1" w:styleId="WW8Num20z0">
    <w:name w:val="WW8Num20z0"/>
    <w:rsid w:val="003B323A"/>
  </w:style>
  <w:style w:type="character" w:customStyle="1" w:styleId="WW8Num20z1">
    <w:name w:val="WW8Num20z1"/>
    <w:rsid w:val="003B323A"/>
  </w:style>
  <w:style w:type="character" w:customStyle="1" w:styleId="WW8Num20z2">
    <w:name w:val="WW8Num20z2"/>
    <w:rsid w:val="003B323A"/>
  </w:style>
  <w:style w:type="character" w:customStyle="1" w:styleId="WW8Num20z3">
    <w:name w:val="WW8Num20z3"/>
    <w:rsid w:val="003B323A"/>
  </w:style>
  <w:style w:type="character" w:customStyle="1" w:styleId="WW8Num20z4">
    <w:name w:val="WW8Num20z4"/>
    <w:rsid w:val="003B323A"/>
  </w:style>
  <w:style w:type="character" w:customStyle="1" w:styleId="WW8Num20z5">
    <w:name w:val="WW8Num20z5"/>
    <w:rsid w:val="003B323A"/>
  </w:style>
  <w:style w:type="character" w:customStyle="1" w:styleId="WW8Num20z6">
    <w:name w:val="WW8Num20z6"/>
    <w:rsid w:val="003B323A"/>
  </w:style>
  <w:style w:type="character" w:customStyle="1" w:styleId="WW8Num20z7">
    <w:name w:val="WW8Num20z7"/>
    <w:rsid w:val="003B323A"/>
  </w:style>
  <w:style w:type="character" w:customStyle="1" w:styleId="WW8Num20z8">
    <w:name w:val="WW8Num20z8"/>
    <w:rsid w:val="003B323A"/>
  </w:style>
  <w:style w:type="character" w:customStyle="1" w:styleId="WW8Num21z0">
    <w:name w:val="WW8Num21z0"/>
    <w:rsid w:val="003B323A"/>
  </w:style>
  <w:style w:type="character" w:customStyle="1" w:styleId="WW8Num21z1">
    <w:name w:val="WW8Num21z1"/>
    <w:rsid w:val="003B323A"/>
  </w:style>
  <w:style w:type="character" w:customStyle="1" w:styleId="WW8Num21z2">
    <w:name w:val="WW8Num21z2"/>
    <w:rsid w:val="003B323A"/>
  </w:style>
  <w:style w:type="character" w:customStyle="1" w:styleId="WW8Num21z3">
    <w:name w:val="WW8Num21z3"/>
    <w:rsid w:val="003B323A"/>
  </w:style>
  <w:style w:type="character" w:customStyle="1" w:styleId="WW8Num21z4">
    <w:name w:val="WW8Num21z4"/>
    <w:rsid w:val="003B323A"/>
  </w:style>
  <w:style w:type="character" w:customStyle="1" w:styleId="WW8Num21z5">
    <w:name w:val="WW8Num21z5"/>
    <w:rsid w:val="003B323A"/>
  </w:style>
  <w:style w:type="character" w:customStyle="1" w:styleId="WW8Num21z6">
    <w:name w:val="WW8Num21z6"/>
    <w:rsid w:val="003B323A"/>
  </w:style>
  <w:style w:type="character" w:customStyle="1" w:styleId="WW8Num21z7">
    <w:name w:val="WW8Num21z7"/>
    <w:rsid w:val="003B323A"/>
  </w:style>
  <w:style w:type="character" w:customStyle="1" w:styleId="WW8Num21z8">
    <w:name w:val="WW8Num21z8"/>
    <w:rsid w:val="003B323A"/>
  </w:style>
  <w:style w:type="character" w:customStyle="1" w:styleId="WW8Num22z0">
    <w:name w:val="WW8Num22z0"/>
    <w:rsid w:val="003B323A"/>
  </w:style>
  <w:style w:type="character" w:customStyle="1" w:styleId="WW8Num22z1">
    <w:name w:val="WW8Num22z1"/>
    <w:rsid w:val="003B323A"/>
  </w:style>
  <w:style w:type="character" w:customStyle="1" w:styleId="WW8Num22z2">
    <w:name w:val="WW8Num22z2"/>
    <w:rsid w:val="003B323A"/>
  </w:style>
  <w:style w:type="character" w:customStyle="1" w:styleId="WW8Num22z3">
    <w:name w:val="WW8Num22z3"/>
    <w:rsid w:val="003B323A"/>
  </w:style>
  <w:style w:type="character" w:customStyle="1" w:styleId="WW8Num22z4">
    <w:name w:val="WW8Num22z4"/>
    <w:rsid w:val="003B323A"/>
  </w:style>
  <w:style w:type="character" w:customStyle="1" w:styleId="WW8Num22z5">
    <w:name w:val="WW8Num22z5"/>
    <w:rsid w:val="003B323A"/>
  </w:style>
  <w:style w:type="character" w:customStyle="1" w:styleId="WW8Num22z6">
    <w:name w:val="WW8Num22z6"/>
    <w:rsid w:val="003B323A"/>
  </w:style>
  <w:style w:type="character" w:customStyle="1" w:styleId="WW8Num22z7">
    <w:name w:val="WW8Num22z7"/>
    <w:rsid w:val="003B323A"/>
  </w:style>
  <w:style w:type="character" w:customStyle="1" w:styleId="WW8Num22z8">
    <w:name w:val="WW8Num22z8"/>
    <w:rsid w:val="003B323A"/>
  </w:style>
  <w:style w:type="character" w:customStyle="1" w:styleId="WW8Num23z0">
    <w:name w:val="WW8Num23z0"/>
    <w:rsid w:val="003B323A"/>
  </w:style>
  <w:style w:type="character" w:customStyle="1" w:styleId="WW8Num23z1">
    <w:name w:val="WW8Num23z1"/>
    <w:rsid w:val="003B323A"/>
  </w:style>
  <w:style w:type="character" w:customStyle="1" w:styleId="WW8Num23z2">
    <w:name w:val="WW8Num23z2"/>
    <w:rsid w:val="003B323A"/>
  </w:style>
  <w:style w:type="character" w:customStyle="1" w:styleId="WW8Num23z3">
    <w:name w:val="WW8Num23z3"/>
    <w:rsid w:val="003B323A"/>
  </w:style>
  <w:style w:type="character" w:customStyle="1" w:styleId="WW8Num23z4">
    <w:name w:val="WW8Num23z4"/>
    <w:rsid w:val="003B323A"/>
  </w:style>
  <w:style w:type="character" w:customStyle="1" w:styleId="WW8Num23z5">
    <w:name w:val="WW8Num23z5"/>
    <w:rsid w:val="003B323A"/>
  </w:style>
  <w:style w:type="character" w:customStyle="1" w:styleId="WW8Num23z6">
    <w:name w:val="WW8Num23z6"/>
    <w:rsid w:val="003B323A"/>
  </w:style>
  <w:style w:type="character" w:customStyle="1" w:styleId="WW8Num23z7">
    <w:name w:val="WW8Num23z7"/>
    <w:rsid w:val="003B323A"/>
  </w:style>
  <w:style w:type="character" w:customStyle="1" w:styleId="WW8Num23z8">
    <w:name w:val="WW8Num23z8"/>
    <w:rsid w:val="003B323A"/>
  </w:style>
  <w:style w:type="character" w:customStyle="1" w:styleId="WW8Num24z0">
    <w:name w:val="WW8Num24z0"/>
    <w:rsid w:val="003B323A"/>
  </w:style>
  <w:style w:type="character" w:customStyle="1" w:styleId="WW8Num24z1">
    <w:name w:val="WW8Num24z1"/>
    <w:rsid w:val="003B323A"/>
  </w:style>
  <w:style w:type="character" w:customStyle="1" w:styleId="WW8Num24z2">
    <w:name w:val="WW8Num24z2"/>
    <w:rsid w:val="003B323A"/>
  </w:style>
  <w:style w:type="character" w:customStyle="1" w:styleId="WW8Num24z3">
    <w:name w:val="WW8Num24z3"/>
    <w:rsid w:val="003B323A"/>
  </w:style>
  <w:style w:type="character" w:customStyle="1" w:styleId="WW8Num24z4">
    <w:name w:val="WW8Num24z4"/>
    <w:rsid w:val="003B323A"/>
  </w:style>
  <w:style w:type="character" w:customStyle="1" w:styleId="WW8Num24z5">
    <w:name w:val="WW8Num24z5"/>
    <w:rsid w:val="003B323A"/>
  </w:style>
  <w:style w:type="character" w:customStyle="1" w:styleId="WW8Num24z6">
    <w:name w:val="WW8Num24z6"/>
    <w:rsid w:val="003B323A"/>
  </w:style>
  <w:style w:type="character" w:customStyle="1" w:styleId="WW8Num24z7">
    <w:name w:val="WW8Num24z7"/>
    <w:rsid w:val="003B323A"/>
  </w:style>
  <w:style w:type="character" w:customStyle="1" w:styleId="WW8Num24z8">
    <w:name w:val="WW8Num24z8"/>
    <w:rsid w:val="003B323A"/>
  </w:style>
  <w:style w:type="character" w:customStyle="1" w:styleId="WW8Num25z0">
    <w:name w:val="WW8Num25z0"/>
    <w:rsid w:val="003B323A"/>
  </w:style>
  <w:style w:type="character" w:customStyle="1" w:styleId="WW8Num25z1">
    <w:name w:val="WW8Num25z1"/>
    <w:rsid w:val="003B323A"/>
  </w:style>
  <w:style w:type="character" w:customStyle="1" w:styleId="WW8Num25z2">
    <w:name w:val="WW8Num25z2"/>
    <w:rsid w:val="003B323A"/>
  </w:style>
  <w:style w:type="character" w:customStyle="1" w:styleId="WW8Num25z3">
    <w:name w:val="WW8Num25z3"/>
    <w:rsid w:val="003B323A"/>
  </w:style>
  <w:style w:type="character" w:customStyle="1" w:styleId="WW8Num25z4">
    <w:name w:val="WW8Num25z4"/>
    <w:rsid w:val="003B323A"/>
  </w:style>
  <w:style w:type="character" w:customStyle="1" w:styleId="WW8Num25z5">
    <w:name w:val="WW8Num25z5"/>
    <w:rsid w:val="003B323A"/>
  </w:style>
  <w:style w:type="character" w:customStyle="1" w:styleId="WW8Num25z6">
    <w:name w:val="WW8Num25z6"/>
    <w:rsid w:val="003B323A"/>
  </w:style>
  <w:style w:type="character" w:customStyle="1" w:styleId="WW8Num25z7">
    <w:name w:val="WW8Num25z7"/>
    <w:rsid w:val="003B323A"/>
  </w:style>
  <w:style w:type="character" w:customStyle="1" w:styleId="WW8Num25z8">
    <w:name w:val="WW8Num25z8"/>
    <w:rsid w:val="003B323A"/>
  </w:style>
  <w:style w:type="character" w:customStyle="1" w:styleId="WW8Num26z0">
    <w:name w:val="WW8Num26z0"/>
    <w:rsid w:val="003B323A"/>
  </w:style>
  <w:style w:type="character" w:customStyle="1" w:styleId="WW8Num26z1">
    <w:name w:val="WW8Num26z1"/>
    <w:rsid w:val="003B323A"/>
  </w:style>
  <w:style w:type="character" w:customStyle="1" w:styleId="WW8Num26z2">
    <w:name w:val="WW8Num26z2"/>
    <w:rsid w:val="003B323A"/>
  </w:style>
  <w:style w:type="character" w:customStyle="1" w:styleId="WW8Num26z3">
    <w:name w:val="WW8Num26z3"/>
    <w:rsid w:val="003B323A"/>
  </w:style>
  <w:style w:type="character" w:customStyle="1" w:styleId="WW8Num26z4">
    <w:name w:val="WW8Num26z4"/>
    <w:rsid w:val="003B323A"/>
  </w:style>
  <w:style w:type="character" w:customStyle="1" w:styleId="WW8Num26z5">
    <w:name w:val="WW8Num26z5"/>
    <w:rsid w:val="003B323A"/>
  </w:style>
  <w:style w:type="character" w:customStyle="1" w:styleId="WW8Num26z6">
    <w:name w:val="WW8Num26z6"/>
    <w:rsid w:val="003B323A"/>
  </w:style>
  <w:style w:type="character" w:customStyle="1" w:styleId="WW8Num26z7">
    <w:name w:val="WW8Num26z7"/>
    <w:rsid w:val="003B323A"/>
  </w:style>
  <w:style w:type="character" w:customStyle="1" w:styleId="WW8Num26z8">
    <w:name w:val="WW8Num26z8"/>
    <w:rsid w:val="003B323A"/>
  </w:style>
  <w:style w:type="character" w:customStyle="1" w:styleId="WW8Num27z0">
    <w:name w:val="WW8Num27z0"/>
    <w:rsid w:val="003B323A"/>
  </w:style>
  <w:style w:type="character" w:customStyle="1" w:styleId="WW8Num27z3">
    <w:name w:val="WW8Num27z3"/>
    <w:rsid w:val="003B323A"/>
  </w:style>
  <w:style w:type="character" w:customStyle="1" w:styleId="WW8Num27z4">
    <w:name w:val="WW8Num27z4"/>
    <w:rsid w:val="003B323A"/>
  </w:style>
  <w:style w:type="character" w:customStyle="1" w:styleId="WW8Num27z5">
    <w:name w:val="WW8Num27z5"/>
    <w:rsid w:val="003B323A"/>
  </w:style>
  <w:style w:type="character" w:customStyle="1" w:styleId="WW8Num27z6">
    <w:name w:val="WW8Num27z6"/>
    <w:rsid w:val="003B323A"/>
  </w:style>
  <w:style w:type="character" w:customStyle="1" w:styleId="WW8Num27z7">
    <w:name w:val="WW8Num27z7"/>
    <w:rsid w:val="003B323A"/>
  </w:style>
  <w:style w:type="character" w:customStyle="1" w:styleId="WW8Num27z8">
    <w:name w:val="WW8Num27z8"/>
    <w:rsid w:val="003B323A"/>
  </w:style>
  <w:style w:type="character" w:customStyle="1" w:styleId="WW8Num28z0">
    <w:name w:val="WW8Num28z0"/>
    <w:rsid w:val="003B323A"/>
  </w:style>
  <w:style w:type="character" w:customStyle="1" w:styleId="WW8Num28z1">
    <w:name w:val="WW8Num28z1"/>
    <w:rsid w:val="003B323A"/>
  </w:style>
  <w:style w:type="character" w:customStyle="1" w:styleId="WW8Num28z2">
    <w:name w:val="WW8Num28z2"/>
    <w:rsid w:val="003B323A"/>
  </w:style>
  <w:style w:type="character" w:customStyle="1" w:styleId="WW8Num28z3">
    <w:name w:val="WW8Num28z3"/>
    <w:rsid w:val="003B323A"/>
  </w:style>
  <w:style w:type="character" w:customStyle="1" w:styleId="WW8Num28z4">
    <w:name w:val="WW8Num28z4"/>
    <w:rsid w:val="003B323A"/>
  </w:style>
  <w:style w:type="character" w:customStyle="1" w:styleId="WW8Num28z5">
    <w:name w:val="WW8Num28z5"/>
    <w:rsid w:val="003B323A"/>
  </w:style>
  <w:style w:type="character" w:customStyle="1" w:styleId="WW8Num28z6">
    <w:name w:val="WW8Num28z6"/>
    <w:rsid w:val="003B323A"/>
  </w:style>
  <w:style w:type="character" w:customStyle="1" w:styleId="WW8Num28z7">
    <w:name w:val="WW8Num28z7"/>
    <w:rsid w:val="003B323A"/>
  </w:style>
  <w:style w:type="character" w:customStyle="1" w:styleId="WW8Num28z8">
    <w:name w:val="WW8Num28z8"/>
    <w:rsid w:val="003B323A"/>
  </w:style>
  <w:style w:type="character" w:customStyle="1" w:styleId="WW8Num29z0">
    <w:name w:val="WW8Num29z0"/>
    <w:rsid w:val="003B323A"/>
    <w:rPr>
      <w:rFonts w:ascii="Wingdings" w:hAnsi="Wingdings" w:cs="Wingdings"/>
    </w:rPr>
  </w:style>
  <w:style w:type="character" w:customStyle="1" w:styleId="WW8Num29z1">
    <w:name w:val="WW8Num29z1"/>
    <w:rsid w:val="003B323A"/>
    <w:rPr>
      <w:rFonts w:ascii="Courier New" w:hAnsi="Courier New" w:cs="Courier New"/>
    </w:rPr>
  </w:style>
  <w:style w:type="character" w:customStyle="1" w:styleId="WW8Num29z3">
    <w:name w:val="WW8Num29z3"/>
    <w:rsid w:val="003B323A"/>
    <w:rPr>
      <w:rFonts w:ascii="Symbol" w:hAnsi="Symbol" w:cs="Symbol"/>
    </w:rPr>
  </w:style>
  <w:style w:type="character" w:customStyle="1" w:styleId="Fuentedeprrafopredeter1">
    <w:name w:val="Fuente de párrafo predeter.1"/>
    <w:rsid w:val="003B323A"/>
  </w:style>
  <w:style w:type="character" w:customStyle="1" w:styleId="A9">
    <w:name w:val="A9"/>
    <w:rsid w:val="003B323A"/>
    <w:rPr>
      <w:color w:val="000000"/>
      <w:sz w:val="19"/>
    </w:rPr>
  </w:style>
  <w:style w:type="character" w:customStyle="1" w:styleId="Sangra2detindependienteCar">
    <w:name w:val="Sangría 2 de t. independiente Car"/>
    <w:rsid w:val="003B323A"/>
    <w:rPr>
      <w:sz w:val="24"/>
      <w:szCs w:val="24"/>
      <w:lang w:val="es-ES"/>
    </w:rPr>
  </w:style>
  <w:style w:type="character" w:customStyle="1" w:styleId="Refdecomentario1">
    <w:name w:val="Ref. de comentario1"/>
    <w:rsid w:val="003B323A"/>
    <w:rPr>
      <w:rFonts w:ascii="Times New Roman" w:hAnsi="Times New Roman" w:cs="Times New Roman"/>
      <w:sz w:val="16"/>
      <w:szCs w:val="16"/>
    </w:rPr>
  </w:style>
  <w:style w:type="character" w:customStyle="1" w:styleId="textonavy1">
    <w:name w:val="texto_navy1"/>
    <w:rsid w:val="003B323A"/>
    <w:rPr>
      <w:color w:val="000080"/>
    </w:rPr>
  </w:style>
  <w:style w:type="character" w:customStyle="1" w:styleId="Vietas">
    <w:name w:val="Viñetas"/>
    <w:rsid w:val="003B323A"/>
    <w:rPr>
      <w:rFonts w:ascii="OpenSymbol" w:eastAsia="OpenSymbol" w:hAnsi="OpenSymbol" w:cs="OpenSymbol"/>
    </w:rPr>
  </w:style>
  <w:style w:type="character" w:customStyle="1" w:styleId="Smbolosdenumeracin">
    <w:name w:val="Símbolos de numeración"/>
    <w:rsid w:val="003B323A"/>
  </w:style>
  <w:style w:type="paragraph" w:customStyle="1" w:styleId="Encabezado1">
    <w:name w:val="Encabezado1"/>
    <w:basedOn w:val="Normal"/>
    <w:next w:val="Textoindependiente"/>
    <w:uiPriority w:val="99"/>
    <w:rsid w:val="003B323A"/>
    <w:pPr>
      <w:keepNext/>
      <w:suppressAutoHyphens/>
      <w:spacing w:before="240" w:after="120" w:line="240" w:lineRule="auto"/>
    </w:pPr>
    <w:rPr>
      <w:rFonts w:ascii="Arial" w:eastAsia="Microsoft YaHei" w:hAnsi="Arial" w:cs="Mangal"/>
      <w:sz w:val="28"/>
      <w:szCs w:val="28"/>
      <w:lang w:val="es-CO" w:eastAsia="zh-CN"/>
    </w:rPr>
  </w:style>
  <w:style w:type="paragraph" w:customStyle="1" w:styleId="ndice">
    <w:name w:val="Índice"/>
    <w:basedOn w:val="Normal"/>
    <w:rsid w:val="003B323A"/>
    <w:pPr>
      <w:suppressLineNumbers/>
      <w:suppressAutoHyphens/>
      <w:spacing w:after="0" w:line="240" w:lineRule="auto"/>
    </w:pPr>
    <w:rPr>
      <w:rFonts w:ascii="Times New Roman" w:eastAsia="Times New Roman" w:hAnsi="Times New Roman" w:cs="Mangal"/>
      <w:sz w:val="24"/>
      <w:szCs w:val="24"/>
      <w:lang w:val="es-CO" w:eastAsia="zh-CN"/>
    </w:rPr>
  </w:style>
  <w:style w:type="paragraph" w:customStyle="1" w:styleId="Style296">
    <w:name w:val="_Style 296"/>
    <w:basedOn w:val="Normal"/>
    <w:next w:val="Textoindependiente"/>
    <w:qFormat/>
    <w:rsid w:val="003B323A"/>
    <w:pPr>
      <w:keepNext/>
      <w:suppressAutoHyphens/>
      <w:spacing w:before="240" w:after="120" w:line="240" w:lineRule="auto"/>
    </w:pPr>
    <w:rPr>
      <w:rFonts w:ascii="Liberation Sans" w:eastAsia="Microsoft YaHei" w:hAnsi="Liberation Sans" w:cs="Mangal"/>
      <w:sz w:val="28"/>
      <w:szCs w:val="28"/>
      <w:lang w:val="es-CO" w:eastAsia="zh-CN"/>
    </w:rPr>
  </w:style>
  <w:style w:type="paragraph" w:customStyle="1" w:styleId="Leyenda">
    <w:name w:val="Leyenda"/>
    <w:basedOn w:val="Normal"/>
    <w:rsid w:val="003B323A"/>
    <w:pPr>
      <w:suppressLineNumbers/>
      <w:suppressAutoHyphens/>
      <w:spacing w:before="120" w:after="120" w:line="240" w:lineRule="auto"/>
    </w:pPr>
    <w:rPr>
      <w:rFonts w:ascii="Times New Roman" w:eastAsia="Times New Roman" w:hAnsi="Times New Roman" w:cs="Mangal"/>
      <w:i/>
      <w:iCs/>
      <w:sz w:val="24"/>
      <w:szCs w:val="24"/>
      <w:lang w:val="es-CO" w:eastAsia="zh-CN"/>
    </w:rPr>
  </w:style>
  <w:style w:type="paragraph" w:customStyle="1" w:styleId="Ttulo10">
    <w:name w:val="Título1"/>
    <w:basedOn w:val="Normal"/>
    <w:next w:val="Textoindependiente"/>
    <w:uiPriority w:val="99"/>
    <w:rsid w:val="003B323A"/>
    <w:pPr>
      <w:suppressAutoHyphens/>
      <w:spacing w:after="0" w:line="240" w:lineRule="auto"/>
      <w:jc w:val="center"/>
    </w:pPr>
    <w:rPr>
      <w:rFonts w:ascii="Arial" w:eastAsia="Times New Roman" w:hAnsi="Arial" w:cs="Arial"/>
      <w:b/>
      <w:sz w:val="28"/>
      <w:szCs w:val="20"/>
      <w:lang w:val="zh-CN" w:eastAsia="zh-CN"/>
    </w:rPr>
  </w:style>
  <w:style w:type="paragraph" w:customStyle="1" w:styleId="Epgrafe1">
    <w:name w:val="Epígrafe1"/>
    <w:basedOn w:val="Normal"/>
    <w:rsid w:val="003B323A"/>
    <w:pPr>
      <w:suppressLineNumbers/>
      <w:suppressAutoHyphens/>
      <w:spacing w:before="120" w:after="120" w:line="240" w:lineRule="auto"/>
    </w:pPr>
    <w:rPr>
      <w:rFonts w:ascii="Times New Roman" w:eastAsia="Times New Roman" w:hAnsi="Times New Roman" w:cs="Mangal"/>
      <w:i/>
      <w:iCs/>
      <w:sz w:val="24"/>
      <w:szCs w:val="24"/>
      <w:lang w:val="es-CO" w:eastAsia="zh-CN"/>
    </w:rPr>
  </w:style>
  <w:style w:type="paragraph" w:customStyle="1" w:styleId="ecmsonormal">
    <w:name w:val="ec_msonormal"/>
    <w:basedOn w:val="Normal"/>
    <w:rsid w:val="003B323A"/>
    <w:pPr>
      <w:suppressAutoHyphens/>
      <w:spacing w:before="280" w:after="280" w:line="240" w:lineRule="auto"/>
    </w:pPr>
    <w:rPr>
      <w:rFonts w:ascii="Times New Roman" w:eastAsia="Times New Roman" w:hAnsi="Times New Roman"/>
      <w:sz w:val="24"/>
      <w:szCs w:val="24"/>
      <w:lang w:eastAsia="zh-CN"/>
    </w:rPr>
  </w:style>
  <w:style w:type="character" w:customStyle="1" w:styleId="SubttuloCar1">
    <w:name w:val="Subtítulo Car1"/>
    <w:basedOn w:val="Fuentedeprrafopredeter"/>
    <w:link w:val="Subttulo"/>
    <w:rsid w:val="003B323A"/>
    <w:rPr>
      <w:rFonts w:ascii="Cambria" w:eastAsia="Times New Roman" w:hAnsi="Cambria" w:cs="Cambria"/>
      <w:sz w:val="24"/>
      <w:szCs w:val="24"/>
      <w:lang w:val="es-ES" w:eastAsia="zh-CN"/>
    </w:rPr>
  </w:style>
  <w:style w:type="paragraph" w:customStyle="1" w:styleId="xl24">
    <w:name w:val="xl24"/>
    <w:basedOn w:val="Normal"/>
    <w:rsid w:val="003B323A"/>
    <w:pPr>
      <w:suppressAutoHyphens/>
      <w:spacing w:before="280" w:after="280" w:line="240" w:lineRule="auto"/>
    </w:pPr>
    <w:rPr>
      <w:rFonts w:ascii="Arial" w:eastAsia="Arial Unicode MS" w:hAnsi="Arial" w:cs="Arial"/>
      <w:sz w:val="24"/>
      <w:szCs w:val="24"/>
      <w:lang w:eastAsia="zh-CN"/>
    </w:rPr>
  </w:style>
  <w:style w:type="paragraph" w:customStyle="1" w:styleId="Estilo3">
    <w:name w:val="Estilo3"/>
    <w:basedOn w:val="Ttulo3"/>
    <w:qFormat/>
    <w:rsid w:val="003B323A"/>
    <w:pPr>
      <w:keepNext/>
      <w:suppressAutoHyphens/>
      <w:spacing w:before="240"/>
      <w:ind w:left="360" w:hanging="360"/>
      <w:jc w:val="left"/>
    </w:pPr>
    <w:rPr>
      <w:rFonts w:ascii="Arial Narrow" w:hAnsi="Arial Narrow" w:cs="Arial Narrow"/>
      <w:bCs/>
      <w:color w:val="auto"/>
      <w:lang w:val="es-MX" w:eastAsia="zh-CN"/>
    </w:rPr>
  </w:style>
  <w:style w:type="paragraph" w:customStyle="1" w:styleId="Estilo4">
    <w:name w:val="Estilo4"/>
    <w:basedOn w:val="Ttulo4"/>
    <w:rsid w:val="003B323A"/>
    <w:pPr>
      <w:keepLines w:val="0"/>
      <w:tabs>
        <w:tab w:val="clear" w:pos="0"/>
      </w:tabs>
      <w:spacing w:before="0"/>
      <w:ind w:left="720" w:hanging="360"/>
    </w:pPr>
    <w:rPr>
      <w:rFonts w:ascii="Arial Narrow" w:hAnsi="Arial Narrow" w:cs="Arial Narrow"/>
      <w:b w:val="0"/>
      <w:i w:val="0"/>
      <w:iCs w:val="0"/>
      <w:color w:val="auto"/>
      <w:lang w:val="es-MX"/>
    </w:rPr>
  </w:style>
  <w:style w:type="paragraph" w:customStyle="1" w:styleId="Sinespaciado1">
    <w:name w:val="Sin espaciado1"/>
    <w:rsid w:val="003B323A"/>
    <w:pPr>
      <w:suppressAutoHyphens/>
      <w:spacing w:after="0" w:line="240" w:lineRule="auto"/>
    </w:pPr>
    <w:rPr>
      <w:rFonts w:ascii="Calibri" w:eastAsia="Times New Roman" w:hAnsi="Calibri" w:cs="Calibri"/>
      <w:lang w:eastAsia="zh-CN"/>
    </w:rPr>
  </w:style>
  <w:style w:type="paragraph" w:customStyle="1" w:styleId="Estilo2">
    <w:name w:val="Estilo2"/>
    <w:basedOn w:val="Ttulo2"/>
    <w:rsid w:val="003B323A"/>
    <w:pPr>
      <w:keepLines w:val="0"/>
      <w:numPr>
        <w:numId w:val="1"/>
      </w:numPr>
      <w:spacing w:before="240"/>
    </w:pPr>
    <w:rPr>
      <w:rFonts w:ascii="Arial Narrow" w:hAnsi="Arial Narrow" w:cs="Arial Narrow"/>
      <w:i/>
      <w:iCs/>
      <w:color w:val="auto"/>
      <w:sz w:val="24"/>
      <w:szCs w:val="24"/>
      <w:lang w:val="es-MX"/>
    </w:rPr>
  </w:style>
  <w:style w:type="paragraph" w:customStyle="1" w:styleId="Sangra2detindependiente1">
    <w:name w:val="Sangría 2 de t. independiente1"/>
    <w:basedOn w:val="Normal"/>
    <w:rsid w:val="003B323A"/>
    <w:pPr>
      <w:suppressAutoHyphens/>
      <w:spacing w:after="120" w:line="480" w:lineRule="auto"/>
      <w:ind w:left="283"/>
    </w:pPr>
    <w:rPr>
      <w:rFonts w:ascii="Times New Roman" w:eastAsia="Times New Roman" w:hAnsi="Times New Roman"/>
      <w:sz w:val="24"/>
      <w:szCs w:val="24"/>
      <w:lang w:eastAsia="zh-CN"/>
    </w:rPr>
  </w:style>
  <w:style w:type="paragraph" w:customStyle="1" w:styleId="ListaCC">
    <w:name w:val="Lista CC."/>
    <w:basedOn w:val="Normal"/>
    <w:rsid w:val="003B323A"/>
    <w:pPr>
      <w:suppressAutoHyphens/>
      <w:spacing w:after="0" w:line="240" w:lineRule="auto"/>
    </w:pPr>
    <w:rPr>
      <w:rFonts w:ascii="Times New Roman" w:eastAsia="MS Mincho" w:hAnsi="Times New Roman"/>
      <w:sz w:val="24"/>
      <w:szCs w:val="24"/>
      <w:lang w:eastAsia="zh-CN"/>
    </w:rPr>
  </w:style>
  <w:style w:type="paragraph" w:customStyle="1" w:styleId="Textopredeterminado">
    <w:name w:val="Texto predeterminado"/>
    <w:basedOn w:val="Normal"/>
    <w:rsid w:val="003B323A"/>
    <w:pPr>
      <w:suppressAutoHyphens/>
      <w:overflowPunct w:val="0"/>
      <w:autoSpaceDE w:val="0"/>
      <w:spacing w:after="0" w:line="240" w:lineRule="auto"/>
      <w:textAlignment w:val="baseline"/>
    </w:pPr>
    <w:rPr>
      <w:rFonts w:ascii="Times New Roman" w:eastAsia="Times New Roman" w:hAnsi="Times New Roman"/>
      <w:sz w:val="24"/>
      <w:szCs w:val="20"/>
      <w:lang w:val="en-US" w:eastAsia="zh-CN"/>
    </w:rPr>
  </w:style>
  <w:style w:type="paragraph" w:customStyle="1" w:styleId="WW-Textoindependiente3">
    <w:name w:val="WW-Texto independiente 3"/>
    <w:basedOn w:val="Normal"/>
    <w:rsid w:val="003B323A"/>
    <w:pPr>
      <w:widowControl w:val="0"/>
      <w:suppressAutoHyphens/>
      <w:spacing w:after="0" w:line="240" w:lineRule="auto"/>
      <w:jc w:val="both"/>
    </w:pPr>
    <w:rPr>
      <w:rFonts w:ascii="Courier New" w:eastAsia="Times New Roman" w:hAnsi="Courier New" w:cs="Courier New"/>
      <w:b/>
      <w:szCs w:val="20"/>
      <w:lang w:eastAsia="zh-CN"/>
    </w:rPr>
  </w:style>
  <w:style w:type="paragraph" w:customStyle="1" w:styleId="Textocomentario1">
    <w:name w:val="Texto comentario1"/>
    <w:basedOn w:val="Normal"/>
    <w:rsid w:val="003B323A"/>
    <w:pPr>
      <w:suppressAutoHyphens/>
      <w:spacing w:after="0" w:line="240" w:lineRule="auto"/>
    </w:pPr>
    <w:rPr>
      <w:rFonts w:ascii="Times New Roman" w:eastAsia="Times New Roman" w:hAnsi="Times New Roman"/>
      <w:sz w:val="20"/>
      <w:szCs w:val="20"/>
      <w:lang w:eastAsia="zh-CN"/>
    </w:rPr>
  </w:style>
  <w:style w:type="paragraph" w:customStyle="1" w:styleId="Contenidodelatabla">
    <w:name w:val="Contenido de la tabla"/>
    <w:basedOn w:val="Normal"/>
    <w:rsid w:val="003B323A"/>
    <w:pPr>
      <w:suppressLineNumbers/>
      <w:suppressAutoHyphens/>
      <w:spacing w:after="0" w:line="240" w:lineRule="auto"/>
    </w:pPr>
    <w:rPr>
      <w:rFonts w:ascii="Times New Roman" w:eastAsia="Times New Roman" w:hAnsi="Times New Roman"/>
      <w:sz w:val="24"/>
      <w:szCs w:val="24"/>
      <w:lang w:val="es-CO" w:eastAsia="zh-CN"/>
    </w:rPr>
  </w:style>
  <w:style w:type="paragraph" w:customStyle="1" w:styleId="Ttulodelatabla">
    <w:name w:val="Título de la tabla"/>
    <w:basedOn w:val="Contenidodelatabla"/>
    <w:rsid w:val="003B323A"/>
    <w:pPr>
      <w:jc w:val="center"/>
    </w:pPr>
    <w:rPr>
      <w:b/>
      <w:bCs/>
    </w:rPr>
  </w:style>
  <w:style w:type="paragraph" w:customStyle="1" w:styleId="Contenidodelmarco">
    <w:name w:val="Contenido del marco"/>
    <w:basedOn w:val="Normal"/>
    <w:rsid w:val="003B323A"/>
    <w:pPr>
      <w:suppressAutoHyphens/>
      <w:spacing w:after="0" w:line="240" w:lineRule="auto"/>
    </w:pPr>
    <w:rPr>
      <w:rFonts w:ascii="Times New Roman" w:eastAsia="Times New Roman" w:hAnsi="Times New Roman"/>
      <w:sz w:val="24"/>
      <w:szCs w:val="24"/>
      <w:lang w:val="es-CO" w:eastAsia="zh-CN"/>
    </w:rPr>
  </w:style>
  <w:style w:type="paragraph" w:customStyle="1" w:styleId="Encabezadodelatabla">
    <w:name w:val="Encabezado de la tabla"/>
    <w:basedOn w:val="Contenidodelatabla"/>
    <w:rsid w:val="003B323A"/>
    <w:pPr>
      <w:jc w:val="center"/>
    </w:pPr>
    <w:rPr>
      <w:b/>
      <w:bCs/>
    </w:rPr>
  </w:style>
  <w:style w:type="character" w:customStyle="1" w:styleId="TextocomentarioCar1">
    <w:name w:val="Texto comentario Car1"/>
    <w:basedOn w:val="Fuentedeprrafopredeter"/>
    <w:uiPriority w:val="99"/>
    <w:semiHidden/>
    <w:rsid w:val="003B323A"/>
    <w:rPr>
      <w:rFonts w:ascii="Calibri" w:eastAsia="Calibri" w:hAnsi="Calibri" w:cs="Times New Roman"/>
      <w:sz w:val="20"/>
      <w:szCs w:val="20"/>
      <w:lang w:val="es-ES"/>
    </w:rPr>
  </w:style>
  <w:style w:type="table" w:customStyle="1" w:styleId="Tablaconcuadrcula1">
    <w:name w:val="Tabla con cuadrícula1"/>
    <w:basedOn w:val="Tablanormal"/>
    <w:next w:val="Tablaconcuadrcula"/>
    <w:uiPriority w:val="39"/>
    <w:rsid w:val="003B323A"/>
    <w:pPr>
      <w:spacing w:after="0" w:line="240" w:lineRule="auto"/>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39"/>
    <w:rsid w:val="003B323A"/>
    <w:pPr>
      <w:spacing w:after="0" w:line="240" w:lineRule="auto"/>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39"/>
    <w:rsid w:val="00464B18"/>
    <w:pPr>
      <w:spacing w:after="0" w:line="240" w:lineRule="auto"/>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39"/>
    <w:rsid w:val="00464B18"/>
    <w:pPr>
      <w:spacing w:after="0" w:line="240" w:lineRule="auto"/>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doclaro-nfasis1">
    <w:name w:val="Light Shading Accent 1"/>
    <w:basedOn w:val="Tablanormal"/>
    <w:uiPriority w:val="60"/>
    <w:rsid w:val="00382006"/>
    <w:pPr>
      <w:spacing w:after="0" w:line="240" w:lineRule="auto"/>
    </w:pPr>
    <w:rPr>
      <w:rFonts w:eastAsiaTheme="minorEastAsia"/>
      <w:color w:val="2F5496" w:themeColor="accent1" w:themeShade="BF"/>
      <w:lang w:val="en-US"/>
    </w:rPr>
    <w:tblPr>
      <w:tblStyleRowBandSize w:val="1"/>
      <w:tblStyleColBandSize w:val="1"/>
      <w:tblBorders>
        <w:top w:val="single" w:sz="8" w:space="0" w:color="4472C4" w:themeColor="accent1"/>
        <w:bottom w:val="single" w:sz="8" w:space="0" w:color="4472C4" w:themeColor="accent1"/>
      </w:tblBorders>
    </w:tblPr>
    <w:tblStylePr w:type="firstRow">
      <w:pPr>
        <w:spacing w:before="0" w:after="0" w:line="240" w:lineRule="auto"/>
      </w:pPr>
      <w:rPr>
        <w:b/>
        <w:bCs/>
      </w:rPr>
      <w:tblPr/>
      <w:tcPr>
        <w:tcBorders>
          <w:top w:val="single" w:sz="8" w:space="0" w:color="4472C4" w:themeColor="accent1"/>
          <w:left w:val="nil"/>
          <w:bottom w:val="single" w:sz="8" w:space="0" w:color="4472C4" w:themeColor="accent1"/>
          <w:right w:val="nil"/>
          <w:insideH w:val="nil"/>
          <w:insideV w:val="nil"/>
        </w:tcBorders>
      </w:tcPr>
    </w:tblStylePr>
    <w:tblStylePr w:type="lastRow">
      <w:pPr>
        <w:spacing w:before="0" w:after="0" w:line="240" w:lineRule="auto"/>
      </w:pPr>
      <w:rPr>
        <w:b/>
        <w:bCs/>
      </w:rPr>
      <w:tblPr/>
      <w:tcPr>
        <w:tcBorders>
          <w:top w:val="single" w:sz="8" w:space="0" w:color="4472C4" w:themeColor="accent1"/>
          <w:left w:val="nil"/>
          <w:bottom w:val="single" w:sz="8" w:space="0" w:color="4472C4"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DBF0" w:themeFill="accent1" w:themeFillTint="3F"/>
      </w:tcPr>
    </w:tblStylePr>
    <w:tblStylePr w:type="band1Horz">
      <w:tblPr/>
      <w:tcPr>
        <w:tcBorders>
          <w:left w:val="nil"/>
          <w:right w:val="nil"/>
          <w:insideH w:val="nil"/>
          <w:insideV w:val="nil"/>
        </w:tcBorders>
        <w:shd w:val="clear" w:color="auto" w:fill="D0DBF0" w:themeFill="accent1" w:themeFillTint="3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8057739">
      <w:bodyDiv w:val="1"/>
      <w:marLeft w:val="0"/>
      <w:marRight w:val="0"/>
      <w:marTop w:val="0"/>
      <w:marBottom w:val="0"/>
      <w:divBdr>
        <w:top w:val="none" w:sz="0" w:space="0" w:color="auto"/>
        <w:left w:val="none" w:sz="0" w:space="0" w:color="auto"/>
        <w:bottom w:val="none" w:sz="0" w:space="0" w:color="auto"/>
        <w:right w:val="none" w:sz="0" w:space="0" w:color="auto"/>
      </w:divBdr>
    </w:div>
    <w:div w:id="319161572">
      <w:bodyDiv w:val="1"/>
      <w:marLeft w:val="0"/>
      <w:marRight w:val="0"/>
      <w:marTop w:val="0"/>
      <w:marBottom w:val="0"/>
      <w:divBdr>
        <w:top w:val="none" w:sz="0" w:space="0" w:color="auto"/>
        <w:left w:val="none" w:sz="0" w:space="0" w:color="auto"/>
        <w:bottom w:val="none" w:sz="0" w:space="0" w:color="auto"/>
        <w:right w:val="none" w:sz="0" w:space="0" w:color="auto"/>
      </w:divBdr>
    </w:div>
    <w:div w:id="1405953720">
      <w:bodyDiv w:val="1"/>
      <w:marLeft w:val="0"/>
      <w:marRight w:val="0"/>
      <w:marTop w:val="0"/>
      <w:marBottom w:val="0"/>
      <w:divBdr>
        <w:top w:val="none" w:sz="0" w:space="0" w:color="auto"/>
        <w:left w:val="none" w:sz="0" w:space="0" w:color="auto"/>
        <w:bottom w:val="none" w:sz="0" w:space="0" w:color="auto"/>
        <w:right w:val="none" w:sz="0" w:space="0" w:color="auto"/>
      </w:divBdr>
    </w:div>
    <w:div w:id="1904871566">
      <w:bodyDiv w:val="1"/>
      <w:marLeft w:val="0"/>
      <w:marRight w:val="0"/>
      <w:marTop w:val="0"/>
      <w:marBottom w:val="0"/>
      <w:divBdr>
        <w:top w:val="none" w:sz="0" w:space="0" w:color="auto"/>
        <w:left w:val="none" w:sz="0" w:space="0" w:color="auto"/>
        <w:bottom w:val="none" w:sz="0" w:space="0" w:color="auto"/>
        <w:right w:val="none" w:sz="0" w:space="0" w:color="auto"/>
      </w:divBdr>
    </w:div>
    <w:div w:id="19492394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7ED5B86-5124-40CC-B063-CC139624F9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15</Pages>
  <Words>2901</Words>
  <Characters>15957</Characters>
  <Application>Microsoft Office Word</Application>
  <DocSecurity>0</DocSecurity>
  <Lines>132</Lines>
  <Paragraphs>37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18821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Mabeylis Meléndez Mendoza</dc:creator>
  <cp:keywords/>
  <dc:description/>
  <cp:lastModifiedBy>Mabeylis Meléndez Mendoza</cp:lastModifiedBy>
  <cp:revision>3</cp:revision>
  <dcterms:created xsi:type="dcterms:W3CDTF">2026-10-21T02:01:00Z</dcterms:created>
  <dcterms:modified xsi:type="dcterms:W3CDTF">2026-10-21T02:17:00Z</dcterms:modified>
</cp:coreProperties>
</file>