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65241" w14:textId="77777777" w:rsidR="000143F5" w:rsidRPr="00944738" w:rsidRDefault="000143F5" w:rsidP="00681715">
      <w:pPr>
        <w:pStyle w:val="MARITZA6"/>
        <w:rPr>
          <w:rFonts w:ascii="Arial" w:hAnsi="Arial" w:cs="Arial"/>
          <w:sz w:val="18"/>
          <w:szCs w:val="18"/>
        </w:rPr>
      </w:pPr>
      <w:r w:rsidRPr="00944738">
        <w:rPr>
          <w:rFonts w:ascii="Arial" w:hAnsi="Arial" w:cs="Arial"/>
          <w:sz w:val="18"/>
          <w:szCs w:val="18"/>
        </w:rPr>
        <w:t>F</w:t>
      </w:r>
      <w:r w:rsidR="000038BA" w:rsidRPr="00944738">
        <w:rPr>
          <w:rFonts w:ascii="Arial" w:hAnsi="Arial" w:cs="Arial"/>
          <w:sz w:val="18"/>
          <w:szCs w:val="18"/>
        </w:rPr>
        <w:t>ORMATO 1</w:t>
      </w:r>
    </w:p>
    <w:p w14:paraId="77DE7442" w14:textId="77777777" w:rsidR="000143F5" w:rsidRPr="00944738" w:rsidRDefault="000143F5" w:rsidP="00681715">
      <w:pPr>
        <w:jc w:val="center"/>
        <w:rPr>
          <w:rFonts w:ascii="Arial" w:hAnsi="Arial" w:cs="Arial"/>
          <w:b/>
          <w:sz w:val="18"/>
          <w:szCs w:val="18"/>
        </w:rPr>
      </w:pPr>
      <w:r w:rsidRPr="00944738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2C1EF05A" w14:textId="77777777" w:rsidR="000143F5" w:rsidRPr="00944738" w:rsidRDefault="000143F5" w:rsidP="00681715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39F78796" w14:textId="77777777" w:rsidR="00376171" w:rsidRPr="00944738" w:rsidRDefault="00376171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681945A1" w14:textId="1C10EBBD" w:rsidR="000143F5" w:rsidRPr="00CC32D6" w:rsidRDefault="000143F5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Med</w:t>
      </w:r>
      <w:r w:rsidR="009B3153" w:rsidRPr="00CC32D6">
        <w:rPr>
          <w:rFonts w:ascii="Arial" w:hAnsi="Arial" w:cs="Arial"/>
          <w:sz w:val="20"/>
          <w:szCs w:val="20"/>
        </w:rPr>
        <w:t>ellín, ___ de __________ de 202</w:t>
      </w:r>
      <w:r w:rsidR="007C4827" w:rsidRPr="00CC32D6">
        <w:rPr>
          <w:rFonts w:ascii="Arial" w:hAnsi="Arial" w:cs="Arial"/>
          <w:sz w:val="20"/>
          <w:szCs w:val="20"/>
        </w:rPr>
        <w:t>6</w:t>
      </w:r>
    </w:p>
    <w:p w14:paraId="2C911DE9" w14:textId="77777777" w:rsidR="000143F5" w:rsidRPr="00CC32D6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Señores:</w:t>
      </w:r>
    </w:p>
    <w:p w14:paraId="5635471D" w14:textId="77777777" w:rsidR="000143F5" w:rsidRPr="00CC32D6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20"/>
          <w:szCs w:val="20"/>
        </w:rPr>
      </w:pPr>
      <w:r w:rsidRPr="00CC32D6">
        <w:rPr>
          <w:rFonts w:ascii="Arial" w:hAnsi="Arial" w:cs="Arial"/>
          <w:b/>
          <w:sz w:val="20"/>
          <w:szCs w:val="20"/>
        </w:rPr>
        <w:t>TELEMEDELLÍN</w:t>
      </w:r>
    </w:p>
    <w:p w14:paraId="54F60AB6" w14:textId="77777777" w:rsidR="000143F5" w:rsidRPr="00CC32D6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Carrera 43F No. 18-60 (Poblado – Sector Villa carlota)</w:t>
      </w:r>
    </w:p>
    <w:p w14:paraId="7E05C686" w14:textId="77777777" w:rsidR="000143F5" w:rsidRPr="00CC32D6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Medellín</w:t>
      </w:r>
    </w:p>
    <w:p w14:paraId="3E9DFDCA" w14:textId="77777777" w:rsidR="000143F5" w:rsidRPr="00CC32D6" w:rsidRDefault="000143F5" w:rsidP="009A75AD">
      <w:pPr>
        <w:pStyle w:val="Texto"/>
        <w:spacing w:after="0"/>
        <w:rPr>
          <w:rFonts w:cs="Arial"/>
          <w:b/>
          <w:sz w:val="20"/>
        </w:rPr>
      </w:pPr>
    </w:p>
    <w:p w14:paraId="4E1DF2A4" w14:textId="5A21948A" w:rsidR="000143F5" w:rsidRPr="00756A23" w:rsidRDefault="000143F5" w:rsidP="00756A23">
      <w:pPr>
        <w:pStyle w:val="Textoindependiente"/>
        <w:spacing w:before="9" w:line="256" w:lineRule="auto"/>
        <w:jc w:val="both"/>
        <w:rPr>
          <w:rFonts w:ascii="Arial" w:eastAsia="Arial MT" w:hAnsi="Arial" w:cs="Arial"/>
          <w:color w:val="auto"/>
          <w:kern w:val="0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El suscrito _________________________________________________, en calidad de </w:t>
      </w:r>
      <w:r w:rsidRPr="00756A23">
        <w:rPr>
          <w:rFonts w:ascii="Arial" w:hAnsi="Arial" w:cs="Arial"/>
          <w:sz w:val="20"/>
          <w:szCs w:val="20"/>
        </w:rPr>
        <w:t>representante legal de __________________</w:t>
      </w:r>
      <w:r w:rsidR="004E5D4E" w:rsidRPr="00756A23">
        <w:rPr>
          <w:rFonts w:ascii="Arial" w:hAnsi="Arial" w:cs="Arial"/>
          <w:sz w:val="20"/>
          <w:szCs w:val="20"/>
        </w:rPr>
        <w:t>_________________________</w:t>
      </w:r>
      <w:r w:rsidRPr="00756A23">
        <w:rPr>
          <w:rFonts w:ascii="Arial" w:hAnsi="Arial" w:cs="Arial"/>
          <w:sz w:val="20"/>
          <w:szCs w:val="20"/>
        </w:rPr>
        <w:t xml:space="preserve"> de acuerdo con las condiciones generales de la </w:t>
      </w:r>
      <w:r w:rsidR="002B7BB0" w:rsidRPr="00756A23">
        <w:rPr>
          <w:rFonts w:ascii="Arial" w:hAnsi="Arial" w:cs="Arial"/>
          <w:sz w:val="20"/>
          <w:szCs w:val="20"/>
        </w:rPr>
        <w:t xml:space="preserve">Solicitud </w:t>
      </w:r>
      <w:r w:rsidR="009A75AD" w:rsidRPr="00756A23">
        <w:rPr>
          <w:rFonts w:ascii="Arial" w:hAnsi="Arial" w:cs="Arial"/>
          <w:sz w:val="20"/>
          <w:szCs w:val="20"/>
        </w:rPr>
        <w:t xml:space="preserve">Pública </w:t>
      </w:r>
      <w:r w:rsidR="002B7BB0" w:rsidRPr="00756A23">
        <w:rPr>
          <w:rFonts w:ascii="Arial" w:hAnsi="Arial" w:cs="Arial"/>
          <w:sz w:val="20"/>
          <w:szCs w:val="20"/>
        </w:rPr>
        <w:t>de Ofertas</w:t>
      </w:r>
      <w:r w:rsidR="00084E71" w:rsidRPr="00756A23">
        <w:rPr>
          <w:rFonts w:ascii="Arial" w:hAnsi="Arial" w:cs="Arial"/>
          <w:sz w:val="20"/>
          <w:szCs w:val="20"/>
        </w:rPr>
        <w:t xml:space="preserve"> </w:t>
      </w:r>
      <w:r w:rsidR="00886448" w:rsidRPr="00756A23">
        <w:rPr>
          <w:rFonts w:ascii="Arial" w:hAnsi="Arial" w:cs="Arial"/>
          <w:b/>
          <w:sz w:val="20"/>
          <w:szCs w:val="20"/>
        </w:rPr>
        <w:t>SP</w:t>
      </w:r>
      <w:r w:rsidR="009A75AD" w:rsidRPr="00756A23">
        <w:rPr>
          <w:rFonts w:ascii="Arial" w:hAnsi="Arial" w:cs="Arial"/>
          <w:b/>
          <w:sz w:val="20"/>
          <w:szCs w:val="20"/>
        </w:rPr>
        <w:t>O0</w:t>
      </w:r>
      <w:r w:rsidR="00D16457" w:rsidRPr="00756A23">
        <w:rPr>
          <w:rFonts w:ascii="Arial" w:hAnsi="Arial" w:cs="Arial"/>
          <w:b/>
          <w:sz w:val="20"/>
          <w:szCs w:val="20"/>
        </w:rPr>
        <w:t>1</w:t>
      </w:r>
      <w:r w:rsidR="00756A23" w:rsidRPr="00756A23">
        <w:rPr>
          <w:rFonts w:ascii="Arial" w:hAnsi="Arial" w:cs="Arial"/>
          <w:b/>
          <w:sz w:val="20"/>
          <w:szCs w:val="20"/>
        </w:rPr>
        <w:t>4</w:t>
      </w:r>
      <w:r w:rsidR="00886448" w:rsidRPr="00756A23">
        <w:rPr>
          <w:rFonts w:ascii="Arial" w:hAnsi="Arial" w:cs="Arial"/>
          <w:b/>
          <w:sz w:val="20"/>
          <w:szCs w:val="20"/>
        </w:rPr>
        <w:t>-202</w:t>
      </w:r>
      <w:r w:rsidR="007C4827" w:rsidRPr="00756A23">
        <w:rPr>
          <w:rFonts w:ascii="Arial" w:hAnsi="Arial" w:cs="Arial"/>
          <w:b/>
          <w:sz w:val="20"/>
          <w:szCs w:val="20"/>
        </w:rPr>
        <w:t>6</w:t>
      </w:r>
      <w:r w:rsidR="00E221D0" w:rsidRPr="00756A23">
        <w:rPr>
          <w:rFonts w:ascii="Arial" w:hAnsi="Arial" w:cs="Arial"/>
          <w:sz w:val="20"/>
          <w:szCs w:val="20"/>
        </w:rPr>
        <w:t xml:space="preserve"> </w:t>
      </w:r>
      <w:r w:rsidRPr="00756A23">
        <w:rPr>
          <w:rFonts w:ascii="Arial" w:hAnsi="Arial" w:cs="Arial"/>
          <w:sz w:val="20"/>
          <w:szCs w:val="20"/>
        </w:rPr>
        <w:t>cuyo objeto</w:t>
      </w:r>
      <w:r w:rsidR="004143D2" w:rsidRPr="00756A23">
        <w:rPr>
          <w:rFonts w:ascii="Arial" w:hAnsi="Arial" w:cs="Arial"/>
          <w:sz w:val="20"/>
          <w:szCs w:val="20"/>
        </w:rPr>
        <w:t xml:space="preserve"> es</w:t>
      </w:r>
      <w:r w:rsidR="00E85B14" w:rsidRPr="00756A23">
        <w:rPr>
          <w:rFonts w:ascii="Arial" w:hAnsi="Arial" w:cs="Arial"/>
          <w:sz w:val="20"/>
          <w:szCs w:val="20"/>
        </w:rPr>
        <w:t>:</w:t>
      </w:r>
      <w:r w:rsidR="00756A23">
        <w:rPr>
          <w:rFonts w:ascii="Arial" w:hAnsi="Arial" w:cs="Arial"/>
          <w:sz w:val="20"/>
          <w:szCs w:val="20"/>
        </w:rPr>
        <w:t xml:space="preserve"> </w:t>
      </w:r>
      <w:r w:rsidR="0057346F" w:rsidRPr="00756A23">
        <w:rPr>
          <w:rFonts w:ascii="Arial" w:hAnsi="Arial" w:cs="Arial"/>
          <w:b/>
          <w:bCs/>
          <w:sz w:val="20"/>
          <w:szCs w:val="20"/>
        </w:rPr>
        <w:t>“</w:t>
      </w:r>
      <w:r w:rsidR="00756A23" w:rsidRPr="00756A23">
        <w:rPr>
          <w:rFonts w:ascii="Arial" w:hAnsi="Arial" w:cs="Arial"/>
          <w:sz w:val="20"/>
          <w:szCs w:val="20"/>
        </w:rPr>
        <w:t>Renovación de las licencias de los productos ADOBE de Telemedellín</w:t>
      </w:r>
      <w:r w:rsidR="000064F8" w:rsidRPr="00756A23">
        <w:rPr>
          <w:rFonts w:ascii="Arial" w:hAnsi="Arial" w:cs="Arial"/>
          <w:b/>
          <w:bCs/>
          <w:sz w:val="20"/>
          <w:szCs w:val="20"/>
        </w:rPr>
        <w:t>”</w:t>
      </w:r>
      <w:r w:rsidR="00756A23">
        <w:rPr>
          <w:rFonts w:ascii="Arial" w:hAnsi="Arial" w:cs="Arial"/>
          <w:b/>
          <w:bCs/>
          <w:sz w:val="20"/>
          <w:szCs w:val="20"/>
        </w:rPr>
        <w:t xml:space="preserve">. </w:t>
      </w:r>
      <w:r w:rsidRPr="00756A23">
        <w:rPr>
          <w:rFonts w:ascii="Arial" w:hAnsi="Arial" w:cs="Arial"/>
          <w:sz w:val="20"/>
          <w:szCs w:val="20"/>
        </w:rPr>
        <w:t>En caso de resultar favorecido y ser aceptada nuestra oferta, me comprometo a firmar el contrato correspondiente.</w:t>
      </w:r>
    </w:p>
    <w:p w14:paraId="6DF2699F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07CAF61F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Declaro así mismo que:</w:t>
      </w:r>
    </w:p>
    <w:p w14:paraId="1050B265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02D889D6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482C929C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Esta oferta y el contrato que llegase a celebrarse sólo compromete a la sociedad que legalmente represento. </w:t>
      </w:r>
    </w:p>
    <w:p w14:paraId="71014988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596ED599" w14:textId="77777777" w:rsidR="000143F5" w:rsidRPr="00CC32D6" w:rsidRDefault="00772AFA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Conozco y acepto </w:t>
      </w:r>
      <w:r w:rsidR="000143F5" w:rsidRPr="00CC32D6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 w:rsidRPr="00CC32D6">
        <w:rPr>
          <w:rFonts w:ascii="Arial" w:hAnsi="Arial" w:cs="Arial"/>
          <w:sz w:val="20"/>
          <w:szCs w:val="20"/>
        </w:rPr>
        <w:t xml:space="preserve">de la invitación. </w:t>
      </w:r>
    </w:p>
    <w:p w14:paraId="0C053DB4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Realizaré los trámites necesarios para el perfeccionamiento y ejecución del contrato en el plazo seña</w:t>
      </w:r>
      <w:r w:rsidR="00717950" w:rsidRPr="00CC32D6">
        <w:rPr>
          <w:rFonts w:ascii="Arial" w:hAnsi="Arial" w:cs="Arial"/>
          <w:sz w:val="20"/>
          <w:szCs w:val="20"/>
        </w:rPr>
        <w:t>lado en las condiciones de los t</w:t>
      </w:r>
      <w:r w:rsidRPr="00CC32D6">
        <w:rPr>
          <w:rFonts w:ascii="Arial" w:hAnsi="Arial" w:cs="Arial"/>
          <w:sz w:val="20"/>
          <w:szCs w:val="20"/>
        </w:rPr>
        <w:t xml:space="preserve">érminos. </w:t>
      </w:r>
    </w:p>
    <w:p w14:paraId="401CE42E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La sociedad que legalmente represento</w:t>
      </w:r>
      <w:r w:rsidR="004F2282" w:rsidRPr="00CC32D6">
        <w:rPr>
          <w:rFonts w:ascii="Arial" w:hAnsi="Arial" w:cs="Arial"/>
          <w:sz w:val="20"/>
          <w:szCs w:val="20"/>
        </w:rPr>
        <w:t xml:space="preserve"> ni yo como representante legal, </w:t>
      </w:r>
      <w:r w:rsidRPr="00CC32D6">
        <w:rPr>
          <w:rFonts w:ascii="Arial" w:hAnsi="Arial" w:cs="Arial"/>
          <w:sz w:val="20"/>
          <w:szCs w:val="20"/>
        </w:rPr>
        <w:t>no</w:t>
      </w:r>
      <w:r w:rsidR="004F2282" w:rsidRPr="00CC32D6">
        <w:rPr>
          <w:rFonts w:ascii="Arial" w:hAnsi="Arial" w:cs="Arial"/>
          <w:sz w:val="20"/>
          <w:szCs w:val="20"/>
        </w:rPr>
        <w:t xml:space="preserve"> nos encontramos incursos</w:t>
      </w:r>
      <w:r w:rsidRPr="00CC32D6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2F6A7E9F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23885F4C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La dirección comercial donde se pueden remitir o enviar por correo notificaciones relaciona</w:t>
      </w:r>
      <w:r w:rsidR="004E5D4E" w:rsidRPr="00CC32D6">
        <w:rPr>
          <w:rFonts w:cs="Arial"/>
          <w:sz w:val="20"/>
        </w:rPr>
        <w:t>das con este</w:t>
      </w:r>
      <w:r w:rsidR="00F528BC" w:rsidRPr="00CC32D6">
        <w:rPr>
          <w:rFonts w:cs="Arial"/>
          <w:sz w:val="20"/>
        </w:rPr>
        <w:t xml:space="preserve"> contrato es </w:t>
      </w:r>
      <w:r w:rsidRPr="00CC32D6">
        <w:rPr>
          <w:rFonts w:cs="Arial"/>
          <w:sz w:val="20"/>
        </w:rPr>
        <w:t>______________________________</w:t>
      </w:r>
      <w:r w:rsidR="004E5D4E" w:rsidRPr="00CC32D6">
        <w:rPr>
          <w:rFonts w:cs="Arial"/>
          <w:sz w:val="20"/>
        </w:rPr>
        <w:t>________________</w:t>
      </w:r>
      <w:r w:rsidRPr="00CC32D6">
        <w:rPr>
          <w:rFonts w:cs="Arial"/>
          <w:sz w:val="20"/>
        </w:rPr>
        <w:t xml:space="preserve"> </w:t>
      </w:r>
    </w:p>
    <w:p w14:paraId="41BCAFAA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7EABEA6A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CC32D6">
        <w:rPr>
          <w:rFonts w:cs="Arial"/>
          <w:sz w:val="20"/>
        </w:rPr>
        <w:t>M</w:t>
      </w:r>
      <w:r w:rsidRPr="00CC32D6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</w:t>
      </w:r>
      <w:r w:rsidR="004E5D4E" w:rsidRPr="00CC32D6">
        <w:rPr>
          <w:rFonts w:cs="Arial"/>
          <w:bCs/>
          <w:sz w:val="20"/>
        </w:rPr>
        <w:t>cia de este proceso</w:t>
      </w:r>
      <w:r w:rsidR="00F528BC" w:rsidRPr="00CC32D6">
        <w:rPr>
          <w:rFonts w:cs="Arial"/>
          <w:sz w:val="20"/>
        </w:rPr>
        <w:t xml:space="preserve"> </w:t>
      </w:r>
      <w:r w:rsidRPr="00CC32D6">
        <w:rPr>
          <w:rFonts w:cs="Arial"/>
          <w:bCs/>
          <w:sz w:val="20"/>
        </w:rPr>
        <w:t>y hasta su liquidación final.</w:t>
      </w:r>
    </w:p>
    <w:p w14:paraId="244CE6A9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3539A881" w14:textId="77777777" w:rsidR="000143F5" w:rsidRPr="00CC32D6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Atentamente,</w:t>
      </w:r>
    </w:p>
    <w:p w14:paraId="00021EC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6C647251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64827114" w14:textId="77777777" w:rsidR="000143F5" w:rsidRPr="00CC32D6" w:rsidRDefault="000143F5" w:rsidP="00681715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CC32D6">
        <w:rPr>
          <w:rFonts w:cs="Arial"/>
          <w:sz w:val="20"/>
        </w:rPr>
        <w:t>C. C. No.</w:t>
      </w:r>
      <w:r w:rsidRPr="00CC32D6">
        <w:rPr>
          <w:rFonts w:cs="Arial"/>
          <w:sz w:val="20"/>
        </w:rPr>
        <w:tab/>
        <w:t>_____________________ de _______________</w:t>
      </w:r>
    </w:p>
    <w:p w14:paraId="7B390A5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No. del NIT [Consorcio o Unión Temporal o de la (s) firma (s)] _______ </w:t>
      </w:r>
    </w:p>
    <w:p w14:paraId="564FACE3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[</w:t>
      </w:r>
      <w:r w:rsidRPr="00CC32D6">
        <w:rPr>
          <w:rFonts w:ascii="Arial" w:hAnsi="Arial" w:cs="Arial"/>
          <w:i/>
          <w:sz w:val="20"/>
          <w:szCs w:val="20"/>
        </w:rPr>
        <w:t>anexar copia (s)</w:t>
      </w:r>
      <w:r w:rsidRPr="00CC32D6">
        <w:rPr>
          <w:rFonts w:ascii="Arial" w:hAnsi="Arial" w:cs="Arial"/>
          <w:sz w:val="20"/>
          <w:szCs w:val="20"/>
        </w:rPr>
        <w:t>]</w:t>
      </w:r>
    </w:p>
    <w:p w14:paraId="49A85A4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Dirección de correo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A9D3402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Dirección electrónica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BE10A1D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Telefax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34DEF1F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Ciudad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3FDB6A61" w14:textId="77777777" w:rsidR="00AB2016" w:rsidRPr="00CC32D6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5F8CD737" w14:textId="77777777" w:rsidR="00AB2016" w:rsidRPr="00CC32D6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392939DD" w14:textId="77777777" w:rsidR="000143F5" w:rsidRPr="00CC32D6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__________________________________________</w:t>
      </w:r>
    </w:p>
    <w:p w14:paraId="7D9DA7CD" w14:textId="77777777" w:rsidR="000143F5" w:rsidRPr="00CC32D6" w:rsidRDefault="000143F5" w:rsidP="00FF1C9A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(</w:t>
      </w:r>
      <w:r w:rsidRPr="00CC32D6">
        <w:rPr>
          <w:rFonts w:cs="Arial"/>
          <w:i/>
          <w:sz w:val="20"/>
        </w:rPr>
        <w:t>Firma del proponente o de su Representante Legal</w:t>
      </w:r>
      <w:r w:rsidRPr="00CC32D6">
        <w:rPr>
          <w:rFonts w:cs="Arial"/>
          <w:sz w:val="20"/>
        </w:rPr>
        <w:t>)</w:t>
      </w:r>
    </w:p>
    <w:sectPr w:rsidR="000143F5" w:rsidRPr="00CC32D6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7D7A" w14:textId="77777777" w:rsidR="00357CF7" w:rsidRDefault="00357CF7">
      <w:r>
        <w:separator/>
      </w:r>
    </w:p>
  </w:endnote>
  <w:endnote w:type="continuationSeparator" w:id="0">
    <w:p w14:paraId="77598E65" w14:textId="77777777" w:rsidR="00357CF7" w:rsidRDefault="0035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B5F7B" w14:textId="77777777" w:rsidR="00357CF7" w:rsidRDefault="00357CF7">
      <w:r>
        <w:separator/>
      </w:r>
    </w:p>
  </w:footnote>
  <w:footnote w:type="continuationSeparator" w:id="0">
    <w:p w14:paraId="40BB3EB3" w14:textId="77777777" w:rsidR="00357CF7" w:rsidRDefault="00357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C2A8B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SystemFonts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038BA"/>
    <w:rsid w:val="000064F8"/>
    <w:rsid w:val="000143F5"/>
    <w:rsid w:val="000145AC"/>
    <w:rsid w:val="00017E0C"/>
    <w:rsid w:val="00017F43"/>
    <w:rsid w:val="00031EBE"/>
    <w:rsid w:val="0003572E"/>
    <w:rsid w:val="00065E6E"/>
    <w:rsid w:val="00065F44"/>
    <w:rsid w:val="00074989"/>
    <w:rsid w:val="0007543F"/>
    <w:rsid w:val="00084E71"/>
    <w:rsid w:val="00086F07"/>
    <w:rsid w:val="000945CE"/>
    <w:rsid w:val="000947F2"/>
    <w:rsid w:val="00096B4D"/>
    <w:rsid w:val="000B4A5D"/>
    <w:rsid w:val="000C051B"/>
    <w:rsid w:val="000C62AE"/>
    <w:rsid w:val="000C6CE2"/>
    <w:rsid w:val="000C73BB"/>
    <w:rsid w:val="000D3580"/>
    <w:rsid w:val="000D60F0"/>
    <w:rsid w:val="000E276E"/>
    <w:rsid w:val="001078E0"/>
    <w:rsid w:val="00117C9B"/>
    <w:rsid w:val="0012576E"/>
    <w:rsid w:val="00155D82"/>
    <w:rsid w:val="001611F1"/>
    <w:rsid w:val="001963B2"/>
    <w:rsid w:val="001B1F9B"/>
    <w:rsid w:val="001B22BA"/>
    <w:rsid w:val="001D1B54"/>
    <w:rsid w:val="00201373"/>
    <w:rsid w:val="00222C6F"/>
    <w:rsid w:val="00226AC7"/>
    <w:rsid w:val="00235CB3"/>
    <w:rsid w:val="0023611C"/>
    <w:rsid w:val="0023738D"/>
    <w:rsid w:val="0024103F"/>
    <w:rsid w:val="00242534"/>
    <w:rsid w:val="002A2C09"/>
    <w:rsid w:val="002B1D9C"/>
    <w:rsid w:val="002B1EAF"/>
    <w:rsid w:val="002B4B79"/>
    <w:rsid w:val="002B7BB0"/>
    <w:rsid w:val="002C6B98"/>
    <w:rsid w:val="002D2F92"/>
    <w:rsid w:val="002F4DA7"/>
    <w:rsid w:val="00322B64"/>
    <w:rsid w:val="00326D0E"/>
    <w:rsid w:val="00332EAE"/>
    <w:rsid w:val="00337D77"/>
    <w:rsid w:val="0034089F"/>
    <w:rsid w:val="003473C8"/>
    <w:rsid w:val="00357CF7"/>
    <w:rsid w:val="0036046A"/>
    <w:rsid w:val="00376171"/>
    <w:rsid w:val="00392B19"/>
    <w:rsid w:val="003A16DB"/>
    <w:rsid w:val="003C67AD"/>
    <w:rsid w:val="003D4C04"/>
    <w:rsid w:val="003D53CC"/>
    <w:rsid w:val="003D6052"/>
    <w:rsid w:val="003F6EC7"/>
    <w:rsid w:val="003F752B"/>
    <w:rsid w:val="00402715"/>
    <w:rsid w:val="00413A0B"/>
    <w:rsid w:val="004143D2"/>
    <w:rsid w:val="004152D9"/>
    <w:rsid w:val="00415354"/>
    <w:rsid w:val="00432828"/>
    <w:rsid w:val="00445603"/>
    <w:rsid w:val="004702B9"/>
    <w:rsid w:val="00472521"/>
    <w:rsid w:val="004725A8"/>
    <w:rsid w:val="004731CA"/>
    <w:rsid w:val="004832A0"/>
    <w:rsid w:val="00484C7F"/>
    <w:rsid w:val="0048637E"/>
    <w:rsid w:val="004912D2"/>
    <w:rsid w:val="00495D84"/>
    <w:rsid w:val="004A028C"/>
    <w:rsid w:val="004A5355"/>
    <w:rsid w:val="004B16D9"/>
    <w:rsid w:val="004B1A80"/>
    <w:rsid w:val="004B1E76"/>
    <w:rsid w:val="004B3B18"/>
    <w:rsid w:val="004C5262"/>
    <w:rsid w:val="004D70D7"/>
    <w:rsid w:val="004E04CB"/>
    <w:rsid w:val="004E2E6C"/>
    <w:rsid w:val="004E5D4E"/>
    <w:rsid w:val="004E6C24"/>
    <w:rsid w:val="004E7A0A"/>
    <w:rsid w:val="004F2282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010C"/>
    <w:rsid w:val="0055113A"/>
    <w:rsid w:val="005523F0"/>
    <w:rsid w:val="00552A6E"/>
    <w:rsid w:val="00561D4A"/>
    <w:rsid w:val="00562C0C"/>
    <w:rsid w:val="00563477"/>
    <w:rsid w:val="005636DE"/>
    <w:rsid w:val="00564142"/>
    <w:rsid w:val="005647F2"/>
    <w:rsid w:val="0057346F"/>
    <w:rsid w:val="00584D94"/>
    <w:rsid w:val="005A1057"/>
    <w:rsid w:val="005B3DD0"/>
    <w:rsid w:val="005B74FE"/>
    <w:rsid w:val="005C263E"/>
    <w:rsid w:val="005C3E00"/>
    <w:rsid w:val="005D1334"/>
    <w:rsid w:val="005D29BC"/>
    <w:rsid w:val="005D6C89"/>
    <w:rsid w:val="005D73EF"/>
    <w:rsid w:val="005F5D51"/>
    <w:rsid w:val="006177C7"/>
    <w:rsid w:val="00624E6C"/>
    <w:rsid w:val="0063121C"/>
    <w:rsid w:val="0063330B"/>
    <w:rsid w:val="006347ED"/>
    <w:rsid w:val="006357FC"/>
    <w:rsid w:val="00637D31"/>
    <w:rsid w:val="00637E4F"/>
    <w:rsid w:val="00655696"/>
    <w:rsid w:val="0066083F"/>
    <w:rsid w:val="00674202"/>
    <w:rsid w:val="00681715"/>
    <w:rsid w:val="00682B13"/>
    <w:rsid w:val="00685C8E"/>
    <w:rsid w:val="006941CD"/>
    <w:rsid w:val="006A58AD"/>
    <w:rsid w:val="006A69E4"/>
    <w:rsid w:val="006B3FE5"/>
    <w:rsid w:val="006B7BEE"/>
    <w:rsid w:val="006D304D"/>
    <w:rsid w:val="006D3E07"/>
    <w:rsid w:val="006F55EE"/>
    <w:rsid w:val="00702704"/>
    <w:rsid w:val="00704360"/>
    <w:rsid w:val="00712A8E"/>
    <w:rsid w:val="00716530"/>
    <w:rsid w:val="00717950"/>
    <w:rsid w:val="00726DE9"/>
    <w:rsid w:val="007401AF"/>
    <w:rsid w:val="00756A23"/>
    <w:rsid w:val="00772AFA"/>
    <w:rsid w:val="00775C8A"/>
    <w:rsid w:val="00795D38"/>
    <w:rsid w:val="007968C6"/>
    <w:rsid w:val="007968DC"/>
    <w:rsid w:val="007B073C"/>
    <w:rsid w:val="007B45CE"/>
    <w:rsid w:val="007C1ADC"/>
    <w:rsid w:val="007C4827"/>
    <w:rsid w:val="007D0F66"/>
    <w:rsid w:val="007D22F3"/>
    <w:rsid w:val="007D53E3"/>
    <w:rsid w:val="007D72D4"/>
    <w:rsid w:val="007E3C41"/>
    <w:rsid w:val="00803811"/>
    <w:rsid w:val="00817F24"/>
    <w:rsid w:val="00831A39"/>
    <w:rsid w:val="008345D9"/>
    <w:rsid w:val="00845327"/>
    <w:rsid w:val="00865FA0"/>
    <w:rsid w:val="00866596"/>
    <w:rsid w:val="008715A6"/>
    <w:rsid w:val="00871CF1"/>
    <w:rsid w:val="008758E7"/>
    <w:rsid w:val="00880851"/>
    <w:rsid w:val="008824B8"/>
    <w:rsid w:val="008833D7"/>
    <w:rsid w:val="00886448"/>
    <w:rsid w:val="00890ED9"/>
    <w:rsid w:val="008A151B"/>
    <w:rsid w:val="008A5642"/>
    <w:rsid w:val="008B3887"/>
    <w:rsid w:val="008B4236"/>
    <w:rsid w:val="008B6C7D"/>
    <w:rsid w:val="008D7CD9"/>
    <w:rsid w:val="009069E3"/>
    <w:rsid w:val="00935827"/>
    <w:rsid w:val="00944738"/>
    <w:rsid w:val="009458CF"/>
    <w:rsid w:val="0094711F"/>
    <w:rsid w:val="00974D02"/>
    <w:rsid w:val="00990C3A"/>
    <w:rsid w:val="009A4313"/>
    <w:rsid w:val="009A75AD"/>
    <w:rsid w:val="009B1680"/>
    <w:rsid w:val="009B3153"/>
    <w:rsid w:val="009B33DF"/>
    <w:rsid w:val="009C4A73"/>
    <w:rsid w:val="009D1231"/>
    <w:rsid w:val="009F3824"/>
    <w:rsid w:val="00A00C93"/>
    <w:rsid w:val="00A11DF2"/>
    <w:rsid w:val="00A22E14"/>
    <w:rsid w:val="00A41F0F"/>
    <w:rsid w:val="00A474BF"/>
    <w:rsid w:val="00A53BAC"/>
    <w:rsid w:val="00A56750"/>
    <w:rsid w:val="00A573EB"/>
    <w:rsid w:val="00A64D5C"/>
    <w:rsid w:val="00A73CCC"/>
    <w:rsid w:val="00A77A9C"/>
    <w:rsid w:val="00A8207C"/>
    <w:rsid w:val="00AA6771"/>
    <w:rsid w:val="00AB2016"/>
    <w:rsid w:val="00AC2530"/>
    <w:rsid w:val="00AC7FD2"/>
    <w:rsid w:val="00AE2C21"/>
    <w:rsid w:val="00AF28E3"/>
    <w:rsid w:val="00AF4545"/>
    <w:rsid w:val="00AF775D"/>
    <w:rsid w:val="00AF7FAA"/>
    <w:rsid w:val="00B067B0"/>
    <w:rsid w:val="00B165A1"/>
    <w:rsid w:val="00B17C28"/>
    <w:rsid w:val="00B2090E"/>
    <w:rsid w:val="00B22343"/>
    <w:rsid w:val="00B25C3A"/>
    <w:rsid w:val="00B346A4"/>
    <w:rsid w:val="00B41875"/>
    <w:rsid w:val="00B610E8"/>
    <w:rsid w:val="00B62BD5"/>
    <w:rsid w:val="00B66D74"/>
    <w:rsid w:val="00B71773"/>
    <w:rsid w:val="00B73F88"/>
    <w:rsid w:val="00B8490F"/>
    <w:rsid w:val="00BA196D"/>
    <w:rsid w:val="00BE246F"/>
    <w:rsid w:val="00BE5555"/>
    <w:rsid w:val="00C07A54"/>
    <w:rsid w:val="00C4708A"/>
    <w:rsid w:val="00C4782F"/>
    <w:rsid w:val="00C63F4E"/>
    <w:rsid w:val="00C64BC0"/>
    <w:rsid w:val="00C8604B"/>
    <w:rsid w:val="00C86689"/>
    <w:rsid w:val="00C910A4"/>
    <w:rsid w:val="00C97F30"/>
    <w:rsid w:val="00CA09B2"/>
    <w:rsid w:val="00CB734C"/>
    <w:rsid w:val="00CC32D6"/>
    <w:rsid w:val="00CC4EEB"/>
    <w:rsid w:val="00CD2DE2"/>
    <w:rsid w:val="00CD2FB6"/>
    <w:rsid w:val="00CD7B07"/>
    <w:rsid w:val="00CE7A21"/>
    <w:rsid w:val="00CF10CE"/>
    <w:rsid w:val="00CF2245"/>
    <w:rsid w:val="00D03FD8"/>
    <w:rsid w:val="00D1321F"/>
    <w:rsid w:val="00D1348A"/>
    <w:rsid w:val="00D14423"/>
    <w:rsid w:val="00D16457"/>
    <w:rsid w:val="00D27663"/>
    <w:rsid w:val="00D30231"/>
    <w:rsid w:val="00D354F8"/>
    <w:rsid w:val="00D52835"/>
    <w:rsid w:val="00D541A9"/>
    <w:rsid w:val="00D6546C"/>
    <w:rsid w:val="00D6694A"/>
    <w:rsid w:val="00D7299E"/>
    <w:rsid w:val="00D8146F"/>
    <w:rsid w:val="00D87622"/>
    <w:rsid w:val="00D91349"/>
    <w:rsid w:val="00D94A01"/>
    <w:rsid w:val="00D94BBD"/>
    <w:rsid w:val="00DA5930"/>
    <w:rsid w:val="00DC1AE5"/>
    <w:rsid w:val="00DD4C92"/>
    <w:rsid w:val="00DE4FB7"/>
    <w:rsid w:val="00DE786A"/>
    <w:rsid w:val="00DF4D45"/>
    <w:rsid w:val="00E04F55"/>
    <w:rsid w:val="00E05CFF"/>
    <w:rsid w:val="00E158D7"/>
    <w:rsid w:val="00E221D0"/>
    <w:rsid w:val="00E47F28"/>
    <w:rsid w:val="00E562D1"/>
    <w:rsid w:val="00E65129"/>
    <w:rsid w:val="00E67D81"/>
    <w:rsid w:val="00E77B8A"/>
    <w:rsid w:val="00E80370"/>
    <w:rsid w:val="00E85B14"/>
    <w:rsid w:val="00E92629"/>
    <w:rsid w:val="00EA3447"/>
    <w:rsid w:val="00ED0BF2"/>
    <w:rsid w:val="00ED1A9B"/>
    <w:rsid w:val="00ED6F44"/>
    <w:rsid w:val="00EE72AD"/>
    <w:rsid w:val="00EF1B32"/>
    <w:rsid w:val="00F03B6E"/>
    <w:rsid w:val="00F06A9D"/>
    <w:rsid w:val="00F1159B"/>
    <w:rsid w:val="00F12AD4"/>
    <w:rsid w:val="00F13FF5"/>
    <w:rsid w:val="00F15136"/>
    <w:rsid w:val="00F166CD"/>
    <w:rsid w:val="00F36360"/>
    <w:rsid w:val="00F42504"/>
    <w:rsid w:val="00F528BC"/>
    <w:rsid w:val="00F52D01"/>
    <w:rsid w:val="00F56FEB"/>
    <w:rsid w:val="00F67294"/>
    <w:rsid w:val="00F763BB"/>
    <w:rsid w:val="00F92176"/>
    <w:rsid w:val="00F94377"/>
    <w:rsid w:val="00F97272"/>
    <w:rsid w:val="00FB28B2"/>
    <w:rsid w:val="00FD2284"/>
    <w:rsid w:val="00FD2D6F"/>
    <w:rsid w:val="00FD46AB"/>
    <w:rsid w:val="00F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3B21D0"/>
  <w14:defaultImageDpi w14:val="300"/>
  <w15:chartTrackingRefBased/>
  <w15:docId w15:val="{6914BAA3-C6F6-4837-A616-0A9C10BE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Cuadrculaclara-nfasis31">
    <w:name w:val="Cuadrícula clara - Énfasis 3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Sombreadomedio1-nfasis11">
    <w:name w:val="Sombreado medio 1 - Énfasis 1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Numerado negrita propuestas Car,Lista vistosa - Énfasis 11 Car,Bullet List Car,FooterText Car,numbered Car,lp1 Car,Ha Car"/>
    <w:link w:val="Prrafodelista"/>
    <w:uiPriority w:val="34"/>
    <w:qFormat/>
    <w:locked/>
    <w:rsid w:val="00AA6771"/>
    <w:rPr>
      <w:rFonts w:ascii="Arial" w:hAnsi="Arial" w:cs="Arial"/>
      <w:sz w:val="24"/>
      <w:szCs w:val="24"/>
      <w:lang w:val="es-ES" w:eastAsia="es-ES"/>
    </w:rPr>
  </w:style>
  <w:style w:type="paragraph" w:styleId="Prrafodelista">
    <w:name w:val="List Paragraph"/>
    <w:aliases w:val="titulo 3,Bullets,Llista Nivell1,Segundo nivel de viñetas,List Paragraph1,EITI list,Numerado negrita propuestas,Lista vistosa - Énfasis 11,Bullet List,FooterText,numbered,Paragraphe de liste1,lp1,Use Case List Paragraph,List Paragraph,Ha"/>
    <w:basedOn w:val="Normal"/>
    <w:link w:val="PrrafodelistaCar"/>
    <w:uiPriority w:val="34"/>
    <w:qFormat/>
    <w:rsid w:val="00AA6771"/>
    <w:pPr>
      <w:suppressAutoHyphens w:val="0"/>
      <w:ind w:left="720"/>
      <w:contextualSpacing/>
    </w:pPr>
    <w:rPr>
      <w:rFonts w:ascii="Arial" w:eastAsia="Times New Roman" w:hAnsi="Arial" w:cs="Arial"/>
      <w:color w:val="auto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4935E-D0F0-454A-A4AA-A3907A7D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5</cp:revision>
  <cp:lastPrinted>2018-05-09T20:12:00Z</cp:lastPrinted>
  <dcterms:created xsi:type="dcterms:W3CDTF">2026-09-11T15:53:00Z</dcterms:created>
  <dcterms:modified xsi:type="dcterms:W3CDTF">2026-10-21T21:53:00Z</dcterms:modified>
</cp:coreProperties>
</file>