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AAC728" w14:textId="10CDEDDA" w:rsidR="00856F87" w:rsidRPr="004A09E2" w:rsidRDefault="00DA744C" w:rsidP="004A09E2">
      <w:pPr>
        <w:pStyle w:val="Sinespaciado"/>
        <w:jc w:val="center"/>
        <w:rPr>
          <w:rFonts w:ascii="Arial Narrow" w:hAnsi="Arial Narrow"/>
          <w:b/>
          <w:sz w:val="22"/>
          <w:szCs w:val="22"/>
          <w:lang w:val="es-ES"/>
        </w:rPr>
      </w:pPr>
      <w:r w:rsidRPr="004A09E2">
        <w:rPr>
          <w:rFonts w:ascii="Arial Narrow" w:hAnsi="Arial Narrow"/>
          <w:b/>
          <w:sz w:val="22"/>
          <w:szCs w:val="22"/>
          <w:lang w:val="es-ES"/>
        </w:rPr>
        <w:t xml:space="preserve">ANEXO </w:t>
      </w:r>
      <w:r w:rsidR="00A07401" w:rsidRPr="004A09E2">
        <w:rPr>
          <w:rFonts w:ascii="Arial Narrow" w:hAnsi="Arial Narrow"/>
          <w:b/>
          <w:sz w:val="22"/>
          <w:szCs w:val="22"/>
          <w:lang w:val="es-ES"/>
        </w:rPr>
        <w:t>EXPLICATIVO</w:t>
      </w:r>
      <w:r w:rsidR="00260927" w:rsidRPr="004A09E2">
        <w:rPr>
          <w:rFonts w:ascii="Arial Narrow" w:hAnsi="Arial Narrow"/>
          <w:b/>
          <w:sz w:val="22"/>
          <w:szCs w:val="22"/>
          <w:lang w:val="es-ES"/>
        </w:rPr>
        <w:t xml:space="preserve"> Nro. </w:t>
      </w:r>
      <w:r w:rsidR="004543AB" w:rsidRPr="004A09E2">
        <w:rPr>
          <w:rFonts w:ascii="Arial Narrow" w:hAnsi="Arial Narrow"/>
          <w:b/>
          <w:sz w:val="22"/>
          <w:szCs w:val="22"/>
          <w:lang w:val="es-ES"/>
        </w:rPr>
        <w:t>2</w:t>
      </w:r>
    </w:p>
    <w:p w14:paraId="66A71DF9" w14:textId="77777777" w:rsidR="00856F87" w:rsidRPr="004A09E2" w:rsidRDefault="00445392" w:rsidP="004A09E2">
      <w:pPr>
        <w:pStyle w:val="Sinespaciado"/>
        <w:jc w:val="center"/>
        <w:rPr>
          <w:rFonts w:ascii="Arial Narrow" w:hAnsi="Arial Narrow"/>
          <w:b/>
          <w:sz w:val="22"/>
          <w:szCs w:val="22"/>
          <w:lang w:val="es-ES"/>
        </w:rPr>
      </w:pPr>
      <w:r w:rsidRPr="004A09E2">
        <w:rPr>
          <w:rFonts w:ascii="Arial Narrow" w:hAnsi="Arial Narrow"/>
          <w:b/>
          <w:sz w:val="22"/>
          <w:szCs w:val="22"/>
          <w:lang w:val="es-ES"/>
        </w:rPr>
        <w:t>MÍNIMA CUANTÍA</w:t>
      </w:r>
      <w:r w:rsidR="00856F87" w:rsidRPr="004A09E2">
        <w:rPr>
          <w:rFonts w:ascii="Arial Narrow" w:hAnsi="Arial Narrow"/>
          <w:b/>
          <w:sz w:val="22"/>
          <w:szCs w:val="22"/>
          <w:lang w:val="es-ES"/>
        </w:rPr>
        <w:t xml:space="preserve"> Nro. </w:t>
      </w:r>
      <w:r w:rsidR="00370137" w:rsidRPr="004A09E2">
        <w:rPr>
          <w:rFonts w:ascii="Arial Narrow" w:hAnsi="Arial Narrow"/>
          <w:b/>
          <w:sz w:val="22"/>
          <w:szCs w:val="22"/>
          <w:lang w:val="es-ES"/>
        </w:rPr>
        <w:t xml:space="preserve"> </w:t>
      </w:r>
      <w:r w:rsidR="00AD2C5A" w:rsidRPr="004A09E2">
        <w:rPr>
          <w:rFonts w:ascii="Arial Narrow" w:hAnsi="Arial Narrow"/>
          <w:b/>
          <w:sz w:val="22"/>
          <w:szCs w:val="22"/>
          <w:lang w:val="es-ES"/>
        </w:rPr>
        <w:t>SGA-MC-</w:t>
      </w:r>
      <w:r w:rsidR="004D198F" w:rsidRPr="004A09E2">
        <w:rPr>
          <w:rFonts w:ascii="Arial Narrow" w:hAnsi="Arial Narrow"/>
          <w:b/>
          <w:sz w:val="22"/>
          <w:szCs w:val="22"/>
          <w:lang w:val="es-ES"/>
        </w:rPr>
        <w:t>11</w:t>
      </w:r>
      <w:r w:rsidR="00AD2C5A" w:rsidRPr="004A09E2">
        <w:rPr>
          <w:rFonts w:ascii="Arial Narrow" w:hAnsi="Arial Narrow"/>
          <w:b/>
          <w:sz w:val="22"/>
          <w:szCs w:val="22"/>
          <w:lang w:val="es-ES"/>
        </w:rPr>
        <w:t>-</w:t>
      </w:r>
      <w:r w:rsidR="00114EC4" w:rsidRPr="004A09E2">
        <w:rPr>
          <w:rFonts w:ascii="Arial Narrow" w:hAnsi="Arial Narrow"/>
          <w:b/>
          <w:sz w:val="22"/>
          <w:szCs w:val="22"/>
          <w:lang w:val="es-ES"/>
        </w:rPr>
        <w:t>2018</w:t>
      </w:r>
    </w:p>
    <w:p w14:paraId="3435CE7F" w14:textId="77777777" w:rsidR="00AF4ABD" w:rsidRPr="004A09E2" w:rsidRDefault="00AF4ABD" w:rsidP="004A09E2">
      <w:pPr>
        <w:pStyle w:val="Sinespaciado"/>
        <w:jc w:val="both"/>
        <w:rPr>
          <w:rFonts w:ascii="Arial Narrow" w:hAnsi="Arial Narrow"/>
          <w:b/>
          <w:sz w:val="22"/>
          <w:szCs w:val="22"/>
          <w:lang w:val="es-ES"/>
        </w:rPr>
      </w:pPr>
    </w:p>
    <w:p w14:paraId="6553F3E8" w14:textId="77777777" w:rsidR="009B0C38" w:rsidRPr="004A09E2" w:rsidRDefault="004D198F" w:rsidP="004A09E2">
      <w:pPr>
        <w:pStyle w:val="Sinespaciado"/>
        <w:jc w:val="both"/>
        <w:rPr>
          <w:rFonts w:ascii="Arial Narrow" w:hAnsi="Arial Narrow"/>
          <w:b/>
          <w:sz w:val="22"/>
          <w:szCs w:val="22"/>
          <w:lang w:val="es-ES"/>
        </w:rPr>
      </w:pPr>
      <w:bookmarkStart w:id="0" w:name="h.gjdgxs"/>
      <w:bookmarkEnd w:id="0"/>
      <w:r w:rsidRPr="004A09E2">
        <w:rPr>
          <w:rFonts w:ascii="Arial Narrow" w:hAnsi="Arial Narrow"/>
          <w:b/>
          <w:sz w:val="22"/>
          <w:szCs w:val="22"/>
          <w:lang w:val="es-ES"/>
        </w:rPr>
        <w:t>OBJETO:</w:t>
      </w:r>
      <w:bookmarkStart w:id="1" w:name="h.30j0zll"/>
      <w:bookmarkStart w:id="2" w:name="h.1fob9te"/>
      <w:bookmarkStart w:id="3" w:name="h.3znysh7"/>
      <w:bookmarkStart w:id="4" w:name="h.2et92p0"/>
      <w:bookmarkEnd w:id="1"/>
      <w:bookmarkEnd w:id="2"/>
      <w:bookmarkEnd w:id="3"/>
      <w:bookmarkEnd w:id="4"/>
    </w:p>
    <w:p w14:paraId="054F6D2E" w14:textId="77777777" w:rsidR="009B0C38" w:rsidRPr="004A09E2" w:rsidRDefault="009B0C38" w:rsidP="004A09E2">
      <w:pPr>
        <w:pStyle w:val="Sinespaciado"/>
        <w:jc w:val="both"/>
        <w:rPr>
          <w:rFonts w:ascii="Arial Narrow" w:hAnsi="Arial Narrow"/>
          <w:sz w:val="22"/>
          <w:szCs w:val="22"/>
          <w:lang w:val="es-ES"/>
        </w:rPr>
      </w:pPr>
    </w:p>
    <w:p w14:paraId="18E995DC" w14:textId="47E05CA8" w:rsidR="004D198F" w:rsidRPr="004A09E2" w:rsidRDefault="004D198F" w:rsidP="004A09E2">
      <w:pPr>
        <w:pStyle w:val="Sinespaciado"/>
        <w:jc w:val="both"/>
        <w:rPr>
          <w:rFonts w:ascii="Arial Narrow" w:hAnsi="Arial Narrow"/>
          <w:sz w:val="22"/>
          <w:szCs w:val="22"/>
          <w:lang w:val="es-ES"/>
        </w:rPr>
      </w:pPr>
      <w:r w:rsidRPr="004A09E2">
        <w:rPr>
          <w:rFonts w:ascii="Arial Narrow" w:hAnsi="Arial Narrow"/>
          <w:sz w:val="22"/>
          <w:szCs w:val="22"/>
        </w:rPr>
        <w:t xml:space="preserve">Prestar los servicios de asistencia funeraria relacionados con víctimas del conflicto armado de conformidad con las competencias de la Secretaría General- Alta Consejería para los Derechos de las Victimas, la Paz y la Reconciliación. </w:t>
      </w:r>
    </w:p>
    <w:p w14:paraId="2E50A7FC" w14:textId="77777777" w:rsidR="009B0C38" w:rsidRPr="004A09E2" w:rsidRDefault="009B0C38" w:rsidP="004A09E2">
      <w:pPr>
        <w:pStyle w:val="Sinespaciado"/>
        <w:jc w:val="both"/>
        <w:rPr>
          <w:rFonts w:ascii="Arial Narrow" w:hAnsi="Arial Narrow"/>
          <w:b/>
          <w:sz w:val="22"/>
          <w:szCs w:val="22"/>
        </w:rPr>
      </w:pPr>
    </w:p>
    <w:p w14:paraId="5426D5B0" w14:textId="11957906" w:rsidR="004D198F" w:rsidRPr="004A09E2" w:rsidRDefault="004D198F" w:rsidP="004A09E2">
      <w:pPr>
        <w:pStyle w:val="Sinespaciado"/>
        <w:jc w:val="both"/>
        <w:rPr>
          <w:rFonts w:ascii="Arial Narrow" w:hAnsi="Arial Narrow"/>
          <w:b/>
          <w:sz w:val="22"/>
          <w:szCs w:val="22"/>
        </w:rPr>
      </w:pPr>
      <w:r w:rsidRPr="004A09E2">
        <w:rPr>
          <w:rFonts w:ascii="Arial Narrow" w:hAnsi="Arial Narrow"/>
          <w:b/>
          <w:sz w:val="22"/>
          <w:szCs w:val="22"/>
        </w:rPr>
        <w:t>ALCANCE DEL OBJETO:</w:t>
      </w:r>
    </w:p>
    <w:p w14:paraId="70E0A6B0" w14:textId="01CB134E" w:rsidR="00B84538" w:rsidRPr="004A09E2" w:rsidRDefault="00706971" w:rsidP="004A09E2">
      <w:pPr>
        <w:pStyle w:val="Sinespaciado"/>
        <w:jc w:val="both"/>
        <w:rPr>
          <w:rFonts w:ascii="Arial Narrow" w:hAnsi="Arial Narrow"/>
          <w:sz w:val="22"/>
          <w:szCs w:val="22"/>
        </w:rPr>
      </w:pPr>
      <w:r w:rsidRPr="004A09E2">
        <w:rPr>
          <w:rFonts w:ascii="Arial Narrow" w:hAnsi="Arial Narrow"/>
          <w:bCs/>
          <w:sz w:val="22"/>
          <w:szCs w:val="22"/>
        </w:rPr>
        <w:br/>
      </w:r>
      <w:r w:rsidR="00007E3E" w:rsidRPr="004A09E2">
        <w:rPr>
          <w:rFonts w:ascii="Arial Narrow" w:hAnsi="Arial Narrow"/>
          <w:bCs/>
          <w:sz w:val="22"/>
          <w:szCs w:val="22"/>
        </w:rPr>
        <w:t>La medida de asistencia funeraria está dirigida a personas víctimas del conflicto armado en los términos descritos en el anexo técnico, previa solicitud de la ACDVPR, en cualquier horario de lunes a domingo</w:t>
      </w:r>
      <w:r w:rsidR="00887A17" w:rsidRPr="004A09E2">
        <w:rPr>
          <w:rFonts w:ascii="Arial Narrow" w:hAnsi="Arial Narrow"/>
          <w:sz w:val="22"/>
          <w:szCs w:val="22"/>
        </w:rPr>
        <w:t>.</w:t>
      </w:r>
    </w:p>
    <w:p w14:paraId="13062F13" w14:textId="77777777" w:rsidR="004A09E2" w:rsidRDefault="004A09E2" w:rsidP="004A09E2">
      <w:pPr>
        <w:pStyle w:val="Sinespaciado"/>
        <w:jc w:val="both"/>
        <w:rPr>
          <w:rFonts w:ascii="Arial Narrow" w:hAnsi="Arial Narrow" w:cs="Arial"/>
          <w:bCs/>
          <w:sz w:val="22"/>
          <w:szCs w:val="22"/>
        </w:rPr>
      </w:pPr>
    </w:p>
    <w:p w14:paraId="7567A166" w14:textId="67286060" w:rsidR="00007E3E" w:rsidRPr="004A09E2" w:rsidRDefault="008D7224" w:rsidP="004A09E2">
      <w:pPr>
        <w:pStyle w:val="Sinespaciado"/>
        <w:jc w:val="both"/>
        <w:rPr>
          <w:rFonts w:ascii="Arial Narrow" w:hAnsi="Arial Narrow" w:cs="Arial"/>
          <w:b/>
          <w:bCs/>
          <w:sz w:val="22"/>
          <w:szCs w:val="22"/>
        </w:rPr>
      </w:pPr>
      <w:r w:rsidRPr="004A09E2">
        <w:rPr>
          <w:rFonts w:ascii="Arial Narrow" w:hAnsi="Arial Narrow" w:cs="Arial"/>
          <w:b/>
          <w:bCs/>
          <w:sz w:val="22"/>
          <w:szCs w:val="22"/>
        </w:rPr>
        <w:t xml:space="preserve">PRESUPUESTO: </w:t>
      </w:r>
    </w:p>
    <w:p w14:paraId="35F62450" w14:textId="77777777" w:rsidR="009B0C38" w:rsidRPr="004A09E2" w:rsidRDefault="009B0C38" w:rsidP="004A09E2">
      <w:pPr>
        <w:pStyle w:val="Sinespaciado"/>
        <w:jc w:val="both"/>
        <w:rPr>
          <w:rFonts w:ascii="Arial Narrow" w:hAnsi="Arial Narrow" w:cs="Arial"/>
          <w:sz w:val="22"/>
          <w:szCs w:val="22"/>
          <w:shd w:val="clear" w:color="auto" w:fill="FFFFFF"/>
        </w:rPr>
      </w:pPr>
    </w:p>
    <w:p w14:paraId="23A7C2D0" w14:textId="5E2829C3" w:rsidR="008D7224" w:rsidRPr="004A09E2" w:rsidRDefault="00007E3E" w:rsidP="004A09E2">
      <w:pPr>
        <w:pStyle w:val="Sinespaciado"/>
        <w:jc w:val="both"/>
        <w:rPr>
          <w:rFonts w:ascii="Arial Narrow" w:hAnsi="Arial Narrow" w:cs="Arial"/>
          <w:bCs/>
          <w:sz w:val="22"/>
          <w:szCs w:val="22"/>
        </w:rPr>
      </w:pPr>
      <w:r w:rsidRPr="004A09E2">
        <w:rPr>
          <w:rFonts w:ascii="Arial Narrow" w:hAnsi="Arial Narrow" w:cs="Arial"/>
          <w:sz w:val="22"/>
          <w:szCs w:val="22"/>
          <w:shd w:val="clear" w:color="auto" w:fill="FFFFFF"/>
        </w:rPr>
        <w:t xml:space="preserve">QUINCE MILLONES DE </w:t>
      </w:r>
      <w:r w:rsidR="00CA4D40" w:rsidRPr="004A09E2">
        <w:rPr>
          <w:rFonts w:ascii="Arial Narrow" w:hAnsi="Arial Narrow" w:cs="Arial"/>
          <w:sz w:val="22"/>
          <w:szCs w:val="22"/>
          <w:shd w:val="clear" w:color="auto" w:fill="FFFFFF"/>
        </w:rPr>
        <w:t>PESOS M/CTE</w:t>
      </w:r>
      <w:r w:rsidR="00CA4D40" w:rsidRPr="004A09E2">
        <w:rPr>
          <w:rFonts w:ascii="Arial Narrow" w:eastAsia="Times New Roman" w:hAnsi="Arial Narrow" w:cs="Arial"/>
          <w:sz w:val="22"/>
          <w:szCs w:val="22"/>
          <w:lang w:val="es-MX"/>
        </w:rPr>
        <w:t xml:space="preserve"> ($</w:t>
      </w:r>
      <w:r w:rsidRPr="004A09E2">
        <w:rPr>
          <w:rFonts w:ascii="Arial Narrow" w:eastAsia="Times New Roman" w:hAnsi="Arial Narrow" w:cs="Arial"/>
          <w:sz w:val="22"/>
          <w:szCs w:val="22"/>
          <w:lang w:val="es-MX"/>
        </w:rPr>
        <w:t>15.000.000</w:t>
      </w:r>
      <w:r w:rsidR="00CA4D40" w:rsidRPr="004A09E2">
        <w:rPr>
          <w:rFonts w:ascii="Arial Narrow" w:eastAsia="Times New Roman" w:hAnsi="Arial Narrow" w:cs="Arial"/>
          <w:sz w:val="22"/>
          <w:szCs w:val="22"/>
          <w:lang w:val="es-MX"/>
        </w:rPr>
        <w:t>)</w:t>
      </w:r>
      <w:r w:rsidR="00C71C9D" w:rsidRPr="004A09E2">
        <w:rPr>
          <w:rFonts w:ascii="Arial Narrow" w:eastAsia="Times New Roman" w:hAnsi="Arial Narrow" w:cs="Arial"/>
          <w:sz w:val="22"/>
          <w:szCs w:val="22"/>
          <w:lang w:val="es-MX"/>
        </w:rPr>
        <w:t xml:space="preserve"> IVA incluido, si a ello hubiere lugar.</w:t>
      </w:r>
    </w:p>
    <w:p w14:paraId="75E969AB" w14:textId="77777777" w:rsidR="008D7224" w:rsidRPr="004A09E2" w:rsidRDefault="008D7224" w:rsidP="004A09E2">
      <w:pPr>
        <w:pStyle w:val="Sinespaciado"/>
        <w:jc w:val="both"/>
        <w:rPr>
          <w:rFonts w:ascii="Arial Narrow" w:hAnsi="Arial Narrow" w:cs="Arial"/>
          <w:bCs/>
          <w:sz w:val="22"/>
          <w:szCs w:val="22"/>
        </w:rPr>
      </w:pPr>
    </w:p>
    <w:p w14:paraId="64E18300" w14:textId="77777777" w:rsidR="00711DA6" w:rsidRDefault="008D7224" w:rsidP="004A09E2">
      <w:pPr>
        <w:pStyle w:val="Sinespaciado"/>
        <w:jc w:val="both"/>
        <w:rPr>
          <w:rStyle w:val="nfasis"/>
          <w:rFonts w:ascii="Arial Narrow" w:hAnsi="Arial Narrow" w:cs="Arial"/>
          <w:b w:val="0"/>
          <w:i w:val="0"/>
          <w:kern w:val="2"/>
          <w:sz w:val="22"/>
          <w:szCs w:val="22"/>
          <w:lang w:val="es-ES"/>
        </w:rPr>
      </w:pPr>
      <w:r w:rsidRPr="00711DA6">
        <w:rPr>
          <w:rFonts w:ascii="Arial Narrow" w:hAnsi="Arial Narrow" w:cs="Arial"/>
          <w:b/>
          <w:bCs/>
          <w:sz w:val="22"/>
          <w:szCs w:val="22"/>
        </w:rPr>
        <w:t>PLAZO</w:t>
      </w:r>
      <w:r w:rsidR="00CA4D40" w:rsidRPr="00711DA6">
        <w:rPr>
          <w:rFonts w:ascii="Arial Narrow" w:hAnsi="Arial Narrow" w:cs="Arial"/>
          <w:b/>
          <w:bCs/>
          <w:sz w:val="22"/>
          <w:szCs w:val="22"/>
        </w:rPr>
        <w:t>:</w:t>
      </w:r>
      <w:r w:rsidR="00CA4D40" w:rsidRPr="004A09E2">
        <w:rPr>
          <w:rFonts w:ascii="Arial Narrow" w:hAnsi="Arial Narrow" w:cs="Arial"/>
          <w:bCs/>
          <w:sz w:val="22"/>
          <w:szCs w:val="22"/>
        </w:rPr>
        <w:t xml:space="preserve"> </w:t>
      </w:r>
    </w:p>
    <w:p w14:paraId="4A3BB297" w14:textId="77777777" w:rsidR="00711DA6" w:rsidRDefault="00711DA6" w:rsidP="004A09E2">
      <w:pPr>
        <w:pStyle w:val="Sinespaciado"/>
        <w:jc w:val="both"/>
        <w:rPr>
          <w:rStyle w:val="nfasis"/>
          <w:rFonts w:ascii="Arial Narrow" w:hAnsi="Arial Narrow" w:cs="Arial"/>
          <w:b w:val="0"/>
          <w:i w:val="0"/>
          <w:kern w:val="2"/>
          <w:sz w:val="22"/>
          <w:szCs w:val="22"/>
          <w:lang w:val="es-ES"/>
        </w:rPr>
      </w:pPr>
    </w:p>
    <w:p w14:paraId="1687C999" w14:textId="3A6B878B" w:rsidR="00BD031E" w:rsidRPr="004A09E2" w:rsidRDefault="00C7526B" w:rsidP="004A09E2">
      <w:pPr>
        <w:pStyle w:val="Sinespaciado"/>
        <w:jc w:val="both"/>
        <w:rPr>
          <w:rStyle w:val="nfasis"/>
          <w:rFonts w:ascii="Arial Narrow" w:hAnsi="Arial Narrow" w:cs="Arial"/>
          <w:b w:val="0"/>
          <w:i w:val="0"/>
          <w:kern w:val="2"/>
          <w:sz w:val="22"/>
          <w:szCs w:val="22"/>
          <w:lang w:val="es-ES"/>
        </w:rPr>
      </w:pPr>
      <w:r w:rsidRPr="004A09E2">
        <w:rPr>
          <w:rStyle w:val="nfasis"/>
          <w:rFonts w:ascii="Arial Narrow" w:hAnsi="Arial Narrow" w:cs="Arial"/>
          <w:b w:val="0"/>
          <w:i w:val="0"/>
          <w:kern w:val="2"/>
          <w:sz w:val="22"/>
          <w:szCs w:val="22"/>
          <w:lang w:val="es-ES"/>
        </w:rPr>
        <w:t xml:space="preserve">El plazo de ejecución </w:t>
      </w:r>
      <w:r w:rsidR="00BD031E" w:rsidRPr="004A09E2">
        <w:rPr>
          <w:rStyle w:val="nfasis"/>
          <w:rFonts w:ascii="Arial Narrow" w:hAnsi="Arial Narrow" w:cs="Arial"/>
          <w:b w:val="0"/>
          <w:i w:val="0"/>
          <w:kern w:val="2"/>
          <w:sz w:val="22"/>
          <w:szCs w:val="22"/>
          <w:lang w:val="es-ES"/>
        </w:rPr>
        <w:t>del presente contrato será de ciento treinta y cuatro (134) días calendario contados a partir de la fecha de aprobación de la garantía única, y el registro presupuestal.</w:t>
      </w:r>
    </w:p>
    <w:p w14:paraId="724DAB73" w14:textId="77777777" w:rsidR="00C7526B" w:rsidRPr="004A09E2" w:rsidRDefault="00C7526B" w:rsidP="004A09E2">
      <w:pPr>
        <w:pStyle w:val="Sinespaciado"/>
        <w:jc w:val="both"/>
        <w:rPr>
          <w:rStyle w:val="nfasis"/>
          <w:rFonts w:ascii="Arial Narrow" w:hAnsi="Arial Narrow" w:cs="Arial"/>
          <w:b w:val="0"/>
          <w:i w:val="0"/>
          <w:kern w:val="2"/>
          <w:sz w:val="22"/>
          <w:szCs w:val="22"/>
          <w:lang w:val="es-ES"/>
        </w:rPr>
      </w:pPr>
    </w:p>
    <w:p w14:paraId="3B46803C" w14:textId="77777777" w:rsidR="00856F87" w:rsidRPr="004A09E2" w:rsidRDefault="00A07401" w:rsidP="004A09E2">
      <w:pPr>
        <w:pStyle w:val="Sinespaciado"/>
        <w:jc w:val="both"/>
        <w:rPr>
          <w:rFonts w:ascii="Arial Narrow" w:hAnsi="Arial Narrow"/>
          <w:b/>
          <w:sz w:val="22"/>
          <w:szCs w:val="22"/>
          <w:lang w:val="es-ES"/>
        </w:rPr>
      </w:pPr>
      <w:r w:rsidRPr="004A09E2">
        <w:rPr>
          <w:rFonts w:ascii="Arial Narrow" w:hAnsi="Arial Narrow" w:cs="Arial"/>
          <w:b/>
          <w:sz w:val="22"/>
          <w:szCs w:val="22"/>
          <w:lang w:eastAsia="es-CO"/>
        </w:rPr>
        <w:t xml:space="preserve">I. </w:t>
      </w:r>
      <w:r w:rsidR="00856F87" w:rsidRPr="004A09E2">
        <w:rPr>
          <w:rFonts w:ascii="Arial Narrow" w:hAnsi="Arial Narrow"/>
          <w:b/>
          <w:sz w:val="22"/>
          <w:szCs w:val="22"/>
          <w:lang w:val="es-ES"/>
        </w:rPr>
        <w:t>RECOMENDACIONES IMPORTANTES PARA LOS PROPONENTES</w:t>
      </w:r>
    </w:p>
    <w:p w14:paraId="1AB2504C" w14:textId="77777777" w:rsidR="00856F87" w:rsidRPr="004A09E2" w:rsidRDefault="00856F87" w:rsidP="004A09E2">
      <w:pPr>
        <w:pStyle w:val="Sinespaciado"/>
        <w:jc w:val="both"/>
        <w:rPr>
          <w:rFonts w:ascii="Arial Narrow" w:hAnsi="Arial Narrow"/>
          <w:sz w:val="22"/>
          <w:szCs w:val="22"/>
          <w:lang w:val="es-ES"/>
        </w:rPr>
      </w:pPr>
    </w:p>
    <w:p w14:paraId="45BF2690"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 xml:space="preserve">Lea cuidadosamente el contenido de </w:t>
      </w:r>
      <w:r w:rsidR="00A07401" w:rsidRPr="004A09E2">
        <w:rPr>
          <w:rFonts w:ascii="Arial Narrow" w:hAnsi="Arial Narrow"/>
          <w:sz w:val="22"/>
          <w:szCs w:val="22"/>
          <w:lang w:val="es-ES"/>
        </w:rPr>
        <w:t>l</w:t>
      </w:r>
      <w:r w:rsidR="00445392" w:rsidRPr="004A09E2">
        <w:rPr>
          <w:rFonts w:ascii="Arial Narrow" w:hAnsi="Arial Narrow"/>
          <w:sz w:val="22"/>
          <w:szCs w:val="22"/>
          <w:lang w:val="es-ES"/>
        </w:rPr>
        <w:t>a</w:t>
      </w:r>
      <w:r w:rsidR="00260927" w:rsidRPr="004A09E2">
        <w:rPr>
          <w:rFonts w:ascii="Arial Narrow" w:hAnsi="Arial Narrow"/>
          <w:sz w:val="22"/>
          <w:szCs w:val="22"/>
          <w:lang w:val="es-ES"/>
        </w:rPr>
        <w:t xml:space="preserve"> </w:t>
      </w:r>
      <w:r w:rsidR="00445392" w:rsidRPr="004A09E2">
        <w:rPr>
          <w:rFonts w:ascii="Arial Narrow" w:hAnsi="Arial Narrow"/>
          <w:sz w:val="22"/>
          <w:szCs w:val="22"/>
          <w:lang w:val="es-ES"/>
        </w:rPr>
        <w:t>invitación pública</w:t>
      </w:r>
      <w:r w:rsidR="008673ED" w:rsidRPr="004A09E2">
        <w:rPr>
          <w:rFonts w:ascii="Arial Narrow" w:hAnsi="Arial Narrow"/>
          <w:sz w:val="22"/>
          <w:szCs w:val="22"/>
          <w:lang w:val="es-ES"/>
        </w:rPr>
        <w:t xml:space="preserve"> (Anexo aplicativo)</w:t>
      </w:r>
      <w:r w:rsidRPr="004A09E2">
        <w:rPr>
          <w:rFonts w:ascii="Arial Narrow" w:hAnsi="Arial Narrow"/>
          <w:sz w:val="22"/>
          <w:szCs w:val="22"/>
          <w:lang w:val="es-ES"/>
        </w:rPr>
        <w:t>, los documentos que hacen parte del mismo, sus formatos y anexos y las normas que regulan la Contratación Administrativa con entidades del Estado, así como la asignación de riesgos establecidos.</w:t>
      </w:r>
    </w:p>
    <w:p w14:paraId="51372992" w14:textId="77777777" w:rsidR="00856F87" w:rsidRPr="004A09E2" w:rsidRDefault="00856F87" w:rsidP="004A09E2">
      <w:pPr>
        <w:pStyle w:val="Sinespaciado"/>
        <w:jc w:val="both"/>
        <w:rPr>
          <w:rFonts w:ascii="Arial Narrow" w:hAnsi="Arial Narrow"/>
          <w:sz w:val="22"/>
          <w:szCs w:val="22"/>
          <w:lang w:val="es-ES"/>
        </w:rPr>
      </w:pPr>
    </w:p>
    <w:p w14:paraId="4C4295EA"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Verifique, antes que nada, que no esté incurso en ninguna causal de inhabilidad e incompatibilidad general ni especial o prohibiciones para contratar.</w:t>
      </w:r>
    </w:p>
    <w:p w14:paraId="317DFD9D" w14:textId="77777777" w:rsidR="00856F87" w:rsidRPr="004A09E2" w:rsidRDefault="00856F87" w:rsidP="004A09E2">
      <w:pPr>
        <w:pStyle w:val="Sinespaciado"/>
        <w:jc w:val="both"/>
        <w:rPr>
          <w:rFonts w:ascii="Arial Narrow" w:hAnsi="Arial Narrow"/>
          <w:sz w:val="22"/>
          <w:szCs w:val="22"/>
          <w:lang w:val="es-ES"/>
        </w:rPr>
      </w:pPr>
    </w:p>
    <w:p w14:paraId="49772E13"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Cerciórese de cumplir con las condicion</w:t>
      </w:r>
      <w:r w:rsidR="00133B75" w:rsidRPr="004A09E2">
        <w:rPr>
          <w:rFonts w:ascii="Arial Narrow" w:hAnsi="Arial Narrow"/>
          <w:sz w:val="22"/>
          <w:szCs w:val="22"/>
          <w:lang w:val="es-ES"/>
        </w:rPr>
        <w:t xml:space="preserve">es y requisitos señalados en la invitación </w:t>
      </w:r>
      <w:r w:rsidR="00647481" w:rsidRPr="004A09E2">
        <w:rPr>
          <w:rFonts w:ascii="Arial Narrow" w:hAnsi="Arial Narrow"/>
          <w:sz w:val="22"/>
          <w:szCs w:val="22"/>
          <w:lang w:val="es-ES"/>
        </w:rPr>
        <w:t>pública</w:t>
      </w:r>
      <w:r w:rsidR="00133B75" w:rsidRPr="004A09E2">
        <w:rPr>
          <w:rFonts w:ascii="Arial Narrow" w:hAnsi="Arial Narrow"/>
          <w:sz w:val="22"/>
          <w:szCs w:val="22"/>
          <w:lang w:val="es-ES"/>
        </w:rPr>
        <w:t xml:space="preserve"> </w:t>
      </w:r>
      <w:r w:rsidR="005C252E" w:rsidRPr="004A09E2">
        <w:rPr>
          <w:rFonts w:ascii="Arial Narrow" w:hAnsi="Arial Narrow"/>
          <w:sz w:val="22"/>
          <w:szCs w:val="22"/>
          <w:lang w:val="es-ES"/>
        </w:rPr>
        <w:t xml:space="preserve">y </w:t>
      </w:r>
      <w:r w:rsidR="00A07401" w:rsidRPr="004A09E2">
        <w:rPr>
          <w:rFonts w:ascii="Arial Narrow" w:hAnsi="Arial Narrow"/>
          <w:sz w:val="22"/>
          <w:szCs w:val="22"/>
          <w:lang w:val="es-ES"/>
        </w:rPr>
        <w:t>sus anexos</w:t>
      </w:r>
      <w:r w:rsidRPr="004A09E2">
        <w:rPr>
          <w:rFonts w:ascii="Arial Narrow" w:hAnsi="Arial Narrow"/>
          <w:sz w:val="22"/>
          <w:szCs w:val="22"/>
          <w:lang w:val="es-ES"/>
        </w:rPr>
        <w:t>.</w:t>
      </w:r>
    </w:p>
    <w:p w14:paraId="7C2F7806" w14:textId="77777777" w:rsidR="00856F87" w:rsidRPr="004A09E2" w:rsidRDefault="00856F87" w:rsidP="004A09E2">
      <w:pPr>
        <w:pStyle w:val="Sinespaciado"/>
        <w:jc w:val="both"/>
        <w:rPr>
          <w:rFonts w:ascii="Arial Narrow" w:hAnsi="Arial Narrow"/>
          <w:sz w:val="22"/>
          <w:szCs w:val="22"/>
          <w:lang w:val="es-ES"/>
        </w:rPr>
      </w:pPr>
    </w:p>
    <w:p w14:paraId="441C7850"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Proceda a reunir toda la información y documentación exigida y verifique la vigencia de aquellos que la requiera.</w:t>
      </w:r>
    </w:p>
    <w:p w14:paraId="134071E7" w14:textId="77777777" w:rsidR="00856F87" w:rsidRPr="004A09E2" w:rsidRDefault="00856F87" w:rsidP="004A09E2">
      <w:pPr>
        <w:pStyle w:val="Sinespaciado"/>
        <w:jc w:val="both"/>
        <w:rPr>
          <w:rFonts w:ascii="Arial Narrow" w:hAnsi="Arial Narrow"/>
          <w:sz w:val="22"/>
          <w:szCs w:val="22"/>
          <w:lang w:val="es-ES"/>
        </w:rPr>
      </w:pPr>
    </w:p>
    <w:p w14:paraId="2A5E606B"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Adelante oportunamente los trámites tendientes a la obtención de los documentos que deben allegar con la propuesta y verifique que contiene la información completa que acredite el cumplimiento de los requisitos exigidos en la ley y en l</w:t>
      </w:r>
      <w:r w:rsidR="00430EC5" w:rsidRPr="004A09E2">
        <w:rPr>
          <w:rFonts w:ascii="Arial Narrow" w:hAnsi="Arial Narrow"/>
          <w:sz w:val="22"/>
          <w:szCs w:val="22"/>
          <w:lang w:val="es-ES"/>
        </w:rPr>
        <w:t>a</w:t>
      </w:r>
      <w:r w:rsidRPr="004A09E2">
        <w:rPr>
          <w:rFonts w:ascii="Arial Narrow" w:hAnsi="Arial Narrow"/>
          <w:sz w:val="22"/>
          <w:szCs w:val="22"/>
          <w:lang w:val="es-ES"/>
        </w:rPr>
        <w:t xml:space="preserve"> presente </w:t>
      </w:r>
      <w:r w:rsidR="00430EC5" w:rsidRPr="004A09E2">
        <w:rPr>
          <w:rFonts w:ascii="Arial Narrow" w:hAnsi="Arial Narrow"/>
          <w:sz w:val="22"/>
          <w:szCs w:val="22"/>
          <w:lang w:val="es-ES"/>
        </w:rPr>
        <w:t>invitación pública</w:t>
      </w:r>
      <w:r w:rsidRPr="004A09E2">
        <w:rPr>
          <w:rFonts w:ascii="Arial Narrow" w:hAnsi="Arial Narrow"/>
          <w:sz w:val="22"/>
          <w:szCs w:val="22"/>
          <w:lang w:val="es-ES"/>
        </w:rPr>
        <w:t>.</w:t>
      </w:r>
    </w:p>
    <w:p w14:paraId="01A5B6E0" w14:textId="77777777" w:rsidR="00856F87" w:rsidRPr="004A09E2" w:rsidRDefault="00856F87" w:rsidP="004A09E2">
      <w:pPr>
        <w:pStyle w:val="Sinespaciado"/>
        <w:jc w:val="both"/>
        <w:rPr>
          <w:rFonts w:ascii="Arial Narrow" w:hAnsi="Arial Narrow"/>
          <w:sz w:val="22"/>
          <w:szCs w:val="22"/>
          <w:lang w:val="es-ES"/>
        </w:rPr>
      </w:pPr>
    </w:p>
    <w:p w14:paraId="4D656639"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Verifique que las fechas de expedición de los documentos se encuentren dentro de los plazos exigidos en l</w:t>
      </w:r>
      <w:r w:rsidR="00735179" w:rsidRPr="004A09E2">
        <w:rPr>
          <w:rFonts w:ascii="Arial Narrow" w:hAnsi="Arial Narrow"/>
          <w:sz w:val="22"/>
          <w:szCs w:val="22"/>
          <w:lang w:val="es-ES"/>
        </w:rPr>
        <w:t>a invitación pública</w:t>
      </w:r>
      <w:r w:rsidRPr="004A09E2">
        <w:rPr>
          <w:rFonts w:ascii="Arial Narrow" w:hAnsi="Arial Narrow"/>
          <w:sz w:val="22"/>
          <w:szCs w:val="22"/>
          <w:lang w:val="es-ES"/>
        </w:rPr>
        <w:t>.</w:t>
      </w:r>
    </w:p>
    <w:p w14:paraId="460F710C" w14:textId="77777777" w:rsidR="00856F87" w:rsidRPr="004A09E2" w:rsidRDefault="00856F87" w:rsidP="004A09E2">
      <w:pPr>
        <w:pStyle w:val="Sinespaciado"/>
        <w:jc w:val="both"/>
        <w:rPr>
          <w:rFonts w:ascii="Arial Narrow" w:hAnsi="Arial Narrow"/>
          <w:sz w:val="22"/>
          <w:szCs w:val="22"/>
          <w:lang w:val="es-ES"/>
        </w:rPr>
      </w:pPr>
    </w:p>
    <w:p w14:paraId="5970C495"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Suministre toda la información requerida a través de</w:t>
      </w:r>
      <w:r w:rsidR="005C252E" w:rsidRPr="004A09E2">
        <w:rPr>
          <w:rFonts w:ascii="Arial Narrow" w:hAnsi="Arial Narrow"/>
          <w:sz w:val="22"/>
          <w:szCs w:val="22"/>
          <w:lang w:val="es-ES"/>
        </w:rPr>
        <w:t xml:space="preserve"> </w:t>
      </w:r>
      <w:r w:rsidRPr="004A09E2">
        <w:rPr>
          <w:rFonts w:ascii="Arial Narrow" w:hAnsi="Arial Narrow"/>
          <w:sz w:val="22"/>
          <w:szCs w:val="22"/>
          <w:lang w:val="es-ES"/>
        </w:rPr>
        <w:t>l</w:t>
      </w:r>
      <w:r w:rsidR="00735179" w:rsidRPr="004A09E2">
        <w:rPr>
          <w:rFonts w:ascii="Arial Narrow" w:hAnsi="Arial Narrow"/>
          <w:sz w:val="22"/>
          <w:szCs w:val="22"/>
          <w:lang w:val="es-ES"/>
        </w:rPr>
        <w:t>a invitación pública</w:t>
      </w:r>
      <w:r w:rsidRPr="004A09E2">
        <w:rPr>
          <w:rFonts w:ascii="Arial Narrow" w:hAnsi="Arial Narrow"/>
          <w:sz w:val="22"/>
          <w:szCs w:val="22"/>
          <w:lang w:val="es-ES"/>
        </w:rPr>
        <w:t>.</w:t>
      </w:r>
    </w:p>
    <w:p w14:paraId="56325F32" w14:textId="77777777" w:rsidR="00856F87" w:rsidRPr="004A09E2" w:rsidRDefault="00856F87" w:rsidP="004A09E2">
      <w:pPr>
        <w:pStyle w:val="Sinespaciado"/>
        <w:jc w:val="both"/>
        <w:rPr>
          <w:rFonts w:ascii="Arial Narrow" w:hAnsi="Arial Narrow"/>
          <w:sz w:val="22"/>
          <w:szCs w:val="22"/>
          <w:lang w:val="es-ES"/>
        </w:rPr>
      </w:pPr>
    </w:p>
    <w:p w14:paraId="657ADD8C"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Tenga en cuenta el presupuesto oficial establecido.</w:t>
      </w:r>
    </w:p>
    <w:p w14:paraId="359242A4" w14:textId="77777777" w:rsidR="00856F87" w:rsidRPr="004A09E2" w:rsidRDefault="00856F87" w:rsidP="004A09E2">
      <w:pPr>
        <w:pStyle w:val="Sinespaciado"/>
        <w:jc w:val="both"/>
        <w:rPr>
          <w:rFonts w:ascii="Arial Narrow" w:hAnsi="Arial Narrow"/>
          <w:sz w:val="22"/>
          <w:szCs w:val="22"/>
          <w:lang w:val="es-ES"/>
        </w:rPr>
      </w:pPr>
    </w:p>
    <w:p w14:paraId="47134DF1"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Siga y cumpla las instrucciones que se imparten en este documento para la elaboración de su propuesta.</w:t>
      </w:r>
    </w:p>
    <w:p w14:paraId="4AA1F183" w14:textId="77777777" w:rsidR="00856F87" w:rsidRPr="004A09E2" w:rsidRDefault="00856F87" w:rsidP="004A09E2">
      <w:pPr>
        <w:pStyle w:val="Sinespaciado"/>
        <w:jc w:val="both"/>
        <w:rPr>
          <w:rFonts w:ascii="Arial Narrow" w:hAnsi="Arial Narrow"/>
          <w:sz w:val="22"/>
          <w:szCs w:val="22"/>
          <w:lang w:val="es-ES"/>
        </w:rPr>
      </w:pPr>
    </w:p>
    <w:p w14:paraId="41BB1C0F"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Tenga presente la fecha y hora límite prevista para presentar la oferta</w:t>
      </w:r>
      <w:r w:rsidR="00735179" w:rsidRPr="004A09E2">
        <w:rPr>
          <w:rFonts w:ascii="Arial Narrow" w:hAnsi="Arial Narrow"/>
          <w:sz w:val="22"/>
          <w:szCs w:val="22"/>
          <w:lang w:val="es-ES"/>
        </w:rPr>
        <w:t xml:space="preserve"> en la plataforma</w:t>
      </w:r>
      <w:r w:rsidR="00655937" w:rsidRPr="004A09E2">
        <w:rPr>
          <w:rFonts w:ascii="Arial Narrow" w:hAnsi="Arial Narrow"/>
          <w:sz w:val="22"/>
          <w:szCs w:val="22"/>
          <w:lang w:val="es-ES"/>
        </w:rPr>
        <w:t>, así como los plazos establecidos para subsanar y presentar documentos</w:t>
      </w:r>
      <w:r w:rsidR="00A07401" w:rsidRPr="004A09E2">
        <w:rPr>
          <w:rFonts w:ascii="Arial Narrow" w:hAnsi="Arial Narrow"/>
          <w:sz w:val="22"/>
          <w:szCs w:val="22"/>
          <w:lang w:val="es-ES"/>
        </w:rPr>
        <w:t>.</w:t>
      </w:r>
    </w:p>
    <w:p w14:paraId="423053C0" w14:textId="77777777" w:rsidR="00856F87" w:rsidRPr="004A09E2" w:rsidRDefault="00856F87" w:rsidP="004A09E2">
      <w:pPr>
        <w:pStyle w:val="Sinespaciado"/>
        <w:jc w:val="both"/>
        <w:rPr>
          <w:rFonts w:ascii="Arial Narrow" w:hAnsi="Arial Narrow"/>
          <w:sz w:val="22"/>
          <w:szCs w:val="22"/>
          <w:lang w:val="es-ES"/>
        </w:rPr>
      </w:pPr>
    </w:p>
    <w:p w14:paraId="5309C098"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Tenga en cuenta que toda consulta deberá formularse por escrito</w:t>
      </w:r>
      <w:r w:rsidR="005C252E" w:rsidRPr="004A09E2">
        <w:rPr>
          <w:rFonts w:ascii="Arial Narrow" w:hAnsi="Arial Narrow"/>
          <w:sz w:val="22"/>
          <w:szCs w:val="22"/>
          <w:lang w:val="es-ES"/>
        </w:rPr>
        <w:t xml:space="preserve"> dentro de la plataforma </w:t>
      </w:r>
      <w:r w:rsidR="00A76CEA" w:rsidRPr="004A09E2">
        <w:rPr>
          <w:rFonts w:ascii="Arial Narrow" w:hAnsi="Arial Narrow"/>
          <w:sz w:val="22"/>
          <w:szCs w:val="22"/>
          <w:lang w:val="es-ES"/>
        </w:rPr>
        <w:t>SECOP</w:t>
      </w:r>
      <w:r w:rsidR="005C252E" w:rsidRPr="004A09E2">
        <w:rPr>
          <w:rFonts w:ascii="Arial Narrow" w:hAnsi="Arial Narrow"/>
          <w:sz w:val="22"/>
          <w:szCs w:val="22"/>
          <w:lang w:val="es-ES"/>
        </w:rPr>
        <w:t xml:space="preserve"> II</w:t>
      </w:r>
      <w:r w:rsidRPr="004A09E2">
        <w:rPr>
          <w:rFonts w:ascii="Arial Narrow" w:hAnsi="Arial Narrow"/>
          <w:sz w:val="22"/>
          <w:szCs w:val="22"/>
          <w:lang w:val="es-ES"/>
        </w:rPr>
        <w:t>; no se atenderán consultas personales ni telefónicas. Ningún convenio verbal con funcionarios o contratistas de la Secretaría General de la Alcaldía Mayor de Bogotá, D.C., antes, durante o después de la entrega de las ofertas, podrá afectar o modificar ninguno de los términos y obligaciones aquí estipuladas.</w:t>
      </w:r>
    </w:p>
    <w:p w14:paraId="382E6AE0" w14:textId="77777777" w:rsidR="00856F87" w:rsidRPr="004A09E2" w:rsidRDefault="00856F87" w:rsidP="004A09E2">
      <w:pPr>
        <w:pStyle w:val="Sinespaciado"/>
        <w:jc w:val="both"/>
        <w:rPr>
          <w:rFonts w:ascii="Arial Narrow" w:hAnsi="Arial Narrow"/>
          <w:sz w:val="22"/>
          <w:szCs w:val="22"/>
          <w:lang w:val="es-ES"/>
        </w:rPr>
      </w:pPr>
    </w:p>
    <w:p w14:paraId="67C6DD2D"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Recuerde que, en su condición de proponente con la sola presentación de su propuesta, autoriza a la Entidad a verificar toda la información que en ella se encuentre.</w:t>
      </w:r>
    </w:p>
    <w:p w14:paraId="53200454" w14:textId="77777777" w:rsidR="00856F87" w:rsidRPr="004A09E2" w:rsidRDefault="00856F87" w:rsidP="004A09E2">
      <w:pPr>
        <w:pStyle w:val="Sinespaciado"/>
        <w:jc w:val="both"/>
        <w:rPr>
          <w:rFonts w:ascii="Arial Narrow" w:hAnsi="Arial Narrow"/>
          <w:sz w:val="22"/>
          <w:szCs w:val="22"/>
          <w:lang w:val="es-ES"/>
        </w:rPr>
      </w:pPr>
    </w:p>
    <w:p w14:paraId="0E52E375"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 xml:space="preserve">La presentación de la propuesta, por parte del interesado, constituye evidencia de que se estudiaron completamente las especificaciones, formatos y demás documentos; que recibió las aclaraciones necesarias sobre las inquietudes o dudas previamente consultadas y que ha aceptado </w:t>
      </w:r>
      <w:r w:rsidR="00735179" w:rsidRPr="004A09E2">
        <w:rPr>
          <w:rFonts w:ascii="Arial Narrow" w:hAnsi="Arial Narrow"/>
          <w:sz w:val="22"/>
          <w:szCs w:val="22"/>
          <w:lang w:val="es-ES"/>
        </w:rPr>
        <w:t>la invitación pública</w:t>
      </w:r>
      <w:r w:rsidRPr="004A09E2">
        <w:rPr>
          <w:rFonts w:ascii="Arial Narrow" w:hAnsi="Arial Narrow"/>
          <w:sz w:val="22"/>
          <w:szCs w:val="22"/>
          <w:lang w:val="es-ES"/>
        </w:rPr>
        <w:t xml:space="preserve"> es completo, compatible y adecuado para identificar el alcance de lo requerido por la Secretaría General de la Alcaldía Mayor de Bogotá, D.C., y que ha tenido en cuenta todo lo anterior para definir las obligaciones que se adquieran en virtud del futuro y eventual contrato que se celebre.</w:t>
      </w:r>
    </w:p>
    <w:p w14:paraId="1CECCA49" w14:textId="77777777" w:rsidR="00856F87" w:rsidRPr="004A09E2" w:rsidRDefault="00856F87" w:rsidP="004A09E2">
      <w:pPr>
        <w:pStyle w:val="Sinespaciado"/>
        <w:jc w:val="both"/>
        <w:rPr>
          <w:rFonts w:ascii="Arial Narrow" w:eastAsia="Times New Roman" w:hAnsi="Arial Narrow"/>
          <w:sz w:val="22"/>
          <w:szCs w:val="22"/>
        </w:rPr>
      </w:pPr>
    </w:p>
    <w:p w14:paraId="431910A3"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 xml:space="preserve">Cuando la propuesta contenga información o documentos que tengan el carácter de reservados, de acuerdo con la Ley Colombiana, el proponente deberá hacer manifestación expresa de tal circunstancia en la carta de presentación de la oferta soportándolo legalmente. En caso de no hacerlo se entenderá que toda la información allí contenida es pública. </w:t>
      </w:r>
    </w:p>
    <w:p w14:paraId="33A006F2" w14:textId="77777777" w:rsidR="00856F87" w:rsidRPr="004A09E2" w:rsidRDefault="00856F87" w:rsidP="004A09E2">
      <w:pPr>
        <w:pStyle w:val="Sinespaciado"/>
        <w:jc w:val="both"/>
        <w:rPr>
          <w:rFonts w:ascii="Arial Narrow" w:hAnsi="Arial Narrow"/>
          <w:sz w:val="22"/>
          <w:szCs w:val="22"/>
          <w:lang w:val="es-ES"/>
        </w:rPr>
      </w:pPr>
    </w:p>
    <w:p w14:paraId="1D374191"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lang w:val="es-ES"/>
        </w:rPr>
        <w:t xml:space="preserve">Las expresiones proponente u oferente usadas en el presente documento tienen el mismo significado. </w:t>
      </w:r>
    </w:p>
    <w:p w14:paraId="6BDB0E5F" w14:textId="77777777" w:rsidR="00856F87" w:rsidRPr="004A09E2" w:rsidRDefault="00856F87" w:rsidP="004A09E2">
      <w:pPr>
        <w:pStyle w:val="Sinespaciado"/>
        <w:jc w:val="both"/>
        <w:rPr>
          <w:rFonts w:ascii="Arial Narrow" w:hAnsi="Arial Narrow"/>
          <w:sz w:val="22"/>
          <w:szCs w:val="22"/>
          <w:lang w:val="es-ES"/>
        </w:rPr>
      </w:pPr>
    </w:p>
    <w:p w14:paraId="4DC34347" w14:textId="77777777" w:rsidR="00856F87" w:rsidRPr="004A09E2" w:rsidRDefault="00856F87"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rPr>
        <w:t>De acuerdo con la Ley 80 de 1993, el particular que contrata con el Estado adquiere la calidad de colaborador del mismo en el logro de sus fines, por lo tanto, cumple una función social que implica obligaciones, sin perjuicio de los derechos que la misma ley le otorga.</w:t>
      </w:r>
    </w:p>
    <w:p w14:paraId="56F8E2DE" w14:textId="77777777" w:rsidR="00694E8F" w:rsidRPr="004A09E2" w:rsidRDefault="00694E8F" w:rsidP="004A09E2">
      <w:pPr>
        <w:pStyle w:val="Sinespaciado"/>
        <w:jc w:val="both"/>
        <w:rPr>
          <w:rFonts w:ascii="Arial Narrow" w:hAnsi="Arial Narrow"/>
          <w:sz w:val="22"/>
          <w:szCs w:val="22"/>
          <w:lang w:val="es-ES"/>
        </w:rPr>
      </w:pPr>
    </w:p>
    <w:p w14:paraId="252443F4" w14:textId="77777777" w:rsidR="00295595" w:rsidRPr="004A09E2" w:rsidRDefault="00295595" w:rsidP="004979A1">
      <w:pPr>
        <w:pStyle w:val="Sinespaciado"/>
        <w:numPr>
          <w:ilvl w:val="0"/>
          <w:numId w:val="6"/>
        </w:numPr>
        <w:jc w:val="both"/>
        <w:rPr>
          <w:rFonts w:ascii="Arial Narrow" w:hAnsi="Arial Narrow"/>
          <w:sz w:val="22"/>
          <w:szCs w:val="22"/>
          <w:lang w:val="es-ES"/>
        </w:rPr>
      </w:pPr>
      <w:r w:rsidRPr="004A09E2">
        <w:rPr>
          <w:rFonts w:ascii="Arial Narrow" w:hAnsi="Arial Narrow"/>
          <w:sz w:val="22"/>
          <w:szCs w:val="22"/>
        </w:rPr>
        <w:t xml:space="preserve">Todos los documentos del proceso de selección deben tramitarse en la plataforma del SECOP II. Los documentos que se alleguen a la Entidad vía correo electrónico o en físico </w:t>
      </w:r>
      <w:r w:rsidR="00694E8F" w:rsidRPr="004A09E2">
        <w:rPr>
          <w:rFonts w:ascii="Arial Narrow" w:hAnsi="Arial Narrow"/>
          <w:sz w:val="22"/>
          <w:szCs w:val="22"/>
        </w:rPr>
        <w:t>NO SERÁN TENIDOS COMO VÁLIDOS EN EL MARCO DEL PROCESO</w:t>
      </w:r>
      <w:r w:rsidRPr="004A09E2">
        <w:rPr>
          <w:rFonts w:ascii="Arial Narrow" w:hAnsi="Arial Narrow"/>
          <w:sz w:val="22"/>
          <w:szCs w:val="22"/>
        </w:rPr>
        <w:t>.</w:t>
      </w:r>
    </w:p>
    <w:p w14:paraId="7B4FB14B" w14:textId="77777777" w:rsidR="00DF5555" w:rsidRPr="004A09E2" w:rsidRDefault="00DF5555" w:rsidP="004A09E2">
      <w:pPr>
        <w:pStyle w:val="Sinespaciado"/>
        <w:jc w:val="both"/>
        <w:rPr>
          <w:rFonts w:ascii="Arial Narrow" w:hAnsi="Arial Narrow"/>
          <w:bCs/>
          <w:sz w:val="22"/>
          <w:szCs w:val="22"/>
        </w:rPr>
      </w:pPr>
    </w:p>
    <w:p w14:paraId="3B51794A" w14:textId="77777777" w:rsidR="007A1949" w:rsidRPr="004A09E2" w:rsidRDefault="007A1949" w:rsidP="004979A1">
      <w:pPr>
        <w:pStyle w:val="Sinespaciado"/>
        <w:numPr>
          <w:ilvl w:val="0"/>
          <w:numId w:val="6"/>
        </w:numPr>
        <w:jc w:val="both"/>
        <w:rPr>
          <w:rFonts w:ascii="Arial Narrow" w:hAnsi="Arial Narrow"/>
          <w:bCs/>
          <w:sz w:val="22"/>
          <w:szCs w:val="22"/>
        </w:rPr>
      </w:pPr>
      <w:r w:rsidRPr="004A09E2">
        <w:rPr>
          <w:rFonts w:ascii="Arial Narrow" w:hAnsi="Arial Narrow"/>
          <w:sz w:val="22"/>
          <w:szCs w:val="22"/>
        </w:rPr>
        <w:t xml:space="preserve">En caso de indisponibilidad del sistema SECOP II que pueda afectar alguna de las etapas del proceso, la entidad procederá a analizar la viabilidad de suspender el proceso hasta el funcionamiento adecuado del portal. Esta circunstancia se informará a los proponentes mediante la página web de la Secretaría General de la Alcaldía Mayor de Bogotá: http://secretariageneral.gov.co y a través del portal Bogotá: http://bogota.gov.co. </w:t>
      </w:r>
    </w:p>
    <w:p w14:paraId="3FA6ED37" w14:textId="77777777" w:rsidR="007A1949" w:rsidRPr="004A09E2" w:rsidRDefault="007A1949" w:rsidP="004A09E2">
      <w:pPr>
        <w:pStyle w:val="Sinespaciado"/>
        <w:jc w:val="both"/>
        <w:rPr>
          <w:rFonts w:ascii="Arial Narrow" w:hAnsi="Arial Narrow"/>
          <w:bCs/>
          <w:sz w:val="22"/>
          <w:szCs w:val="22"/>
        </w:rPr>
      </w:pPr>
    </w:p>
    <w:p w14:paraId="01E72EF3" w14:textId="77777777" w:rsidR="00856F87" w:rsidRPr="004A09E2" w:rsidRDefault="006D1AE9" w:rsidP="004A09E2">
      <w:pPr>
        <w:pStyle w:val="Sinespaciado"/>
        <w:jc w:val="both"/>
        <w:rPr>
          <w:rFonts w:ascii="Arial Narrow" w:hAnsi="Arial Narrow"/>
          <w:b/>
          <w:sz w:val="22"/>
          <w:szCs w:val="22"/>
          <w:lang w:val="es-ES"/>
        </w:rPr>
      </w:pPr>
      <w:r w:rsidRPr="004A09E2">
        <w:rPr>
          <w:rFonts w:ascii="Arial Narrow" w:hAnsi="Arial Narrow"/>
          <w:b/>
          <w:bCs/>
          <w:sz w:val="22"/>
          <w:szCs w:val="22"/>
        </w:rPr>
        <w:t xml:space="preserve">II. </w:t>
      </w:r>
      <w:r w:rsidR="00856F87" w:rsidRPr="004A09E2">
        <w:rPr>
          <w:rFonts w:ascii="Arial Narrow" w:hAnsi="Arial Narrow"/>
          <w:b/>
          <w:bCs/>
          <w:sz w:val="22"/>
          <w:szCs w:val="22"/>
        </w:rPr>
        <w:t>FORMA DE ADJUDICACIÓN</w:t>
      </w:r>
    </w:p>
    <w:p w14:paraId="1D00DD32" w14:textId="77777777" w:rsidR="002878F5" w:rsidRPr="004A09E2" w:rsidRDefault="002878F5" w:rsidP="004A09E2">
      <w:pPr>
        <w:pStyle w:val="Sinespaciado"/>
        <w:jc w:val="both"/>
        <w:rPr>
          <w:rFonts w:ascii="Arial Narrow" w:hAnsi="Arial Narrow"/>
          <w:sz w:val="22"/>
          <w:szCs w:val="22"/>
          <w:lang w:val="es-ES"/>
        </w:rPr>
      </w:pPr>
    </w:p>
    <w:p w14:paraId="4532947E" w14:textId="35ADC55F" w:rsidR="00CD74C4" w:rsidRPr="004A09E2" w:rsidRDefault="00CD74C4" w:rsidP="004A09E2">
      <w:pPr>
        <w:pStyle w:val="Sinespaciado"/>
        <w:jc w:val="both"/>
        <w:rPr>
          <w:rFonts w:ascii="Arial Narrow" w:hAnsi="Arial Narrow"/>
          <w:sz w:val="22"/>
          <w:szCs w:val="22"/>
          <w:u w:val="single"/>
        </w:rPr>
      </w:pPr>
      <w:r w:rsidRPr="004A09E2">
        <w:rPr>
          <w:rFonts w:ascii="Arial Narrow" w:hAnsi="Arial Narrow"/>
          <w:sz w:val="22"/>
          <w:szCs w:val="22"/>
          <w:lang w:val="es-ES"/>
        </w:rPr>
        <w:t xml:space="preserve">La escogencia del contratista que provea los </w:t>
      </w:r>
      <w:r w:rsidR="0076623D" w:rsidRPr="004A09E2">
        <w:rPr>
          <w:rFonts w:ascii="Arial Narrow" w:hAnsi="Arial Narrow"/>
          <w:sz w:val="22"/>
          <w:szCs w:val="22"/>
          <w:lang w:val="es-ES"/>
        </w:rPr>
        <w:t>servicios objeto</w:t>
      </w:r>
      <w:r w:rsidRPr="004A09E2">
        <w:rPr>
          <w:rFonts w:ascii="Arial Narrow" w:hAnsi="Arial Narrow"/>
          <w:sz w:val="22"/>
          <w:szCs w:val="22"/>
          <w:lang w:val="es-ES"/>
        </w:rPr>
        <w:t xml:space="preserve"> del presente proceso de selección, se hará respecto de la oferta q</w:t>
      </w:r>
      <w:r w:rsidR="00735179" w:rsidRPr="004A09E2">
        <w:rPr>
          <w:rFonts w:ascii="Arial Narrow" w:hAnsi="Arial Narrow"/>
          <w:sz w:val="22"/>
          <w:szCs w:val="22"/>
          <w:lang w:val="es-ES"/>
        </w:rPr>
        <w:t xml:space="preserve">ue </w:t>
      </w:r>
      <w:r w:rsidR="00735179" w:rsidRPr="004A09E2">
        <w:rPr>
          <w:rFonts w:ascii="Arial Narrow" w:hAnsi="Arial Narrow"/>
          <w:sz w:val="22"/>
          <w:szCs w:val="22"/>
        </w:rPr>
        <w:t>presente el PRECIO MÁS BAJO.</w:t>
      </w:r>
      <w:r w:rsidR="00DA0B6D" w:rsidRPr="004A09E2">
        <w:rPr>
          <w:rFonts w:ascii="Arial Narrow" w:hAnsi="Arial Narrow"/>
          <w:sz w:val="22"/>
          <w:szCs w:val="22"/>
        </w:rPr>
        <w:t xml:space="preserve"> </w:t>
      </w:r>
      <w:r w:rsidR="00386F87" w:rsidRPr="004A09E2">
        <w:rPr>
          <w:rFonts w:ascii="Arial Narrow" w:hAnsi="Arial Narrow"/>
          <w:sz w:val="22"/>
          <w:szCs w:val="22"/>
          <w:u w:val="single"/>
        </w:rPr>
        <w:t>Se adjudicará por el valor total de</w:t>
      </w:r>
      <w:r w:rsidR="009B0C38" w:rsidRPr="004A09E2">
        <w:rPr>
          <w:rFonts w:ascii="Arial Narrow" w:hAnsi="Arial Narrow"/>
          <w:sz w:val="22"/>
          <w:szCs w:val="22"/>
          <w:u w:val="single"/>
        </w:rPr>
        <w:t>l presupuesto oficial del presente proceso de selección</w:t>
      </w:r>
      <w:r w:rsidR="00386F87" w:rsidRPr="004A09E2">
        <w:rPr>
          <w:rFonts w:ascii="Arial Narrow" w:hAnsi="Arial Narrow"/>
          <w:sz w:val="22"/>
          <w:szCs w:val="22"/>
          <w:u w:val="single"/>
        </w:rPr>
        <w:t>.</w:t>
      </w:r>
      <w:r w:rsidR="003F6F2B" w:rsidRPr="004A09E2">
        <w:rPr>
          <w:rFonts w:ascii="Arial Narrow" w:hAnsi="Arial Narrow"/>
          <w:sz w:val="22"/>
          <w:szCs w:val="22"/>
          <w:u w:val="single"/>
        </w:rPr>
        <w:t xml:space="preserve"> </w:t>
      </w:r>
    </w:p>
    <w:p w14:paraId="407781A3" w14:textId="79946782" w:rsidR="00DA0B6D" w:rsidRPr="004A09E2" w:rsidRDefault="00DA0B6D" w:rsidP="004A09E2">
      <w:pPr>
        <w:pStyle w:val="Sinespaciado"/>
        <w:jc w:val="both"/>
        <w:rPr>
          <w:rFonts w:ascii="Arial Narrow" w:hAnsi="Arial Narrow"/>
          <w:sz w:val="22"/>
          <w:szCs w:val="22"/>
          <w:lang w:val="es-ES"/>
        </w:rPr>
      </w:pPr>
    </w:p>
    <w:p w14:paraId="564C4F4B" w14:textId="01A111FE" w:rsidR="004E1822" w:rsidRPr="00711DA6" w:rsidRDefault="004E1822" w:rsidP="004A09E2">
      <w:pPr>
        <w:pStyle w:val="Sinespaciado"/>
        <w:jc w:val="both"/>
        <w:rPr>
          <w:rFonts w:ascii="Arial Narrow" w:hAnsi="Arial Narrow"/>
          <w:sz w:val="22"/>
          <w:szCs w:val="22"/>
          <w:lang w:val="es-ES"/>
        </w:rPr>
      </w:pPr>
      <w:r w:rsidRPr="00711DA6">
        <w:rPr>
          <w:rFonts w:ascii="Arial Narrow" w:hAnsi="Arial Narrow"/>
          <w:sz w:val="22"/>
          <w:szCs w:val="22"/>
          <w:lang w:val="es-ES"/>
        </w:rPr>
        <w:t xml:space="preserve">NOTA 1: </w:t>
      </w:r>
      <w:r w:rsidRPr="00711DA6">
        <w:rPr>
          <w:rFonts w:ascii="Arial Narrow" w:hAnsi="Arial Narrow"/>
          <w:bCs/>
          <w:sz w:val="22"/>
          <w:szCs w:val="22"/>
          <w:lang w:eastAsia="es-ES"/>
        </w:rPr>
        <w:t>Durante la vigencia del contrato, podrán utilizarse los recursos de los servicios de inhumación, exhumación, cremación u otros servicios para los ítems requeridos en la bolsa de “Monto No Cotizable” y viceversa, cuando se agoten los recursos del tipo de servicio que sea necesario ejecutar.</w:t>
      </w:r>
    </w:p>
    <w:p w14:paraId="4D53D711" w14:textId="09A789FD" w:rsidR="004E1822" w:rsidRPr="004A09E2" w:rsidRDefault="004E1822" w:rsidP="004A09E2">
      <w:pPr>
        <w:pStyle w:val="Sinespaciado"/>
        <w:jc w:val="both"/>
        <w:rPr>
          <w:rFonts w:ascii="Arial Narrow" w:hAnsi="Arial Narrow"/>
          <w:sz w:val="22"/>
          <w:szCs w:val="22"/>
          <w:lang w:val="es-ES"/>
        </w:rPr>
      </w:pPr>
    </w:p>
    <w:p w14:paraId="43B51837" w14:textId="77777777" w:rsidR="00856F87" w:rsidRPr="004A09E2" w:rsidRDefault="006D1AE9" w:rsidP="004A09E2">
      <w:pPr>
        <w:pStyle w:val="Sinespaciado"/>
        <w:jc w:val="both"/>
        <w:rPr>
          <w:rFonts w:ascii="Arial Narrow" w:hAnsi="Arial Narrow"/>
          <w:b/>
          <w:sz w:val="22"/>
          <w:szCs w:val="22"/>
          <w:lang w:val="es-ES"/>
        </w:rPr>
      </w:pPr>
      <w:r w:rsidRPr="004A09E2">
        <w:rPr>
          <w:rFonts w:ascii="Arial Narrow" w:eastAsia="Times New Roman" w:hAnsi="Arial Narrow"/>
          <w:b/>
          <w:sz w:val="22"/>
          <w:szCs w:val="22"/>
          <w:lang w:eastAsia="es-ES"/>
        </w:rPr>
        <w:t xml:space="preserve">III. </w:t>
      </w:r>
      <w:r w:rsidR="00856F87" w:rsidRPr="004A09E2">
        <w:rPr>
          <w:rFonts w:ascii="Arial Narrow" w:hAnsi="Arial Narrow"/>
          <w:b/>
          <w:sz w:val="22"/>
          <w:szCs w:val="22"/>
          <w:lang w:val="es-ES"/>
        </w:rPr>
        <w:t>COMPROMISO DE INTEGRIDAD</w:t>
      </w:r>
    </w:p>
    <w:p w14:paraId="156ED332" w14:textId="77777777" w:rsidR="002878F5" w:rsidRPr="004A09E2" w:rsidRDefault="002878F5" w:rsidP="004A09E2">
      <w:pPr>
        <w:pStyle w:val="Sinespaciado"/>
        <w:jc w:val="both"/>
        <w:rPr>
          <w:rFonts w:ascii="Arial Narrow" w:eastAsia="Times New Roman" w:hAnsi="Arial Narrow"/>
          <w:sz w:val="22"/>
          <w:szCs w:val="22"/>
          <w:lang w:eastAsia="es-ES"/>
        </w:rPr>
      </w:pPr>
    </w:p>
    <w:p w14:paraId="57A8D724" w14:textId="7B7BEF81" w:rsidR="00856F87" w:rsidRPr="004A09E2" w:rsidRDefault="00856F87" w:rsidP="004A09E2">
      <w:pPr>
        <w:pStyle w:val="Sinespaciado"/>
        <w:jc w:val="both"/>
        <w:rPr>
          <w:rFonts w:ascii="Arial Narrow" w:hAnsi="Arial Narrow"/>
          <w:sz w:val="22"/>
          <w:szCs w:val="22"/>
        </w:rPr>
      </w:pPr>
      <w:r w:rsidRPr="004A09E2">
        <w:rPr>
          <w:rFonts w:ascii="Arial Narrow" w:hAnsi="Arial Narrow"/>
          <w:bCs/>
          <w:sz w:val="22"/>
          <w:szCs w:val="22"/>
          <w:lang w:val="es-ES"/>
        </w:rPr>
        <w:t xml:space="preserve">LA SECRETARÍA GENERAL </w:t>
      </w:r>
      <w:r w:rsidRPr="004A09E2">
        <w:rPr>
          <w:rFonts w:ascii="Arial Narrow" w:hAnsi="Arial Narrow"/>
          <w:sz w:val="22"/>
          <w:szCs w:val="22"/>
          <w:lang w:val="es-ES"/>
        </w:rPr>
        <w:t>considera importante recalcar que la Ley 599 de 2000, en sus artículos 405, 406, 408, 409, 410 y 410</w:t>
      </w:r>
      <w:r w:rsidR="009B0C38" w:rsidRPr="004A09E2">
        <w:rPr>
          <w:rFonts w:ascii="Arial Narrow" w:hAnsi="Arial Narrow"/>
          <w:sz w:val="22"/>
          <w:szCs w:val="22"/>
          <w:lang w:val="es-ES"/>
        </w:rPr>
        <w:t>-</w:t>
      </w:r>
      <w:r w:rsidRPr="004A09E2">
        <w:rPr>
          <w:rFonts w:ascii="Arial Narrow" w:hAnsi="Arial Narrow"/>
          <w:sz w:val="22"/>
          <w:szCs w:val="22"/>
          <w:lang w:val="es-ES"/>
        </w:rPr>
        <w:t>A prevé acciones de carácter penal para los servidores públicos que i). Reciba para sí o para otro, dinero u otra utilidad, o acepte promesa remuneratoria, directa o indirectamente, para retardar u omitir un acto propio de su cargo, o para ejecutar uno contrario a sus deberes oficiales; ii). Acepte para sí o para otro, dinero u otra utilidad o promesa remuneratoria, directa o indirecta, por acto que deba ejecutar en el desempeño de sus funciones; iii). Intervenga en la tramitación, aprobación o celebración de un contrato con violación al régimen legal o a lo dispuesto en normas constitucionales, sobre inhabilidades o incompatibilidades; iv). Se interese en provecho propio o de un tercero, en cualquier clase de contrato u operación en que deba intervenir por razón de su cargo o de sus funciones y v). Tramite el contrato sin observancia de los requisitos legales esenciales o lo celebre o liquide sin verificar el cumplimiento de los mismos.</w:t>
      </w:r>
    </w:p>
    <w:p w14:paraId="03525FD7" w14:textId="77777777" w:rsidR="00DA0891" w:rsidRPr="004A09E2" w:rsidRDefault="00DA0891" w:rsidP="004A09E2">
      <w:pPr>
        <w:pStyle w:val="Sinespaciado"/>
        <w:jc w:val="both"/>
        <w:rPr>
          <w:rFonts w:ascii="Arial Narrow" w:hAnsi="Arial Narrow"/>
          <w:sz w:val="22"/>
          <w:szCs w:val="22"/>
          <w:lang w:val="es-ES"/>
        </w:rPr>
      </w:pPr>
    </w:p>
    <w:p w14:paraId="0A3373D4" w14:textId="77777777" w:rsidR="00856F87" w:rsidRPr="004A09E2" w:rsidRDefault="00856F87" w:rsidP="004A09E2">
      <w:pPr>
        <w:pStyle w:val="Sinespaciado"/>
        <w:jc w:val="both"/>
        <w:rPr>
          <w:rFonts w:ascii="Arial Narrow" w:hAnsi="Arial Narrow"/>
          <w:sz w:val="22"/>
          <w:szCs w:val="22"/>
          <w:lang w:val="es-ES"/>
        </w:rPr>
      </w:pPr>
      <w:r w:rsidRPr="004A09E2">
        <w:rPr>
          <w:rFonts w:ascii="Arial Narrow" w:hAnsi="Arial Narrow"/>
          <w:sz w:val="22"/>
          <w:szCs w:val="22"/>
          <w:lang w:val="es-ES"/>
        </w:rPr>
        <w:t xml:space="preserve">De conformidad con el artículo 10 del Decreto Nacional 127 de 2001 modificado por el artículo 6º del Decreto Nacional 519 de 2003 y la Ley 1474 de 2011, en el evento de conocerse casos especiales de corrupción en las Entidades del Estado, el Programa Presidencial de Modernización, Eficiencia, Transparencia, y Lucha contra la Corrupción tiene la función de recibir denuncias en contra de funcionarios públicos de cualquier orden, darles, el trámite ante la autoridad competente y hacer el seguimiento respectivo; para ello se ha dispuesto la Línea Transparente del Programa: 01 8000 91304 gratis de atención desde cualquier lugar del país, conmutador: (57 1) 562 9300, 334 1507, fax: 565 8671 en Bogotá D.C. o correo electrónico: </w:t>
      </w:r>
      <w:hyperlink r:id="rId9" w:history="1">
        <w:r w:rsidRPr="004A09E2">
          <w:rPr>
            <w:rFonts w:ascii="Arial Narrow" w:hAnsi="Arial Narrow"/>
            <w:sz w:val="22"/>
            <w:szCs w:val="22"/>
            <w:u w:val="single"/>
            <w:lang w:val="es-ES"/>
          </w:rPr>
          <w:t>buzon1@presidencia.gov.co</w:t>
        </w:r>
      </w:hyperlink>
      <w:r w:rsidRPr="004A09E2">
        <w:rPr>
          <w:rFonts w:ascii="Arial Narrow" w:hAnsi="Arial Narrow"/>
          <w:sz w:val="22"/>
          <w:szCs w:val="22"/>
          <w:lang w:val="es-ES"/>
        </w:rPr>
        <w:t>.</w:t>
      </w:r>
    </w:p>
    <w:p w14:paraId="72EF52BF" w14:textId="77777777" w:rsidR="00DA0891" w:rsidRPr="004A09E2" w:rsidRDefault="00DA0891" w:rsidP="004A09E2">
      <w:pPr>
        <w:pStyle w:val="Sinespaciado"/>
        <w:jc w:val="both"/>
        <w:rPr>
          <w:rFonts w:ascii="Arial Narrow" w:hAnsi="Arial Narrow"/>
          <w:sz w:val="22"/>
          <w:szCs w:val="22"/>
          <w:lang w:val="es-ES"/>
        </w:rPr>
      </w:pPr>
    </w:p>
    <w:p w14:paraId="62466C33" w14:textId="77777777" w:rsidR="008D7224" w:rsidRPr="004A09E2" w:rsidRDefault="008D7224" w:rsidP="004A09E2">
      <w:pPr>
        <w:pStyle w:val="Sinespaciado"/>
        <w:jc w:val="both"/>
        <w:rPr>
          <w:rFonts w:ascii="Arial Narrow" w:hAnsi="Arial Narrow"/>
          <w:sz w:val="22"/>
          <w:szCs w:val="22"/>
          <w:lang w:val="es-ES"/>
        </w:rPr>
      </w:pPr>
      <w:r w:rsidRPr="004A09E2">
        <w:rPr>
          <w:rFonts w:ascii="Arial Narrow" w:hAnsi="Arial Narrow"/>
          <w:sz w:val="22"/>
          <w:szCs w:val="22"/>
          <w:lang w:val="es-ES"/>
        </w:rPr>
        <w:t>La aceptación del compromiso de integridad deberá hacerse en la plataforma SECOP II, dando respuesta a la pregunta correspondiente.</w:t>
      </w:r>
    </w:p>
    <w:p w14:paraId="42B1D724" w14:textId="77777777" w:rsidR="006D1AE9" w:rsidRPr="004A09E2" w:rsidRDefault="006D1AE9" w:rsidP="004A09E2">
      <w:pPr>
        <w:pStyle w:val="Sinespaciado"/>
        <w:jc w:val="both"/>
        <w:rPr>
          <w:rFonts w:ascii="Arial Narrow" w:hAnsi="Arial Narrow"/>
          <w:b/>
          <w:sz w:val="22"/>
          <w:szCs w:val="22"/>
          <w:lang w:val="es-ES"/>
        </w:rPr>
      </w:pPr>
    </w:p>
    <w:p w14:paraId="3B974829" w14:textId="77777777" w:rsidR="00856F87" w:rsidRPr="004A09E2" w:rsidRDefault="006D1AE9" w:rsidP="004A09E2">
      <w:pPr>
        <w:pStyle w:val="Sinespaciado"/>
        <w:jc w:val="both"/>
        <w:rPr>
          <w:rFonts w:ascii="Arial Narrow" w:hAnsi="Arial Narrow"/>
          <w:b/>
          <w:sz w:val="22"/>
          <w:szCs w:val="22"/>
          <w:lang w:val="es-ES"/>
        </w:rPr>
      </w:pPr>
      <w:r w:rsidRPr="004A09E2">
        <w:rPr>
          <w:rFonts w:ascii="Arial Narrow" w:hAnsi="Arial Narrow"/>
          <w:b/>
          <w:sz w:val="22"/>
          <w:szCs w:val="22"/>
          <w:lang w:val="es-ES"/>
        </w:rPr>
        <w:t xml:space="preserve">IV. </w:t>
      </w:r>
      <w:r w:rsidR="00856F87" w:rsidRPr="004A09E2">
        <w:rPr>
          <w:rFonts w:ascii="Arial Narrow" w:hAnsi="Arial Narrow"/>
          <w:b/>
          <w:sz w:val="22"/>
          <w:szCs w:val="22"/>
          <w:lang w:val="es-ES"/>
        </w:rPr>
        <w:t>PARTICIPACIÓN CIUDADANA.</w:t>
      </w:r>
    </w:p>
    <w:p w14:paraId="35B81CB2" w14:textId="77777777" w:rsidR="00856F87" w:rsidRPr="004A09E2" w:rsidRDefault="00856F87" w:rsidP="004A09E2">
      <w:pPr>
        <w:pStyle w:val="Sinespaciado"/>
        <w:jc w:val="both"/>
        <w:rPr>
          <w:rFonts w:ascii="Arial Narrow" w:hAnsi="Arial Narrow"/>
          <w:sz w:val="22"/>
          <w:szCs w:val="22"/>
          <w:lang w:val="es-ES"/>
        </w:rPr>
      </w:pPr>
    </w:p>
    <w:p w14:paraId="73319D4C" w14:textId="77777777" w:rsidR="00856F87" w:rsidRPr="004A09E2" w:rsidRDefault="00856F87" w:rsidP="004A09E2">
      <w:pPr>
        <w:pStyle w:val="Sinespaciado"/>
        <w:jc w:val="both"/>
        <w:rPr>
          <w:rFonts w:ascii="Arial Narrow" w:hAnsi="Arial Narrow"/>
          <w:sz w:val="22"/>
          <w:szCs w:val="22"/>
        </w:rPr>
      </w:pPr>
      <w:r w:rsidRPr="004A09E2">
        <w:rPr>
          <w:rFonts w:ascii="Arial Narrow" w:hAnsi="Arial Narrow"/>
          <w:sz w:val="22"/>
          <w:szCs w:val="22"/>
          <w:lang w:val="es-ES"/>
        </w:rPr>
        <w:t xml:space="preserve">De conformidad con lo establecido en el artículo 66 de la Ley 80 de 1993 y el Decreto Distrital No. 371 de 2010, se convoca a las diferentes veedurías ciudadanas, asociaciones cívicas, comunitarias, de profesionales, benéficas o de utilidad común, gremiales, universidades y centros especializados de investigación, para que realicen control social al presente proceso de </w:t>
      </w:r>
      <w:r w:rsidR="00735179" w:rsidRPr="004A09E2">
        <w:rPr>
          <w:rFonts w:ascii="Arial Narrow" w:hAnsi="Arial Narrow"/>
          <w:sz w:val="22"/>
          <w:szCs w:val="22"/>
          <w:lang w:val="es-ES"/>
        </w:rPr>
        <w:t>mínima cuantía</w:t>
      </w:r>
      <w:r w:rsidRPr="004A09E2">
        <w:rPr>
          <w:rFonts w:ascii="Arial Narrow" w:hAnsi="Arial Narrow"/>
          <w:sz w:val="22"/>
          <w:szCs w:val="22"/>
          <w:lang w:val="es-ES"/>
        </w:rPr>
        <w:t>.</w:t>
      </w:r>
    </w:p>
    <w:p w14:paraId="516C5522" w14:textId="77777777" w:rsidR="00DA0891" w:rsidRPr="004A09E2" w:rsidRDefault="00DA0891" w:rsidP="004A09E2">
      <w:pPr>
        <w:pStyle w:val="Sinespaciado"/>
        <w:jc w:val="both"/>
        <w:rPr>
          <w:rFonts w:ascii="Arial Narrow" w:eastAsia="Times New Roman" w:hAnsi="Arial Narrow"/>
          <w:sz w:val="22"/>
          <w:szCs w:val="22"/>
        </w:rPr>
      </w:pPr>
    </w:p>
    <w:p w14:paraId="440AE22D" w14:textId="77777777" w:rsidR="00A07401" w:rsidRPr="004A09E2" w:rsidRDefault="00735179"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La invitación pública puede</w:t>
      </w:r>
      <w:r w:rsidR="00A109C2" w:rsidRPr="004A09E2">
        <w:rPr>
          <w:rFonts w:ascii="Arial Narrow" w:eastAsia="Times New Roman" w:hAnsi="Arial Narrow"/>
          <w:sz w:val="22"/>
          <w:szCs w:val="22"/>
        </w:rPr>
        <w:t xml:space="preserve"> ser consultada</w:t>
      </w:r>
      <w:r w:rsidR="00856F87" w:rsidRPr="004A09E2">
        <w:rPr>
          <w:rFonts w:ascii="Arial Narrow" w:eastAsia="Times New Roman" w:hAnsi="Arial Narrow"/>
          <w:sz w:val="22"/>
          <w:szCs w:val="22"/>
        </w:rPr>
        <w:t xml:space="preserve"> a partir de la fecha y hora establecida para la apertura del presente proceso, en </w:t>
      </w:r>
      <w:r w:rsidR="006D1AE9" w:rsidRPr="004A09E2">
        <w:rPr>
          <w:rFonts w:ascii="Arial Narrow" w:eastAsia="Times New Roman" w:hAnsi="Arial Narrow"/>
          <w:sz w:val="22"/>
          <w:szCs w:val="22"/>
        </w:rPr>
        <w:t>el portal de contratación del SECOP II.</w:t>
      </w:r>
    </w:p>
    <w:p w14:paraId="6DD1457A" w14:textId="77777777" w:rsidR="00856F87" w:rsidRPr="004A09E2" w:rsidRDefault="00856F87" w:rsidP="004A09E2">
      <w:pPr>
        <w:pStyle w:val="Sinespaciado"/>
        <w:jc w:val="both"/>
        <w:rPr>
          <w:rFonts w:ascii="Arial Narrow" w:hAnsi="Arial Narrow"/>
          <w:sz w:val="22"/>
          <w:szCs w:val="22"/>
        </w:rPr>
      </w:pPr>
    </w:p>
    <w:p w14:paraId="10634C30" w14:textId="77777777" w:rsidR="00A07401" w:rsidRPr="004A09E2" w:rsidRDefault="00920812" w:rsidP="004A09E2">
      <w:pPr>
        <w:pStyle w:val="Sinespaciado"/>
        <w:jc w:val="both"/>
        <w:rPr>
          <w:rFonts w:ascii="Arial Narrow" w:eastAsia="Times New Roman" w:hAnsi="Arial Narrow"/>
          <w:b/>
          <w:bCs/>
          <w:kern w:val="1"/>
          <w:sz w:val="22"/>
          <w:szCs w:val="22"/>
          <w:lang w:val="es-ES"/>
        </w:rPr>
      </w:pPr>
      <w:r w:rsidRPr="004A09E2">
        <w:rPr>
          <w:rFonts w:ascii="Arial Narrow" w:hAnsi="Arial Narrow"/>
          <w:b/>
          <w:sz w:val="22"/>
          <w:szCs w:val="22"/>
          <w:lang w:val="es-ES"/>
        </w:rPr>
        <w:t xml:space="preserve">V. </w:t>
      </w:r>
      <w:r w:rsidR="00856F87" w:rsidRPr="004A09E2">
        <w:rPr>
          <w:rFonts w:ascii="Arial Narrow" w:eastAsia="Times New Roman" w:hAnsi="Arial Narrow"/>
          <w:b/>
          <w:bCs/>
          <w:kern w:val="1"/>
          <w:sz w:val="22"/>
          <w:szCs w:val="22"/>
          <w:lang w:val="es-ES"/>
        </w:rPr>
        <w:t>SUSPENSIÓN DEL PROCESO</w:t>
      </w:r>
    </w:p>
    <w:p w14:paraId="4C6E9272" w14:textId="77777777" w:rsidR="00A07401" w:rsidRPr="004A09E2" w:rsidRDefault="00A07401" w:rsidP="004A09E2">
      <w:pPr>
        <w:pStyle w:val="Sinespaciado"/>
        <w:jc w:val="both"/>
        <w:rPr>
          <w:rFonts w:ascii="Arial Narrow" w:hAnsi="Arial Narrow" w:cs="Arial"/>
          <w:sz w:val="22"/>
          <w:szCs w:val="22"/>
          <w:lang w:val="es-ES"/>
        </w:rPr>
      </w:pPr>
    </w:p>
    <w:p w14:paraId="48F5046B" w14:textId="77777777" w:rsidR="00A07401" w:rsidRPr="004A09E2" w:rsidRDefault="00856F87" w:rsidP="004A09E2">
      <w:pPr>
        <w:pStyle w:val="Sinespaciado"/>
        <w:jc w:val="both"/>
        <w:rPr>
          <w:rFonts w:ascii="Arial Narrow" w:eastAsia="Microsoft YaHei" w:hAnsi="Arial Narrow"/>
          <w:sz w:val="22"/>
          <w:szCs w:val="22"/>
          <w:lang w:val="es-ES"/>
        </w:rPr>
      </w:pPr>
      <w:r w:rsidRPr="004A09E2">
        <w:rPr>
          <w:rFonts w:ascii="Arial Narrow" w:eastAsia="Microsoft YaHei" w:hAnsi="Arial Narrow"/>
          <w:sz w:val="22"/>
          <w:szCs w:val="22"/>
          <w:lang w:val="es-ES"/>
        </w:rPr>
        <w:t xml:space="preserve">Para las reglas del presente proceso de selección, se entiende que el plazo </w:t>
      </w:r>
      <w:r w:rsidRPr="004A09E2">
        <w:rPr>
          <w:rFonts w:ascii="Arial Narrow" w:eastAsia="Microsoft YaHei" w:hAnsi="Arial Narrow"/>
          <w:sz w:val="22"/>
          <w:szCs w:val="22"/>
        </w:rPr>
        <w:t xml:space="preserve">del proceso </w:t>
      </w:r>
      <w:r w:rsidRPr="004A09E2">
        <w:rPr>
          <w:rFonts w:ascii="Arial Narrow" w:eastAsia="Microsoft YaHei" w:hAnsi="Arial Narrow"/>
          <w:sz w:val="22"/>
          <w:szCs w:val="22"/>
          <w:lang w:val="es-ES"/>
        </w:rPr>
        <w:t>se puede suspender antes de su vencimiento cuando así lo estime conveniente EL DISTRITO CAPITAL – SECRETARÍA GENERAL de oficio o cuando lo solicite un número plural de posibles oferentes.</w:t>
      </w:r>
    </w:p>
    <w:p w14:paraId="7AB75103" w14:textId="77777777" w:rsidR="005459EB" w:rsidRPr="004A09E2" w:rsidRDefault="005459EB" w:rsidP="004A09E2">
      <w:pPr>
        <w:pStyle w:val="Sinespaciado"/>
        <w:jc w:val="both"/>
        <w:rPr>
          <w:rFonts w:ascii="Arial Narrow" w:eastAsia="Microsoft YaHei" w:hAnsi="Arial Narrow"/>
          <w:b/>
          <w:sz w:val="22"/>
          <w:szCs w:val="22"/>
          <w:lang w:val="es-ES"/>
        </w:rPr>
      </w:pPr>
    </w:p>
    <w:p w14:paraId="65ABDF9E" w14:textId="77777777" w:rsidR="00A07401" w:rsidRPr="004A09E2" w:rsidRDefault="00B1351E" w:rsidP="004A09E2">
      <w:pPr>
        <w:pStyle w:val="Sinespaciado"/>
        <w:jc w:val="both"/>
        <w:rPr>
          <w:rFonts w:ascii="Arial Narrow" w:eastAsia="Times New Roman" w:hAnsi="Arial Narrow"/>
          <w:b/>
          <w:bCs/>
          <w:kern w:val="1"/>
          <w:sz w:val="22"/>
          <w:szCs w:val="22"/>
        </w:rPr>
      </w:pPr>
      <w:r w:rsidRPr="004A09E2">
        <w:rPr>
          <w:rFonts w:ascii="Arial Narrow" w:eastAsia="Times New Roman" w:hAnsi="Arial Narrow"/>
          <w:b/>
          <w:bCs/>
          <w:kern w:val="1"/>
          <w:sz w:val="22"/>
          <w:szCs w:val="22"/>
          <w:lang w:val="es-ES"/>
        </w:rPr>
        <w:t xml:space="preserve">VI. </w:t>
      </w:r>
      <w:r w:rsidR="00856F87" w:rsidRPr="004A09E2">
        <w:rPr>
          <w:rFonts w:ascii="Arial Narrow" w:eastAsia="Times New Roman" w:hAnsi="Arial Narrow"/>
          <w:b/>
          <w:bCs/>
          <w:kern w:val="1"/>
          <w:sz w:val="22"/>
          <w:szCs w:val="22"/>
          <w:lang w:val="es-ES"/>
        </w:rPr>
        <w:t>INFORMACIÓN SUMINISTRADA A LA SECRETARÍA GENERAL.</w:t>
      </w:r>
    </w:p>
    <w:p w14:paraId="0DAE903C" w14:textId="77777777" w:rsidR="00DA0891" w:rsidRPr="004A09E2" w:rsidRDefault="00DA0891" w:rsidP="004A09E2">
      <w:pPr>
        <w:pStyle w:val="Sinespaciado"/>
        <w:jc w:val="both"/>
        <w:rPr>
          <w:rFonts w:ascii="Arial Narrow" w:eastAsia="Times New Roman" w:hAnsi="Arial Narrow"/>
          <w:sz w:val="22"/>
          <w:szCs w:val="22"/>
        </w:rPr>
      </w:pPr>
    </w:p>
    <w:p w14:paraId="7CE00D7C" w14:textId="77777777" w:rsidR="00A07401" w:rsidRPr="004A09E2" w:rsidRDefault="00856F8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lastRenderedPageBreak/>
        <w:t>La Secretaría General de la Alcaldía Mayor de Bogotá, D.C., de conformidad con lo señalado en el artículo 83 de la Constitución Política, presume que toda la información que el proponente allegue a este proceso es veraz y corresponde a la realidad, no obstante, la Secretaría General podrá verificar la información suministrada por el proponente.</w:t>
      </w:r>
    </w:p>
    <w:p w14:paraId="3A723706" w14:textId="77777777" w:rsidR="00DA0891" w:rsidRPr="004A09E2" w:rsidRDefault="00DA0891" w:rsidP="004A09E2">
      <w:pPr>
        <w:pStyle w:val="Sinespaciado"/>
        <w:jc w:val="both"/>
        <w:rPr>
          <w:rFonts w:ascii="Arial Narrow" w:eastAsia="Times New Roman" w:hAnsi="Arial Narrow"/>
          <w:sz w:val="22"/>
          <w:szCs w:val="22"/>
        </w:rPr>
      </w:pPr>
    </w:p>
    <w:p w14:paraId="4AB5A716" w14:textId="77777777" w:rsidR="00A07401" w:rsidRPr="004A09E2" w:rsidRDefault="00856F8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El desarrollo del presente proceso de selección es de carácter público, respetando la reserva de que gocen legalmente las patentes, procedimientos y privilegios. Los proponentes deberán indicar cuáles de los documentos aportados son de carácter reservado e invocar la norma que ampara dicha reserva, para así dar cumplimiento a lo establecido en el numeral 4 del artículo 24 de la Ley 80 de 1993. Si el proponente no hace pronunciamiento expreso amparado en la Ley, se entenderá que toda la oferta es pública.</w:t>
      </w:r>
    </w:p>
    <w:p w14:paraId="3FBA8BD2" w14:textId="77777777" w:rsidR="004A09E2" w:rsidRDefault="004A09E2" w:rsidP="004A09E2">
      <w:pPr>
        <w:pStyle w:val="Sinespaciado"/>
        <w:jc w:val="both"/>
        <w:rPr>
          <w:rFonts w:ascii="Arial Narrow" w:eastAsia="Times New Roman" w:hAnsi="Arial Narrow"/>
          <w:bCs/>
          <w:kern w:val="1"/>
          <w:sz w:val="22"/>
          <w:szCs w:val="22"/>
          <w:lang w:val="es-ES"/>
        </w:rPr>
      </w:pPr>
    </w:p>
    <w:p w14:paraId="36280DE2" w14:textId="78DC8A82" w:rsidR="00A07401" w:rsidRPr="004A09E2" w:rsidRDefault="00B1351E" w:rsidP="004A09E2">
      <w:pPr>
        <w:pStyle w:val="Sinespaciado"/>
        <w:jc w:val="both"/>
        <w:rPr>
          <w:rFonts w:ascii="Arial Narrow" w:eastAsia="Times New Roman" w:hAnsi="Arial Narrow"/>
          <w:b/>
          <w:bCs/>
          <w:kern w:val="1"/>
          <w:sz w:val="22"/>
          <w:szCs w:val="22"/>
          <w:lang w:val="es-ES"/>
        </w:rPr>
      </w:pPr>
      <w:r w:rsidRPr="004A09E2">
        <w:rPr>
          <w:rFonts w:ascii="Arial Narrow" w:eastAsia="Times New Roman" w:hAnsi="Arial Narrow"/>
          <w:b/>
          <w:bCs/>
          <w:kern w:val="1"/>
          <w:sz w:val="22"/>
          <w:szCs w:val="22"/>
          <w:lang w:val="es-ES"/>
        </w:rPr>
        <w:t xml:space="preserve">VII. </w:t>
      </w:r>
      <w:r w:rsidR="00856F87" w:rsidRPr="004A09E2">
        <w:rPr>
          <w:rFonts w:ascii="Arial Narrow" w:eastAsia="Times New Roman" w:hAnsi="Arial Narrow"/>
          <w:b/>
          <w:bCs/>
          <w:kern w:val="1"/>
          <w:sz w:val="22"/>
          <w:szCs w:val="22"/>
          <w:lang w:val="es-ES"/>
        </w:rPr>
        <w:t xml:space="preserve">VERIFICACIÓN DE REQUISITOS HABILITANTES. </w:t>
      </w:r>
    </w:p>
    <w:p w14:paraId="39A974C3" w14:textId="77777777" w:rsidR="002878F5" w:rsidRPr="004A09E2" w:rsidRDefault="002878F5" w:rsidP="004A09E2">
      <w:pPr>
        <w:pStyle w:val="Sinespaciado"/>
        <w:jc w:val="both"/>
        <w:rPr>
          <w:rFonts w:ascii="Arial Narrow" w:eastAsia="Times New Roman" w:hAnsi="Arial Narrow"/>
          <w:b/>
          <w:bCs/>
          <w:sz w:val="22"/>
          <w:szCs w:val="22"/>
        </w:rPr>
      </w:pPr>
    </w:p>
    <w:p w14:paraId="34F138A1" w14:textId="77777777" w:rsidR="00AC75C7" w:rsidRPr="004A09E2" w:rsidRDefault="00AC75C7" w:rsidP="004A09E2">
      <w:pPr>
        <w:pStyle w:val="Sinespaciado"/>
        <w:jc w:val="both"/>
        <w:rPr>
          <w:rFonts w:ascii="Arial Narrow" w:eastAsia="Times New Roman" w:hAnsi="Arial Narrow"/>
          <w:b/>
          <w:bCs/>
          <w:sz w:val="22"/>
          <w:szCs w:val="22"/>
        </w:rPr>
      </w:pPr>
      <w:r w:rsidRPr="004A09E2">
        <w:rPr>
          <w:rFonts w:ascii="Arial Narrow" w:eastAsia="Times New Roman" w:hAnsi="Arial Narrow"/>
          <w:b/>
          <w:bCs/>
          <w:sz w:val="22"/>
          <w:szCs w:val="22"/>
        </w:rPr>
        <w:t>1. GENERALIDADES</w:t>
      </w:r>
    </w:p>
    <w:p w14:paraId="25163F86" w14:textId="77777777" w:rsidR="002878F5" w:rsidRPr="004A09E2" w:rsidRDefault="002878F5" w:rsidP="004A09E2">
      <w:pPr>
        <w:pStyle w:val="Sinespaciado"/>
        <w:jc w:val="both"/>
        <w:rPr>
          <w:rFonts w:ascii="Arial Narrow" w:eastAsia="Times New Roman" w:hAnsi="Arial Narrow"/>
          <w:bCs/>
          <w:sz w:val="22"/>
          <w:szCs w:val="22"/>
        </w:rPr>
      </w:pPr>
    </w:p>
    <w:p w14:paraId="618FB2A6" w14:textId="77777777" w:rsidR="00A07401" w:rsidRPr="004A09E2" w:rsidRDefault="00856F87" w:rsidP="004A09E2">
      <w:pPr>
        <w:pStyle w:val="Sinespaciado"/>
        <w:jc w:val="both"/>
        <w:rPr>
          <w:rFonts w:ascii="Arial Narrow" w:eastAsia="Times New Roman" w:hAnsi="Arial Narrow"/>
          <w:sz w:val="22"/>
          <w:szCs w:val="22"/>
        </w:rPr>
      </w:pPr>
      <w:r w:rsidRPr="004A09E2">
        <w:rPr>
          <w:rFonts w:ascii="Arial Narrow" w:eastAsia="Times New Roman" w:hAnsi="Arial Narrow"/>
          <w:bCs/>
          <w:sz w:val="22"/>
          <w:szCs w:val="22"/>
        </w:rPr>
        <w:t>EL</w:t>
      </w:r>
      <w:r w:rsidR="007925A7" w:rsidRPr="004A09E2">
        <w:rPr>
          <w:rFonts w:ascii="Arial Narrow" w:eastAsia="Times New Roman" w:hAnsi="Arial Narrow"/>
          <w:bCs/>
          <w:sz w:val="22"/>
          <w:szCs w:val="22"/>
        </w:rPr>
        <w:t xml:space="preserve"> </w:t>
      </w:r>
      <w:r w:rsidRPr="004A09E2">
        <w:rPr>
          <w:rFonts w:ascii="Arial Narrow" w:eastAsia="Times New Roman" w:hAnsi="Arial Narrow"/>
          <w:bCs/>
          <w:sz w:val="22"/>
          <w:szCs w:val="22"/>
        </w:rPr>
        <w:t>DISTRITO CAPITAL - SECRETARÍA GENERAL</w:t>
      </w:r>
      <w:r w:rsidRPr="004A09E2">
        <w:rPr>
          <w:rFonts w:ascii="Arial Narrow" w:eastAsia="Times New Roman" w:hAnsi="Arial Narrow"/>
          <w:sz w:val="22"/>
          <w:szCs w:val="22"/>
        </w:rPr>
        <w:t xml:space="preserve"> designará el Comité Asesor y Evaluador para la verificación de los requisitos habilitantes (capacidad jurídica, capacidad técnica</w:t>
      </w:r>
      <w:r w:rsidR="0040627C" w:rsidRPr="004A09E2">
        <w:rPr>
          <w:rFonts w:ascii="Arial Narrow" w:eastAsia="Times New Roman" w:hAnsi="Arial Narrow"/>
          <w:sz w:val="22"/>
          <w:szCs w:val="22"/>
        </w:rPr>
        <w:t xml:space="preserve"> y propuesta económica</w:t>
      </w:r>
      <w:r w:rsidRPr="004A09E2">
        <w:rPr>
          <w:rFonts w:ascii="Arial Narrow" w:eastAsia="Times New Roman" w:hAnsi="Arial Narrow"/>
          <w:sz w:val="22"/>
          <w:szCs w:val="22"/>
        </w:rPr>
        <w:t>), para la evaluación de las propuestas y para solicitar a los proponentes las aclaraciones y explicaciones que se estimen indispensables; dentro del término previsto en el cronograma.</w:t>
      </w:r>
    </w:p>
    <w:p w14:paraId="60C56245" w14:textId="77777777" w:rsidR="00135154" w:rsidRPr="004A09E2" w:rsidRDefault="00135154" w:rsidP="004A09E2">
      <w:pPr>
        <w:pStyle w:val="Sinespaciado"/>
        <w:jc w:val="both"/>
        <w:rPr>
          <w:rFonts w:ascii="Arial Narrow" w:eastAsia="Times New Roman" w:hAnsi="Arial Narrow"/>
          <w:sz w:val="22"/>
          <w:szCs w:val="22"/>
        </w:rPr>
      </w:pPr>
    </w:p>
    <w:p w14:paraId="0F57D45A" w14:textId="77777777" w:rsidR="00A07401" w:rsidRPr="004A09E2" w:rsidRDefault="00856F8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 xml:space="preserve">En el evento que un proponente no cumpla con algunos de los requisitos considerados como habilitantes y que sean subsanables, </w:t>
      </w:r>
      <w:r w:rsidRPr="004A09E2">
        <w:rPr>
          <w:rFonts w:ascii="Arial Narrow" w:eastAsia="Times New Roman" w:hAnsi="Arial Narrow"/>
          <w:bCs/>
          <w:sz w:val="22"/>
          <w:szCs w:val="22"/>
        </w:rPr>
        <w:t>EL DISTRITO CAPITAL - SECRETARÍA GENERAL</w:t>
      </w:r>
      <w:r w:rsidRPr="004A09E2">
        <w:rPr>
          <w:rFonts w:ascii="Arial Narrow" w:eastAsia="Times New Roman" w:hAnsi="Arial Narrow"/>
          <w:sz w:val="22"/>
          <w:szCs w:val="22"/>
        </w:rPr>
        <w:t xml:space="preserve"> concederá el plazo señalado en el cronograma a los proponentes que según los informes de evaluación de los requisitos habilitantes no resultaron habilitados, para que subsanen la ausencia de requisitos o falta de documentos habilitantes, y/o para que en el término perentorio que se le fije en la respectiva comunicación, realicen las aclaraciones, precisiones y/o alleguen los documentos que se le requieran, so pena del rechazo definitivo de sus propuestas; sin que por ello pueda el proponente ADICIONAR O MEJORAR las condiciones o características de su propuesta.</w:t>
      </w:r>
    </w:p>
    <w:p w14:paraId="377A27A9" w14:textId="77777777" w:rsidR="002878F5" w:rsidRPr="004A09E2" w:rsidRDefault="002878F5" w:rsidP="004A09E2">
      <w:pPr>
        <w:pStyle w:val="Sinespaciado"/>
        <w:jc w:val="both"/>
        <w:rPr>
          <w:rFonts w:ascii="Arial Narrow" w:eastAsia="Times New Roman" w:hAnsi="Arial Narrow"/>
          <w:sz w:val="22"/>
          <w:szCs w:val="22"/>
        </w:rPr>
      </w:pPr>
    </w:p>
    <w:p w14:paraId="64504340" w14:textId="77777777" w:rsidR="00B1351E" w:rsidRPr="004A09E2" w:rsidRDefault="00856F8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 xml:space="preserve">Las respuestas que brinden los proponentes a las solicitudes de aclaración realizadas por </w:t>
      </w:r>
      <w:r w:rsidRPr="004A09E2">
        <w:rPr>
          <w:rFonts w:ascii="Arial Narrow" w:eastAsia="Times New Roman" w:hAnsi="Arial Narrow"/>
          <w:bCs/>
          <w:sz w:val="22"/>
          <w:szCs w:val="22"/>
        </w:rPr>
        <w:t>EL DISTRITO CAPITAL - SECRETARÍA GENERAL</w:t>
      </w:r>
      <w:r w:rsidRPr="004A09E2">
        <w:rPr>
          <w:rFonts w:ascii="Arial Narrow" w:eastAsia="Times New Roman" w:hAnsi="Arial Narrow"/>
          <w:sz w:val="22"/>
          <w:szCs w:val="22"/>
        </w:rPr>
        <w:t xml:space="preserve"> deberán </w:t>
      </w:r>
      <w:r w:rsidRPr="004A09E2">
        <w:rPr>
          <w:rFonts w:ascii="Arial Narrow" w:eastAsia="Times New Roman" w:hAnsi="Arial Narrow"/>
          <w:sz w:val="22"/>
          <w:szCs w:val="22"/>
          <w:u w:val="single"/>
        </w:rPr>
        <w:t xml:space="preserve">hacerse </w:t>
      </w:r>
      <w:r w:rsidR="00B1351E" w:rsidRPr="004A09E2">
        <w:rPr>
          <w:rFonts w:ascii="Arial Narrow" w:eastAsia="Times New Roman" w:hAnsi="Arial Narrow"/>
          <w:sz w:val="22"/>
          <w:szCs w:val="22"/>
          <w:u w:val="single"/>
        </w:rPr>
        <w:t xml:space="preserve">únicamente en la plataforma de SECOP II, </w:t>
      </w:r>
      <w:r w:rsidRPr="004A09E2">
        <w:rPr>
          <w:rFonts w:ascii="Arial Narrow" w:eastAsia="Times New Roman" w:hAnsi="Arial Narrow"/>
          <w:sz w:val="22"/>
          <w:szCs w:val="22"/>
          <w:u w:val="single"/>
        </w:rPr>
        <w:t xml:space="preserve">dentro del horario </w:t>
      </w:r>
      <w:r w:rsidR="007925A7" w:rsidRPr="004A09E2">
        <w:rPr>
          <w:rFonts w:ascii="Arial Narrow" w:eastAsia="Times New Roman" w:hAnsi="Arial Narrow"/>
          <w:sz w:val="22"/>
          <w:szCs w:val="22"/>
          <w:u w:val="single"/>
        </w:rPr>
        <w:t>determinado en la plataforma</w:t>
      </w:r>
      <w:r w:rsidRPr="004A09E2">
        <w:rPr>
          <w:rFonts w:ascii="Arial Narrow" w:eastAsia="Times New Roman" w:hAnsi="Arial Narrow"/>
          <w:sz w:val="22"/>
          <w:szCs w:val="22"/>
        </w:rPr>
        <w:t xml:space="preserve">. </w:t>
      </w:r>
    </w:p>
    <w:p w14:paraId="7630EBAD" w14:textId="77777777" w:rsidR="00E9041D" w:rsidRPr="004A09E2" w:rsidRDefault="00E9041D" w:rsidP="004A09E2">
      <w:pPr>
        <w:pStyle w:val="Sinespaciado"/>
        <w:jc w:val="both"/>
        <w:rPr>
          <w:rFonts w:ascii="Arial Narrow" w:eastAsia="Times New Roman" w:hAnsi="Arial Narrow"/>
          <w:sz w:val="22"/>
          <w:szCs w:val="22"/>
          <w:lang w:val="es-ES"/>
        </w:rPr>
      </w:pPr>
    </w:p>
    <w:p w14:paraId="4DCE4E99" w14:textId="77777777" w:rsidR="00A07401" w:rsidRPr="004A09E2" w:rsidRDefault="00856F87" w:rsidP="004A09E2">
      <w:pPr>
        <w:pStyle w:val="Sinespaciado"/>
        <w:jc w:val="both"/>
        <w:rPr>
          <w:rFonts w:ascii="Arial Narrow" w:eastAsia="Times New Roman" w:hAnsi="Arial Narrow"/>
          <w:bCs/>
          <w:sz w:val="22"/>
          <w:szCs w:val="22"/>
        </w:rPr>
      </w:pPr>
      <w:r w:rsidRPr="004A09E2">
        <w:rPr>
          <w:rFonts w:ascii="Arial Narrow" w:eastAsia="Times New Roman" w:hAnsi="Arial Narrow"/>
          <w:sz w:val="22"/>
          <w:szCs w:val="22"/>
          <w:lang w:val="es-ES"/>
        </w:rPr>
        <w:t>Sin perjuicio de lo anterior, EL DISTRITO CAPITAL - SECRETARÍA GENERAL se reserva el derecho de solicitar durante la evaluación y hasta antes de la adjudicación, la información y soportes que considere necesarios para verificar la información presentada, según lo dispuesto en el artículo 5º de la Ley 1150 de 2007.</w:t>
      </w:r>
    </w:p>
    <w:p w14:paraId="7EAA1C12" w14:textId="77777777" w:rsidR="002878F5" w:rsidRPr="004A09E2" w:rsidRDefault="002878F5" w:rsidP="004A09E2">
      <w:pPr>
        <w:pStyle w:val="Sinespaciado"/>
        <w:jc w:val="both"/>
        <w:rPr>
          <w:rFonts w:ascii="Arial Narrow" w:eastAsia="Times New Roman" w:hAnsi="Arial Narrow"/>
          <w:bCs/>
          <w:sz w:val="22"/>
          <w:szCs w:val="22"/>
        </w:rPr>
      </w:pPr>
    </w:p>
    <w:p w14:paraId="5F03CC3C" w14:textId="77777777" w:rsidR="00841026" w:rsidRPr="004A09E2" w:rsidRDefault="00856F87" w:rsidP="004A09E2">
      <w:pPr>
        <w:pStyle w:val="Sinespaciado"/>
        <w:jc w:val="both"/>
        <w:rPr>
          <w:rFonts w:ascii="Arial Narrow" w:eastAsia="Times New Roman" w:hAnsi="Arial Narrow"/>
          <w:bCs/>
          <w:sz w:val="22"/>
          <w:szCs w:val="22"/>
        </w:rPr>
      </w:pPr>
      <w:r w:rsidRPr="004A09E2">
        <w:rPr>
          <w:rFonts w:ascii="Arial Narrow" w:eastAsia="Times New Roman" w:hAnsi="Arial Narrow"/>
          <w:bCs/>
          <w:sz w:val="22"/>
          <w:szCs w:val="22"/>
        </w:rPr>
        <w:t>QUIENES PRESENTEN PROPUESTAS NO PODRÁN SUBSANAR LA OMISIÓN DE LOS ASUNTOS RELACIONADOS CON LA FALT</w:t>
      </w:r>
      <w:r w:rsidR="003542B8" w:rsidRPr="004A09E2">
        <w:rPr>
          <w:rFonts w:ascii="Arial Narrow" w:eastAsia="Times New Roman" w:hAnsi="Arial Narrow"/>
          <w:bCs/>
          <w:sz w:val="22"/>
          <w:szCs w:val="22"/>
        </w:rPr>
        <w:t>A DE CAPACIDAD PARA PRESENTARLA</w:t>
      </w:r>
      <w:r w:rsidR="00C13281" w:rsidRPr="004A09E2">
        <w:rPr>
          <w:rFonts w:ascii="Arial Narrow" w:eastAsia="Times New Roman" w:hAnsi="Arial Narrow"/>
          <w:bCs/>
          <w:sz w:val="22"/>
          <w:szCs w:val="22"/>
        </w:rPr>
        <w:t>.</w:t>
      </w:r>
    </w:p>
    <w:p w14:paraId="2FBEF0A4" w14:textId="77777777" w:rsidR="00AC75C7" w:rsidRPr="004A09E2" w:rsidRDefault="00AC75C7" w:rsidP="004A09E2">
      <w:pPr>
        <w:pStyle w:val="Sinespaciado"/>
        <w:jc w:val="both"/>
        <w:rPr>
          <w:rFonts w:ascii="Arial Narrow" w:hAnsi="Arial Narrow"/>
          <w:sz w:val="22"/>
          <w:szCs w:val="22"/>
          <w:lang w:val="es-ES"/>
        </w:rPr>
      </w:pPr>
    </w:p>
    <w:p w14:paraId="4B228B0F" w14:textId="3FD062CF" w:rsidR="00AC75C7" w:rsidRPr="004A09E2" w:rsidRDefault="00AC75C7" w:rsidP="004A09E2">
      <w:pPr>
        <w:pStyle w:val="Sinespaciado"/>
        <w:jc w:val="both"/>
        <w:rPr>
          <w:rFonts w:ascii="Arial Narrow" w:hAnsi="Arial Narrow"/>
          <w:sz w:val="22"/>
          <w:szCs w:val="22"/>
          <w:lang w:val="es-ES"/>
        </w:rPr>
      </w:pPr>
      <w:r w:rsidRPr="004A09E2">
        <w:rPr>
          <w:rFonts w:ascii="Arial Narrow" w:hAnsi="Arial Narrow"/>
          <w:sz w:val="22"/>
          <w:szCs w:val="22"/>
          <w:lang w:val="es-ES"/>
        </w:rPr>
        <w:t xml:space="preserve">La Secretaría General podrá solicitar hasta </w:t>
      </w:r>
      <w:r w:rsidR="007269DC" w:rsidRPr="004A09E2">
        <w:rPr>
          <w:rFonts w:ascii="Arial Narrow" w:hAnsi="Arial Narrow"/>
          <w:sz w:val="22"/>
          <w:szCs w:val="22"/>
          <w:lang w:val="es-ES"/>
        </w:rPr>
        <w:t xml:space="preserve">el último día del traslado del informe de evaluación definitiva por </w:t>
      </w:r>
      <w:r w:rsidR="001432E4" w:rsidRPr="004A09E2">
        <w:rPr>
          <w:rFonts w:ascii="Arial Narrow" w:hAnsi="Arial Narrow"/>
          <w:sz w:val="22"/>
          <w:szCs w:val="22"/>
          <w:lang w:val="es-ES"/>
        </w:rPr>
        <w:t>escrito dirigido</w:t>
      </w:r>
      <w:r w:rsidRPr="004A09E2">
        <w:rPr>
          <w:rFonts w:ascii="Arial Narrow" w:hAnsi="Arial Narrow"/>
          <w:sz w:val="22"/>
          <w:szCs w:val="22"/>
          <w:lang w:val="es-ES"/>
        </w:rPr>
        <w:t xml:space="preserve"> al proponente, o al representante legal de éste, las aclaraciones y explicaciones a que hubiere lugar, y si es del caso, que se alleguen los documentos necesarios para tal fin, sin que por ello los proponentes puedan completar, adicionar, modificar o mejorar las propuestas.</w:t>
      </w:r>
    </w:p>
    <w:p w14:paraId="073DA33B" w14:textId="77777777" w:rsidR="00924432" w:rsidRPr="004A09E2" w:rsidRDefault="00924432" w:rsidP="004A09E2">
      <w:pPr>
        <w:pStyle w:val="Sinespaciado"/>
        <w:jc w:val="both"/>
        <w:rPr>
          <w:rFonts w:ascii="Arial Narrow" w:hAnsi="Arial Narrow"/>
          <w:b/>
          <w:sz w:val="22"/>
          <w:szCs w:val="22"/>
          <w:lang w:val="es-ES"/>
        </w:rPr>
      </w:pPr>
    </w:p>
    <w:p w14:paraId="62ABCDAC" w14:textId="77777777" w:rsidR="00AC75C7" w:rsidRPr="004A09E2" w:rsidRDefault="00AC75C7" w:rsidP="004A09E2">
      <w:pPr>
        <w:pStyle w:val="Sinespaciado"/>
        <w:jc w:val="both"/>
        <w:rPr>
          <w:rFonts w:ascii="Arial Narrow" w:eastAsia="Times New Roman" w:hAnsi="Arial Narrow"/>
          <w:b/>
          <w:bCs/>
          <w:sz w:val="22"/>
          <w:szCs w:val="22"/>
        </w:rPr>
      </w:pPr>
      <w:r w:rsidRPr="004A09E2">
        <w:rPr>
          <w:rFonts w:ascii="Arial Narrow" w:hAnsi="Arial Narrow"/>
          <w:b/>
          <w:sz w:val="22"/>
          <w:szCs w:val="22"/>
        </w:rPr>
        <w:t>2</w:t>
      </w:r>
      <w:r w:rsidRPr="004A09E2">
        <w:rPr>
          <w:rFonts w:ascii="Arial Narrow" w:hAnsi="Arial Narrow"/>
          <w:b/>
          <w:sz w:val="22"/>
          <w:szCs w:val="22"/>
          <w:lang w:val="es-ES"/>
        </w:rPr>
        <w:t xml:space="preserve">. </w:t>
      </w:r>
      <w:r w:rsidRPr="004A09E2">
        <w:rPr>
          <w:rFonts w:ascii="Arial Narrow" w:eastAsia="Times New Roman" w:hAnsi="Arial Narrow"/>
          <w:b/>
          <w:bCs/>
          <w:sz w:val="22"/>
          <w:szCs w:val="22"/>
        </w:rPr>
        <w:t xml:space="preserve"> REQUISITOS HABILITANTES.</w:t>
      </w:r>
    </w:p>
    <w:p w14:paraId="73FE2502" w14:textId="77777777" w:rsidR="00AC75C7" w:rsidRPr="004A09E2" w:rsidRDefault="00AC75C7" w:rsidP="004A09E2">
      <w:pPr>
        <w:pStyle w:val="Sinespaciado"/>
        <w:jc w:val="both"/>
        <w:rPr>
          <w:rFonts w:ascii="Arial Narrow" w:eastAsia="Times New Roman" w:hAnsi="Arial Narrow"/>
          <w:bCs/>
          <w:kern w:val="1"/>
          <w:sz w:val="22"/>
          <w:szCs w:val="22"/>
          <w:lang w:val="es-ES"/>
        </w:rPr>
      </w:pPr>
    </w:p>
    <w:p w14:paraId="77DEC2A5" w14:textId="77777777" w:rsidR="00AC75C7" w:rsidRPr="004A09E2" w:rsidRDefault="00AC75C7" w:rsidP="004A09E2">
      <w:pPr>
        <w:pStyle w:val="Sinespaciado"/>
        <w:jc w:val="both"/>
        <w:rPr>
          <w:rFonts w:ascii="Arial Narrow" w:hAnsi="Arial Narrow"/>
          <w:sz w:val="22"/>
          <w:szCs w:val="22"/>
          <w:lang w:val="es-ES"/>
        </w:rPr>
      </w:pPr>
      <w:r w:rsidRPr="004A09E2">
        <w:rPr>
          <w:rFonts w:ascii="Arial Narrow" w:hAnsi="Arial Narrow"/>
          <w:sz w:val="22"/>
          <w:szCs w:val="22"/>
          <w:lang w:val="es-ES"/>
        </w:rPr>
        <w:lastRenderedPageBreak/>
        <w:t>La Secretaría General de la Alcaldía Mayor de Bogotá, D.C., de conformidad con lo establecido en el artículo 5 de la Ley 1150 de 2007, verificará los siguientes requisitos habilitantes acreditados por parte de los proponentes:</w:t>
      </w:r>
    </w:p>
    <w:p w14:paraId="37DE3D23" w14:textId="77777777" w:rsidR="00AC75C7" w:rsidRPr="004A09E2" w:rsidRDefault="00AC75C7" w:rsidP="004A09E2">
      <w:pPr>
        <w:pStyle w:val="Sinespaciado"/>
        <w:jc w:val="both"/>
        <w:rPr>
          <w:rFonts w:ascii="Arial Narrow" w:hAnsi="Arial Narrow"/>
          <w:sz w:val="22"/>
          <w:szCs w:val="22"/>
          <w:lang w:val="es-ES"/>
        </w:rPr>
      </w:pPr>
    </w:p>
    <w:p w14:paraId="63DC31AB" w14:textId="77777777" w:rsidR="00AC75C7" w:rsidRPr="004A09E2" w:rsidRDefault="00AC75C7" w:rsidP="004A09E2">
      <w:pPr>
        <w:pStyle w:val="Sinespaciado"/>
        <w:jc w:val="both"/>
        <w:rPr>
          <w:rFonts w:ascii="Arial Narrow" w:hAnsi="Arial Narrow"/>
          <w:sz w:val="22"/>
          <w:szCs w:val="22"/>
          <w:lang w:val="es-ES"/>
        </w:rPr>
      </w:pPr>
      <w:r w:rsidRPr="004A09E2">
        <w:rPr>
          <w:rFonts w:ascii="Arial Narrow" w:hAnsi="Arial Narrow"/>
          <w:sz w:val="22"/>
          <w:szCs w:val="22"/>
          <w:lang w:val="es-ES"/>
        </w:rPr>
        <w:t xml:space="preserve">a) </w:t>
      </w:r>
      <w:r w:rsidRPr="004A09E2">
        <w:rPr>
          <w:rFonts w:ascii="Arial Narrow" w:hAnsi="Arial Narrow"/>
          <w:sz w:val="22"/>
          <w:szCs w:val="22"/>
          <w:lang w:val="es-ES"/>
        </w:rPr>
        <w:tab/>
        <w:t>Capacidad Jurídica.</w:t>
      </w:r>
    </w:p>
    <w:p w14:paraId="116A51AE" w14:textId="77777777" w:rsidR="00763BEF" w:rsidRPr="004A09E2" w:rsidRDefault="00CD74C4" w:rsidP="004A09E2">
      <w:pPr>
        <w:pStyle w:val="Sinespaciado"/>
        <w:jc w:val="both"/>
        <w:rPr>
          <w:rFonts w:ascii="Arial Narrow" w:hAnsi="Arial Narrow"/>
          <w:sz w:val="22"/>
          <w:szCs w:val="22"/>
          <w:lang w:val="es-ES"/>
        </w:rPr>
      </w:pPr>
      <w:r w:rsidRPr="004A09E2">
        <w:rPr>
          <w:rFonts w:ascii="Arial Narrow" w:hAnsi="Arial Narrow"/>
          <w:sz w:val="22"/>
          <w:szCs w:val="22"/>
          <w:lang w:val="es-ES"/>
        </w:rPr>
        <w:t>B</w:t>
      </w:r>
      <w:r w:rsidR="00AC75C7" w:rsidRPr="004A09E2">
        <w:rPr>
          <w:rFonts w:ascii="Arial Narrow" w:hAnsi="Arial Narrow"/>
          <w:sz w:val="22"/>
          <w:szCs w:val="22"/>
          <w:lang w:val="es-ES"/>
        </w:rPr>
        <w:t xml:space="preserve">) </w:t>
      </w:r>
      <w:r w:rsidR="00AC75C7" w:rsidRPr="004A09E2">
        <w:rPr>
          <w:rFonts w:ascii="Arial Narrow" w:hAnsi="Arial Narrow"/>
          <w:sz w:val="22"/>
          <w:szCs w:val="22"/>
          <w:lang w:val="es-ES"/>
        </w:rPr>
        <w:tab/>
        <w:t>Capacidad Técnica.</w:t>
      </w:r>
    </w:p>
    <w:p w14:paraId="36CC2A8C" w14:textId="77777777" w:rsidR="00763BEF" w:rsidRPr="004A09E2" w:rsidRDefault="00763BEF" w:rsidP="004A09E2">
      <w:pPr>
        <w:pStyle w:val="Sinespaciado"/>
        <w:jc w:val="both"/>
        <w:rPr>
          <w:rFonts w:ascii="Arial Narrow" w:hAnsi="Arial Narrow"/>
          <w:sz w:val="22"/>
          <w:szCs w:val="22"/>
          <w:lang w:val="es-ES"/>
        </w:rPr>
      </w:pPr>
    </w:p>
    <w:p w14:paraId="51890863" w14:textId="77777777" w:rsidR="00AC75C7" w:rsidRPr="004A09E2" w:rsidRDefault="00763BEF" w:rsidP="004A09E2">
      <w:pPr>
        <w:pStyle w:val="Sinespaciado"/>
        <w:jc w:val="both"/>
        <w:rPr>
          <w:rFonts w:ascii="Arial Narrow" w:hAnsi="Arial Narrow"/>
          <w:b/>
          <w:sz w:val="22"/>
          <w:szCs w:val="22"/>
          <w:lang w:val="es-ES"/>
        </w:rPr>
      </w:pPr>
      <w:r w:rsidRPr="004A09E2">
        <w:rPr>
          <w:rFonts w:ascii="Arial Narrow" w:hAnsi="Arial Narrow"/>
          <w:b/>
          <w:sz w:val="22"/>
          <w:szCs w:val="22"/>
          <w:lang w:val="es-ES"/>
        </w:rPr>
        <w:t>2.1</w:t>
      </w:r>
      <w:r w:rsidR="002878F5" w:rsidRPr="004A09E2">
        <w:rPr>
          <w:rFonts w:ascii="Arial Narrow" w:hAnsi="Arial Narrow"/>
          <w:b/>
          <w:sz w:val="22"/>
          <w:szCs w:val="22"/>
          <w:lang w:val="es-ES"/>
        </w:rPr>
        <w:t xml:space="preserve">. </w:t>
      </w:r>
      <w:r w:rsidR="00AC75C7" w:rsidRPr="004A09E2">
        <w:rPr>
          <w:rFonts w:ascii="Arial Narrow" w:eastAsia="Times New Roman" w:hAnsi="Arial Narrow"/>
          <w:b/>
          <w:bCs/>
          <w:kern w:val="1"/>
          <w:sz w:val="22"/>
          <w:szCs w:val="22"/>
          <w:lang w:val="es-ES"/>
        </w:rPr>
        <w:t>CRITERIOS DE HABILITACIÓN Y VERIFICACIÓN JURÍDICA</w:t>
      </w:r>
    </w:p>
    <w:p w14:paraId="11139B67" w14:textId="77777777" w:rsidR="00AC75C7" w:rsidRPr="004A09E2" w:rsidRDefault="00AC75C7" w:rsidP="004A09E2">
      <w:pPr>
        <w:pStyle w:val="Sinespaciado"/>
        <w:jc w:val="both"/>
        <w:rPr>
          <w:rFonts w:ascii="Arial Narrow" w:eastAsia="Microsoft YaHei" w:hAnsi="Arial Narrow"/>
          <w:bCs/>
          <w:sz w:val="22"/>
          <w:szCs w:val="22"/>
          <w:lang w:val="es-ES"/>
        </w:rPr>
      </w:pPr>
    </w:p>
    <w:p w14:paraId="383D854D" w14:textId="77777777" w:rsidR="00AC75C7" w:rsidRPr="004A09E2" w:rsidRDefault="00AC75C7" w:rsidP="004A09E2">
      <w:pPr>
        <w:pStyle w:val="Sinespaciado"/>
        <w:jc w:val="both"/>
        <w:rPr>
          <w:rFonts w:ascii="Arial Narrow" w:eastAsia="Microsoft YaHei" w:hAnsi="Arial Narrow" w:cs="Mangal"/>
          <w:sz w:val="22"/>
          <w:szCs w:val="22"/>
          <w:lang w:val="es-ES"/>
        </w:rPr>
      </w:pPr>
      <w:r w:rsidRPr="004A09E2">
        <w:rPr>
          <w:rFonts w:ascii="Arial Narrow" w:eastAsia="Microsoft YaHei" w:hAnsi="Arial Narrow"/>
          <w:bCs/>
          <w:sz w:val="22"/>
          <w:szCs w:val="22"/>
          <w:lang w:val="es-ES"/>
        </w:rPr>
        <w:t xml:space="preserve">La verificación del cumplimiento de los requisitos jurídicos no tiene ponderación, se estudiará la información jurídica de las propuestas y sus respectivos documentos, </w:t>
      </w:r>
      <w:r w:rsidRPr="004A09E2">
        <w:rPr>
          <w:rFonts w:ascii="Arial Narrow" w:eastAsia="Microsoft YaHei" w:hAnsi="Arial Narrow"/>
          <w:bCs/>
          <w:sz w:val="22"/>
          <w:szCs w:val="22"/>
          <w:lang w:eastAsia="es-CO"/>
        </w:rPr>
        <w:t>con el fin de que la administración pueda verificar la presentación y cumplimiento de los documentos y requisitos mínimos exigidos en el pliego de condiciones, como se describe a continuación</w:t>
      </w:r>
      <w:r w:rsidRPr="004A09E2">
        <w:rPr>
          <w:rFonts w:ascii="Arial Narrow" w:eastAsia="Microsoft YaHei" w:hAnsi="Arial Narrow"/>
          <w:bCs/>
          <w:sz w:val="22"/>
          <w:szCs w:val="22"/>
          <w:lang w:val="es-ES"/>
        </w:rPr>
        <w:t xml:space="preserve">. </w:t>
      </w:r>
    </w:p>
    <w:p w14:paraId="2B2FAE5F" w14:textId="77777777" w:rsidR="00AC75C7" w:rsidRPr="004A09E2" w:rsidRDefault="00AC75C7" w:rsidP="004A09E2">
      <w:pPr>
        <w:pStyle w:val="Sinespaciado"/>
        <w:jc w:val="both"/>
        <w:rPr>
          <w:rFonts w:ascii="Arial Narrow" w:hAnsi="Arial Narrow" w:cs="Arial"/>
          <w:kern w:val="1"/>
          <w:sz w:val="22"/>
          <w:szCs w:val="22"/>
          <w:lang w:val="es-ES"/>
        </w:rPr>
      </w:pPr>
    </w:p>
    <w:p w14:paraId="5F412C5B" w14:textId="7B450828" w:rsidR="00AC75C7" w:rsidRPr="004A09E2" w:rsidRDefault="004A09E2" w:rsidP="004A09E2">
      <w:pPr>
        <w:pStyle w:val="Sinespaciado"/>
        <w:jc w:val="both"/>
        <w:rPr>
          <w:rFonts w:ascii="Arial Narrow" w:hAnsi="Arial Narrow"/>
          <w:b/>
          <w:bCs/>
          <w:kern w:val="1"/>
          <w:sz w:val="22"/>
          <w:szCs w:val="22"/>
          <w:lang w:val="es-ES"/>
        </w:rPr>
      </w:pPr>
      <w:r w:rsidRPr="004A09E2">
        <w:rPr>
          <w:rFonts w:ascii="Arial Narrow" w:hAnsi="Arial Narrow"/>
          <w:b/>
          <w:bCs/>
          <w:kern w:val="1"/>
          <w:sz w:val="22"/>
          <w:szCs w:val="22"/>
          <w:lang w:val="es-ES"/>
        </w:rPr>
        <w:t xml:space="preserve">2.1.1. </w:t>
      </w:r>
      <w:r w:rsidR="00AC75C7" w:rsidRPr="004A09E2">
        <w:rPr>
          <w:rFonts w:ascii="Arial Narrow" w:hAnsi="Arial Narrow"/>
          <w:b/>
          <w:bCs/>
          <w:kern w:val="1"/>
          <w:sz w:val="22"/>
          <w:szCs w:val="22"/>
          <w:lang w:val="es-ES"/>
        </w:rPr>
        <w:t>Carta de presentación de la propuesta (Anexo No 1).</w:t>
      </w:r>
    </w:p>
    <w:p w14:paraId="624F8196" w14:textId="77777777" w:rsidR="00AC75C7" w:rsidRPr="004A09E2" w:rsidRDefault="00AC75C7" w:rsidP="004A09E2">
      <w:pPr>
        <w:pStyle w:val="Sinespaciado"/>
        <w:jc w:val="both"/>
        <w:rPr>
          <w:rFonts w:ascii="Arial Narrow" w:hAnsi="Arial Narrow"/>
          <w:sz w:val="22"/>
          <w:szCs w:val="22"/>
          <w:lang w:val="es-ES"/>
        </w:rPr>
      </w:pPr>
    </w:p>
    <w:p w14:paraId="1F2B523A" w14:textId="77777777" w:rsidR="00AC75C7" w:rsidRPr="004A09E2" w:rsidRDefault="00AC75C7" w:rsidP="004A09E2">
      <w:pPr>
        <w:pStyle w:val="Sinespaciado"/>
        <w:jc w:val="both"/>
        <w:rPr>
          <w:rFonts w:ascii="Arial Narrow" w:hAnsi="Arial Narrow"/>
          <w:sz w:val="22"/>
          <w:szCs w:val="22"/>
          <w:lang w:eastAsia="es-CO"/>
        </w:rPr>
      </w:pPr>
      <w:r w:rsidRPr="004A09E2">
        <w:rPr>
          <w:rFonts w:ascii="Arial Narrow" w:hAnsi="Arial Narrow"/>
          <w:sz w:val="22"/>
          <w:szCs w:val="22"/>
          <w:lang w:val="es-ES"/>
        </w:rPr>
        <w:t xml:space="preserve">El proponente </w:t>
      </w:r>
      <w:r w:rsidRPr="004A09E2">
        <w:rPr>
          <w:rFonts w:ascii="Arial Narrow" w:hAnsi="Arial Narrow"/>
          <w:sz w:val="22"/>
          <w:szCs w:val="22"/>
          <w:u w:val="single"/>
          <w:lang w:val="es-ES"/>
        </w:rPr>
        <w:t xml:space="preserve">deberá </w:t>
      </w:r>
      <w:r w:rsidR="00CD74C4" w:rsidRPr="004A09E2">
        <w:rPr>
          <w:rFonts w:ascii="Arial Narrow" w:hAnsi="Arial Narrow"/>
          <w:sz w:val="22"/>
          <w:szCs w:val="22"/>
          <w:u w:val="single"/>
          <w:lang w:val="es-ES"/>
        </w:rPr>
        <w:t>anexar la</w:t>
      </w:r>
      <w:r w:rsidRPr="004A09E2">
        <w:rPr>
          <w:rFonts w:ascii="Arial Narrow" w:hAnsi="Arial Narrow"/>
          <w:sz w:val="22"/>
          <w:szCs w:val="22"/>
          <w:u w:val="single"/>
          <w:lang w:val="es-ES"/>
        </w:rPr>
        <w:t xml:space="preserve"> carta de presentación de la propuesta</w:t>
      </w:r>
      <w:r w:rsidRPr="004A09E2">
        <w:rPr>
          <w:rFonts w:ascii="Arial Narrow" w:hAnsi="Arial Narrow"/>
          <w:sz w:val="22"/>
          <w:szCs w:val="22"/>
          <w:lang w:val="es-ES"/>
        </w:rPr>
        <w:t>, debidamente firmada por</w:t>
      </w:r>
      <w:r w:rsidRPr="004A09E2">
        <w:rPr>
          <w:rFonts w:ascii="Arial Narrow" w:hAnsi="Arial Narrow"/>
          <w:sz w:val="22"/>
          <w:szCs w:val="22"/>
          <w:lang w:eastAsia="es-CO"/>
        </w:rPr>
        <w:t xml:space="preserve">: El representante legal para personas jurídicas, la persona designada para representarlo en caso de consorcio o unión temporal, o el apoderado debidamente constituido. Con la firma de dicho documento, el oferente declara bajo la gravedad del juramento que él, sus directivos o miembros de la junta directiva o integrantes del consorcio o unión temporal, no se encuentran incursos en ninguna causal de incompatibilidad e inhabilidad o conflicto de intereses para contratar con EL DISTRITO CAPITAL – </w:t>
      </w:r>
      <w:r w:rsidRPr="004A09E2">
        <w:rPr>
          <w:rFonts w:ascii="Arial Narrow" w:hAnsi="Arial Narrow"/>
          <w:bCs/>
          <w:sz w:val="22"/>
          <w:szCs w:val="22"/>
          <w:lang w:eastAsia="es-CO"/>
        </w:rPr>
        <w:t>SECRETARÍA GENERAL</w:t>
      </w:r>
      <w:r w:rsidRPr="004A09E2">
        <w:rPr>
          <w:rFonts w:ascii="Arial Narrow" w:hAnsi="Arial Narrow"/>
          <w:sz w:val="22"/>
          <w:szCs w:val="22"/>
          <w:lang w:eastAsia="es-CO"/>
        </w:rPr>
        <w:t>.</w:t>
      </w:r>
    </w:p>
    <w:p w14:paraId="5BFE42C6" w14:textId="77777777" w:rsidR="00AC75C7" w:rsidRPr="004A09E2" w:rsidRDefault="00AC75C7" w:rsidP="004A09E2">
      <w:pPr>
        <w:pStyle w:val="Sinespaciado"/>
        <w:jc w:val="both"/>
        <w:rPr>
          <w:rFonts w:ascii="Arial Narrow" w:hAnsi="Arial Narrow"/>
          <w:sz w:val="22"/>
          <w:szCs w:val="22"/>
          <w:lang w:eastAsia="es-CO"/>
        </w:rPr>
      </w:pPr>
    </w:p>
    <w:p w14:paraId="44549F9D" w14:textId="77777777" w:rsidR="00AC75C7" w:rsidRPr="004A09E2" w:rsidRDefault="00AC75C7" w:rsidP="004A09E2">
      <w:pPr>
        <w:pStyle w:val="Sinespaciado"/>
        <w:jc w:val="both"/>
        <w:rPr>
          <w:rFonts w:ascii="Arial Narrow" w:hAnsi="Arial Narrow"/>
          <w:sz w:val="22"/>
          <w:szCs w:val="22"/>
        </w:rPr>
      </w:pPr>
      <w:r w:rsidRPr="004A09E2">
        <w:rPr>
          <w:rFonts w:ascii="Arial Narrow" w:hAnsi="Arial Narrow"/>
          <w:sz w:val="22"/>
          <w:szCs w:val="22"/>
        </w:rPr>
        <w:t>Las personas jurídicas extranjeras sin sucursal o domicilio en Colombia interesadas en participar en el presente proceso de selección, deben presentar su propuesta a través de apoderado facultado para tal fin, con arreglo a las disposiciones legales que rigen la materia.</w:t>
      </w:r>
    </w:p>
    <w:p w14:paraId="7D7C2345" w14:textId="77777777" w:rsidR="00AC75C7" w:rsidRPr="004A09E2" w:rsidRDefault="00AC75C7" w:rsidP="004A09E2">
      <w:pPr>
        <w:pStyle w:val="Sinespaciado"/>
        <w:jc w:val="both"/>
        <w:rPr>
          <w:rFonts w:ascii="Arial Narrow" w:hAnsi="Arial Narrow"/>
          <w:sz w:val="22"/>
          <w:szCs w:val="22"/>
        </w:rPr>
      </w:pPr>
    </w:p>
    <w:p w14:paraId="1E621B15" w14:textId="3A5ED9FC" w:rsidR="00CD74C4" w:rsidRPr="004A09E2" w:rsidRDefault="004A09E2" w:rsidP="004A09E2">
      <w:pPr>
        <w:pStyle w:val="Sinespaciado"/>
        <w:jc w:val="both"/>
        <w:rPr>
          <w:rFonts w:ascii="Arial Narrow" w:hAnsi="Arial Narrow"/>
          <w:b/>
          <w:bCs/>
          <w:kern w:val="1"/>
          <w:sz w:val="22"/>
          <w:szCs w:val="22"/>
          <w:lang w:val="es-ES"/>
        </w:rPr>
      </w:pPr>
      <w:r w:rsidRPr="004A09E2">
        <w:rPr>
          <w:rFonts w:ascii="Arial Narrow" w:hAnsi="Arial Narrow"/>
          <w:b/>
          <w:bCs/>
          <w:kern w:val="1"/>
          <w:sz w:val="22"/>
          <w:szCs w:val="22"/>
          <w:lang w:val="es-ES"/>
        </w:rPr>
        <w:t xml:space="preserve">2.1.2. </w:t>
      </w:r>
      <w:r w:rsidR="00CD74C4" w:rsidRPr="004A09E2">
        <w:rPr>
          <w:rFonts w:ascii="Arial Narrow" w:hAnsi="Arial Narrow"/>
          <w:b/>
          <w:bCs/>
          <w:kern w:val="1"/>
          <w:sz w:val="22"/>
          <w:szCs w:val="22"/>
          <w:lang w:val="es-ES"/>
        </w:rPr>
        <w:t xml:space="preserve">Compromiso de integridad (Anexo No. </w:t>
      </w:r>
      <w:r w:rsidR="00DF49CA" w:rsidRPr="004A09E2">
        <w:rPr>
          <w:rFonts w:ascii="Arial Narrow" w:hAnsi="Arial Narrow"/>
          <w:b/>
          <w:bCs/>
          <w:kern w:val="1"/>
          <w:sz w:val="22"/>
          <w:szCs w:val="22"/>
          <w:lang w:val="es-ES"/>
        </w:rPr>
        <w:t>4</w:t>
      </w:r>
      <w:r w:rsidR="00CD74C4" w:rsidRPr="004A09E2">
        <w:rPr>
          <w:rFonts w:ascii="Arial Narrow" w:hAnsi="Arial Narrow"/>
          <w:b/>
          <w:bCs/>
          <w:kern w:val="1"/>
          <w:sz w:val="22"/>
          <w:szCs w:val="22"/>
          <w:lang w:val="es-ES"/>
        </w:rPr>
        <w:t>)</w:t>
      </w:r>
    </w:p>
    <w:p w14:paraId="34B5C8C6" w14:textId="77777777" w:rsidR="00CD74C4" w:rsidRPr="004A09E2" w:rsidRDefault="00CD74C4" w:rsidP="004A09E2">
      <w:pPr>
        <w:pStyle w:val="Sinespaciado"/>
        <w:jc w:val="both"/>
        <w:rPr>
          <w:rFonts w:ascii="Arial Narrow" w:hAnsi="Arial Narrow"/>
          <w:bCs/>
          <w:kern w:val="1"/>
          <w:sz w:val="22"/>
          <w:szCs w:val="22"/>
          <w:lang w:val="es-ES"/>
        </w:rPr>
      </w:pPr>
    </w:p>
    <w:p w14:paraId="3CE42D18" w14:textId="77777777" w:rsidR="00B83155" w:rsidRPr="004A09E2" w:rsidRDefault="00B83155" w:rsidP="004A09E2">
      <w:pPr>
        <w:pStyle w:val="Sinespaciado"/>
        <w:jc w:val="both"/>
        <w:rPr>
          <w:rFonts w:ascii="Arial Narrow" w:hAnsi="Arial Narrow"/>
          <w:sz w:val="22"/>
          <w:szCs w:val="22"/>
          <w:lang w:val="es-ES"/>
        </w:rPr>
      </w:pPr>
      <w:r w:rsidRPr="004A09E2">
        <w:rPr>
          <w:rFonts w:ascii="Arial Narrow" w:hAnsi="Arial Narrow"/>
          <w:sz w:val="22"/>
          <w:szCs w:val="22"/>
          <w:lang w:val="es-ES"/>
        </w:rPr>
        <w:t>LA SECRETARÍA GENERAL considera importante recalcar que la Ley 599 de 2000, en sus artículos 405, 406, 408, 409, 410 y 410A prevé acciones de carácter penal para los servidores públicos que i). Reciba para sí o para otro, dinero u otra utilidad, o acepte promesa remuneratoria, directa o indirectamente, para retardar u omitir un acto propio de su cargo, o para ejecutar uno contrario a sus deberes oficiales; ii). Acepte para sí o para otro, dinero u otra utilidad o promesa remuneratoria, directa o indirecta, por acto que deba ejecutar en el desempeño de sus funciones; iii). Intervenga en la tramitación, aprobación o celebración de un contrato con violación al régimen legal o a lo dispuesto en normas constitucionales, sobre inhabilidades o incompatibilidades; iv). Se interese en provecho propio o de un tercero, en cualquier clase de contrato u operación en que deba intervenir por razón de su cargo o de sus funciones y v). Tramite el contrato sin observancia de los requisitos legales esenciales o lo celebre o liquide sin verificar el cumplimiento de los mismos.</w:t>
      </w:r>
    </w:p>
    <w:p w14:paraId="18A2D168" w14:textId="77777777" w:rsidR="00B83155" w:rsidRPr="004A09E2" w:rsidRDefault="00B83155" w:rsidP="004A09E2">
      <w:pPr>
        <w:pStyle w:val="Sinespaciado"/>
        <w:jc w:val="both"/>
        <w:rPr>
          <w:rFonts w:ascii="Arial Narrow" w:hAnsi="Arial Narrow"/>
          <w:sz w:val="22"/>
          <w:szCs w:val="22"/>
          <w:lang w:val="es-ES"/>
        </w:rPr>
      </w:pPr>
    </w:p>
    <w:p w14:paraId="39483489" w14:textId="77777777" w:rsidR="00B83155" w:rsidRPr="004A09E2" w:rsidRDefault="00B83155" w:rsidP="004A09E2">
      <w:pPr>
        <w:pStyle w:val="Sinespaciado"/>
        <w:jc w:val="both"/>
        <w:rPr>
          <w:rFonts w:ascii="Arial Narrow" w:hAnsi="Arial Narrow"/>
          <w:sz w:val="22"/>
          <w:szCs w:val="22"/>
          <w:lang w:val="es-ES"/>
        </w:rPr>
      </w:pPr>
      <w:r w:rsidRPr="004A09E2">
        <w:rPr>
          <w:rFonts w:ascii="Arial Narrow" w:hAnsi="Arial Narrow"/>
          <w:sz w:val="22"/>
          <w:szCs w:val="22"/>
          <w:lang w:val="es-ES"/>
        </w:rPr>
        <w:t>De conformidad con el artículo 10 del Decreto Nacional 127 de 2001 modificado por el artículo 6º del Decreto Nacional 519 de 2003 y la Ley 1474 de 2011, en el evento de conocerse casos especiales de corrupción en las Entidades del Estado, el Programa Presidencial de Modernización, Eficiencia, Transparencia, y Lucha contra la Corrupción tiene la función de recibir denuncias en contra de funcionarios públicos de cualquier orden, darles, el trámite ante la autoridad competente y hacer el seguimiento respectivo; para ello se ha dispuesto la Línea Transparente del Programa: 01 8000 91304 gratis de atención desde cualquier lugar del país, conmutador: (57 1) 562 9300, 334 1507, fax: 565 8671 en Bogotá D.C. o correo electrónico: buzon1@presidencia.gov.co.</w:t>
      </w:r>
    </w:p>
    <w:p w14:paraId="221436A0" w14:textId="77777777" w:rsidR="00B83155" w:rsidRPr="004A09E2" w:rsidRDefault="00B83155" w:rsidP="004A09E2">
      <w:pPr>
        <w:pStyle w:val="Sinespaciado"/>
        <w:jc w:val="both"/>
        <w:rPr>
          <w:rFonts w:ascii="Arial Narrow" w:hAnsi="Arial Narrow"/>
          <w:sz w:val="22"/>
          <w:szCs w:val="22"/>
          <w:lang w:val="es-ES"/>
        </w:rPr>
      </w:pPr>
    </w:p>
    <w:p w14:paraId="7C805D35" w14:textId="77777777" w:rsidR="00B83155" w:rsidRPr="004A09E2" w:rsidRDefault="00B83155" w:rsidP="004A09E2">
      <w:pPr>
        <w:pStyle w:val="Sinespaciado"/>
        <w:jc w:val="both"/>
        <w:rPr>
          <w:rFonts w:ascii="Arial Narrow" w:hAnsi="Arial Narrow"/>
          <w:sz w:val="22"/>
          <w:szCs w:val="22"/>
          <w:lang w:val="es-ES"/>
        </w:rPr>
      </w:pPr>
      <w:r w:rsidRPr="004A09E2">
        <w:rPr>
          <w:rFonts w:ascii="Arial Narrow" w:hAnsi="Arial Narrow"/>
          <w:sz w:val="22"/>
          <w:szCs w:val="22"/>
          <w:lang w:val="es-ES"/>
        </w:rPr>
        <w:lastRenderedPageBreak/>
        <w:t>NOTA:   El proponente deberá responder la pregunta establecida en la plataforma SECOP II, señalada para el caso en particular.</w:t>
      </w:r>
    </w:p>
    <w:p w14:paraId="6384A639" w14:textId="77777777" w:rsidR="00B83155" w:rsidRPr="004A09E2" w:rsidRDefault="00B83155" w:rsidP="004A09E2">
      <w:pPr>
        <w:pStyle w:val="Sinespaciado"/>
        <w:jc w:val="both"/>
        <w:rPr>
          <w:rFonts w:ascii="Arial Narrow" w:hAnsi="Arial Narrow"/>
          <w:sz w:val="22"/>
          <w:szCs w:val="22"/>
          <w:lang w:val="es-ES"/>
        </w:rPr>
      </w:pPr>
    </w:p>
    <w:p w14:paraId="72E9CF2A" w14:textId="04010CA6" w:rsidR="00504A92" w:rsidRPr="004A09E2" w:rsidRDefault="004A09E2" w:rsidP="004A09E2">
      <w:pPr>
        <w:pStyle w:val="Sinespaciado"/>
        <w:jc w:val="both"/>
        <w:rPr>
          <w:rFonts w:ascii="Arial Narrow" w:hAnsi="Arial Narrow"/>
          <w:b/>
          <w:bCs/>
          <w:kern w:val="1"/>
          <w:sz w:val="22"/>
          <w:szCs w:val="22"/>
          <w:lang w:val="es-ES"/>
        </w:rPr>
      </w:pPr>
      <w:r>
        <w:rPr>
          <w:rFonts w:ascii="Arial Narrow" w:hAnsi="Arial Narrow"/>
          <w:b/>
          <w:bCs/>
          <w:kern w:val="1"/>
          <w:sz w:val="22"/>
          <w:szCs w:val="22"/>
          <w:lang w:val="es-ES"/>
        </w:rPr>
        <w:t>2.1.3</w:t>
      </w:r>
      <w:r w:rsidRPr="004A09E2">
        <w:rPr>
          <w:rFonts w:ascii="Arial Narrow" w:hAnsi="Arial Narrow"/>
          <w:b/>
          <w:bCs/>
          <w:kern w:val="1"/>
          <w:sz w:val="22"/>
          <w:szCs w:val="22"/>
          <w:lang w:val="es-ES"/>
        </w:rPr>
        <w:t xml:space="preserve">. </w:t>
      </w:r>
      <w:r w:rsidR="00504A92" w:rsidRPr="004A09E2">
        <w:rPr>
          <w:rFonts w:ascii="Arial Narrow" w:hAnsi="Arial Narrow"/>
          <w:b/>
          <w:bCs/>
          <w:kern w:val="1"/>
          <w:sz w:val="22"/>
          <w:szCs w:val="22"/>
          <w:lang w:val="es-ES"/>
        </w:rPr>
        <w:t xml:space="preserve">Certificado de Existencia y Representación legal. </w:t>
      </w:r>
    </w:p>
    <w:p w14:paraId="0EBD8522" w14:textId="77777777" w:rsidR="00504A92" w:rsidRPr="004A09E2" w:rsidRDefault="00504A92" w:rsidP="004A09E2">
      <w:pPr>
        <w:pStyle w:val="Sinespaciado"/>
        <w:jc w:val="both"/>
        <w:rPr>
          <w:rFonts w:ascii="Arial Narrow" w:hAnsi="Arial Narrow"/>
          <w:b/>
          <w:sz w:val="22"/>
          <w:szCs w:val="22"/>
          <w:lang w:val="es-ES"/>
        </w:rPr>
      </w:pPr>
    </w:p>
    <w:p w14:paraId="17A91B08" w14:textId="77777777" w:rsidR="00504A92" w:rsidRPr="004A09E2" w:rsidRDefault="00504A92" w:rsidP="004A09E2">
      <w:pPr>
        <w:pStyle w:val="Sinespaciado"/>
        <w:jc w:val="both"/>
        <w:rPr>
          <w:rFonts w:ascii="Arial Narrow" w:hAnsi="Arial Narrow"/>
          <w:bCs/>
          <w:sz w:val="22"/>
          <w:szCs w:val="22"/>
          <w:lang w:val="es-ES"/>
        </w:rPr>
      </w:pPr>
      <w:r w:rsidRPr="004A09E2">
        <w:rPr>
          <w:rFonts w:ascii="Arial Narrow" w:hAnsi="Arial Narrow"/>
          <w:bCs/>
          <w:sz w:val="22"/>
          <w:szCs w:val="22"/>
          <w:lang w:val="es-ES"/>
        </w:rPr>
        <w:t>La Entidad verificará el Certificado a través de la plataforma de SECOP II.</w:t>
      </w:r>
    </w:p>
    <w:p w14:paraId="4D7EC5CA" w14:textId="77777777" w:rsidR="00504A92" w:rsidRPr="004A09E2" w:rsidRDefault="00504A92" w:rsidP="004A09E2">
      <w:pPr>
        <w:pStyle w:val="Sinespaciado"/>
        <w:jc w:val="both"/>
        <w:rPr>
          <w:rFonts w:ascii="Arial Narrow" w:hAnsi="Arial Narrow"/>
          <w:sz w:val="22"/>
          <w:szCs w:val="22"/>
          <w:lang w:val="es-ES"/>
        </w:rPr>
      </w:pPr>
    </w:p>
    <w:p w14:paraId="1376C5F4" w14:textId="77777777" w:rsidR="00504A92" w:rsidRPr="004A09E2" w:rsidRDefault="00504A92" w:rsidP="004A09E2">
      <w:pPr>
        <w:pStyle w:val="Sinespaciado"/>
        <w:jc w:val="both"/>
        <w:rPr>
          <w:rFonts w:ascii="Arial Narrow" w:hAnsi="Arial Narrow"/>
          <w:sz w:val="22"/>
          <w:szCs w:val="22"/>
          <w:lang w:val="es-ES"/>
        </w:rPr>
      </w:pPr>
      <w:r w:rsidRPr="004A09E2">
        <w:rPr>
          <w:rFonts w:ascii="Arial Narrow" w:hAnsi="Arial Narrow"/>
          <w:sz w:val="22"/>
          <w:szCs w:val="22"/>
          <w:lang w:val="es-ES"/>
        </w:rPr>
        <w:t>En el evento en que no sea posible el acceso a través de la plataforma</w:t>
      </w:r>
      <w:r w:rsidR="000A28A8" w:rsidRPr="004A09E2">
        <w:rPr>
          <w:rFonts w:ascii="Arial Narrow" w:hAnsi="Arial Narrow"/>
          <w:sz w:val="22"/>
          <w:szCs w:val="22"/>
          <w:lang w:val="es-ES"/>
        </w:rPr>
        <w:t xml:space="preserve"> para verificar el certificado de existencia y representación,</w:t>
      </w:r>
      <w:r w:rsidRPr="004A09E2">
        <w:rPr>
          <w:rFonts w:ascii="Arial Narrow" w:hAnsi="Arial Narrow"/>
          <w:sz w:val="22"/>
          <w:szCs w:val="22"/>
          <w:lang w:val="es-ES"/>
        </w:rPr>
        <w:t xml:space="preserve"> la Entidad solicitará al oferente que anexe el certificado a su propuesta así:</w:t>
      </w:r>
    </w:p>
    <w:p w14:paraId="4E94E6E0" w14:textId="77777777" w:rsidR="00504A92" w:rsidRPr="004A09E2" w:rsidRDefault="00504A92" w:rsidP="004A09E2">
      <w:pPr>
        <w:pStyle w:val="Sinespaciado"/>
        <w:jc w:val="both"/>
        <w:rPr>
          <w:rFonts w:ascii="Arial Narrow" w:hAnsi="Arial Narrow"/>
          <w:sz w:val="22"/>
          <w:szCs w:val="22"/>
          <w:u w:val="single"/>
          <w:lang w:val="es-ES"/>
        </w:rPr>
      </w:pPr>
    </w:p>
    <w:p w14:paraId="4169F2EC" w14:textId="77777777" w:rsidR="00504A92" w:rsidRPr="004A09E2" w:rsidRDefault="00504A92" w:rsidP="004A09E2">
      <w:pPr>
        <w:pStyle w:val="Sinespaciado"/>
        <w:jc w:val="both"/>
        <w:rPr>
          <w:rFonts w:ascii="Arial Narrow" w:hAnsi="Arial Narrow"/>
          <w:sz w:val="22"/>
          <w:szCs w:val="22"/>
          <w:lang w:val="es-ES"/>
        </w:rPr>
      </w:pPr>
      <w:r w:rsidRPr="004A09E2">
        <w:rPr>
          <w:rFonts w:ascii="Arial Narrow" w:hAnsi="Arial Narrow"/>
          <w:sz w:val="22"/>
          <w:szCs w:val="22"/>
          <w:u w:val="single"/>
          <w:lang w:val="es-ES"/>
        </w:rPr>
        <w:t>Persona jurídica Nacional.</w:t>
      </w:r>
      <w:r w:rsidRPr="004A09E2">
        <w:rPr>
          <w:rFonts w:ascii="Arial Narrow" w:hAnsi="Arial Narrow"/>
          <w:sz w:val="22"/>
          <w:szCs w:val="22"/>
          <w:lang w:val="es-ES"/>
        </w:rPr>
        <w:t xml:space="preserve"> Deberá acreditar su existencia y representación legal a través del correspondiente certificado de Existencia y Representación Legal expedido por la Cámara de Comercio de la jurisdicción del domicilio principal, con una antelación no superior a sesenta (60) días calendario, anteriores a la fecha prevista para el cierre del presente proceso, en el que conste matricula mercantil vigente, existencia, duración de la Sociedad no inferior a la vigencia del contrato y por lo menos un (1) año más, contado a partir de la fecha de entrega de propuestas, que su objeto social corresponda a las actividades o servicios que se relacionen con el objeto del presente proceso de selección, la representación legal, facultades del representante legal, si cuenta o no con revisor fiscal.</w:t>
      </w:r>
    </w:p>
    <w:p w14:paraId="18990F85" w14:textId="77777777" w:rsidR="00504A92" w:rsidRPr="004A09E2" w:rsidRDefault="00504A92" w:rsidP="004A09E2">
      <w:pPr>
        <w:pStyle w:val="Sinespaciado"/>
        <w:jc w:val="both"/>
        <w:rPr>
          <w:rFonts w:ascii="Arial Narrow" w:hAnsi="Arial Narrow"/>
          <w:sz w:val="22"/>
          <w:szCs w:val="22"/>
          <w:lang w:val="es-ES"/>
        </w:rPr>
      </w:pPr>
    </w:p>
    <w:p w14:paraId="42F5153E" w14:textId="77777777" w:rsidR="00504A92" w:rsidRPr="004A09E2" w:rsidRDefault="00504A92" w:rsidP="004A09E2">
      <w:pPr>
        <w:pStyle w:val="Sinespaciado"/>
        <w:jc w:val="both"/>
        <w:rPr>
          <w:rFonts w:ascii="Arial Narrow" w:hAnsi="Arial Narrow"/>
          <w:sz w:val="22"/>
          <w:szCs w:val="22"/>
          <w:lang w:val="es-ES"/>
        </w:rPr>
      </w:pPr>
      <w:r w:rsidRPr="004A09E2">
        <w:rPr>
          <w:rFonts w:ascii="Arial Narrow" w:hAnsi="Arial Narrow"/>
          <w:sz w:val="22"/>
          <w:szCs w:val="22"/>
          <w:u w:val="single"/>
          <w:lang w:val="es-ES"/>
        </w:rPr>
        <w:t>Persona Natural Nacional</w:t>
      </w:r>
      <w:r w:rsidRPr="004A09E2">
        <w:rPr>
          <w:rFonts w:ascii="Arial Narrow" w:hAnsi="Arial Narrow"/>
          <w:sz w:val="22"/>
          <w:szCs w:val="22"/>
          <w:lang w:val="es-ES"/>
        </w:rPr>
        <w:t>: Si el proponente es una persona natural debe presentar el Certificado de Matricula Mercantil expedido por la Cámara de Comercio de su domicilio (SI APLICA), en el que conste que su actividad comercial se ha desarrollado con por lo menos un (01) año de anterioridad al cierre del presente proceso, y que en general sea suficiente para poder ejecutar el objeto del mismo. Este certificado debe haber sido expedido dentro de los sesenta (60) días anteriores a la fecha de la diligencia de cierre del presente proceso de selección.  En el evento de no tener la obligación legal de contar con el certificado, deberá manifestarlo expresamente.</w:t>
      </w:r>
    </w:p>
    <w:p w14:paraId="4F3CC0A4" w14:textId="77777777" w:rsidR="00504A92" w:rsidRPr="004A09E2" w:rsidRDefault="00504A92" w:rsidP="004A09E2">
      <w:pPr>
        <w:pStyle w:val="Sinespaciado"/>
        <w:jc w:val="both"/>
        <w:rPr>
          <w:rFonts w:ascii="Arial Narrow" w:hAnsi="Arial Narrow"/>
          <w:sz w:val="22"/>
          <w:szCs w:val="22"/>
          <w:lang w:val="es-ES"/>
        </w:rPr>
      </w:pPr>
    </w:p>
    <w:p w14:paraId="68B73A9A" w14:textId="77777777" w:rsidR="00504A92" w:rsidRPr="004A09E2" w:rsidRDefault="00504A92" w:rsidP="004A09E2">
      <w:pPr>
        <w:pStyle w:val="Sinespaciado"/>
        <w:jc w:val="both"/>
        <w:rPr>
          <w:rFonts w:ascii="Arial Narrow" w:hAnsi="Arial Narrow"/>
          <w:sz w:val="22"/>
          <w:szCs w:val="22"/>
          <w:lang w:val="es-ES"/>
        </w:rPr>
      </w:pPr>
      <w:r w:rsidRPr="004A09E2">
        <w:rPr>
          <w:rFonts w:ascii="Arial Narrow" w:hAnsi="Arial Narrow"/>
          <w:sz w:val="22"/>
          <w:szCs w:val="22"/>
          <w:u w:val="single"/>
          <w:lang w:val="es-ES"/>
        </w:rPr>
        <w:t>Persona jurídica extranjera</w:t>
      </w:r>
      <w:r w:rsidRPr="004A09E2">
        <w:rPr>
          <w:rFonts w:ascii="Arial Narrow" w:hAnsi="Arial Narrow"/>
          <w:sz w:val="22"/>
          <w:szCs w:val="22"/>
          <w:lang w:val="es-ES"/>
        </w:rPr>
        <w:t xml:space="preserve">. </w:t>
      </w:r>
      <w:r w:rsidRPr="004A09E2">
        <w:rPr>
          <w:rFonts w:ascii="Arial Narrow" w:hAnsi="Arial Narrow"/>
          <w:sz w:val="22"/>
          <w:szCs w:val="22"/>
          <w:lang w:eastAsia="es-CO"/>
        </w:rPr>
        <w:t>Deberá aportar el documento que acredite la inscripción en el registro correspondiente en el país en donde tienen su domicilio principal.</w:t>
      </w:r>
    </w:p>
    <w:p w14:paraId="58501CC8" w14:textId="77777777" w:rsidR="006E2AB8" w:rsidRPr="004A09E2" w:rsidRDefault="006E2AB8" w:rsidP="004A09E2">
      <w:pPr>
        <w:pStyle w:val="Sinespaciado"/>
        <w:jc w:val="both"/>
        <w:rPr>
          <w:rFonts w:ascii="Arial Narrow" w:hAnsi="Arial Narrow"/>
          <w:sz w:val="22"/>
          <w:szCs w:val="22"/>
          <w:lang w:val="es-ES"/>
        </w:rPr>
      </w:pPr>
    </w:p>
    <w:p w14:paraId="146D01A5" w14:textId="77777777" w:rsidR="00504A92" w:rsidRPr="004A09E2" w:rsidRDefault="00504A92" w:rsidP="004A09E2">
      <w:pPr>
        <w:pStyle w:val="Sinespaciado"/>
        <w:jc w:val="both"/>
        <w:rPr>
          <w:rFonts w:ascii="Arial Narrow" w:hAnsi="Arial Narrow"/>
          <w:sz w:val="22"/>
          <w:szCs w:val="22"/>
          <w:lang w:eastAsia="es-CO"/>
        </w:rPr>
      </w:pPr>
      <w:r w:rsidRPr="004A09E2">
        <w:rPr>
          <w:rFonts w:ascii="Arial Narrow" w:hAnsi="Arial Narrow"/>
          <w:sz w:val="22"/>
          <w:szCs w:val="22"/>
          <w:lang w:eastAsia="es-CO"/>
        </w:rPr>
        <w:t xml:space="preserve">Las personas jurídicas extranjeras sin sucursal en Colombia, en forma individual o conjunta, acreditarán lo pertinente mediante un certificado expedido por la autoridad competente en el país de su domicilio, cuya fecha de expedición deberá estar dentro de los sesenta (60) días calendario anteriores </w:t>
      </w:r>
      <w:r w:rsidRPr="004A09E2">
        <w:rPr>
          <w:rFonts w:ascii="Arial Narrow" w:hAnsi="Arial Narrow"/>
          <w:sz w:val="22"/>
          <w:szCs w:val="22"/>
          <w:lang w:val="es-ES"/>
        </w:rPr>
        <w:t>a la fecha límite para presentar la propuesta</w:t>
      </w:r>
      <w:r w:rsidRPr="004A09E2">
        <w:rPr>
          <w:rFonts w:ascii="Arial Narrow" w:hAnsi="Arial Narrow"/>
          <w:sz w:val="22"/>
          <w:szCs w:val="22"/>
          <w:lang w:eastAsia="es-CO"/>
        </w:rPr>
        <w:t>, en el que conste su existencia, y el nombre del representante legal de la sociedad o de la persona o personas que tengan la capacidad para comprometerla jurídicamente y sus facultades. Si el representante legal tuviere limitaciones para comprometer a la empresa mediante la carta</w:t>
      </w:r>
      <w:r w:rsidRPr="004A09E2">
        <w:rPr>
          <w:rFonts w:ascii="Arial Narrow" w:hAnsi="Arial Narrow"/>
          <w:sz w:val="22"/>
          <w:szCs w:val="22"/>
        </w:rPr>
        <w:t xml:space="preserve"> de presentación de la propuesta</w:t>
      </w:r>
      <w:r w:rsidRPr="004A09E2">
        <w:rPr>
          <w:rFonts w:ascii="Arial Narrow" w:hAnsi="Arial Narrow"/>
          <w:sz w:val="22"/>
          <w:szCs w:val="22"/>
          <w:lang w:eastAsia="es-CO"/>
        </w:rPr>
        <w:t xml:space="preserve"> o realizar cualquier otro acto requerido en desarrollo del proceso de selección, deberá presentar conjuntamente con el ofrecimiento copia del acta o documento en el que conste la decisión del órgano social competente o su equivalente de la sociedad extranjera, que autorice la presentación de la </w:t>
      </w:r>
      <w:r w:rsidRPr="004A09E2">
        <w:rPr>
          <w:rFonts w:ascii="Arial Narrow" w:hAnsi="Arial Narrow"/>
          <w:bCs/>
          <w:sz w:val="22"/>
          <w:szCs w:val="22"/>
          <w:lang w:eastAsia="es-CO"/>
        </w:rPr>
        <w:t xml:space="preserve">propuesta, </w:t>
      </w:r>
      <w:r w:rsidRPr="004A09E2">
        <w:rPr>
          <w:rFonts w:ascii="Arial Narrow" w:hAnsi="Arial Narrow"/>
          <w:sz w:val="22"/>
          <w:szCs w:val="22"/>
          <w:lang w:eastAsia="es-CO"/>
        </w:rPr>
        <w:t>la celebración del c</w:t>
      </w:r>
      <w:r w:rsidRPr="004A09E2">
        <w:rPr>
          <w:rFonts w:ascii="Arial Narrow" w:hAnsi="Arial Narrow"/>
          <w:bCs/>
          <w:sz w:val="22"/>
          <w:szCs w:val="22"/>
          <w:lang w:eastAsia="es-CO"/>
        </w:rPr>
        <w:t xml:space="preserve">ontrato </w:t>
      </w:r>
      <w:r w:rsidRPr="004A09E2">
        <w:rPr>
          <w:rFonts w:ascii="Arial Narrow" w:hAnsi="Arial Narrow"/>
          <w:sz w:val="22"/>
          <w:szCs w:val="22"/>
          <w:lang w:eastAsia="es-CO"/>
        </w:rPr>
        <w:t>y la realización de los demás actos requeridos para la contratación.</w:t>
      </w:r>
    </w:p>
    <w:p w14:paraId="34E4DA61" w14:textId="77777777" w:rsidR="00504A92" w:rsidRPr="004A09E2" w:rsidRDefault="00504A92" w:rsidP="004A09E2">
      <w:pPr>
        <w:pStyle w:val="Sinespaciado"/>
        <w:jc w:val="both"/>
        <w:rPr>
          <w:rFonts w:ascii="Arial Narrow" w:hAnsi="Arial Narrow"/>
          <w:sz w:val="22"/>
          <w:szCs w:val="22"/>
          <w:lang w:eastAsia="es-CO"/>
        </w:rPr>
      </w:pPr>
    </w:p>
    <w:p w14:paraId="4A9A80FF" w14:textId="77777777" w:rsidR="00504A92" w:rsidRPr="004A09E2" w:rsidRDefault="00504A92" w:rsidP="004A09E2">
      <w:pPr>
        <w:pStyle w:val="Sinespaciado"/>
        <w:jc w:val="both"/>
        <w:rPr>
          <w:rFonts w:ascii="Arial Narrow" w:hAnsi="Arial Narrow"/>
          <w:i/>
          <w:sz w:val="22"/>
          <w:szCs w:val="22"/>
          <w:lang w:eastAsia="es-CO"/>
        </w:rPr>
      </w:pPr>
      <w:r w:rsidRPr="004A09E2">
        <w:rPr>
          <w:rFonts w:ascii="Arial Narrow" w:hAnsi="Arial Narrow"/>
          <w:sz w:val="22"/>
          <w:szCs w:val="22"/>
          <w:lang w:eastAsia="es-CO"/>
        </w:rPr>
        <w:t>Si una parte de la información solicitada no se encuentra incorporada en el certificado o documento mencionado, o si este tipo de certificados o documentos no existieren, de acuerdo con las leyes que rijan estos aspectos en el país de origen, sede del interesado, la información deberá presentarse en documento independiente emitido por el representante del máximo órgano directivo de la empresa</w:t>
      </w:r>
      <w:r w:rsidRPr="004A09E2">
        <w:rPr>
          <w:rFonts w:ascii="Arial Narrow" w:hAnsi="Arial Narrow"/>
          <w:i/>
          <w:sz w:val="22"/>
          <w:szCs w:val="22"/>
          <w:lang w:eastAsia="es-CO"/>
        </w:rPr>
        <w:t>.</w:t>
      </w:r>
    </w:p>
    <w:p w14:paraId="24539499" w14:textId="77777777" w:rsidR="00504A92" w:rsidRPr="004A09E2" w:rsidRDefault="00504A92" w:rsidP="004A09E2">
      <w:pPr>
        <w:pStyle w:val="Sinespaciado"/>
        <w:jc w:val="both"/>
        <w:rPr>
          <w:rFonts w:ascii="Arial Narrow" w:hAnsi="Arial Narrow"/>
          <w:i/>
          <w:sz w:val="22"/>
          <w:szCs w:val="22"/>
          <w:lang w:eastAsia="es-CO"/>
        </w:rPr>
      </w:pPr>
    </w:p>
    <w:p w14:paraId="357882E1" w14:textId="77777777" w:rsidR="00504A92" w:rsidRPr="004A09E2" w:rsidRDefault="00504A92" w:rsidP="004A09E2">
      <w:pPr>
        <w:pStyle w:val="Sinespaciado"/>
        <w:jc w:val="both"/>
        <w:rPr>
          <w:rFonts w:ascii="Arial Narrow" w:eastAsia="Arial Narrow" w:hAnsi="Arial Narrow"/>
          <w:sz w:val="22"/>
          <w:szCs w:val="22"/>
          <w:lang w:val="es-ES"/>
        </w:rPr>
      </w:pPr>
      <w:r w:rsidRPr="004A09E2">
        <w:rPr>
          <w:rFonts w:ascii="Arial Narrow" w:hAnsi="Arial Narrow"/>
          <w:sz w:val="22"/>
          <w:szCs w:val="22"/>
          <w:lang w:eastAsia="es-CO"/>
        </w:rPr>
        <w:t xml:space="preserve">Si la carta </w:t>
      </w:r>
      <w:r w:rsidRPr="004A09E2">
        <w:rPr>
          <w:rFonts w:ascii="Arial Narrow" w:hAnsi="Arial Narrow"/>
          <w:sz w:val="22"/>
          <w:szCs w:val="22"/>
        </w:rPr>
        <w:t>de presentación de la propuesta</w:t>
      </w:r>
      <w:r w:rsidRPr="004A09E2">
        <w:rPr>
          <w:rFonts w:ascii="Arial Narrow" w:hAnsi="Arial Narrow"/>
          <w:sz w:val="22"/>
          <w:szCs w:val="22"/>
          <w:lang w:eastAsia="es-CO"/>
        </w:rPr>
        <w:t xml:space="preserve"> fuere suscrita por una persona jurídica extranjera a través de la sucursal que se encuentre abierta en Colombia y/o por el representante de ésta, deberá acreditarse la capacidad </w:t>
      </w:r>
      <w:r w:rsidRPr="004A09E2">
        <w:rPr>
          <w:rFonts w:ascii="Arial Narrow" w:hAnsi="Arial Narrow"/>
          <w:sz w:val="22"/>
          <w:szCs w:val="22"/>
          <w:lang w:eastAsia="es-CO"/>
        </w:rPr>
        <w:lastRenderedPageBreak/>
        <w:t>legal de la sucursal y/o de su representante mediante la presentación del certificado de existencia y representación legal expedido por la Cámara de Comercio de la ciudad de la República de Colombia en la cual se encuentre establecida la sucursal, cuya fecha de expedición deberá estar dentro de los treinta (30) días anteriores a la fecha prevista para el cierre del proceso de selección</w:t>
      </w:r>
      <w:r w:rsidRPr="004A09E2">
        <w:rPr>
          <w:rFonts w:ascii="Arial Narrow" w:hAnsi="Arial Narrow"/>
          <w:bCs/>
          <w:sz w:val="22"/>
          <w:szCs w:val="22"/>
          <w:lang w:eastAsia="es-CO"/>
        </w:rPr>
        <w:t xml:space="preserve">. </w:t>
      </w:r>
      <w:r w:rsidRPr="004A09E2">
        <w:rPr>
          <w:rFonts w:ascii="Arial Narrow" w:hAnsi="Arial Narrow"/>
          <w:sz w:val="22"/>
          <w:szCs w:val="22"/>
          <w:lang w:eastAsia="es-CO"/>
        </w:rPr>
        <w:t xml:space="preserve">Cuando el representante legal de la sucursal tenga limitaciones para presentar </w:t>
      </w:r>
      <w:r w:rsidRPr="004A09E2">
        <w:rPr>
          <w:rFonts w:ascii="Arial Narrow" w:hAnsi="Arial Narrow"/>
          <w:sz w:val="22"/>
          <w:szCs w:val="22"/>
          <w:lang w:val="es-ES"/>
        </w:rPr>
        <w:t xml:space="preserve">la </w:t>
      </w:r>
      <w:r w:rsidRPr="004A09E2">
        <w:rPr>
          <w:rFonts w:ascii="Arial Narrow" w:hAnsi="Arial Narrow"/>
          <w:sz w:val="22"/>
          <w:szCs w:val="22"/>
          <w:lang w:eastAsia="es-CO"/>
        </w:rPr>
        <w:t>propuesta, suscribir el contrato o realizar cualquier otro acto requerido para la contratación, deberá presentar junto con el ofrecimiento copia del acta en la que conste la decisión del órgano social competente o su equivalente de la sociedad extranjera, que autorice la presentación del ofrecimiento, y de ser necesario lo faculte para presentar propuesta, celebrar el contrato y realizar los demás actos requeridos para la contratación.</w:t>
      </w:r>
    </w:p>
    <w:p w14:paraId="6B41CEA6" w14:textId="77777777" w:rsidR="00504A92" w:rsidRPr="004A09E2" w:rsidRDefault="00504A92" w:rsidP="004A09E2">
      <w:pPr>
        <w:pStyle w:val="Sinespaciado"/>
        <w:jc w:val="both"/>
        <w:rPr>
          <w:rFonts w:ascii="Arial Narrow" w:hAnsi="Arial Narrow"/>
          <w:sz w:val="22"/>
          <w:szCs w:val="22"/>
          <w:u w:val="single"/>
          <w:lang w:val="es-ES"/>
        </w:rPr>
      </w:pPr>
    </w:p>
    <w:p w14:paraId="56A19922" w14:textId="77777777" w:rsidR="00504A92" w:rsidRPr="004A09E2" w:rsidRDefault="00504A92" w:rsidP="004A09E2">
      <w:pPr>
        <w:pStyle w:val="Sinespaciado"/>
        <w:jc w:val="both"/>
        <w:rPr>
          <w:rFonts w:ascii="Arial Narrow" w:hAnsi="Arial Narrow"/>
          <w:sz w:val="22"/>
          <w:szCs w:val="22"/>
          <w:lang w:val="es-ES"/>
        </w:rPr>
      </w:pPr>
      <w:r w:rsidRPr="004A09E2">
        <w:rPr>
          <w:rFonts w:ascii="Arial Narrow" w:hAnsi="Arial Narrow"/>
          <w:sz w:val="22"/>
          <w:szCs w:val="22"/>
          <w:u w:val="single"/>
          <w:lang w:val="es-ES"/>
        </w:rPr>
        <w:t>Consorcios o uniones temporales</w:t>
      </w:r>
      <w:r w:rsidRPr="004A09E2">
        <w:rPr>
          <w:rFonts w:ascii="Arial Narrow" w:hAnsi="Arial Narrow"/>
          <w:sz w:val="22"/>
          <w:szCs w:val="22"/>
          <w:lang w:val="es-ES"/>
        </w:rPr>
        <w:t>. Para las propuestas en asociación se debe presentar el Certificado de Existencia y Representación Legal de cada uno de los miembros que conforman la unión temporal o el consorcio</w:t>
      </w:r>
      <w:r w:rsidRPr="004A09E2">
        <w:rPr>
          <w:rFonts w:ascii="Arial Narrow" w:hAnsi="Arial Narrow"/>
          <w:sz w:val="22"/>
          <w:szCs w:val="22"/>
          <w:lang w:eastAsia="es-CO"/>
        </w:rPr>
        <w:t>, expedido por la autoridad respectiva dentro de los sesenta (60) días calendario anteriores</w:t>
      </w:r>
      <w:r w:rsidRPr="004A09E2">
        <w:rPr>
          <w:rFonts w:ascii="Arial Narrow" w:hAnsi="Arial Narrow"/>
          <w:sz w:val="22"/>
          <w:szCs w:val="22"/>
          <w:lang w:val="es-ES"/>
        </w:rPr>
        <w:t>a la fecha límite para realizar el cierre del presente proceso.</w:t>
      </w:r>
    </w:p>
    <w:p w14:paraId="107C9DAC" w14:textId="77777777" w:rsidR="00504A92" w:rsidRPr="004A09E2" w:rsidRDefault="00504A92" w:rsidP="004A09E2">
      <w:pPr>
        <w:pStyle w:val="Sinespaciado"/>
        <w:jc w:val="both"/>
        <w:rPr>
          <w:rFonts w:ascii="Arial Narrow" w:hAnsi="Arial Narrow"/>
          <w:sz w:val="22"/>
          <w:szCs w:val="22"/>
          <w:lang w:val="es-ES"/>
        </w:rPr>
      </w:pPr>
    </w:p>
    <w:p w14:paraId="17B98DAD" w14:textId="77777777" w:rsidR="00504A92" w:rsidRPr="004A09E2" w:rsidRDefault="00504A92" w:rsidP="004A09E2">
      <w:pPr>
        <w:pStyle w:val="Sinespaciado"/>
        <w:jc w:val="both"/>
        <w:rPr>
          <w:rFonts w:ascii="Arial Narrow" w:hAnsi="Arial Narrow"/>
          <w:sz w:val="22"/>
          <w:szCs w:val="22"/>
          <w:lang w:val="es-ES"/>
        </w:rPr>
      </w:pPr>
      <w:r w:rsidRPr="004A09E2">
        <w:rPr>
          <w:rFonts w:ascii="Arial Narrow" w:hAnsi="Arial Narrow"/>
          <w:sz w:val="22"/>
          <w:szCs w:val="22"/>
          <w:lang w:val="es-ES"/>
        </w:rPr>
        <w:t>El objeto social de todos los integrantes que conforman el consorcio o unión temporal debe estar relacionado con el objeto del presente proceso de selección.</w:t>
      </w:r>
    </w:p>
    <w:p w14:paraId="447CF68C" w14:textId="77777777" w:rsidR="00504A92" w:rsidRPr="004A09E2" w:rsidRDefault="00504A92" w:rsidP="004A09E2">
      <w:pPr>
        <w:pStyle w:val="Sinespaciado"/>
        <w:jc w:val="both"/>
        <w:rPr>
          <w:rFonts w:ascii="Arial Narrow" w:hAnsi="Arial Narrow"/>
          <w:sz w:val="22"/>
          <w:szCs w:val="22"/>
          <w:lang w:val="es-ES"/>
        </w:rPr>
      </w:pPr>
    </w:p>
    <w:p w14:paraId="090B2464" w14:textId="77777777" w:rsidR="00504A92" w:rsidRPr="004A09E2" w:rsidRDefault="00504A92" w:rsidP="004A09E2">
      <w:pPr>
        <w:pStyle w:val="Sinespaciado"/>
        <w:jc w:val="both"/>
        <w:rPr>
          <w:rFonts w:ascii="Arial Narrow" w:hAnsi="Arial Narrow"/>
          <w:sz w:val="22"/>
          <w:szCs w:val="22"/>
          <w:lang w:val="es-ES"/>
        </w:rPr>
      </w:pPr>
      <w:r w:rsidRPr="004A09E2">
        <w:rPr>
          <w:rFonts w:ascii="Arial Narrow" w:hAnsi="Arial Narrow"/>
          <w:sz w:val="22"/>
          <w:szCs w:val="22"/>
          <w:lang w:val="es-ES"/>
        </w:rPr>
        <w:t>El plazo de duración de la sociedad debe ser igual al plazo de ejecución del contrato que se va a adjudicar y mínimo un (1) año más.</w:t>
      </w:r>
    </w:p>
    <w:p w14:paraId="0B7FC767" w14:textId="77777777" w:rsidR="00504A92" w:rsidRPr="004A09E2" w:rsidRDefault="00504A92" w:rsidP="004A09E2">
      <w:pPr>
        <w:pStyle w:val="Sinespaciado"/>
        <w:jc w:val="both"/>
        <w:rPr>
          <w:rFonts w:ascii="Arial Narrow" w:hAnsi="Arial Narrow"/>
          <w:sz w:val="22"/>
          <w:szCs w:val="22"/>
          <w:lang w:val="es-ES"/>
        </w:rPr>
      </w:pPr>
    </w:p>
    <w:p w14:paraId="4011814D" w14:textId="51BFAD48" w:rsidR="00AC75C7" w:rsidRPr="004A09E2" w:rsidRDefault="004A09E2" w:rsidP="004A09E2">
      <w:pPr>
        <w:pStyle w:val="Sinespaciado"/>
        <w:jc w:val="both"/>
        <w:rPr>
          <w:rFonts w:ascii="Arial Narrow" w:hAnsi="Arial Narrow"/>
          <w:b/>
          <w:bCs/>
          <w:kern w:val="1"/>
          <w:sz w:val="22"/>
          <w:szCs w:val="22"/>
          <w:lang w:val="es-ES"/>
        </w:rPr>
      </w:pPr>
      <w:r>
        <w:rPr>
          <w:rFonts w:ascii="Arial Narrow" w:hAnsi="Arial Narrow"/>
          <w:b/>
          <w:bCs/>
          <w:kern w:val="1"/>
          <w:sz w:val="22"/>
          <w:szCs w:val="22"/>
          <w:lang w:val="es-ES"/>
        </w:rPr>
        <w:t>2.1.4</w:t>
      </w:r>
      <w:r w:rsidRPr="004A09E2">
        <w:rPr>
          <w:rFonts w:ascii="Arial Narrow" w:hAnsi="Arial Narrow"/>
          <w:b/>
          <w:bCs/>
          <w:kern w:val="1"/>
          <w:sz w:val="22"/>
          <w:szCs w:val="22"/>
          <w:lang w:val="es-ES"/>
        </w:rPr>
        <w:t xml:space="preserve">. </w:t>
      </w:r>
      <w:r w:rsidR="00AC75C7" w:rsidRPr="004A09E2">
        <w:rPr>
          <w:rFonts w:ascii="Arial Narrow" w:hAnsi="Arial Narrow"/>
          <w:b/>
          <w:bCs/>
          <w:kern w:val="1"/>
          <w:sz w:val="22"/>
          <w:szCs w:val="22"/>
          <w:lang w:val="es-ES"/>
        </w:rPr>
        <w:t>Poder debidamente constituido.</w:t>
      </w:r>
    </w:p>
    <w:p w14:paraId="7A9A3A5D" w14:textId="77777777" w:rsidR="00AC75C7" w:rsidRPr="004A09E2" w:rsidRDefault="00AC75C7" w:rsidP="004A09E2">
      <w:pPr>
        <w:pStyle w:val="Sinespaciado"/>
        <w:jc w:val="both"/>
        <w:rPr>
          <w:rFonts w:ascii="Arial Narrow" w:hAnsi="Arial Narrow"/>
          <w:b/>
          <w:sz w:val="22"/>
          <w:szCs w:val="22"/>
          <w:lang w:val="es-ES"/>
        </w:rPr>
      </w:pPr>
    </w:p>
    <w:p w14:paraId="09BE085C" w14:textId="77777777" w:rsidR="00AC75C7" w:rsidRPr="004A09E2" w:rsidRDefault="00AC75C7" w:rsidP="004A09E2">
      <w:pPr>
        <w:pStyle w:val="Sinespaciado"/>
        <w:jc w:val="both"/>
        <w:rPr>
          <w:rFonts w:ascii="Arial Narrow" w:hAnsi="Arial Narrow"/>
          <w:sz w:val="22"/>
          <w:szCs w:val="22"/>
          <w:lang w:val="es-ES" w:eastAsia="es-CO"/>
        </w:rPr>
      </w:pPr>
      <w:r w:rsidRPr="004A09E2">
        <w:rPr>
          <w:rFonts w:ascii="Arial Narrow" w:hAnsi="Arial Narrow"/>
          <w:sz w:val="22"/>
          <w:szCs w:val="22"/>
          <w:lang w:eastAsia="es-CO"/>
        </w:rPr>
        <w:t xml:space="preserve">En el evento de que la </w:t>
      </w:r>
      <w:r w:rsidRPr="004A09E2">
        <w:rPr>
          <w:rFonts w:ascii="Arial Narrow" w:hAnsi="Arial Narrow"/>
          <w:sz w:val="22"/>
          <w:szCs w:val="22"/>
        </w:rPr>
        <w:t>carta de presentación de la propuesta</w:t>
      </w:r>
      <w:r w:rsidRPr="004A09E2">
        <w:rPr>
          <w:rFonts w:ascii="Arial Narrow" w:hAnsi="Arial Narrow"/>
          <w:sz w:val="22"/>
          <w:szCs w:val="22"/>
          <w:lang w:eastAsia="es-CO"/>
        </w:rPr>
        <w:t xml:space="preserve"> se presente a través de apoderado, éste debe encontrarse debidamente facultado para presentarla, así como asistir y participar durante todo el proceso de selección. Cuando se trate de personas naturales o jurídicas extranjeras sin domicilio o sucursal en Colombia, deberán además </w:t>
      </w:r>
      <w:r w:rsidRPr="004A09E2">
        <w:rPr>
          <w:rFonts w:ascii="Arial Narrow" w:hAnsi="Arial Narrow"/>
          <w:bCs/>
          <w:sz w:val="22"/>
          <w:szCs w:val="22"/>
          <w:lang w:eastAsia="es-CO"/>
        </w:rPr>
        <w:t xml:space="preserve">acreditar un apoderado domiciliado en Colombia, </w:t>
      </w:r>
      <w:r w:rsidRPr="004A09E2">
        <w:rPr>
          <w:rFonts w:ascii="Arial Narrow" w:hAnsi="Arial Narrow"/>
          <w:sz w:val="22"/>
          <w:szCs w:val="22"/>
          <w:lang w:eastAsia="es-CO"/>
        </w:rPr>
        <w:t>debidamente facultado para presentar la propuesta</w:t>
      </w:r>
      <w:r w:rsidRPr="004A09E2">
        <w:rPr>
          <w:rFonts w:ascii="Arial Narrow" w:hAnsi="Arial Narrow"/>
          <w:sz w:val="22"/>
          <w:szCs w:val="22"/>
          <w:lang w:val="es-ES"/>
        </w:rPr>
        <w:t>, participar y comprometer a su representado en las diferentes instancias del proceso de selección, suscribir los documentos y declaraciones que se requieran, así como notificarse</w:t>
      </w:r>
      <w:r w:rsidRPr="004A09E2">
        <w:rPr>
          <w:rFonts w:ascii="Arial Narrow" w:hAnsi="Arial Narrow"/>
          <w:sz w:val="22"/>
          <w:szCs w:val="22"/>
          <w:lang w:val="es-ES" w:eastAsia="es-CO"/>
        </w:rPr>
        <w:t>, suministrar la información que le sea solicitada, y demás actos necesarios de acuerdo con la convocatoria pública.</w:t>
      </w:r>
    </w:p>
    <w:p w14:paraId="5A536D97" w14:textId="77777777" w:rsidR="00AC75C7" w:rsidRPr="004A09E2" w:rsidRDefault="00AC75C7" w:rsidP="004A09E2">
      <w:pPr>
        <w:pStyle w:val="Sinespaciado"/>
        <w:jc w:val="both"/>
        <w:rPr>
          <w:rFonts w:ascii="Arial Narrow" w:hAnsi="Arial Narrow"/>
          <w:sz w:val="22"/>
          <w:szCs w:val="22"/>
          <w:lang w:val="es-ES" w:eastAsia="es-CO"/>
        </w:rPr>
      </w:pPr>
    </w:p>
    <w:p w14:paraId="4DA00E39" w14:textId="77777777" w:rsidR="00AC75C7" w:rsidRPr="004A09E2" w:rsidRDefault="00AC75C7" w:rsidP="004A09E2">
      <w:pPr>
        <w:pStyle w:val="Sinespaciado"/>
        <w:jc w:val="both"/>
        <w:rPr>
          <w:rFonts w:ascii="Arial Narrow" w:hAnsi="Arial Narrow"/>
          <w:bCs/>
          <w:sz w:val="22"/>
          <w:szCs w:val="22"/>
          <w:lang w:eastAsia="es-CO"/>
        </w:rPr>
      </w:pPr>
      <w:r w:rsidRPr="004A09E2">
        <w:rPr>
          <w:rFonts w:ascii="Arial Narrow" w:hAnsi="Arial Narrow"/>
          <w:sz w:val="22"/>
          <w:szCs w:val="22"/>
          <w:lang w:eastAsia="es-CO"/>
        </w:rPr>
        <w:t>Dicho apoderado podrá ser el mismo apoderado único para el caso de personas extranjeras que participen en c</w:t>
      </w:r>
      <w:r w:rsidRPr="004A09E2">
        <w:rPr>
          <w:rFonts w:ascii="Arial Narrow" w:hAnsi="Arial Narrow"/>
          <w:bCs/>
          <w:sz w:val="22"/>
          <w:szCs w:val="22"/>
          <w:lang w:eastAsia="es-CO"/>
        </w:rPr>
        <w:t>onsorcio o unión temporal</w:t>
      </w:r>
      <w:r w:rsidRPr="004A09E2">
        <w:rPr>
          <w:rFonts w:ascii="Arial Narrow" w:hAnsi="Arial Narrow"/>
          <w:sz w:val="22"/>
          <w:szCs w:val="22"/>
          <w:lang w:eastAsia="es-CO"/>
        </w:rPr>
        <w:t>, y en tal caso, bastará para todos los efectos, la presentación del poder común otorgado por todos los integrantes del c</w:t>
      </w:r>
      <w:r w:rsidRPr="004A09E2">
        <w:rPr>
          <w:rFonts w:ascii="Arial Narrow" w:hAnsi="Arial Narrow"/>
          <w:bCs/>
          <w:sz w:val="22"/>
          <w:szCs w:val="22"/>
          <w:lang w:eastAsia="es-CO"/>
        </w:rPr>
        <w:t xml:space="preserve">onsorcio o unión temporal </w:t>
      </w:r>
      <w:r w:rsidRPr="004A09E2">
        <w:rPr>
          <w:rFonts w:ascii="Arial Narrow" w:hAnsi="Arial Narrow"/>
          <w:sz w:val="22"/>
          <w:szCs w:val="22"/>
          <w:lang w:eastAsia="es-CO"/>
        </w:rPr>
        <w:t>con los requisitos relacionados con la autenticación, consularización y traducción; particularmente con lo exigido en el Código de Comercio de Colombia. El poder a que se refiere este párrafo podrá otorgarse en el mismo acto de constitución del c</w:t>
      </w:r>
      <w:r w:rsidRPr="004A09E2">
        <w:rPr>
          <w:rFonts w:ascii="Arial Narrow" w:hAnsi="Arial Narrow"/>
          <w:bCs/>
          <w:sz w:val="22"/>
          <w:szCs w:val="22"/>
          <w:lang w:eastAsia="es-CO"/>
        </w:rPr>
        <w:t>onsorcio o unión temporal.</w:t>
      </w:r>
    </w:p>
    <w:p w14:paraId="104E8EC8" w14:textId="77777777" w:rsidR="00AC75C7" w:rsidRPr="004A09E2" w:rsidRDefault="00AC75C7" w:rsidP="004A09E2">
      <w:pPr>
        <w:pStyle w:val="Sinespaciado"/>
        <w:jc w:val="both"/>
        <w:rPr>
          <w:rFonts w:ascii="Arial Narrow" w:hAnsi="Arial Narrow"/>
          <w:bCs/>
          <w:sz w:val="22"/>
          <w:szCs w:val="22"/>
          <w:lang w:eastAsia="es-CO"/>
        </w:rPr>
      </w:pPr>
    </w:p>
    <w:p w14:paraId="30C83B9D" w14:textId="321E0D74" w:rsidR="00AC75C7" w:rsidRPr="004A09E2" w:rsidRDefault="004A09E2" w:rsidP="004A09E2">
      <w:pPr>
        <w:pStyle w:val="Sinespaciado"/>
        <w:jc w:val="both"/>
        <w:rPr>
          <w:rFonts w:ascii="Arial Narrow" w:hAnsi="Arial Narrow"/>
          <w:b/>
          <w:bCs/>
          <w:kern w:val="1"/>
          <w:sz w:val="22"/>
          <w:szCs w:val="22"/>
          <w:lang w:val="es-ES"/>
        </w:rPr>
      </w:pPr>
      <w:r>
        <w:rPr>
          <w:rFonts w:ascii="Arial Narrow" w:hAnsi="Arial Narrow"/>
          <w:b/>
          <w:bCs/>
          <w:kern w:val="1"/>
          <w:sz w:val="22"/>
          <w:szCs w:val="22"/>
          <w:lang w:val="es-ES"/>
        </w:rPr>
        <w:t>2.1.5</w:t>
      </w:r>
      <w:r w:rsidRPr="004A09E2">
        <w:rPr>
          <w:rFonts w:ascii="Arial Narrow" w:hAnsi="Arial Narrow"/>
          <w:b/>
          <w:bCs/>
          <w:kern w:val="1"/>
          <w:sz w:val="22"/>
          <w:szCs w:val="22"/>
          <w:lang w:val="es-ES"/>
        </w:rPr>
        <w:t xml:space="preserve">. </w:t>
      </w:r>
      <w:r w:rsidR="00AC75C7" w:rsidRPr="004A09E2">
        <w:rPr>
          <w:rFonts w:ascii="Arial Narrow" w:hAnsi="Arial Narrow"/>
          <w:b/>
          <w:bCs/>
          <w:kern w:val="1"/>
          <w:sz w:val="22"/>
          <w:szCs w:val="22"/>
          <w:lang w:val="es-ES"/>
        </w:rPr>
        <w:t>Autorización del órgano social.</w:t>
      </w:r>
    </w:p>
    <w:p w14:paraId="0CA3CF47" w14:textId="77777777" w:rsidR="00AC75C7" w:rsidRPr="004A09E2" w:rsidRDefault="00AC75C7" w:rsidP="004A09E2">
      <w:pPr>
        <w:pStyle w:val="Sinespaciado"/>
        <w:jc w:val="both"/>
        <w:rPr>
          <w:rFonts w:ascii="Arial Narrow" w:hAnsi="Arial Narrow"/>
          <w:b/>
          <w:sz w:val="22"/>
          <w:szCs w:val="22"/>
          <w:lang w:val="es-ES"/>
        </w:rPr>
      </w:pPr>
    </w:p>
    <w:p w14:paraId="03539716" w14:textId="77777777" w:rsidR="00AC75C7" w:rsidRPr="004A09E2" w:rsidRDefault="00AC75C7" w:rsidP="004A09E2">
      <w:pPr>
        <w:pStyle w:val="Sinespaciado"/>
        <w:jc w:val="both"/>
        <w:rPr>
          <w:rFonts w:ascii="Arial Narrow" w:hAnsi="Arial Narrow"/>
          <w:sz w:val="22"/>
          <w:szCs w:val="22"/>
          <w:lang w:val="es-ES"/>
        </w:rPr>
      </w:pPr>
      <w:r w:rsidRPr="004A09E2">
        <w:rPr>
          <w:rFonts w:ascii="Arial Narrow" w:hAnsi="Arial Narrow"/>
          <w:sz w:val="22"/>
          <w:szCs w:val="22"/>
          <w:lang w:val="es-ES"/>
        </w:rPr>
        <w:t>Si el estatuto social impone algún tipo de restricción para la presentación de la propuesta y/o suscripción del contrato, conferida al representante legal, se debe adjuntar copia del documento de autorización correspondiente, emitido por la junta de socios u órgano superior de gobierno social. Para el caso de consorcios o uniones temporales, dicho documento es exigible a cada uno de los integrantes, si sus estatutos individuales contienen la limitante.</w:t>
      </w:r>
    </w:p>
    <w:p w14:paraId="38D7D4A0" w14:textId="77777777" w:rsidR="00AC75C7" w:rsidRPr="004A09E2" w:rsidRDefault="00AC75C7" w:rsidP="004A09E2">
      <w:pPr>
        <w:pStyle w:val="Sinespaciado"/>
        <w:jc w:val="both"/>
        <w:rPr>
          <w:rFonts w:ascii="Arial Narrow" w:hAnsi="Arial Narrow"/>
          <w:sz w:val="22"/>
          <w:szCs w:val="22"/>
          <w:lang w:val="es-ES"/>
        </w:rPr>
      </w:pPr>
    </w:p>
    <w:p w14:paraId="11AD80A1" w14:textId="3EB85045" w:rsidR="00AC75C7" w:rsidRDefault="00AC75C7" w:rsidP="004A09E2">
      <w:pPr>
        <w:pStyle w:val="Sinespaciado"/>
        <w:jc w:val="both"/>
        <w:rPr>
          <w:rFonts w:ascii="Arial Narrow" w:hAnsi="Arial Narrow"/>
          <w:sz w:val="22"/>
          <w:szCs w:val="22"/>
          <w:lang w:val="es-ES"/>
        </w:rPr>
      </w:pPr>
      <w:r w:rsidRPr="004A09E2">
        <w:rPr>
          <w:rFonts w:ascii="Arial Narrow" w:hAnsi="Arial Narrow"/>
          <w:sz w:val="22"/>
          <w:szCs w:val="22"/>
          <w:lang w:val="es-ES"/>
        </w:rPr>
        <w:lastRenderedPageBreak/>
        <w:t xml:space="preserve">La autorización a la que se está haciendo mención, debe expresar en forma clara que el representante legal está autorizado por la junta de socios u órgano societario competente para comprometer a la Sociedad, firmar la propuesta y suscribir el contrato correspondiente en caso de que le sea adjudicado, y para constituir el consorcio o la unión temporal, si a ello hubiere lugar, documento que deberá cumplir con los requisitos solicitados en el artículo 189 del </w:t>
      </w:r>
      <w:proofErr w:type="spellStart"/>
      <w:r w:rsidRPr="004A09E2">
        <w:rPr>
          <w:rFonts w:ascii="Arial Narrow" w:hAnsi="Arial Narrow"/>
          <w:sz w:val="22"/>
          <w:szCs w:val="22"/>
          <w:lang w:val="es-ES"/>
        </w:rPr>
        <w:t>C.Co</w:t>
      </w:r>
      <w:proofErr w:type="spellEnd"/>
      <w:r w:rsidRPr="004A09E2">
        <w:rPr>
          <w:rFonts w:ascii="Arial Narrow" w:hAnsi="Arial Narrow"/>
          <w:sz w:val="22"/>
          <w:szCs w:val="22"/>
          <w:lang w:val="es-ES"/>
        </w:rPr>
        <w:t xml:space="preserve">. </w:t>
      </w:r>
    </w:p>
    <w:p w14:paraId="686D5D71" w14:textId="77777777" w:rsidR="00F65F34" w:rsidRPr="004A09E2" w:rsidRDefault="00F65F34" w:rsidP="004A09E2">
      <w:pPr>
        <w:pStyle w:val="Sinespaciado"/>
        <w:jc w:val="both"/>
        <w:rPr>
          <w:rFonts w:ascii="Arial Narrow" w:hAnsi="Arial Narrow"/>
          <w:sz w:val="22"/>
          <w:szCs w:val="22"/>
          <w:lang w:val="es-ES"/>
        </w:rPr>
      </w:pPr>
    </w:p>
    <w:p w14:paraId="482C486D" w14:textId="613633EA" w:rsidR="00AC75C7" w:rsidRPr="004A09E2" w:rsidRDefault="004A09E2" w:rsidP="004A09E2">
      <w:pPr>
        <w:pStyle w:val="Sinespaciado"/>
        <w:jc w:val="both"/>
        <w:rPr>
          <w:rFonts w:ascii="Arial Narrow" w:hAnsi="Arial Narrow"/>
          <w:b/>
          <w:bCs/>
          <w:kern w:val="1"/>
          <w:sz w:val="22"/>
          <w:szCs w:val="22"/>
          <w:lang w:val="es-ES"/>
        </w:rPr>
      </w:pPr>
      <w:r>
        <w:rPr>
          <w:rFonts w:ascii="Arial Narrow" w:hAnsi="Arial Narrow"/>
          <w:b/>
          <w:bCs/>
          <w:kern w:val="1"/>
          <w:sz w:val="22"/>
          <w:szCs w:val="22"/>
          <w:lang w:val="es-ES"/>
        </w:rPr>
        <w:t>2.1.6</w:t>
      </w:r>
      <w:r w:rsidRPr="004A09E2">
        <w:rPr>
          <w:rFonts w:ascii="Arial Narrow" w:hAnsi="Arial Narrow"/>
          <w:b/>
          <w:bCs/>
          <w:kern w:val="1"/>
          <w:sz w:val="22"/>
          <w:szCs w:val="22"/>
          <w:lang w:val="es-ES"/>
        </w:rPr>
        <w:t xml:space="preserve">. </w:t>
      </w:r>
      <w:r w:rsidR="00AC75C7" w:rsidRPr="004A09E2">
        <w:rPr>
          <w:rFonts w:ascii="Arial Narrow" w:hAnsi="Arial Narrow"/>
          <w:b/>
          <w:bCs/>
          <w:kern w:val="1"/>
          <w:sz w:val="22"/>
          <w:szCs w:val="22"/>
          <w:lang w:val="es-ES"/>
        </w:rPr>
        <w:t xml:space="preserve">Documento de constitución del Consorcio o Unión Temporal. </w:t>
      </w:r>
    </w:p>
    <w:p w14:paraId="65E35051" w14:textId="77777777" w:rsidR="00AC75C7" w:rsidRPr="004A09E2" w:rsidRDefault="00AC75C7" w:rsidP="004A09E2">
      <w:pPr>
        <w:pStyle w:val="Sinespaciado"/>
        <w:jc w:val="both"/>
        <w:rPr>
          <w:rFonts w:ascii="Arial Narrow" w:hAnsi="Arial Narrow"/>
          <w:b/>
          <w:sz w:val="22"/>
          <w:szCs w:val="22"/>
          <w:lang w:val="es-ES"/>
        </w:rPr>
      </w:pPr>
    </w:p>
    <w:p w14:paraId="5C8D21A5" w14:textId="77777777" w:rsidR="00AC75C7" w:rsidRPr="004A09E2" w:rsidRDefault="00AC75C7" w:rsidP="004A09E2">
      <w:pPr>
        <w:pStyle w:val="Sinespaciado"/>
        <w:jc w:val="both"/>
        <w:rPr>
          <w:rFonts w:ascii="Arial Narrow" w:hAnsi="Arial Narrow"/>
          <w:sz w:val="22"/>
          <w:szCs w:val="22"/>
          <w:lang w:eastAsia="es-CO"/>
        </w:rPr>
      </w:pPr>
      <w:r w:rsidRPr="004A09E2">
        <w:rPr>
          <w:rFonts w:ascii="Arial Narrow" w:hAnsi="Arial Narrow"/>
          <w:sz w:val="22"/>
          <w:szCs w:val="22"/>
          <w:lang w:val="es-ES"/>
        </w:rPr>
        <w:t xml:space="preserve">Cuando la propuesta sea presentada por un consorcio o una unión temporal, </w:t>
      </w:r>
      <w:r w:rsidRPr="004A09E2">
        <w:rPr>
          <w:rFonts w:ascii="Arial Narrow" w:hAnsi="Arial Narrow"/>
          <w:sz w:val="22"/>
          <w:szCs w:val="22"/>
          <w:u w:val="single"/>
          <w:lang w:eastAsia="es-CO"/>
        </w:rPr>
        <w:t xml:space="preserve">se debe anexar </w:t>
      </w:r>
      <w:r w:rsidRPr="004A09E2">
        <w:rPr>
          <w:rFonts w:ascii="Arial Narrow" w:hAnsi="Arial Narrow"/>
          <w:sz w:val="22"/>
          <w:szCs w:val="22"/>
          <w:lang w:eastAsia="es-CO"/>
        </w:rPr>
        <w:t>el documento de conformación debidamente suscrito por sus integrantes, en el cual se demuestre el estricto cumplimiento de lo establecido en el artículo 7º de la Ley 80 de 1993, donde se debe:</w:t>
      </w:r>
    </w:p>
    <w:p w14:paraId="2D509833" w14:textId="77777777" w:rsidR="00AC75C7" w:rsidRPr="004A09E2" w:rsidRDefault="00AC75C7" w:rsidP="004A09E2">
      <w:pPr>
        <w:pStyle w:val="Sinespaciado"/>
        <w:jc w:val="both"/>
        <w:rPr>
          <w:rFonts w:ascii="Arial Narrow" w:hAnsi="Arial Narrow"/>
          <w:sz w:val="22"/>
          <w:szCs w:val="22"/>
          <w:lang w:eastAsia="es-CO"/>
        </w:rPr>
      </w:pPr>
    </w:p>
    <w:p w14:paraId="07EBAD87" w14:textId="77777777" w:rsidR="00AC75C7" w:rsidRPr="004A09E2" w:rsidRDefault="00AC75C7" w:rsidP="004979A1">
      <w:pPr>
        <w:pStyle w:val="Sinespaciado"/>
        <w:numPr>
          <w:ilvl w:val="0"/>
          <w:numId w:val="7"/>
        </w:numPr>
        <w:jc w:val="both"/>
        <w:rPr>
          <w:rFonts w:ascii="Arial Narrow" w:hAnsi="Arial Narrow"/>
          <w:sz w:val="22"/>
          <w:szCs w:val="22"/>
          <w:lang w:eastAsia="es-CO"/>
        </w:rPr>
      </w:pPr>
      <w:r w:rsidRPr="004A09E2">
        <w:rPr>
          <w:rFonts w:ascii="Arial Narrow" w:hAnsi="Arial Narrow"/>
          <w:sz w:val="22"/>
          <w:szCs w:val="22"/>
          <w:lang w:eastAsia="es-CO"/>
        </w:rPr>
        <w:t>Indicar en forma expresa si su participación es a título de CONSORCIO O UNIÓN TEMPORAL.</w:t>
      </w:r>
    </w:p>
    <w:p w14:paraId="776CD514" w14:textId="77777777" w:rsidR="00AC75C7" w:rsidRPr="004A09E2" w:rsidRDefault="00AC75C7" w:rsidP="004979A1">
      <w:pPr>
        <w:pStyle w:val="Sinespaciado"/>
        <w:numPr>
          <w:ilvl w:val="0"/>
          <w:numId w:val="7"/>
        </w:numPr>
        <w:jc w:val="both"/>
        <w:rPr>
          <w:rFonts w:ascii="Arial Narrow" w:hAnsi="Arial Narrow"/>
          <w:sz w:val="22"/>
          <w:szCs w:val="22"/>
          <w:lang w:eastAsia="es-CO"/>
        </w:rPr>
      </w:pPr>
      <w:r w:rsidRPr="004A09E2">
        <w:rPr>
          <w:rFonts w:ascii="Arial Narrow" w:hAnsi="Arial Narrow"/>
          <w:sz w:val="22"/>
          <w:szCs w:val="22"/>
          <w:lang w:eastAsia="es-CO"/>
        </w:rPr>
        <w:t>Designar la persona, que para todos los efectos representará el consorcio o la unión temporal.</w:t>
      </w:r>
    </w:p>
    <w:p w14:paraId="25375395" w14:textId="77777777" w:rsidR="00AC75C7" w:rsidRPr="004A09E2" w:rsidRDefault="00AC75C7" w:rsidP="004979A1">
      <w:pPr>
        <w:pStyle w:val="Sinespaciado"/>
        <w:numPr>
          <w:ilvl w:val="0"/>
          <w:numId w:val="7"/>
        </w:numPr>
        <w:jc w:val="both"/>
        <w:rPr>
          <w:rFonts w:ascii="Arial Narrow" w:hAnsi="Arial Narrow"/>
          <w:sz w:val="22"/>
          <w:szCs w:val="22"/>
          <w:lang w:eastAsia="es-CO"/>
        </w:rPr>
      </w:pPr>
      <w:r w:rsidRPr="004A09E2">
        <w:rPr>
          <w:rFonts w:ascii="Arial Narrow" w:hAnsi="Arial Narrow"/>
          <w:sz w:val="22"/>
          <w:szCs w:val="22"/>
          <w:lang w:eastAsia="es-CO"/>
        </w:rPr>
        <w:t>Señalar las reglas básicas que regulen las relaciones entre los integrantes del consorcio o la unión temporal y sus respectivas responsabilidades.</w:t>
      </w:r>
    </w:p>
    <w:p w14:paraId="568E4395" w14:textId="77777777" w:rsidR="00AC75C7" w:rsidRPr="004A09E2" w:rsidRDefault="00AC75C7" w:rsidP="004979A1">
      <w:pPr>
        <w:pStyle w:val="Sinespaciado"/>
        <w:numPr>
          <w:ilvl w:val="0"/>
          <w:numId w:val="7"/>
        </w:numPr>
        <w:jc w:val="both"/>
        <w:rPr>
          <w:rFonts w:ascii="Arial Narrow" w:hAnsi="Arial Narrow"/>
          <w:sz w:val="22"/>
          <w:szCs w:val="22"/>
          <w:lang w:eastAsia="es-CO"/>
        </w:rPr>
      </w:pPr>
      <w:r w:rsidRPr="004A09E2">
        <w:rPr>
          <w:rFonts w:ascii="Arial Narrow" w:hAnsi="Arial Narrow"/>
          <w:sz w:val="22"/>
          <w:szCs w:val="22"/>
          <w:lang w:eastAsia="es-CO"/>
        </w:rPr>
        <w:t>Precisar cuál es el porcentaje de participación de cada uno de los integrantes.</w:t>
      </w:r>
    </w:p>
    <w:p w14:paraId="2AC39DC5" w14:textId="77777777" w:rsidR="00AC75C7" w:rsidRPr="004A09E2" w:rsidRDefault="00AC75C7" w:rsidP="004979A1">
      <w:pPr>
        <w:pStyle w:val="Sinespaciado"/>
        <w:numPr>
          <w:ilvl w:val="0"/>
          <w:numId w:val="7"/>
        </w:numPr>
        <w:jc w:val="both"/>
        <w:rPr>
          <w:rFonts w:ascii="Arial Narrow" w:hAnsi="Arial Narrow"/>
          <w:sz w:val="22"/>
          <w:szCs w:val="22"/>
          <w:lang w:eastAsia="es-CO"/>
        </w:rPr>
      </w:pPr>
      <w:r w:rsidRPr="004A09E2">
        <w:rPr>
          <w:rFonts w:ascii="Arial Narrow" w:hAnsi="Arial Narrow"/>
          <w:sz w:val="22"/>
          <w:szCs w:val="22"/>
          <w:lang w:eastAsia="es-CO"/>
        </w:rPr>
        <w:t xml:space="preserve">En el caso de la UNIÓN TEMPORAL, señalar en forma clara y precisa, los términos y extensión de la participación en la propuesta y en su ejecución y las obligaciones y responsabilidades de cada uno en la ejecución del contrato (ACTIVIDADES), los cuales no podrán ser modificados sin el consentimiento previo del </w:t>
      </w:r>
      <w:r w:rsidRPr="004A09E2">
        <w:rPr>
          <w:rFonts w:ascii="Arial Narrow" w:hAnsi="Arial Narrow"/>
          <w:sz w:val="22"/>
          <w:szCs w:val="22"/>
          <w:lang w:val="es-ES" w:eastAsia="es-CO"/>
        </w:rPr>
        <w:t>DISTRITO CAPITAL – SECRETARÍA GENERAL</w:t>
      </w:r>
      <w:r w:rsidRPr="004A09E2">
        <w:rPr>
          <w:rFonts w:ascii="Arial Narrow" w:hAnsi="Arial Narrow"/>
          <w:sz w:val="22"/>
          <w:szCs w:val="22"/>
          <w:lang w:eastAsia="es-CO"/>
        </w:rPr>
        <w:t xml:space="preserve"> como Entidad contratante.</w:t>
      </w:r>
    </w:p>
    <w:p w14:paraId="2D8864F6" w14:textId="77777777" w:rsidR="00AC75C7" w:rsidRPr="004A09E2" w:rsidRDefault="00AC75C7" w:rsidP="004979A1">
      <w:pPr>
        <w:pStyle w:val="Sinespaciado"/>
        <w:numPr>
          <w:ilvl w:val="0"/>
          <w:numId w:val="7"/>
        </w:numPr>
        <w:jc w:val="both"/>
        <w:rPr>
          <w:rFonts w:ascii="Arial Narrow" w:hAnsi="Arial Narrow"/>
          <w:sz w:val="22"/>
          <w:szCs w:val="22"/>
          <w:lang w:eastAsia="es-CO"/>
        </w:rPr>
      </w:pPr>
      <w:r w:rsidRPr="004A09E2">
        <w:rPr>
          <w:rFonts w:ascii="Arial Narrow" w:hAnsi="Arial Narrow"/>
          <w:sz w:val="22"/>
          <w:szCs w:val="22"/>
          <w:lang w:eastAsia="es-CO"/>
        </w:rPr>
        <w:t xml:space="preserve">Los integrantes del consorcio o unión temporal </w:t>
      </w:r>
      <w:r w:rsidRPr="004A09E2">
        <w:rPr>
          <w:rFonts w:ascii="Arial Narrow" w:hAnsi="Arial Narrow"/>
          <w:bCs/>
          <w:sz w:val="22"/>
          <w:szCs w:val="22"/>
          <w:lang w:eastAsia="es-CO"/>
        </w:rPr>
        <w:t xml:space="preserve">deberán cumplir individualmente </w:t>
      </w:r>
      <w:r w:rsidRPr="004A09E2">
        <w:rPr>
          <w:rFonts w:ascii="Arial Narrow" w:hAnsi="Arial Narrow"/>
          <w:sz w:val="22"/>
          <w:szCs w:val="22"/>
          <w:lang w:eastAsia="es-CO"/>
        </w:rPr>
        <w:t>con los requisitos establecidos como persona natural o jurídica según sea el caso.</w:t>
      </w:r>
    </w:p>
    <w:p w14:paraId="6495F566" w14:textId="77777777" w:rsidR="00AC75C7" w:rsidRPr="004A09E2" w:rsidRDefault="00AC75C7" w:rsidP="004979A1">
      <w:pPr>
        <w:pStyle w:val="Sinespaciado"/>
        <w:numPr>
          <w:ilvl w:val="0"/>
          <w:numId w:val="7"/>
        </w:numPr>
        <w:jc w:val="both"/>
        <w:rPr>
          <w:rFonts w:ascii="Arial Narrow" w:hAnsi="Arial Narrow"/>
          <w:sz w:val="22"/>
          <w:szCs w:val="22"/>
          <w:lang w:eastAsia="es-CO"/>
        </w:rPr>
      </w:pPr>
      <w:r w:rsidRPr="004A09E2">
        <w:rPr>
          <w:rFonts w:ascii="Arial Narrow" w:hAnsi="Arial Narrow"/>
          <w:sz w:val="22"/>
          <w:szCs w:val="22"/>
          <w:lang w:eastAsia="es-CO"/>
        </w:rPr>
        <w:t>En caso en que el documento de conformación del consorcio o la unión temporal no se presente o el mismo no venga debidamente firmado por todos sus integrantes de acuerdo con las condiciones antes señaladas la propuesta será RECHAZADA</w:t>
      </w:r>
      <w:r w:rsidR="00540C6D" w:rsidRPr="004A09E2">
        <w:rPr>
          <w:rFonts w:ascii="Arial Narrow" w:hAnsi="Arial Narrow"/>
          <w:sz w:val="22"/>
          <w:szCs w:val="22"/>
          <w:lang w:eastAsia="es-CO"/>
        </w:rPr>
        <w:t>, si una vez requerida la información el proponente no la aporta en el traslado del informe de evaluación definitivo.</w:t>
      </w:r>
    </w:p>
    <w:p w14:paraId="67F4478F" w14:textId="77777777" w:rsidR="00AC75C7" w:rsidRPr="004A09E2" w:rsidRDefault="00AC75C7" w:rsidP="004979A1">
      <w:pPr>
        <w:pStyle w:val="Sinespaciado"/>
        <w:numPr>
          <w:ilvl w:val="0"/>
          <w:numId w:val="7"/>
        </w:numPr>
        <w:jc w:val="both"/>
        <w:rPr>
          <w:rFonts w:ascii="Arial Narrow" w:hAnsi="Arial Narrow"/>
          <w:sz w:val="22"/>
          <w:szCs w:val="22"/>
          <w:lang w:eastAsia="es-CO"/>
        </w:rPr>
      </w:pPr>
      <w:r w:rsidRPr="004A09E2">
        <w:rPr>
          <w:rFonts w:ascii="Arial Narrow" w:hAnsi="Arial Narrow"/>
          <w:sz w:val="22"/>
          <w:szCs w:val="22"/>
          <w:lang w:eastAsia="es-CO"/>
        </w:rPr>
        <w:t>Señalar la duración del mismo que no deberá ser inferior a la del contrato y un año más. Por lo tanto, deberá indicarse expresamente que el consorcio o unión temporal no podrán ser liquidados o disueltos durante la vigencia o prórrogas del contrato que se suscriba.</w:t>
      </w:r>
    </w:p>
    <w:p w14:paraId="6AB6E403" w14:textId="77777777" w:rsidR="004A09E2" w:rsidRDefault="004A09E2" w:rsidP="004A09E2">
      <w:pPr>
        <w:pStyle w:val="Sinespaciado"/>
        <w:jc w:val="both"/>
        <w:rPr>
          <w:rFonts w:ascii="Arial Narrow" w:hAnsi="Arial Narrow"/>
          <w:sz w:val="22"/>
          <w:szCs w:val="22"/>
          <w:lang w:eastAsia="es-CO"/>
        </w:rPr>
      </w:pPr>
    </w:p>
    <w:p w14:paraId="216A1C4E" w14:textId="7C3079A0" w:rsidR="00AC75C7" w:rsidRPr="004A09E2" w:rsidRDefault="00AC75C7" w:rsidP="004A09E2">
      <w:pPr>
        <w:pStyle w:val="Sinespaciado"/>
        <w:jc w:val="both"/>
        <w:rPr>
          <w:rFonts w:ascii="Arial Narrow" w:hAnsi="Arial Narrow"/>
          <w:sz w:val="22"/>
          <w:szCs w:val="22"/>
          <w:lang w:eastAsia="es-CO"/>
        </w:rPr>
      </w:pPr>
      <w:r w:rsidRPr="004A09E2">
        <w:rPr>
          <w:rFonts w:ascii="Arial Narrow" w:hAnsi="Arial Narrow"/>
          <w:sz w:val="22"/>
          <w:szCs w:val="22"/>
          <w:lang w:eastAsia="es-CO"/>
        </w:rPr>
        <w:t>En atención a lo dispuesto en el artículo 11 del Decreto Nacional 3050 de 1997, los integrantes del Consorcio o Unión Temporal en el documento de constitución, para efectos del pago, en relación con la facturación deben manifestar:</w:t>
      </w:r>
    </w:p>
    <w:p w14:paraId="4F530702" w14:textId="77777777" w:rsidR="004A09E2" w:rsidRDefault="004A09E2" w:rsidP="004A09E2">
      <w:pPr>
        <w:pStyle w:val="Sinespaciado"/>
        <w:jc w:val="both"/>
        <w:rPr>
          <w:rFonts w:ascii="Arial Narrow" w:hAnsi="Arial Narrow"/>
          <w:sz w:val="22"/>
          <w:szCs w:val="22"/>
          <w:lang w:eastAsia="es-CO"/>
        </w:rPr>
      </w:pPr>
    </w:p>
    <w:p w14:paraId="7ECCB0A0" w14:textId="4C82C1D6" w:rsidR="00AC75C7" w:rsidRPr="004A09E2" w:rsidRDefault="00AC75C7" w:rsidP="004979A1">
      <w:pPr>
        <w:pStyle w:val="Sinespaciado"/>
        <w:numPr>
          <w:ilvl w:val="0"/>
          <w:numId w:val="8"/>
        </w:numPr>
        <w:jc w:val="both"/>
        <w:rPr>
          <w:rFonts w:ascii="Arial Narrow" w:hAnsi="Arial Narrow"/>
          <w:sz w:val="22"/>
          <w:szCs w:val="22"/>
          <w:lang w:eastAsia="es-CO"/>
        </w:rPr>
      </w:pPr>
      <w:r w:rsidRPr="004A09E2">
        <w:rPr>
          <w:rFonts w:ascii="Arial Narrow" w:hAnsi="Arial Narrow"/>
          <w:sz w:val="22"/>
          <w:szCs w:val="22"/>
          <w:lang w:eastAsia="es-CO"/>
        </w:rPr>
        <w:t>Si la va a efectuar en representación del consorcio o la unión temporal uno de sus integrantes, caso en el cual se debe informar el número del NIT de quien factura.</w:t>
      </w:r>
    </w:p>
    <w:p w14:paraId="0DA0F798" w14:textId="77777777" w:rsidR="00AC75C7" w:rsidRPr="004A09E2" w:rsidRDefault="00AC75C7" w:rsidP="004979A1">
      <w:pPr>
        <w:pStyle w:val="Sinespaciado"/>
        <w:numPr>
          <w:ilvl w:val="0"/>
          <w:numId w:val="8"/>
        </w:numPr>
        <w:jc w:val="both"/>
        <w:rPr>
          <w:rFonts w:ascii="Arial Narrow" w:hAnsi="Arial Narrow"/>
          <w:sz w:val="22"/>
          <w:szCs w:val="22"/>
          <w:lang w:eastAsia="es-CO"/>
        </w:rPr>
      </w:pPr>
      <w:r w:rsidRPr="004A09E2">
        <w:rPr>
          <w:rFonts w:ascii="Arial Narrow" w:hAnsi="Arial Narrow"/>
          <w:sz w:val="22"/>
          <w:szCs w:val="22"/>
          <w:lang w:eastAsia="es-CO"/>
        </w:rPr>
        <w:t>Si la facturación la van a presentar en forma separada cada uno de los integrantes del consorcio o la unión temporal, caso en el cual se debe informar el número del NIT de cada uno de ellos y la participación de cada uno en el valor del contrato.</w:t>
      </w:r>
    </w:p>
    <w:p w14:paraId="7347334B" w14:textId="77777777" w:rsidR="00AC75C7" w:rsidRPr="004A09E2" w:rsidRDefault="00AC75C7" w:rsidP="004979A1">
      <w:pPr>
        <w:pStyle w:val="Sinespaciado"/>
        <w:numPr>
          <w:ilvl w:val="0"/>
          <w:numId w:val="8"/>
        </w:numPr>
        <w:jc w:val="both"/>
        <w:rPr>
          <w:rFonts w:ascii="Arial Narrow" w:hAnsi="Arial Narrow"/>
          <w:sz w:val="22"/>
          <w:szCs w:val="22"/>
          <w:lang w:eastAsia="es-CO"/>
        </w:rPr>
      </w:pPr>
      <w:r w:rsidRPr="004A09E2">
        <w:rPr>
          <w:rFonts w:ascii="Arial Narrow" w:hAnsi="Arial Narrow"/>
          <w:sz w:val="22"/>
          <w:szCs w:val="22"/>
          <w:lang w:eastAsia="es-CO"/>
        </w:rPr>
        <w:t>Si la va a realizar el consorcio o unión temporal con su propio NIT, caso en el cual se debe indicar el número. Además, se debe señalar el porcentaje o valor del contrato que corresponda a cada uno de los integrantes y el nombre o razón social y el NIT de cada uno de ellos.</w:t>
      </w:r>
    </w:p>
    <w:p w14:paraId="0D87C37A" w14:textId="77777777" w:rsidR="00AC75C7" w:rsidRPr="004A09E2" w:rsidRDefault="00AC75C7" w:rsidP="004A09E2">
      <w:pPr>
        <w:pStyle w:val="Sinespaciado"/>
        <w:jc w:val="both"/>
        <w:rPr>
          <w:rFonts w:ascii="Arial Narrow" w:hAnsi="Arial Narrow"/>
          <w:sz w:val="22"/>
          <w:szCs w:val="22"/>
          <w:lang w:eastAsia="es-CO"/>
        </w:rPr>
      </w:pPr>
    </w:p>
    <w:p w14:paraId="2C62E348" w14:textId="77777777" w:rsidR="00AC75C7" w:rsidRPr="004A09E2" w:rsidRDefault="00AC75C7" w:rsidP="004A09E2">
      <w:pPr>
        <w:pStyle w:val="Sinespaciado"/>
        <w:jc w:val="both"/>
        <w:rPr>
          <w:rFonts w:ascii="Arial Narrow" w:hAnsi="Arial Narrow"/>
          <w:sz w:val="22"/>
          <w:szCs w:val="22"/>
          <w:lang w:eastAsia="es-CO"/>
        </w:rPr>
      </w:pPr>
      <w:r w:rsidRPr="004A09E2">
        <w:rPr>
          <w:rFonts w:ascii="Arial Narrow" w:hAnsi="Arial Narrow"/>
          <w:b/>
          <w:sz w:val="22"/>
          <w:szCs w:val="22"/>
          <w:lang w:eastAsia="es-CO"/>
        </w:rPr>
        <w:t>Nota:</w:t>
      </w:r>
      <w:r w:rsidRPr="004A09E2">
        <w:rPr>
          <w:rFonts w:ascii="Arial Narrow" w:hAnsi="Arial Narrow"/>
          <w:sz w:val="22"/>
          <w:szCs w:val="22"/>
          <w:lang w:eastAsia="es-CO"/>
        </w:rPr>
        <w:t xml:space="preserve"> En cualquiera de las alternativas anteriores, las facturas deberán cumplir los requisitos establecidos en las disposiciones legales.</w:t>
      </w:r>
    </w:p>
    <w:p w14:paraId="68B61154" w14:textId="77777777" w:rsidR="00AC75C7" w:rsidRPr="004A09E2" w:rsidRDefault="00AC75C7" w:rsidP="004A09E2">
      <w:pPr>
        <w:pStyle w:val="Sinespaciado"/>
        <w:jc w:val="both"/>
        <w:rPr>
          <w:rFonts w:ascii="Arial Narrow" w:hAnsi="Arial Narrow"/>
          <w:sz w:val="22"/>
          <w:szCs w:val="22"/>
          <w:lang w:eastAsia="es-CO"/>
        </w:rPr>
      </w:pPr>
    </w:p>
    <w:p w14:paraId="2BC3AAFE" w14:textId="77777777" w:rsidR="00AC75C7" w:rsidRPr="004A09E2" w:rsidRDefault="00AC75C7" w:rsidP="004A09E2">
      <w:pPr>
        <w:pStyle w:val="Sinespaciado"/>
        <w:jc w:val="both"/>
        <w:rPr>
          <w:rFonts w:ascii="Arial Narrow" w:hAnsi="Arial Narrow"/>
          <w:sz w:val="22"/>
          <w:szCs w:val="22"/>
          <w:lang w:eastAsia="es-CO"/>
        </w:rPr>
      </w:pPr>
      <w:r w:rsidRPr="004A09E2">
        <w:rPr>
          <w:rFonts w:ascii="Arial Narrow" w:hAnsi="Arial Narrow"/>
          <w:sz w:val="22"/>
          <w:szCs w:val="22"/>
        </w:rPr>
        <w:t>Cuando participen personas extranjeras sin sucursal en Colombia en consorcio o unión temporal, podrán designar un solo mandatario común y, en tal caso, bastará para todos los efectos la presentación del documento de conformación del consorcio o unión temporal suscrita por todos los integrantes, con los requisitos de autenticación, consularización y/o apostille y traducción exigidos en el Código de Comercio de Colombia, además de los señalados en este documento.</w:t>
      </w:r>
    </w:p>
    <w:p w14:paraId="0C83A632" w14:textId="77777777" w:rsidR="00AC75C7" w:rsidRPr="004A09E2" w:rsidRDefault="00AC75C7" w:rsidP="004A09E2">
      <w:pPr>
        <w:pStyle w:val="Sinespaciado"/>
        <w:jc w:val="both"/>
        <w:rPr>
          <w:rFonts w:ascii="Arial Narrow" w:hAnsi="Arial Narrow"/>
          <w:sz w:val="22"/>
          <w:szCs w:val="22"/>
          <w:lang w:eastAsia="es-CO"/>
        </w:rPr>
      </w:pPr>
    </w:p>
    <w:p w14:paraId="318B906D" w14:textId="77777777" w:rsidR="00AC75C7" w:rsidRPr="004A09E2" w:rsidRDefault="00AC75C7" w:rsidP="004A09E2">
      <w:pPr>
        <w:pStyle w:val="Sinespaciado"/>
        <w:jc w:val="both"/>
        <w:rPr>
          <w:rFonts w:ascii="Arial Narrow" w:hAnsi="Arial Narrow"/>
          <w:sz w:val="22"/>
          <w:szCs w:val="22"/>
          <w:lang w:val="es-ES"/>
        </w:rPr>
      </w:pPr>
      <w:r w:rsidRPr="004A09E2">
        <w:rPr>
          <w:rFonts w:ascii="Arial Narrow" w:hAnsi="Arial Narrow"/>
          <w:sz w:val="22"/>
          <w:szCs w:val="22"/>
          <w:lang w:eastAsia="es-CO"/>
        </w:rPr>
        <w:t>Precisiones a tener en cuenta por parte de los consorcios o uniones temporales:</w:t>
      </w:r>
    </w:p>
    <w:p w14:paraId="52306B48" w14:textId="77777777" w:rsidR="00AC75C7" w:rsidRPr="004A09E2" w:rsidRDefault="00AC75C7" w:rsidP="004A09E2">
      <w:pPr>
        <w:pStyle w:val="Sinespaciado"/>
        <w:jc w:val="both"/>
        <w:rPr>
          <w:rFonts w:ascii="Arial Narrow" w:hAnsi="Arial Narrow"/>
          <w:sz w:val="22"/>
          <w:szCs w:val="22"/>
          <w:lang w:val="es-ES"/>
        </w:rPr>
      </w:pPr>
    </w:p>
    <w:p w14:paraId="26908026" w14:textId="77777777" w:rsidR="00AC75C7" w:rsidRPr="004A09E2" w:rsidRDefault="00AC75C7" w:rsidP="004979A1">
      <w:pPr>
        <w:pStyle w:val="Sinespaciado"/>
        <w:numPr>
          <w:ilvl w:val="0"/>
          <w:numId w:val="9"/>
        </w:numPr>
        <w:jc w:val="both"/>
        <w:rPr>
          <w:rFonts w:ascii="Arial Narrow" w:hAnsi="Arial Narrow"/>
          <w:sz w:val="22"/>
          <w:szCs w:val="22"/>
          <w:lang w:eastAsia="es-CO"/>
        </w:rPr>
      </w:pPr>
      <w:r w:rsidRPr="004A09E2">
        <w:rPr>
          <w:rFonts w:ascii="Arial Narrow" w:hAnsi="Arial Narrow"/>
          <w:sz w:val="22"/>
          <w:szCs w:val="22"/>
          <w:lang w:val="es-ES"/>
        </w:rPr>
        <w:t xml:space="preserve">Los integrantes del consorcio o unión temporal no pueden ceder sus derechos a terceros, sin obtener la autorización previa, expresa y escrita del </w:t>
      </w:r>
      <w:r w:rsidRPr="004A09E2">
        <w:rPr>
          <w:rFonts w:ascii="Arial Narrow" w:hAnsi="Arial Narrow"/>
          <w:sz w:val="22"/>
          <w:szCs w:val="22"/>
          <w:lang w:val="es-ES" w:eastAsia="es-CO"/>
        </w:rPr>
        <w:t>DISTRITO CAPITAL - SECRETARÍA GENERAL</w:t>
      </w:r>
      <w:r w:rsidRPr="004A09E2">
        <w:rPr>
          <w:rFonts w:ascii="Arial Narrow" w:hAnsi="Arial Narrow"/>
          <w:sz w:val="22"/>
          <w:szCs w:val="22"/>
          <w:lang w:val="es-ES"/>
        </w:rPr>
        <w:t>. En ningún caso podrá haber cesión del contrato entre quienes integran el consorcio o unión temporal.</w:t>
      </w:r>
    </w:p>
    <w:p w14:paraId="1091073A" w14:textId="77777777" w:rsidR="00AC75C7" w:rsidRPr="004A09E2" w:rsidRDefault="00AC75C7" w:rsidP="004979A1">
      <w:pPr>
        <w:pStyle w:val="Sinespaciado"/>
        <w:numPr>
          <w:ilvl w:val="0"/>
          <w:numId w:val="9"/>
        </w:numPr>
        <w:jc w:val="both"/>
        <w:rPr>
          <w:rFonts w:ascii="Arial Narrow" w:hAnsi="Arial Narrow"/>
          <w:sz w:val="22"/>
          <w:szCs w:val="22"/>
          <w:lang w:val="es-ES"/>
        </w:rPr>
      </w:pPr>
      <w:r w:rsidRPr="004A09E2">
        <w:rPr>
          <w:rFonts w:ascii="Arial Narrow" w:hAnsi="Arial Narrow"/>
          <w:sz w:val="22"/>
          <w:szCs w:val="22"/>
          <w:lang w:eastAsia="es-CO"/>
        </w:rPr>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14:paraId="26CEF23F" w14:textId="77777777" w:rsidR="00AC75C7" w:rsidRPr="004A09E2" w:rsidRDefault="00AC75C7" w:rsidP="004979A1">
      <w:pPr>
        <w:pStyle w:val="Sinespaciado"/>
        <w:numPr>
          <w:ilvl w:val="0"/>
          <w:numId w:val="9"/>
        </w:numPr>
        <w:jc w:val="both"/>
        <w:rPr>
          <w:rFonts w:ascii="Arial Narrow" w:hAnsi="Arial Narrow"/>
          <w:sz w:val="22"/>
          <w:szCs w:val="22"/>
          <w:lang w:val="es-ES"/>
        </w:rPr>
      </w:pPr>
      <w:r w:rsidRPr="004A09E2">
        <w:rPr>
          <w:rFonts w:ascii="Arial Narrow" w:hAnsi="Arial Narrow"/>
          <w:sz w:val="22"/>
          <w:szCs w:val="22"/>
          <w:lang w:val="es-ES"/>
        </w:rPr>
        <w:t>En caso de resultar favorecidos con la adjudicación para la suscripción del contrato, deberá presentar el respectivo Registro Único Tributario – RUT del consorcio o unión temporal.</w:t>
      </w:r>
    </w:p>
    <w:p w14:paraId="6C301AE0" w14:textId="77777777" w:rsidR="00AC75C7" w:rsidRPr="004A09E2" w:rsidRDefault="00AC75C7" w:rsidP="004A09E2">
      <w:pPr>
        <w:pStyle w:val="Sinespaciado"/>
        <w:jc w:val="both"/>
        <w:rPr>
          <w:rFonts w:ascii="Arial Narrow" w:hAnsi="Arial Narrow"/>
          <w:sz w:val="22"/>
          <w:szCs w:val="22"/>
          <w:lang w:val="es-ES"/>
        </w:rPr>
      </w:pPr>
    </w:p>
    <w:p w14:paraId="0C83E1DD" w14:textId="496D51D0" w:rsidR="00AC75C7" w:rsidRPr="004A09E2" w:rsidRDefault="004A09E2" w:rsidP="004A09E2">
      <w:pPr>
        <w:pStyle w:val="Sinespaciado"/>
        <w:jc w:val="both"/>
        <w:rPr>
          <w:rFonts w:ascii="Arial Narrow" w:hAnsi="Arial Narrow"/>
          <w:bCs/>
          <w:kern w:val="1"/>
          <w:sz w:val="22"/>
          <w:szCs w:val="22"/>
          <w:lang w:val="es-ES"/>
        </w:rPr>
      </w:pPr>
      <w:r>
        <w:rPr>
          <w:rFonts w:ascii="Arial Narrow" w:hAnsi="Arial Narrow"/>
          <w:b/>
          <w:bCs/>
          <w:kern w:val="1"/>
          <w:sz w:val="22"/>
          <w:szCs w:val="22"/>
          <w:lang w:val="es-ES"/>
        </w:rPr>
        <w:t>2.1.7</w:t>
      </w:r>
      <w:r w:rsidRPr="004A09E2">
        <w:rPr>
          <w:rFonts w:ascii="Arial Narrow" w:hAnsi="Arial Narrow"/>
          <w:b/>
          <w:bCs/>
          <w:kern w:val="1"/>
          <w:sz w:val="22"/>
          <w:szCs w:val="22"/>
          <w:lang w:val="es-ES"/>
        </w:rPr>
        <w:t>.</w:t>
      </w:r>
      <w:r>
        <w:rPr>
          <w:rFonts w:ascii="Arial Narrow" w:hAnsi="Arial Narrow"/>
          <w:bCs/>
          <w:kern w:val="1"/>
          <w:sz w:val="22"/>
          <w:szCs w:val="22"/>
          <w:lang w:val="es-ES"/>
        </w:rPr>
        <w:t xml:space="preserve"> </w:t>
      </w:r>
      <w:r w:rsidR="00AC75C7" w:rsidRPr="004A09E2">
        <w:rPr>
          <w:rFonts w:ascii="Arial Narrow" w:hAnsi="Arial Narrow"/>
          <w:b/>
          <w:bCs/>
          <w:kern w:val="1"/>
          <w:sz w:val="22"/>
          <w:szCs w:val="22"/>
          <w:lang w:val="es-ES"/>
        </w:rPr>
        <w:t>Certificación del cumplimiento de sus obligaciones con el Sistema Integral de Seguridad Social y Aportes Parafiscales.</w:t>
      </w:r>
    </w:p>
    <w:p w14:paraId="3A7C90B6" w14:textId="77777777" w:rsidR="00AC75C7" w:rsidRPr="004A09E2" w:rsidRDefault="00AC75C7" w:rsidP="004A09E2">
      <w:pPr>
        <w:pStyle w:val="Sinespaciado"/>
        <w:jc w:val="both"/>
        <w:rPr>
          <w:rFonts w:ascii="Arial Narrow" w:eastAsia="Microsoft YaHei" w:hAnsi="Arial Narrow"/>
          <w:sz w:val="22"/>
          <w:szCs w:val="22"/>
          <w:lang w:val="es-ES"/>
        </w:rPr>
      </w:pPr>
    </w:p>
    <w:p w14:paraId="57C85D26" w14:textId="77777777" w:rsidR="00AC75C7" w:rsidRPr="004A09E2" w:rsidRDefault="00AC75C7" w:rsidP="004A09E2">
      <w:pPr>
        <w:pStyle w:val="Sinespaciado"/>
        <w:jc w:val="both"/>
        <w:rPr>
          <w:rFonts w:ascii="Arial Narrow" w:eastAsia="Microsoft YaHei" w:hAnsi="Arial Narrow" w:cs="Mangal"/>
          <w:sz w:val="22"/>
          <w:szCs w:val="22"/>
        </w:rPr>
      </w:pPr>
      <w:r w:rsidRPr="004A09E2">
        <w:rPr>
          <w:rFonts w:ascii="Arial Narrow" w:eastAsia="Microsoft YaHei" w:hAnsi="Arial Narrow"/>
          <w:sz w:val="22"/>
          <w:szCs w:val="22"/>
        </w:rPr>
        <w:t xml:space="preserve">De conformidad con lo dispuesto en el inciso 2º del artículo 41 de la Ley 80 de 1993, modificado por el artículo 23 de la Ley 1150 de 2007, en concordancia con lo señalado en el artículo 50 de la Ley 789 de 2002, los interesados en participar en el presente proceso de selección deben acreditar que se encuentran al día en el pago de sus aportes relativos a los Sistemas de Seguridad Social Integral en Salud y Pensión, Sistema General de Riesgos Laborales, así como los propios del Servicio Nacional de Aprendizaje SENA, Instituto Colombiano de Bienestar Familiar ICBF y Cajas de Compensación Familiar, mediante certificación expedida a la fecha de presentación de la propuesta del presente proceso de selección, dicha certificación debe tener una fecha de expedición del mes de la fecha prevista para el cierre del presente proceso de selección. </w:t>
      </w:r>
    </w:p>
    <w:p w14:paraId="3CAA5C23" w14:textId="77777777" w:rsidR="00AC75C7" w:rsidRPr="004A09E2" w:rsidRDefault="00AC75C7" w:rsidP="004A09E2">
      <w:pPr>
        <w:pStyle w:val="Sinespaciado"/>
        <w:jc w:val="both"/>
        <w:rPr>
          <w:rFonts w:ascii="Arial Narrow" w:hAnsi="Arial Narrow" w:cs="Arial"/>
          <w:kern w:val="1"/>
          <w:sz w:val="22"/>
          <w:szCs w:val="22"/>
        </w:rPr>
      </w:pPr>
    </w:p>
    <w:p w14:paraId="6E9D82AE" w14:textId="77777777" w:rsidR="00AC75C7" w:rsidRPr="004A09E2" w:rsidRDefault="00AC75C7" w:rsidP="004A09E2">
      <w:pPr>
        <w:pStyle w:val="Sinespaciado"/>
        <w:jc w:val="both"/>
        <w:rPr>
          <w:rFonts w:ascii="Arial Narrow" w:eastAsia="Microsoft YaHei" w:hAnsi="Arial Narrow" w:cs="Mangal"/>
          <w:sz w:val="22"/>
          <w:szCs w:val="22"/>
        </w:rPr>
      </w:pPr>
      <w:r w:rsidRPr="004A09E2">
        <w:rPr>
          <w:rFonts w:ascii="Arial Narrow" w:eastAsia="Microsoft YaHei" w:hAnsi="Arial Narrow"/>
          <w:sz w:val="22"/>
          <w:szCs w:val="22"/>
        </w:rPr>
        <w:t xml:space="preserve">Si el interesado en participar es persona jurídica nacional debe adjuntar a su propuesta una certificación expedida por el Revisor Fiscal cuando exista de acuerdo con los requerimientos de ley o por el representante legal en la cual se acredite que se encuentre al día en el pago de los aportes realizados durante un lapso no inferior a los últimos seis (6) meses anteriores a la fecha prevista para el cierre del presente proceso de selección. En el evento en que la sociedad no tenga más de seis (6) meses de constituida, deberá acreditar los pagos a partir de la fecha de su constitución. </w:t>
      </w:r>
    </w:p>
    <w:p w14:paraId="2BAB307E" w14:textId="77777777" w:rsidR="00AC75C7" w:rsidRPr="004A09E2" w:rsidRDefault="00AC75C7" w:rsidP="004A09E2">
      <w:pPr>
        <w:pStyle w:val="Sinespaciado"/>
        <w:jc w:val="both"/>
        <w:rPr>
          <w:rFonts w:ascii="Arial Narrow" w:hAnsi="Arial Narrow" w:cs="Arial"/>
          <w:kern w:val="1"/>
          <w:sz w:val="22"/>
          <w:szCs w:val="22"/>
        </w:rPr>
      </w:pPr>
    </w:p>
    <w:p w14:paraId="61701F2C" w14:textId="77777777" w:rsidR="00AC75C7" w:rsidRPr="004A09E2" w:rsidRDefault="00AC75C7" w:rsidP="004A09E2">
      <w:pPr>
        <w:pStyle w:val="Sinespaciado"/>
        <w:jc w:val="both"/>
        <w:rPr>
          <w:rFonts w:ascii="Arial Narrow" w:eastAsia="Microsoft YaHei" w:hAnsi="Arial Narrow" w:cs="Mangal"/>
          <w:sz w:val="22"/>
          <w:szCs w:val="22"/>
        </w:rPr>
      </w:pPr>
      <w:r w:rsidRPr="004A09E2">
        <w:rPr>
          <w:rFonts w:ascii="Arial Narrow" w:eastAsia="Microsoft YaHei" w:hAnsi="Arial Narrow"/>
          <w:sz w:val="22"/>
          <w:szCs w:val="22"/>
        </w:rPr>
        <w:t>En caso de que la oferta vaya a ser presentada por un Consorcio o Unión Temporal cada uno de sus integrantes cuando los mismos sean personas jurídicas constituidas en Colombia, deberán presentar en forma independiente dicha certificación expedida por el Representante Legal o Revisor Fiscal respectivo y según corresponda.</w:t>
      </w:r>
    </w:p>
    <w:p w14:paraId="2568CD2D" w14:textId="77777777" w:rsidR="007269DC" w:rsidRPr="004A09E2" w:rsidRDefault="007269DC" w:rsidP="004A09E2">
      <w:pPr>
        <w:pStyle w:val="Sinespaciado"/>
        <w:jc w:val="both"/>
        <w:rPr>
          <w:rFonts w:ascii="Arial Narrow" w:hAnsi="Arial Narrow" w:cs="Arial"/>
          <w:kern w:val="1"/>
          <w:sz w:val="22"/>
          <w:szCs w:val="22"/>
        </w:rPr>
      </w:pPr>
    </w:p>
    <w:p w14:paraId="40940A4B" w14:textId="77777777" w:rsidR="00A415DC" w:rsidRPr="004A09E2" w:rsidRDefault="007269DC" w:rsidP="004A09E2">
      <w:pPr>
        <w:pStyle w:val="Sinespaciado"/>
        <w:jc w:val="both"/>
        <w:rPr>
          <w:rFonts w:ascii="Arial Narrow" w:hAnsi="Arial Narrow" w:cs="Arial"/>
          <w:kern w:val="1"/>
          <w:sz w:val="22"/>
          <w:szCs w:val="22"/>
        </w:rPr>
      </w:pPr>
      <w:r w:rsidRPr="004A09E2">
        <w:rPr>
          <w:rFonts w:ascii="Arial Narrow" w:hAnsi="Arial Narrow" w:cs="Arial"/>
          <w:b/>
          <w:kern w:val="1"/>
          <w:sz w:val="22"/>
          <w:szCs w:val="22"/>
        </w:rPr>
        <w:t>Nota 1:</w:t>
      </w:r>
      <w:r w:rsidRPr="004A09E2">
        <w:rPr>
          <w:rFonts w:ascii="Arial Narrow" w:hAnsi="Arial Narrow" w:cs="Arial"/>
          <w:kern w:val="1"/>
          <w:sz w:val="22"/>
          <w:szCs w:val="22"/>
        </w:rPr>
        <w:t xml:space="preserve"> La certificación de cumplimiento de sus obligaciones con el sistema integral de seguridad social y aportes parafiscales, deberá encontra</w:t>
      </w:r>
      <w:r w:rsidR="00595E3F" w:rsidRPr="004A09E2">
        <w:rPr>
          <w:rFonts w:ascii="Arial Narrow" w:hAnsi="Arial Narrow" w:cs="Arial"/>
          <w:kern w:val="1"/>
          <w:sz w:val="22"/>
          <w:szCs w:val="22"/>
        </w:rPr>
        <w:t>r</w:t>
      </w:r>
      <w:r w:rsidRPr="004A09E2">
        <w:rPr>
          <w:rFonts w:ascii="Arial Narrow" w:hAnsi="Arial Narrow" w:cs="Arial"/>
          <w:kern w:val="1"/>
          <w:sz w:val="22"/>
          <w:szCs w:val="22"/>
        </w:rPr>
        <w:t xml:space="preserve">se </w:t>
      </w:r>
      <w:r w:rsidR="00595E3F" w:rsidRPr="004A09E2">
        <w:rPr>
          <w:rFonts w:ascii="Arial Narrow" w:hAnsi="Arial Narrow" w:cs="Arial"/>
          <w:kern w:val="1"/>
          <w:sz w:val="22"/>
          <w:szCs w:val="22"/>
        </w:rPr>
        <w:t xml:space="preserve">al día al momento del cierre del presente proceso de selección. </w:t>
      </w:r>
    </w:p>
    <w:p w14:paraId="0A5BBC03" w14:textId="77777777" w:rsidR="00AC75C7" w:rsidRPr="004A09E2" w:rsidRDefault="00AC75C7" w:rsidP="004A09E2">
      <w:pPr>
        <w:pStyle w:val="Sinespaciado"/>
        <w:jc w:val="both"/>
        <w:rPr>
          <w:rFonts w:ascii="Arial Narrow" w:hAnsi="Arial Narrow" w:cs="Arial"/>
          <w:kern w:val="1"/>
          <w:sz w:val="22"/>
          <w:szCs w:val="22"/>
        </w:rPr>
      </w:pPr>
    </w:p>
    <w:p w14:paraId="7C486D9E" w14:textId="77777777" w:rsidR="00AC75C7" w:rsidRPr="004A09E2" w:rsidRDefault="00AC75C7" w:rsidP="004A09E2">
      <w:pPr>
        <w:pStyle w:val="Sinespaciado"/>
        <w:jc w:val="both"/>
        <w:rPr>
          <w:rFonts w:ascii="Arial Narrow" w:eastAsia="Microsoft YaHei" w:hAnsi="Arial Narrow"/>
          <w:sz w:val="22"/>
          <w:szCs w:val="22"/>
          <w:lang w:val="es-ES"/>
        </w:rPr>
      </w:pPr>
      <w:r w:rsidRPr="004A09E2">
        <w:rPr>
          <w:rFonts w:ascii="Arial Narrow" w:eastAsia="Microsoft YaHei" w:hAnsi="Arial Narrow"/>
          <w:b/>
          <w:sz w:val="22"/>
          <w:szCs w:val="22"/>
        </w:rPr>
        <w:t>Nota 2:</w:t>
      </w:r>
      <w:r w:rsidRPr="004A09E2">
        <w:rPr>
          <w:rFonts w:ascii="Arial Narrow" w:eastAsia="Microsoft YaHei" w:hAnsi="Arial Narrow"/>
          <w:sz w:val="22"/>
          <w:szCs w:val="22"/>
        </w:rPr>
        <w:t xml:space="preserve"> En caso que el proponente no tenga personal a cargo y por ende no esté obligado a efectuar el pago de seguridad social y aportes parafiscales en relación con personal, debe así indicarlo en la certificación expedida por </w:t>
      </w:r>
      <w:r w:rsidRPr="004A09E2">
        <w:rPr>
          <w:rFonts w:ascii="Arial Narrow" w:eastAsia="Microsoft YaHei" w:hAnsi="Arial Narrow"/>
          <w:sz w:val="22"/>
          <w:szCs w:val="22"/>
        </w:rPr>
        <w:lastRenderedPageBreak/>
        <w:t>el Revisor Fiscal o por el representante legal o por el proponente persona natural, según el caso, estos últimos bajo la gravedad del juramento, el cual se entiende prestado con la presentación de la oferta.</w:t>
      </w:r>
    </w:p>
    <w:p w14:paraId="01A23EE3" w14:textId="77777777" w:rsidR="00AC75C7" w:rsidRPr="004A09E2" w:rsidRDefault="00AC75C7" w:rsidP="004A09E2">
      <w:pPr>
        <w:pStyle w:val="Sinespaciado"/>
        <w:jc w:val="both"/>
        <w:rPr>
          <w:rFonts w:ascii="Arial Narrow" w:eastAsia="Microsoft YaHei" w:hAnsi="Arial Narrow"/>
          <w:sz w:val="22"/>
          <w:szCs w:val="22"/>
          <w:lang w:val="es-ES"/>
        </w:rPr>
      </w:pPr>
    </w:p>
    <w:p w14:paraId="485340F0" w14:textId="77777777" w:rsidR="00AC75C7" w:rsidRPr="004A09E2" w:rsidRDefault="00AC75C7" w:rsidP="004A09E2">
      <w:pPr>
        <w:pStyle w:val="Sinespaciado"/>
        <w:jc w:val="both"/>
        <w:rPr>
          <w:rFonts w:ascii="Arial Narrow" w:eastAsia="Microsoft YaHei" w:hAnsi="Arial Narrow"/>
          <w:sz w:val="22"/>
          <w:szCs w:val="22"/>
          <w:lang w:val="es-ES"/>
        </w:rPr>
      </w:pPr>
      <w:r w:rsidRPr="004A09E2">
        <w:rPr>
          <w:rFonts w:ascii="Arial Narrow" w:eastAsia="Microsoft YaHei" w:hAnsi="Arial Narrow"/>
          <w:b/>
          <w:sz w:val="22"/>
          <w:szCs w:val="22"/>
        </w:rPr>
        <w:t>Nota 3:</w:t>
      </w:r>
      <w:r w:rsidRPr="004A09E2">
        <w:rPr>
          <w:rFonts w:ascii="Arial Narrow" w:eastAsia="Microsoft YaHei" w:hAnsi="Arial Narrow"/>
          <w:sz w:val="22"/>
          <w:szCs w:val="22"/>
        </w:rPr>
        <w:t xml:space="preserve"> La obligación de presentar las certificaciones de cumplimiento del artículo 50 de la Ley 789 de 2002 no aplica para personas jurídicas extranjeras, salvo que participen sucursales de estén legalmente constituidas en Colombia, caso en el cual deberán presentar la certificación mencionada en el segundo párrafo de este numeral o una certificación del Revisor Fiscal en la que manifieste que la sucursal no tiene empleados y, por lo tanto, no deben cumplir con lo señalado en la Ley 789 de 2002.</w:t>
      </w:r>
    </w:p>
    <w:p w14:paraId="3CEF130D" w14:textId="77777777" w:rsidR="00AC75C7" w:rsidRPr="004A09E2" w:rsidRDefault="00AC75C7" w:rsidP="004A09E2">
      <w:pPr>
        <w:pStyle w:val="Sinespaciado"/>
        <w:jc w:val="both"/>
        <w:rPr>
          <w:rFonts w:ascii="Arial Narrow" w:eastAsia="Microsoft YaHei" w:hAnsi="Arial Narrow"/>
          <w:sz w:val="22"/>
          <w:szCs w:val="22"/>
          <w:lang w:val="es-ES"/>
        </w:rPr>
      </w:pPr>
    </w:p>
    <w:p w14:paraId="3ABAB330" w14:textId="77777777" w:rsidR="00AC75C7" w:rsidRPr="004A09E2" w:rsidRDefault="00AC75C7" w:rsidP="004A09E2">
      <w:pPr>
        <w:pStyle w:val="Sinespaciado"/>
        <w:jc w:val="both"/>
        <w:rPr>
          <w:rFonts w:ascii="Arial Narrow" w:eastAsia="Microsoft YaHei" w:hAnsi="Arial Narrow" w:cs="Mangal"/>
          <w:sz w:val="22"/>
          <w:szCs w:val="22"/>
        </w:rPr>
      </w:pPr>
      <w:r w:rsidRPr="004A09E2">
        <w:rPr>
          <w:rFonts w:ascii="Arial Narrow" w:eastAsia="Microsoft YaHei" w:hAnsi="Arial Narrow"/>
          <w:sz w:val="22"/>
          <w:szCs w:val="22"/>
        </w:rPr>
        <w:t xml:space="preserve">El </w:t>
      </w:r>
      <w:r w:rsidRPr="004A09E2">
        <w:rPr>
          <w:rFonts w:ascii="Arial Narrow" w:eastAsia="Microsoft YaHei" w:hAnsi="Arial Narrow"/>
          <w:bCs/>
          <w:sz w:val="22"/>
          <w:szCs w:val="22"/>
        </w:rPr>
        <w:t>DISTRITO CAPITAL</w:t>
      </w:r>
      <w:r w:rsidRPr="004A09E2">
        <w:rPr>
          <w:rFonts w:ascii="Arial Narrow" w:eastAsia="Microsoft YaHei" w:hAnsi="Arial Narrow"/>
          <w:sz w:val="22"/>
          <w:szCs w:val="22"/>
        </w:rPr>
        <w:t xml:space="preserve"> – </w:t>
      </w:r>
      <w:r w:rsidRPr="004A09E2">
        <w:rPr>
          <w:rFonts w:ascii="Arial Narrow" w:eastAsia="Microsoft YaHei" w:hAnsi="Arial Narrow"/>
          <w:bCs/>
          <w:sz w:val="22"/>
          <w:szCs w:val="22"/>
          <w:lang w:eastAsia="es-CO"/>
        </w:rPr>
        <w:t>SECRETARÍA</w:t>
      </w:r>
      <w:r w:rsidRPr="004A09E2">
        <w:rPr>
          <w:rFonts w:ascii="Arial Narrow" w:eastAsia="Microsoft YaHei" w:hAnsi="Arial Narrow"/>
          <w:sz w:val="22"/>
          <w:szCs w:val="22"/>
          <w:lang w:eastAsia="es-CO"/>
        </w:rPr>
        <w:t xml:space="preserve"> GENERAL </w:t>
      </w:r>
      <w:r w:rsidRPr="004A09E2">
        <w:rPr>
          <w:rFonts w:ascii="Arial Narrow" w:eastAsia="Microsoft YaHei" w:hAnsi="Arial Narrow"/>
          <w:sz w:val="22"/>
          <w:szCs w:val="22"/>
        </w:rPr>
        <w:t>se reserva el derecho de verificar con las respectivas Entidades la información que suministran los proponentes. Si se advierten discrepancias entre la información suministrada y lo establecido por la Entidad, se solicitarán las aclaraciones de rigor.</w:t>
      </w:r>
    </w:p>
    <w:p w14:paraId="27790DA2" w14:textId="77777777" w:rsidR="00AC75C7" w:rsidRPr="004A09E2" w:rsidRDefault="00AC75C7" w:rsidP="004A09E2">
      <w:pPr>
        <w:pStyle w:val="Sinespaciado"/>
        <w:jc w:val="both"/>
        <w:rPr>
          <w:rFonts w:ascii="Arial Narrow" w:hAnsi="Arial Narrow" w:cs="Arial"/>
          <w:kern w:val="1"/>
          <w:sz w:val="22"/>
          <w:szCs w:val="22"/>
        </w:rPr>
      </w:pPr>
    </w:p>
    <w:p w14:paraId="6A0CC77B" w14:textId="680F6990" w:rsidR="00AC75C7" w:rsidRPr="004A09E2" w:rsidRDefault="004A09E2" w:rsidP="004A09E2">
      <w:pPr>
        <w:pStyle w:val="Sinespaciado"/>
        <w:jc w:val="both"/>
        <w:rPr>
          <w:rFonts w:ascii="Arial Narrow" w:hAnsi="Arial Narrow"/>
          <w:b/>
          <w:bCs/>
          <w:kern w:val="1"/>
          <w:sz w:val="22"/>
          <w:szCs w:val="22"/>
          <w:lang w:val="es-ES"/>
        </w:rPr>
      </w:pPr>
      <w:r w:rsidRPr="004A09E2">
        <w:rPr>
          <w:rFonts w:ascii="Arial Narrow" w:hAnsi="Arial Narrow"/>
          <w:b/>
          <w:bCs/>
          <w:kern w:val="1"/>
          <w:sz w:val="22"/>
          <w:szCs w:val="22"/>
          <w:lang w:val="es-ES"/>
        </w:rPr>
        <w:t>2.1.</w:t>
      </w:r>
      <w:r>
        <w:rPr>
          <w:rFonts w:ascii="Arial Narrow" w:hAnsi="Arial Narrow"/>
          <w:b/>
          <w:bCs/>
          <w:kern w:val="1"/>
          <w:sz w:val="22"/>
          <w:szCs w:val="22"/>
          <w:lang w:val="es-ES"/>
        </w:rPr>
        <w:t>8</w:t>
      </w:r>
      <w:r w:rsidRPr="004A09E2">
        <w:rPr>
          <w:rFonts w:ascii="Arial Narrow" w:hAnsi="Arial Narrow"/>
          <w:b/>
          <w:bCs/>
          <w:kern w:val="1"/>
          <w:sz w:val="22"/>
          <w:szCs w:val="22"/>
          <w:lang w:val="es-ES"/>
        </w:rPr>
        <w:t xml:space="preserve">. </w:t>
      </w:r>
      <w:r w:rsidR="00AC75C7" w:rsidRPr="004A09E2">
        <w:rPr>
          <w:rFonts w:ascii="Arial Narrow" w:hAnsi="Arial Narrow"/>
          <w:b/>
          <w:bCs/>
          <w:kern w:val="1"/>
          <w:sz w:val="22"/>
          <w:szCs w:val="22"/>
          <w:lang w:val="es-ES"/>
        </w:rPr>
        <w:t>Fotocopia de la cédula de ciudadanía o cédula de extranjería del Representante Legal.</w:t>
      </w:r>
    </w:p>
    <w:p w14:paraId="074DAC67" w14:textId="77777777" w:rsidR="00AC75C7" w:rsidRPr="004A09E2" w:rsidRDefault="00AC75C7" w:rsidP="004A09E2">
      <w:pPr>
        <w:pStyle w:val="Sinespaciado"/>
        <w:jc w:val="both"/>
        <w:rPr>
          <w:rFonts w:ascii="Arial Narrow" w:eastAsia="Times New Roman" w:hAnsi="Arial Narrow"/>
          <w:b/>
          <w:sz w:val="22"/>
          <w:szCs w:val="22"/>
        </w:rPr>
      </w:pPr>
    </w:p>
    <w:p w14:paraId="49DBA26A" w14:textId="77777777" w:rsidR="00AC75C7" w:rsidRPr="004A09E2" w:rsidRDefault="00AC75C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 xml:space="preserve">Toda persona natural colombiana que funja como representante legal en el presente proceso de selección, deberá allegar la fotocopia legible de su cédula de ciudadanía </w:t>
      </w:r>
      <w:r w:rsidRPr="004A09E2">
        <w:rPr>
          <w:rFonts w:ascii="Arial Narrow" w:eastAsia="Times New Roman" w:hAnsi="Arial Narrow"/>
          <w:sz w:val="22"/>
          <w:szCs w:val="22"/>
          <w:lang w:eastAsia="es-CO"/>
        </w:rPr>
        <w:t xml:space="preserve">amarilla de hologramas, de conformidad con la Ley 757 de 2002, modificada por la Ley 999 de 2005, reglamentada por el Decreto Nacional 4969 de 2009. </w:t>
      </w:r>
      <w:r w:rsidRPr="004A09E2">
        <w:rPr>
          <w:rFonts w:ascii="Arial Narrow" w:eastAsia="Times New Roman" w:hAnsi="Arial Narrow"/>
          <w:sz w:val="22"/>
          <w:szCs w:val="22"/>
        </w:rPr>
        <w:t>Igualmente lo deberá hacer el representante legal de la persona jurídica y cada uno de los integrantes del consorcio o unión temporal que se constituya para el efecto.</w:t>
      </w:r>
    </w:p>
    <w:p w14:paraId="5655F998" w14:textId="77777777" w:rsidR="004A09E2" w:rsidRDefault="004A09E2" w:rsidP="004A09E2">
      <w:pPr>
        <w:pStyle w:val="Sinespaciado"/>
        <w:jc w:val="both"/>
        <w:rPr>
          <w:rFonts w:ascii="Arial Narrow" w:eastAsia="Times New Roman" w:hAnsi="Arial Narrow"/>
          <w:sz w:val="22"/>
          <w:szCs w:val="22"/>
        </w:rPr>
      </w:pPr>
    </w:p>
    <w:p w14:paraId="09F2A2CA" w14:textId="657F0E57" w:rsidR="00AC75C7" w:rsidRPr="004A09E2" w:rsidRDefault="00AC75C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Toda persona natural extranjera con permiso para trabajar en Colombia que funja como interesado en participar en el presente proceso de selección, deberá allegar la fotocopia legible de su cédula de extranjería acompañado de la fotocopia del pasaporte y la visa correspondiente.</w:t>
      </w:r>
    </w:p>
    <w:p w14:paraId="3C5BD089" w14:textId="77777777" w:rsidR="00AC75C7" w:rsidRPr="004A09E2" w:rsidRDefault="00AC75C7" w:rsidP="004A09E2">
      <w:pPr>
        <w:pStyle w:val="Sinespaciado"/>
        <w:jc w:val="both"/>
        <w:rPr>
          <w:rFonts w:ascii="Arial Narrow" w:eastAsia="Times New Roman" w:hAnsi="Arial Narrow"/>
          <w:sz w:val="22"/>
          <w:szCs w:val="22"/>
        </w:rPr>
      </w:pPr>
    </w:p>
    <w:p w14:paraId="295BF79B" w14:textId="77777777" w:rsidR="00AC75C7" w:rsidRPr="004A09E2" w:rsidRDefault="00AC75C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En caso de Consorcio o Unión Temporal, se deberá allegar la fotocopia de la cédula de ciudadanía del representante legal.</w:t>
      </w:r>
    </w:p>
    <w:p w14:paraId="4836B4FF" w14:textId="77777777" w:rsidR="00AC75C7" w:rsidRPr="004A09E2" w:rsidRDefault="00AC75C7" w:rsidP="004A09E2">
      <w:pPr>
        <w:pStyle w:val="Sinespaciado"/>
        <w:jc w:val="both"/>
        <w:rPr>
          <w:rFonts w:ascii="Arial Narrow" w:eastAsia="Times New Roman" w:hAnsi="Arial Narrow"/>
          <w:b/>
          <w:sz w:val="22"/>
          <w:szCs w:val="22"/>
        </w:rPr>
      </w:pPr>
    </w:p>
    <w:p w14:paraId="75CA839C" w14:textId="3416E13A" w:rsidR="00AC75C7" w:rsidRPr="004A09E2" w:rsidRDefault="004A09E2" w:rsidP="004A09E2">
      <w:pPr>
        <w:pStyle w:val="Sinespaciado"/>
        <w:jc w:val="both"/>
        <w:rPr>
          <w:rFonts w:ascii="Arial Narrow" w:hAnsi="Arial Narrow"/>
          <w:b/>
          <w:bCs/>
          <w:kern w:val="1"/>
          <w:sz w:val="22"/>
          <w:szCs w:val="22"/>
          <w:lang w:val="es-ES"/>
        </w:rPr>
      </w:pPr>
      <w:r w:rsidRPr="004A09E2">
        <w:rPr>
          <w:rFonts w:ascii="Arial Narrow" w:hAnsi="Arial Narrow"/>
          <w:b/>
          <w:bCs/>
          <w:kern w:val="1"/>
          <w:sz w:val="22"/>
          <w:szCs w:val="22"/>
          <w:lang w:val="es-ES"/>
        </w:rPr>
        <w:t xml:space="preserve">2.1.9. </w:t>
      </w:r>
      <w:r w:rsidR="00AC75C7" w:rsidRPr="004A09E2">
        <w:rPr>
          <w:rFonts w:ascii="Arial Narrow" w:hAnsi="Arial Narrow"/>
          <w:b/>
          <w:bCs/>
          <w:kern w:val="1"/>
          <w:sz w:val="22"/>
          <w:szCs w:val="22"/>
          <w:lang w:val="es-ES"/>
        </w:rPr>
        <w:t>Certificado de no inclusión en el boletín de responsables fiscales.</w:t>
      </w:r>
    </w:p>
    <w:p w14:paraId="7527E3DE" w14:textId="77777777" w:rsidR="00AC75C7" w:rsidRPr="004A09E2" w:rsidRDefault="00AC75C7" w:rsidP="004A09E2">
      <w:pPr>
        <w:pStyle w:val="Sinespaciado"/>
        <w:jc w:val="both"/>
        <w:rPr>
          <w:rFonts w:ascii="Arial Narrow" w:eastAsia="Times New Roman" w:hAnsi="Arial Narrow"/>
          <w:sz w:val="22"/>
          <w:szCs w:val="22"/>
        </w:rPr>
      </w:pPr>
    </w:p>
    <w:p w14:paraId="165DA094" w14:textId="77777777" w:rsidR="00AC75C7" w:rsidRPr="004A09E2" w:rsidRDefault="00AC75C7" w:rsidP="004A09E2">
      <w:pPr>
        <w:pStyle w:val="Sinespaciado"/>
        <w:jc w:val="both"/>
        <w:rPr>
          <w:rFonts w:ascii="Arial Narrow" w:hAnsi="Arial Narrow"/>
          <w:sz w:val="22"/>
          <w:szCs w:val="22"/>
          <w:lang w:val="es-ES"/>
        </w:rPr>
      </w:pPr>
      <w:r w:rsidRPr="004A09E2">
        <w:rPr>
          <w:rFonts w:ascii="Arial Narrow" w:hAnsi="Arial Narrow"/>
          <w:sz w:val="22"/>
          <w:szCs w:val="22"/>
          <w:lang w:val="es-ES"/>
        </w:rPr>
        <w:t>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y su representante legal según se trate, no se encuentran reportados en el boletín de responsables fiscales que publica la Contraloría General de la República con periodicidad trimestral.</w:t>
      </w:r>
    </w:p>
    <w:p w14:paraId="20E61B05" w14:textId="77777777" w:rsidR="00AC75C7" w:rsidRPr="004A09E2" w:rsidRDefault="00AC75C7" w:rsidP="004A09E2">
      <w:pPr>
        <w:pStyle w:val="Sinespaciado"/>
        <w:jc w:val="both"/>
        <w:rPr>
          <w:rFonts w:ascii="Arial Narrow" w:eastAsia="Times New Roman" w:hAnsi="Arial Narrow"/>
          <w:sz w:val="22"/>
          <w:szCs w:val="22"/>
        </w:rPr>
      </w:pPr>
    </w:p>
    <w:p w14:paraId="36A74CB5" w14:textId="77777777" w:rsidR="00AC75C7" w:rsidRPr="004A09E2" w:rsidRDefault="00AC75C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 xml:space="preserve">Con el fin de acreditar el cumplimiento de la anterior obligación </w:t>
      </w:r>
      <w:r w:rsidRPr="004A09E2">
        <w:rPr>
          <w:rFonts w:ascii="Arial Narrow" w:eastAsia="Times New Roman" w:hAnsi="Arial Narrow"/>
          <w:sz w:val="22"/>
          <w:szCs w:val="22"/>
          <w:lang w:eastAsia="es-CO"/>
        </w:rPr>
        <w:t>El DISTRITO CAPITAL – SECRETARÍA GENERAL,</w:t>
      </w:r>
      <w:r w:rsidRPr="004A09E2">
        <w:rPr>
          <w:rFonts w:ascii="Arial Narrow" w:eastAsia="Times New Roman" w:hAnsi="Arial Narrow"/>
          <w:sz w:val="22"/>
          <w:szCs w:val="22"/>
        </w:rPr>
        <w:t xml:space="preserve"> verificará en el último boletín de responsables fiscales expedido por la Contraloría General de la República que el proponente y cada uno de sus integrantes cuando el mismo sea un consorcio o una unión temporal, no se encuentre(n) reportado(s) en dicho boletín.</w:t>
      </w:r>
    </w:p>
    <w:p w14:paraId="4B3696F1" w14:textId="77777777" w:rsidR="00AC75C7" w:rsidRPr="004A09E2" w:rsidRDefault="00AC75C7" w:rsidP="004A09E2">
      <w:pPr>
        <w:pStyle w:val="Sinespaciado"/>
        <w:jc w:val="both"/>
        <w:rPr>
          <w:rFonts w:ascii="Arial Narrow" w:eastAsia="Times New Roman" w:hAnsi="Arial Narrow"/>
          <w:sz w:val="22"/>
          <w:szCs w:val="22"/>
        </w:rPr>
      </w:pPr>
    </w:p>
    <w:p w14:paraId="08497791" w14:textId="77777777" w:rsidR="00AC75C7" w:rsidRPr="004A09E2" w:rsidRDefault="00AC75C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 xml:space="preserve">En el evento en que el interesado en participar en el presente proceso de selección cuente con el correspondiente certificado expedido por la Contraloría General de la República, en el(los) cual(es) conste que no está(n) incluido(s) en el boletín de responsables fiscales, podrá aportarlo con su propuesta. (Esta consulta se debe realizar a través de la página web </w:t>
      </w:r>
      <w:hyperlink r:id="rId10" w:history="1">
        <w:r w:rsidRPr="004A09E2">
          <w:rPr>
            <w:rFonts w:ascii="Arial Narrow" w:eastAsia="Times New Roman" w:hAnsi="Arial Narrow"/>
            <w:sz w:val="22"/>
            <w:szCs w:val="22"/>
            <w:u w:val="single"/>
          </w:rPr>
          <w:t>www.contraloriagen.gov.co</w:t>
        </w:r>
      </w:hyperlink>
      <w:r w:rsidRPr="004A09E2">
        <w:rPr>
          <w:rFonts w:ascii="Arial Narrow" w:eastAsia="Times New Roman" w:hAnsi="Arial Narrow"/>
          <w:sz w:val="22"/>
          <w:szCs w:val="22"/>
        </w:rPr>
        <w:t xml:space="preserve"> no tiene costo alguno).</w:t>
      </w:r>
    </w:p>
    <w:p w14:paraId="057CAB41" w14:textId="77777777" w:rsidR="00AC75C7" w:rsidRPr="004A09E2" w:rsidRDefault="00AC75C7" w:rsidP="004A09E2">
      <w:pPr>
        <w:pStyle w:val="Sinespaciado"/>
        <w:jc w:val="both"/>
        <w:rPr>
          <w:rFonts w:ascii="Arial Narrow" w:eastAsia="Times New Roman" w:hAnsi="Arial Narrow"/>
          <w:sz w:val="22"/>
          <w:szCs w:val="22"/>
        </w:rPr>
      </w:pPr>
    </w:p>
    <w:p w14:paraId="1AC28B39" w14:textId="77777777" w:rsidR="00AC75C7" w:rsidRPr="004A09E2" w:rsidRDefault="00AC75C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lastRenderedPageBreak/>
        <w:t>Tratándose de interesados extranjeros sin domicilio o sin sucursal en Colombia y en cuyo país de origen no existe Boletín de Responsables Fiscales o su equivalente, deberá indicar ésta circunstancia, en documento suscrito bajo la gravedad de juramento por el interesado persona natural o representante legal de la persona jurídica, como interesado individual o integrante del interesado plural.</w:t>
      </w:r>
    </w:p>
    <w:p w14:paraId="3463BC6F" w14:textId="77777777" w:rsidR="00A415DC" w:rsidRPr="004A09E2" w:rsidRDefault="00A415DC" w:rsidP="004A09E2">
      <w:pPr>
        <w:pStyle w:val="Sinespaciado"/>
        <w:jc w:val="both"/>
        <w:rPr>
          <w:rFonts w:ascii="Arial Narrow" w:eastAsia="Times New Roman" w:hAnsi="Arial Narrow"/>
          <w:sz w:val="22"/>
          <w:szCs w:val="22"/>
        </w:rPr>
      </w:pPr>
    </w:p>
    <w:p w14:paraId="7140C709" w14:textId="41717901" w:rsidR="00AC75C7" w:rsidRPr="004A09E2" w:rsidRDefault="004A09E2" w:rsidP="004A09E2">
      <w:pPr>
        <w:pStyle w:val="Sinespaciado"/>
        <w:jc w:val="both"/>
        <w:rPr>
          <w:rFonts w:ascii="Arial Narrow" w:hAnsi="Arial Narrow"/>
          <w:bCs/>
          <w:kern w:val="1"/>
          <w:sz w:val="22"/>
          <w:szCs w:val="22"/>
          <w:lang w:val="es-ES"/>
        </w:rPr>
      </w:pPr>
      <w:r w:rsidRPr="004A09E2">
        <w:rPr>
          <w:rFonts w:ascii="Arial Narrow" w:hAnsi="Arial Narrow"/>
          <w:b/>
          <w:bCs/>
          <w:kern w:val="1"/>
          <w:sz w:val="22"/>
          <w:szCs w:val="22"/>
          <w:lang w:val="es-ES"/>
        </w:rPr>
        <w:t>2.1.1</w:t>
      </w:r>
      <w:r>
        <w:rPr>
          <w:rFonts w:ascii="Arial Narrow" w:hAnsi="Arial Narrow"/>
          <w:b/>
          <w:bCs/>
          <w:kern w:val="1"/>
          <w:sz w:val="22"/>
          <w:szCs w:val="22"/>
          <w:lang w:val="es-ES"/>
        </w:rPr>
        <w:t>0</w:t>
      </w:r>
      <w:r w:rsidRPr="004A09E2">
        <w:rPr>
          <w:rFonts w:ascii="Arial Narrow" w:hAnsi="Arial Narrow"/>
          <w:b/>
          <w:bCs/>
          <w:kern w:val="1"/>
          <w:sz w:val="22"/>
          <w:szCs w:val="22"/>
          <w:lang w:val="es-ES"/>
        </w:rPr>
        <w:t xml:space="preserve">. </w:t>
      </w:r>
      <w:r w:rsidR="00AC75C7" w:rsidRPr="004A09E2">
        <w:rPr>
          <w:rFonts w:ascii="Arial Narrow" w:hAnsi="Arial Narrow"/>
          <w:b/>
          <w:bCs/>
          <w:kern w:val="1"/>
          <w:sz w:val="22"/>
          <w:szCs w:val="22"/>
          <w:lang w:val="es-ES"/>
        </w:rPr>
        <w:t>Certificado de antecedentes de la Personería</w:t>
      </w:r>
      <w:r w:rsidR="00AC75C7" w:rsidRPr="004A09E2">
        <w:rPr>
          <w:rFonts w:ascii="Arial Narrow" w:hAnsi="Arial Narrow"/>
          <w:bCs/>
          <w:kern w:val="1"/>
          <w:sz w:val="22"/>
          <w:szCs w:val="22"/>
          <w:lang w:val="es-ES"/>
        </w:rPr>
        <w:t xml:space="preserve"> </w:t>
      </w:r>
    </w:p>
    <w:p w14:paraId="5D20A6DE" w14:textId="77777777" w:rsidR="00AC75C7" w:rsidRPr="004A09E2" w:rsidRDefault="00AC75C7" w:rsidP="004A09E2">
      <w:pPr>
        <w:pStyle w:val="Sinespaciado"/>
        <w:jc w:val="both"/>
        <w:rPr>
          <w:rFonts w:ascii="Arial Narrow" w:eastAsia="Arial Narrow" w:hAnsi="Arial Narrow"/>
          <w:sz w:val="22"/>
          <w:szCs w:val="22"/>
        </w:rPr>
      </w:pPr>
    </w:p>
    <w:p w14:paraId="48AE8391" w14:textId="77777777" w:rsidR="00AC75C7" w:rsidRPr="004A09E2" w:rsidRDefault="00AC75C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 xml:space="preserve">EL </w:t>
      </w:r>
      <w:r w:rsidRPr="004A09E2">
        <w:rPr>
          <w:rFonts w:ascii="Arial Narrow" w:eastAsia="Times New Roman" w:hAnsi="Arial Narrow"/>
          <w:sz w:val="22"/>
          <w:szCs w:val="22"/>
          <w:lang w:eastAsia="es-CO"/>
        </w:rPr>
        <w:t xml:space="preserve">DISTRITO CAPITAL – SECRETARÍA GENERAL </w:t>
      </w:r>
      <w:r w:rsidRPr="004A09E2">
        <w:rPr>
          <w:rFonts w:ascii="Arial Narrow" w:eastAsia="Times New Roman" w:hAnsi="Arial Narrow"/>
          <w:sz w:val="22"/>
          <w:szCs w:val="22"/>
        </w:rPr>
        <w:t>verificará el certificado de antecedentes disciplinarios expedido por la Personería (cuando el mismo ya se haya tramitado por primera vez), que el interesado en participar en el presente proceso de selección sea persona natural o jurídica y su representante legal y cada uno de sus integrantes cuando el mismo sea un consorcio, una unión temporal o una promesa de sociedad, no se encuentre(n) reportado(s).</w:t>
      </w:r>
    </w:p>
    <w:p w14:paraId="69FA213F" w14:textId="77777777" w:rsidR="00AC75C7" w:rsidRPr="004A09E2" w:rsidRDefault="00AC75C7" w:rsidP="004A09E2">
      <w:pPr>
        <w:pStyle w:val="Sinespaciado"/>
        <w:jc w:val="both"/>
        <w:rPr>
          <w:rFonts w:ascii="Arial Narrow" w:eastAsia="Times New Roman" w:hAnsi="Arial Narrow"/>
          <w:sz w:val="22"/>
          <w:szCs w:val="22"/>
        </w:rPr>
      </w:pPr>
    </w:p>
    <w:p w14:paraId="3BDA6A58" w14:textId="77777777" w:rsidR="00AC75C7" w:rsidRPr="004A09E2" w:rsidRDefault="00AC75C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 xml:space="preserve">En el evento en que el interesado en participar en el presente proceso de selección cuente con el correspondiente certificado expedido por la Personería, en el(los) cual(es) conste que no está(n) sancionados, podrá aportarlo con su propuesta. (Esta consulta se debe realizar a través de la página web </w:t>
      </w:r>
      <w:hyperlink r:id="rId11" w:history="1">
        <w:r w:rsidRPr="004A09E2">
          <w:rPr>
            <w:rFonts w:ascii="Arial Narrow" w:eastAsia="Times New Roman" w:hAnsi="Arial Narrow"/>
            <w:sz w:val="22"/>
            <w:szCs w:val="22"/>
            <w:u w:val="single"/>
          </w:rPr>
          <w:t>www.personeriabogota.gov.co</w:t>
        </w:r>
      </w:hyperlink>
      <w:r w:rsidRPr="004A09E2">
        <w:rPr>
          <w:rFonts w:ascii="Arial Narrow" w:eastAsia="Times New Roman" w:hAnsi="Arial Narrow"/>
          <w:sz w:val="22"/>
          <w:szCs w:val="22"/>
        </w:rPr>
        <w:t xml:space="preserve"> no tiene costo alguno).</w:t>
      </w:r>
    </w:p>
    <w:p w14:paraId="452E807E" w14:textId="77777777" w:rsidR="00AC75C7" w:rsidRPr="004A09E2" w:rsidRDefault="00AC75C7" w:rsidP="004A09E2">
      <w:pPr>
        <w:pStyle w:val="Sinespaciado"/>
        <w:jc w:val="both"/>
        <w:rPr>
          <w:rFonts w:ascii="Arial Narrow" w:eastAsia="Times New Roman" w:hAnsi="Arial Narrow"/>
          <w:sz w:val="22"/>
          <w:szCs w:val="22"/>
        </w:rPr>
      </w:pPr>
    </w:p>
    <w:p w14:paraId="24044967" w14:textId="4074832E" w:rsidR="00AC75C7" w:rsidRPr="004A09E2" w:rsidRDefault="004A09E2" w:rsidP="004A09E2">
      <w:pPr>
        <w:pStyle w:val="Sinespaciado"/>
        <w:jc w:val="both"/>
        <w:rPr>
          <w:rFonts w:ascii="Arial Narrow" w:hAnsi="Arial Narrow"/>
          <w:bCs/>
          <w:kern w:val="1"/>
          <w:sz w:val="22"/>
          <w:szCs w:val="22"/>
          <w:lang w:val="es-ES"/>
        </w:rPr>
      </w:pPr>
      <w:r w:rsidRPr="004A09E2">
        <w:rPr>
          <w:rFonts w:ascii="Arial Narrow" w:hAnsi="Arial Narrow"/>
          <w:b/>
          <w:bCs/>
          <w:kern w:val="1"/>
          <w:sz w:val="22"/>
          <w:szCs w:val="22"/>
          <w:lang w:val="es-ES"/>
        </w:rPr>
        <w:t>2.1.1</w:t>
      </w:r>
      <w:r>
        <w:rPr>
          <w:rFonts w:ascii="Arial Narrow" w:hAnsi="Arial Narrow"/>
          <w:b/>
          <w:bCs/>
          <w:kern w:val="1"/>
          <w:sz w:val="22"/>
          <w:szCs w:val="22"/>
          <w:lang w:val="es-ES"/>
        </w:rPr>
        <w:t>1</w:t>
      </w:r>
      <w:r w:rsidRPr="004A09E2">
        <w:rPr>
          <w:rFonts w:ascii="Arial Narrow" w:hAnsi="Arial Narrow"/>
          <w:b/>
          <w:bCs/>
          <w:kern w:val="1"/>
          <w:sz w:val="22"/>
          <w:szCs w:val="22"/>
          <w:lang w:val="es-ES"/>
        </w:rPr>
        <w:t>.</w:t>
      </w:r>
      <w:r>
        <w:rPr>
          <w:rFonts w:ascii="Arial Narrow" w:hAnsi="Arial Narrow"/>
          <w:bCs/>
          <w:kern w:val="1"/>
          <w:sz w:val="22"/>
          <w:szCs w:val="22"/>
          <w:lang w:val="es-ES"/>
        </w:rPr>
        <w:t xml:space="preserve"> </w:t>
      </w:r>
      <w:r w:rsidR="00AC75C7" w:rsidRPr="004A09E2">
        <w:rPr>
          <w:rFonts w:ascii="Arial Narrow" w:hAnsi="Arial Narrow"/>
          <w:b/>
          <w:bCs/>
          <w:kern w:val="1"/>
          <w:sz w:val="22"/>
          <w:szCs w:val="22"/>
          <w:lang w:val="es-ES"/>
        </w:rPr>
        <w:t>Certificación de no reporte en el Sistema de Información de Registro de Sanciones e Inhabilidades de la Procuraduría General de la Nación.</w:t>
      </w:r>
    </w:p>
    <w:p w14:paraId="5380AFE9" w14:textId="77777777" w:rsidR="00AC75C7" w:rsidRPr="004A09E2" w:rsidRDefault="00AC75C7" w:rsidP="004A09E2">
      <w:pPr>
        <w:pStyle w:val="Sinespaciado"/>
        <w:jc w:val="both"/>
        <w:rPr>
          <w:rFonts w:ascii="Arial Narrow" w:eastAsia="Times New Roman" w:hAnsi="Arial Narrow"/>
          <w:sz w:val="22"/>
          <w:szCs w:val="22"/>
        </w:rPr>
      </w:pPr>
    </w:p>
    <w:p w14:paraId="0AE96007" w14:textId="77777777" w:rsidR="00AC75C7" w:rsidRPr="004A09E2" w:rsidRDefault="00AC75C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 xml:space="preserve">Con el fin de acreditar la no inclusión en el Sistema de Información de Registro de Sanciones e inhabilidades EL </w:t>
      </w:r>
      <w:r w:rsidRPr="004A09E2">
        <w:rPr>
          <w:rFonts w:ascii="Arial Narrow" w:eastAsia="Times New Roman" w:hAnsi="Arial Narrow"/>
          <w:sz w:val="22"/>
          <w:szCs w:val="22"/>
          <w:lang w:eastAsia="es-CO"/>
        </w:rPr>
        <w:t xml:space="preserve">DISTRITO CAPITAL – SECRETARÍA GENERAL </w:t>
      </w:r>
      <w:r w:rsidRPr="004A09E2">
        <w:rPr>
          <w:rFonts w:ascii="Arial Narrow" w:eastAsia="Times New Roman" w:hAnsi="Arial Narrow"/>
          <w:sz w:val="22"/>
          <w:szCs w:val="22"/>
        </w:rPr>
        <w:t xml:space="preserve"> verificará el certificado de antecedentes disciplinarios expedido por la Procuraduría General de la Nación, que el interesado en participar en el presente proceso de selección sea persona natural o jurídica y su representante legal y cada uno de sus integrantes cuando el mismo sea un consorcio, una unión temporal o una promesa de sociedad, no se encuentre(n) reportado(s).</w:t>
      </w:r>
    </w:p>
    <w:p w14:paraId="3615B2FA" w14:textId="77777777" w:rsidR="00AC75C7" w:rsidRPr="004A09E2" w:rsidRDefault="00AC75C7" w:rsidP="004A09E2">
      <w:pPr>
        <w:pStyle w:val="Sinespaciado"/>
        <w:jc w:val="both"/>
        <w:rPr>
          <w:rFonts w:ascii="Arial Narrow" w:eastAsia="Times New Roman" w:hAnsi="Arial Narrow"/>
          <w:sz w:val="22"/>
          <w:szCs w:val="22"/>
        </w:rPr>
      </w:pPr>
    </w:p>
    <w:p w14:paraId="797FF0C4" w14:textId="77777777" w:rsidR="00AC75C7" w:rsidRPr="004A09E2" w:rsidRDefault="00AC75C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 xml:space="preserve">En el evento en que el interesado en participar en el presente proceso de selección cuente con el correspondiente certificado expedido por la Procuraduría General de la Nación, en el(los) cual(es) conste que no está(n) sancionados, podrá aportarlo con su propuesta. (Esta consulta se debe realizar a través de la página web </w:t>
      </w:r>
      <w:hyperlink r:id="rId12" w:history="1">
        <w:r w:rsidRPr="004A09E2">
          <w:rPr>
            <w:rFonts w:ascii="Arial Narrow" w:eastAsia="Times New Roman" w:hAnsi="Arial Narrow"/>
            <w:sz w:val="22"/>
            <w:szCs w:val="22"/>
            <w:u w:val="single"/>
          </w:rPr>
          <w:t>www.procuraduria.gov.co</w:t>
        </w:r>
      </w:hyperlink>
      <w:r w:rsidRPr="004A09E2">
        <w:rPr>
          <w:rFonts w:ascii="Arial Narrow" w:eastAsia="Times New Roman" w:hAnsi="Arial Narrow"/>
          <w:sz w:val="22"/>
          <w:szCs w:val="22"/>
        </w:rPr>
        <w:t xml:space="preserve"> no tiene costo alguno).</w:t>
      </w:r>
    </w:p>
    <w:p w14:paraId="3C448823" w14:textId="77777777" w:rsidR="00AC75C7" w:rsidRPr="004A09E2" w:rsidRDefault="00AC75C7" w:rsidP="004A09E2">
      <w:pPr>
        <w:pStyle w:val="Sinespaciado"/>
        <w:jc w:val="both"/>
        <w:rPr>
          <w:rFonts w:ascii="Arial Narrow" w:eastAsia="Times New Roman" w:hAnsi="Arial Narrow"/>
          <w:sz w:val="22"/>
          <w:szCs w:val="22"/>
        </w:rPr>
      </w:pPr>
    </w:p>
    <w:p w14:paraId="2C278726" w14:textId="0D832048" w:rsidR="00AC75C7" w:rsidRPr="004A09E2" w:rsidRDefault="004A09E2" w:rsidP="004A09E2">
      <w:pPr>
        <w:pStyle w:val="Sinespaciado"/>
        <w:jc w:val="both"/>
        <w:rPr>
          <w:rFonts w:ascii="Arial Narrow" w:hAnsi="Arial Narrow"/>
          <w:b/>
          <w:bCs/>
          <w:kern w:val="1"/>
          <w:sz w:val="22"/>
          <w:szCs w:val="22"/>
          <w:lang w:val="es-ES"/>
        </w:rPr>
      </w:pPr>
      <w:r w:rsidRPr="004A09E2">
        <w:rPr>
          <w:rFonts w:ascii="Arial Narrow" w:hAnsi="Arial Narrow"/>
          <w:b/>
          <w:bCs/>
          <w:kern w:val="1"/>
          <w:sz w:val="22"/>
          <w:szCs w:val="22"/>
          <w:lang w:val="es-ES"/>
        </w:rPr>
        <w:t>2.1.1</w:t>
      </w:r>
      <w:r>
        <w:rPr>
          <w:rFonts w:ascii="Arial Narrow" w:hAnsi="Arial Narrow"/>
          <w:b/>
          <w:bCs/>
          <w:kern w:val="1"/>
          <w:sz w:val="22"/>
          <w:szCs w:val="22"/>
          <w:lang w:val="es-ES"/>
        </w:rPr>
        <w:t>2</w:t>
      </w:r>
      <w:r w:rsidRPr="004A09E2">
        <w:rPr>
          <w:rFonts w:ascii="Arial Narrow" w:hAnsi="Arial Narrow"/>
          <w:b/>
          <w:bCs/>
          <w:kern w:val="1"/>
          <w:sz w:val="22"/>
          <w:szCs w:val="22"/>
          <w:lang w:val="es-ES"/>
        </w:rPr>
        <w:t>.</w:t>
      </w:r>
      <w:r>
        <w:rPr>
          <w:rFonts w:ascii="Arial Narrow" w:hAnsi="Arial Narrow"/>
          <w:bCs/>
          <w:kern w:val="1"/>
          <w:sz w:val="22"/>
          <w:szCs w:val="22"/>
          <w:lang w:val="es-ES"/>
        </w:rPr>
        <w:t xml:space="preserve"> </w:t>
      </w:r>
      <w:r w:rsidR="00AC75C7" w:rsidRPr="004A09E2">
        <w:rPr>
          <w:rFonts w:ascii="Arial Narrow" w:hAnsi="Arial Narrow"/>
          <w:b/>
          <w:bCs/>
          <w:kern w:val="1"/>
          <w:sz w:val="22"/>
          <w:szCs w:val="22"/>
          <w:lang w:val="es-ES"/>
        </w:rPr>
        <w:t>Certificado de antecedentes judiciales expedido por la Policía Nacional.</w:t>
      </w:r>
    </w:p>
    <w:p w14:paraId="03788DE2" w14:textId="77777777" w:rsidR="00AC75C7" w:rsidRPr="004A09E2" w:rsidRDefault="00AC75C7" w:rsidP="004A09E2">
      <w:pPr>
        <w:pStyle w:val="Sinespaciado"/>
        <w:jc w:val="both"/>
        <w:rPr>
          <w:rFonts w:ascii="Arial Narrow" w:eastAsia="SimSun" w:hAnsi="Arial Narrow"/>
          <w:b/>
          <w:kern w:val="1"/>
          <w:sz w:val="22"/>
          <w:szCs w:val="22"/>
          <w:lang w:bidi="hi-IN"/>
        </w:rPr>
      </w:pPr>
    </w:p>
    <w:p w14:paraId="42E7B8BF" w14:textId="77777777" w:rsidR="00AC75C7" w:rsidRPr="004A09E2" w:rsidRDefault="00AC75C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Con el fin de acreditar que el proponente no se encuentre en alguna causal de inhabilidad, EL</w:t>
      </w:r>
      <w:r w:rsidRPr="004A09E2">
        <w:rPr>
          <w:rFonts w:ascii="Arial Narrow" w:eastAsia="Times New Roman" w:hAnsi="Arial Narrow"/>
          <w:sz w:val="22"/>
          <w:szCs w:val="22"/>
          <w:lang w:eastAsia="es-CO"/>
        </w:rPr>
        <w:t xml:space="preserve">DISTRITO CAPITAL – SECRETARÍA GENERAL </w:t>
      </w:r>
      <w:r w:rsidRPr="004A09E2">
        <w:rPr>
          <w:rFonts w:ascii="Arial Narrow" w:eastAsia="Times New Roman" w:hAnsi="Arial Narrow"/>
          <w:sz w:val="22"/>
          <w:szCs w:val="22"/>
        </w:rPr>
        <w:t>verificará en el certificado de antecedentes judiciales del representante legal de la persona jurídica o de la persona natural expedido por la Policía Nacional.</w:t>
      </w:r>
    </w:p>
    <w:p w14:paraId="4EA74037" w14:textId="77777777" w:rsidR="00AC75C7" w:rsidRPr="004A09E2" w:rsidRDefault="00AC75C7" w:rsidP="004A09E2">
      <w:pPr>
        <w:pStyle w:val="Sinespaciado"/>
        <w:jc w:val="both"/>
        <w:rPr>
          <w:rFonts w:ascii="Arial Narrow" w:eastAsia="Times New Roman" w:hAnsi="Arial Narrow"/>
          <w:sz w:val="22"/>
          <w:szCs w:val="22"/>
        </w:rPr>
      </w:pPr>
    </w:p>
    <w:p w14:paraId="01576D1A" w14:textId="77777777" w:rsidR="00AC75C7" w:rsidRPr="004A09E2" w:rsidRDefault="00AC75C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Si se tratare de un consorcio, una unión temporal o una promesa de sociedad se verificarán los antecedentes de cada uno de los miembros que lo conforman y de su Representante Legal.</w:t>
      </w:r>
    </w:p>
    <w:p w14:paraId="1201403C" w14:textId="77777777" w:rsidR="00AC75C7" w:rsidRPr="004A09E2" w:rsidRDefault="00AC75C7" w:rsidP="004A09E2">
      <w:pPr>
        <w:pStyle w:val="Sinespaciado"/>
        <w:jc w:val="both"/>
        <w:rPr>
          <w:rFonts w:ascii="Arial Narrow" w:eastAsia="Times New Roman" w:hAnsi="Arial Narrow"/>
          <w:sz w:val="22"/>
          <w:szCs w:val="22"/>
        </w:rPr>
      </w:pPr>
    </w:p>
    <w:p w14:paraId="550A03B5" w14:textId="77777777" w:rsidR="00AC75C7" w:rsidRPr="004A09E2" w:rsidRDefault="00AC75C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 xml:space="preserve">En el evento en que el proponente cuente con el correspondiente certificado expedido por la Policía Nacional, podrá aportarlo con su propuesta. (Esta consulta se debe realizar a través de la página web </w:t>
      </w:r>
      <w:hyperlink r:id="rId13" w:history="1">
        <w:r w:rsidRPr="004A09E2">
          <w:rPr>
            <w:rFonts w:ascii="Arial Narrow" w:eastAsia="Times New Roman" w:hAnsi="Arial Narrow"/>
            <w:sz w:val="22"/>
            <w:szCs w:val="22"/>
            <w:u w:val="single"/>
          </w:rPr>
          <w:t>http://www.policia.gov.co</w:t>
        </w:r>
      </w:hyperlink>
      <w:r w:rsidRPr="004A09E2">
        <w:rPr>
          <w:rFonts w:ascii="Arial Narrow" w:eastAsia="Times New Roman" w:hAnsi="Arial Narrow"/>
          <w:sz w:val="22"/>
          <w:szCs w:val="22"/>
        </w:rPr>
        <w:t xml:space="preserve"> no tiene costo alguno).</w:t>
      </w:r>
    </w:p>
    <w:p w14:paraId="7C3D07C9" w14:textId="77777777" w:rsidR="00AC75C7" w:rsidRPr="004A09E2" w:rsidRDefault="00AC75C7" w:rsidP="004A09E2">
      <w:pPr>
        <w:pStyle w:val="Sinespaciado"/>
        <w:jc w:val="both"/>
        <w:rPr>
          <w:rFonts w:ascii="Arial Narrow" w:eastAsia="Times New Roman" w:hAnsi="Arial Narrow"/>
          <w:sz w:val="22"/>
          <w:szCs w:val="22"/>
        </w:rPr>
      </w:pPr>
    </w:p>
    <w:p w14:paraId="4C60A80C" w14:textId="2E044E98" w:rsidR="00AC75C7" w:rsidRPr="004A09E2" w:rsidRDefault="004A09E2" w:rsidP="004A09E2">
      <w:pPr>
        <w:pStyle w:val="Sinespaciado"/>
        <w:jc w:val="both"/>
        <w:rPr>
          <w:rFonts w:ascii="Arial Narrow" w:hAnsi="Arial Narrow"/>
          <w:b/>
          <w:sz w:val="22"/>
          <w:szCs w:val="22"/>
        </w:rPr>
      </w:pPr>
      <w:r w:rsidRPr="004A09E2">
        <w:rPr>
          <w:rFonts w:ascii="Arial Narrow" w:hAnsi="Arial Narrow"/>
          <w:b/>
          <w:bCs/>
          <w:kern w:val="1"/>
          <w:sz w:val="22"/>
          <w:szCs w:val="22"/>
          <w:lang w:val="es-ES"/>
        </w:rPr>
        <w:t>2.1.1</w:t>
      </w:r>
      <w:r>
        <w:rPr>
          <w:rFonts w:ascii="Arial Narrow" w:hAnsi="Arial Narrow"/>
          <w:b/>
          <w:bCs/>
          <w:kern w:val="1"/>
          <w:sz w:val="22"/>
          <w:szCs w:val="22"/>
          <w:lang w:val="es-ES"/>
        </w:rPr>
        <w:t>3</w:t>
      </w:r>
      <w:r w:rsidRPr="004A09E2">
        <w:rPr>
          <w:rFonts w:ascii="Arial Narrow" w:hAnsi="Arial Narrow"/>
          <w:b/>
          <w:bCs/>
          <w:kern w:val="1"/>
          <w:sz w:val="22"/>
          <w:szCs w:val="22"/>
          <w:lang w:val="es-ES"/>
        </w:rPr>
        <w:t xml:space="preserve">. </w:t>
      </w:r>
      <w:r w:rsidR="00AC75C7" w:rsidRPr="004A09E2">
        <w:rPr>
          <w:rFonts w:ascii="Arial Narrow" w:hAnsi="Arial Narrow"/>
          <w:b/>
          <w:sz w:val="22"/>
          <w:szCs w:val="22"/>
        </w:rPr>
        <w:t>Certificado del Sistema Registro Nacional de</w:t>
      </w:r>
      <w:r w:rsidR="0040627C" w:rsidRPr="004A09E2">
        <w:rPr>
          <w:rFonts w:ascii="Arial Narrow" w:hAnsi="Arial Narrow"/>
          <w:b/>
          <w:sz w:val="22"/>
          <w:szCs w:val="22"/>
        </w:rPr>
        <w:t xml:space="preserve"> </w:t>
      </w:r>
      <w:r w:rsidR="00AC75C7" w:rsidRPr="004A09E2">
        <w:rPr>
          <w:rFonts w:ascii="Arial Narrow" w:hAnsi="Arial Narrow"/>
          <w:b/>
          <w:sz w:val="22"/>
          <w:szCs w:val="22"/>
        </w:rPr>
        <w:t>Medidas Correctivas RNMC</w:t>
      </w:r>
    </w:p>
    <w:p w14:paraId="331BC248" w14:textId="77777777" w:rsidR="00AC75C7" w:rsidRPr="004A09E2" w:rsidRDefault="00AC75C7" w:rsidP="004A09E2">
      <w:pPr>
        <w:pStyle w:val="Sinespaciado"/>
        <w:jc w:val="both"/>
        <w:rPr>
          <w:rFonts w:ascii="Arial Narrow" w:hAnsi="Arial Narrow"/>
          <w:b/>
          <w:sz w:val="22"/>
          <w:szCs w:val="22"/>
        </w:rPr>
      </w:pPr>
    </w:p>
    <w:p w14:paraId="4AF9098A" w14:textId="77777777" w:rsidR="00AC75C7" w:rsidRPr="004A09E2" w:rsidRDefault="00AC75C7" w:rsidP="004A09E2">
      <w:pPr>
        <w:pStyle w:val="Sinespaciado"/>
        <w:jc w:val="both"/>
        <w:rPr>
          <w:rFonts w:ascii="Arial Narrow" w:hAnsi="Arial Narrow"/>
          <w:sz w:val="22"/>
          <w:szCs w:val="22"/>
        </w:rPr>
      </w:pPr>
      <w:r w:rsidRPr="004A09E2">
        <w:rPr>
          <w:rFonts w:ascii="Arial Narrow" w:hAnsi="Arial Narrow"/>
          <w:sz w:val="22"/>
          <w:szCs w:val="22"/>
        </w:rPr>
        <w:lastRenderedPageBreak/>
        <w:t>Todas aquellas personas que pretendan contratar con cualquier entidad del</w:t>
      </w:r>
      <w:r w:rsidR="00504A92" w:rsidRPr="004A09E2">
        <w:rPr>
          <w:rFonts w:ascii="Arial Narrow" w:hAnsi="Arial Narrow"/>
          <w:sz w:val="22"/>
          <w:szCs w:val="22"/>
        </w:rPr>
        <w:t xml:space="preserve"> E</w:t>
      </w:r>
      <w:r w:rsidRPr="004A09E2">
        <w:rPr>
          <w:rFonts w:ascii="Arial Narrow" w:hAnsi="Arial Narrow"/>
          <w:sz w:val="22"/>
          <w:szCs w:val="22"/>
        </w:rPr>
        <w:t xml:space="preserve">stado deberán encontrarse al día por concepto de multas, en consecuencia, EL DISTRITOCAPITAL – SECRETARÍA GENERAL requiere que el proponente </w:t>
      </w:r>
      <w:r w:rsidR="006F12F4" w:rsidRPr="004A09E2">
        <w:rPr>
          <w:rFonts w:ascii="Arial Narrow" w:hAnsi="Arial Narrow"/>
          <w:sz w:val="22"/>
          <w:szCs w:val="22"/>
        </w:rPr>
        <w:t>allegue certificado</w:t>
      </w:r>
      <w:r w:rsidRPr="004A09E2">
        <w:rPr>
          <w:rFonts w:ascii="Arial Narrow" w:hAnsi="Arial Narrow"/>
          <w:sz w:val="22"/>
          <w:szCs w:val="22"/>
        </w:rPr>
        <w:t xml:space="preserve"> del Sistema de Registro Nacional </w:t>
      </w:r>
      <w:r w:rsidR="006F12F4" w:rsidRPr="004A09E2">
        <w:rPr>
          <w:rFonts w:ascii="Arial Narrow" w:hAnsi="Arial Narrow"/>
          <w:sz w:val="22"/>
          <w:szCs w:val="22"/>
        </w:rPr>
        <w:t>de Medidas</w:t>
      </w:r>
      <w:r w:rsidRPr="004A09E2">
        <w:rPr>
          <w:rFonts w:ascii="Arial Narrow" w:hAnsi="Arial Narrow"/>
          <w:sz w:val="22"/>
          <w:szCs w:val="22"/>
        </w:rPr>
        <w:t xml:space="preserve"> Correctivas RNMC, de conformidad con lo señalado en el numeral 4 del artículo 183 de </w:t>
      </w:r>
      <w:r w:rsidR="006F12F4" w:rsidRPr="004A09E2">
        <w:rPr>
          <w:rFonts w:ascii="Arial Narrow" w:hAnsi="Arial Narrow"/>
          <w:sz w:val="22"/>
          <w:szCs w:val="22"/>
        </w:rPr>
        <w:t>la Ley</w:t>
      </w:r>
      <w:r w:rsidRPr="004A09E2">
        <w:rPr>
          <w:rFonts w:ascii="Arial Narrow" w:hAnsi="Arial Narrow"/>
          <w:sz w:val="22"/>
          <w:szCs w:val="22"/>
        </w:rPr>
        <w:t xml:space="preserve"> 1801 de 2016 “Por la cual se expide el Código Nacional de Policía y Convivencia”.</w:t>
      </w:r>
    </w:p>
    <w:p w14:paraId="4EEFD49D" w14:textId="77777777" w:rsidR="00DC3D9B" w:rsidRPr="004A09E2" w:rsidRDefault="00DC3D9B" w:rsidP="004A09E2">
      <w:pPr>
        <w:pStyle w:val="Sinespaciado"/>
        <w:jc w:val="both"/>
        <w:rPr>
          <w:rFonts w:ascii="Arial Narrow" w:hAnsi="Arial Narrow"/>
          <w:sz w:val="22"/>
          <w:szCs w:val="22"/>
        </w:rPr>
      </w:pPr>
    </w:p>
    <w:p w14:paraId="61BC70F0" w14:textId="77777777" w:rsidR="00DC3D9B" w:rsidRPr="004A09E2" w:rsidRDefault="00DB38E7" w:rsidP="004A09E2">
      <w:pPr>
        <w:pStyle w:val="Sinespaciado"/>
        <w:jc w:val="both"/>
        <w:rPr>
          <w:rFonts w:ascii="Arial Narrow" w:hAnsi="Arial Narrow"/>
          <w:sz w:val="22"/>
          <w:szCs w:val="22"/>
        </w:rPr>
      </w:pPr>
      <w:r w:rsidRPr="004A09E2">
        <w:rPr>
          <w:rFonts w:ascii="Arial Narrow" w:hAnsi="Arial Narrow"/>
          <w:sz w:val="22"/>
          <w:szCs w:val="22"/>
        </w:rPr>
        <w:t>Adicionalmente, e</w:t>
      </w:r>
      <w:r w:rsidR="00DC3D9B" w:rsidRPr="004A09E2">
        <w:rPr>
          <w:rFonts w:ascii="Arial Narrow" w:hAnsi="Arial Narrow"/>
          <w:sz w:val="22"/>
          <w:szCs w:val="22"/>
        </w:rPr>
        <w:t xml:space="preserve">l contratista deberá radicar a la Secretaria General de la Alcaldía de Bogotá D.C. los siguientes documentos, dentro de los dos días siguientes </w:t>
      </w:r>
      <w:r w:rsidRPr="004A09E2">
        <w:rPr>
          <w:rFonts w:ascii="Arial Narrow" w:hAnsi="Arial Narrow"/>
          <w:sz w:val="22"/>
          <w:szCs w:val="22"/>
        </w:rPr>
        <w:t>a la adjudicación</w:t>
      </w:r>
      <w:r w:rsidR="00DC3D9B" w:rsidRPr="004A09E2">
        <w:rPr>
          <w:rFonts w:ascii="Arial Narrow" w:hAnsi="Arial Narrow"/>
          <w:sz w:val="22"/>
          <w:szCs w:val="22"/>
        </w:rPr>
        <w:t xml:space="preserve"> </w:t>
      </w:r>
      <w:r w:rsidRPr="004A09E2">
        <w:rPr>
          <w:rFonts w:ascii="Arial Narrow" w:hAnsi="Arial Narrow"/>
          <w:sz w:val="22"/>
          <w:szCs w:val="22"/>
        </w:rPr>
        <w:t>d</w:t>
      </w:r>
      <w:r w:rsidR="00DC3D9B" w:rsidRPr="004A09E2">
        <w:rPr>
          <w:rFonts w:ascii="Arial Narrow" w:hAnsi="Arial Narrow"/>
          <w:sz w:val="22"/>
          <w:szCs w:val="22"/>
        </w:rPr>
        <w:t>el proceso:</w:t>
      </w:r>
    </w:p>
    <w:p w14:paraId="1545823A" w14:textId="77777777" w:rsidR="00DC3D9B" w:rsidRPr="004A09E2" w:rsidRDefault="00DC3D9B" w:rsidP="004A09E2">
      <w:pPr>
        <w:pStyle w:val="Sinespaciado"/>
        <w:jc w:val="both"/>
        <w:rPr>
          <w:rFonts w:ascii="Arial Narrow" w:hAnsi="Arial Narrow"/>
          <w:sz w:val="22"/>
          <w:szCs w:val="22"/>
        </w:rPr>
      </w:pPr>
      <w:r w:rsidRPr="004A09E2">
        <w:rPr>
          <w:rFonts w:ascii="Arial Narrow" w:hAnsi="Arial Narrow"/>
          <w:sz w:val="22"/>
          <w:szCs w:val="22"/>
        </w:rPr>
        <w:t xml:space="preserve">- </w:t>
      </w:r>
      <w:r w:rsidR="00DC6FD9" w:rsidRPr="004A09E2">
        <w:rPr>
          <w:rFonts w:ascii="Arial Narrow" w:hAnsi="Arial Narrow"/>
          <w:sz w:val="22"/>
          <w:szCs w:val="22"/>
        </w:rPr>
        <w:t>Registro de Información Tributaria - RIT</w:t>
      </w:r>
    </w:p>
    <w:p w14:paraId="26A1B926" w14:textId="77777777" w:rsidR="000E7113" w:rsidRPr="004A09E2" w:rsidRDefault="000E7113" w:rsidP="004A09E2">
      <w:pPr>
        <w:pStyle w:val="Sinespaciado"/>
        <w:jc w:val="both"/>
        <w:rPr>
          <w:rFonts w:ascii="Arial Narrow" w:hAnsi="Arial Narrow"/>
          <w:sz w:val="22"/>
          <w:szCs w:val="22"/>
        </w:rPr>
      </w:pPr>
      <w:r w:rsidRPr="004A09E2">
        <w:rPr>
          <w:rFonts w:ascii="Arial Narrow" w:hAnsi="Arial Narrow"/>
          <w:sz w:val="22"/>
          <w:szCs w:val="22"/>
        </w:rPr>
        <w:t>- Certificación bancaria</w:t>
      </w:r>
    </w:p>
    <w:p w14:paraId="2548A49F" w14:textId="77777777" w:rsidR="00DC3D9B" w:rsidRPr="004A09E2" w:rsidRDefault="000E7113" w:rsidP="004A09E2">
      <w:pPr>
        <w:pStyle w:val="Sinespaciado"/>
        <w:jc w:val="both"/>
        <w:rPr>
          <w:rFonts w:ascii="Arial Narrow" w:hAnsi="Arial Narrow"/>
          <w:sz w:val="22"/>
          <w:szCs w:val="22"/>
        </w:rPr>
      </w:pPr>
      <w:r w:rsidRPr="004A09E2">
        <w:rPr>
          <w:rFonts w:ascii="Arial Narrow" w:hAnsi="Arial Narrow"/>
          <w:sz w:val="22"/>
          <w:szCs w:val="22"/>
        </w:rPr>
        <w:t xml:space="preserve">- </w:t>
      </w:r>
      <w:r w:rsidR="00DC3D9B" w:rsidRPr="004A09E2">
        <w:rPr>
          <w:rFonts w:ascii="Arial Narrow" w:eastAsia="Arial Narrow" w:hAnsi="Arial Narrow" w:cs="Arial"/>
          <w:sz w:val="22"/>
          <w:szCs w:val="22"/>
        </w:rPr>
        <w:t>Registro Único Tributario</w:t>
      </w:r>
      <w:r w:rsidR="00DC6FD9" w:rsidRPr="004A09E2">
        <w:rPr>
          <w:rFonts w:ascii="Arial Narrow" w:eastAsia="Arial Narrow" w:hAnsi="Arial Narrow" w:cs="Arial"/>
          <w:sz w:val="22"/>
          <w:szCs w:val="22"/>
        </w:rPr>
        <w:t xml:space="preserve"> - RUT</w:t>
      </w:r>
    </w:p>
    <w:p w14:paraId="6EE03BFB" w14:textId="77777777" w:rsidR="00AC75C7" w:rsidRPr="004A09E2" w:rsidRDefault="00AC75C7" w:rsidP="004A09E2">
      <w:pPr>
        <w:pStyle w:val="Sinespaciado"/>
        <w:jc w:val="both"/>
        <w:rPr>
          <w:rFonts w:ascii="Arial Narrow" w:eastAsia="Times New Roman" w:hAnsi="Arial Narrow"/>
          <w:sz w:val="22"/>
          <w:szCs w:val="22"/>
        </w:rPr>
      </w:pPr>
    </w:p>
    <w:p w14:paraId="2B69EC51" w14:textId="77777777" w:rsidR="00A415DC" w:rsidRPr="004A09E2" w:rsidRDefault="00763BEF" w:rsidP="004A09E2">
      <w:pPr>
        <w:pStyle w:val="Sinespaciado"/>
        <w:jc w:val="both"/>
        <w:rPr>
          <w:rFonts w:ascii="Arial Narrow" w:eastAsia="Times New Roman" w:hAnsi="Arial Narrow"/>
          <w:b/>
          <w:bCs/>
          <w:kern w:val="1"/>
          <w:sz w:val="22"/>
          <w:szCs w:val="22"/>
          <w:lang w:val="es-ES"/>
        </w:rPr>
      </w:pPr>
      <w:r w:rsidRPr="004A09E2">
        <w:rPr>
          <w:rFonts w:ascii="Arial Narrow" w:eastAsia="Times New Roman" w:hAnsi="Arial Narrow"/>
          <w:b/>
          <w:bCs/>
          <w:kern w:val="1"/>
          <w:sz w:val="22"/>
          <w:szCs w:val="22"/>
          <w:lang w:val="es-ES"/>
        </w:rPr>
        <w:t xml:space="preserve">2.2 </w:t>
      </w:r>
      <w:r w:rsidR="00504A92" w:rsidRPr="004A09E2">
        <w:rPr>
          <w:rFonts w:ascii="Arial Narrow" w:eastAsia="Times New Roman" w:hAnsi="Arial Narrow"/>
          <w:b/>
          <w:bCs/>
          <w:kern w:val="1"/>
          <w:sz w:val="22"/>
          <w:szCs w:val="22"/>
          <w:lang w:val="es-ES"/>
        </w:rPr>
        <w:t>CRITERIOS DE HABILITACIÓN Y VERIFICACIÓN</w:t>
      </w:r>
      <w:r w:rsidR="007B0D3C" w:rsidRPr="004A09E2">
        <w:rPr>
          <w:rFonts w:ascii="Arial Narrow" w:eastAsia="Times New Roman" w:hAnsi="Arial Narrow"/>
          <w:b/>
          <w:bCs/>
          <w:kern w:val="1"/>
          <w:sz w:val="22"/>
          <w:szCs w:val="22"/>
          <w:lang w:val="es-ES"/>
        </w:rPr>
        <w:t xml:space="preserve"> TÉCNICA</w:t>
      </w:r>
    </w:p>
    <w:p w14:paraId="199BBB11" w14:textId="77777777" w:rsidR="00924432" w:rsidRPr="004A09E2" w:rsidRDefault="00924432" w:rsidP="004A09E2">
      <w:pPr>
        <w:pStyle w:val="Sinespaciado"/>
        <w:jc w:val="both"/>
        <w:rPr>
          <w:rFonts w:ascii="Arial Narrow" w:hAnsi="Arial Narrow"/>
          <w:b/>
          <w:sz w:val="22"/>
          <w:szCs w:val="22"/>
        </w:rPr>
      </w:pPr>
    </w:p>
    <w:p w14:paraId="06643446" w14:textId="77777777" w:rsidR="004B5461" w:rsidRPr="004A09E2" w:rsidRDefault="004B5461" w:rsidP="004A09E2">
      <w:pPr>
        <w:pStyle w:val="Sinespaciado"/>
        <w:jc w:val="both"/>
        <w:rPr>
          <w:rFonts w:ascii="Arial Narrow" w:hAnsi="Arial Narrow"/>
          <w:b/>
          <w:sz w:val="22"/>
          <w:szCs w:val="22"/>
        </w:rPr>
      </w:pPr>
      <w:r w:rsidRPr="004A09E2">
        <w:rPr>
          <w:rFonts w:ascii="Arial Narrow" w:hAnsi="Arial Narrow"/>
          <w:b/>
          <w:sz w:val="22"/>
          <w:szCs w:val="22"/>
        </w:rPr>
        <w:t>2.</w:t>
      </w:r>
      <w:r w:rsidR="00504A92" w:rsidRPr="004A09E2">
        <w:rPr>
          <w:rFonts w:ascii="Arial Narrow" w:hAnsi="Arial Narrow"/>
          <w:b/>
          <w:sz w:val="22"/>
          <w:szCs w:val="22"/>
        </w:rPr>
        <w:t>2</w:t>
      </w:r>
      <w:r w:rsidRPr="004A09E2">
        <w:rPr>
          <w:rFonts w:ascii="Arial Narrow" w:hAnsi="Arial Narrow"/>
          <w:b/>
          <w:sz w:val="22"/>
          <w:szCs w:val="22"/>
        </w:rPr>
        <w:t>.1 EXPERIENCIA</w:t>
      </w:r>
    </w:p>
    <w:p w14:paraId="4D3624A4" w14:textId="77777777" w:rsidR="00504A92" w:rsidRPr="004A09E2" w:rsidRDefault="00504A92" w:rsidP="004A09E2">
      <w:pPr>
        <w:pStyle w:val="Sinespaciado"/>
        <w:jc w:val="both"/>
        <w:rPr>
          <w:rFonts w:ascii="Arial Narrow" w:hAnsi="Arial Narrow"/>
          <w:sz w:val="22"/>
          <w:szCs w:val="22"/>
        </w:rPr>
      </w:pPr>
    </w:p>
    <w:p w14:paraId="31287ECC" w14:textId="77777777" w:rsidR="00A24676" w:rsidRPr="004A09E2" w:rsidRDefault="00A24676" w:rsidP="004A09E2">
      <w:pPr>
        <w:pStyle w:val="Sinespaciado"/>
        <w:jc w:val="both"/>
        <w:rPr>
          <w:rFonts w:ascii="Arial Narrow" w:hAnsi="Arial Narrow"/>
          <w:sz w:val="22"/>
          <w:szCs w:val="22"/>
        </w:rPr>
      </w:pPr>
      <w:r w:rsidRPr="004A09E2">
        <w:rPr>
          <w:rFonts w:ascii="Arial Narrow" w:hAnsi="Arial Narrow"/>
          <w:sz w:val="22"/>
          <w:szCs w:val="22"/>
        </w:rPr>
        <w:t>Por experiencia se entiende: “Los contratos celebrados por el interesado para cada uno de los bienes, obras y servicios que ofrecerá a las Entidades Estatales, identificados con el Clasificador de Bienes y Servicios en el tercer nivel y su valor expresado en SMMLV. Los contratos celebrados por consorcios, uniones temporales y sociedades en las cuales el interesado tenga o haya tenido participación, para cada uno de los bienes, obras y servicios que ofrecerá a las Entidades Estatales, identificados con el Clasificador de Bienes y Servicios en el tercer nivel y su valor expresado en SMMLV.” numeral 1 del Artículo 2.2.1.1.1.5.3 del Decreto Nacional 1082 de 2015.</w:t>
      </w:r>
    </w:p>
    <w:p w14:paraId="79951C11" w14:textId="77777777" w:rsidR="00F864CD" w:rsidRPr="004A09E2" w:rsidRDefault="00F864CD" w:rsidP="004A09E2">
      <w:pPr>
        <w:pStyle w:val="Sinespaciado"/>
        <w:jc w:val="both"/>
        <w:rPr>
          <w:rFonts w:ascii="Arial Narrow" w:hAnsi="Arial Narrow"/>
          <w:kern w:val="1"/>
          <w:sz w:val="22"/>
          <w:szCs w:val="22"/>
          <w:lang w:val="es-ES"/>
        </w:rPr>
      </w:pPr>
    </w:p>
    <w:p w14:paraId="6862AEB6" w14:textId="77777777" w:rsidR="00A24676" w:rsidRPr="004A09E2" w:rsidRDefault="00A24676" w:rsidP="004A09E2">
      <w:pPr>
        <w:pStyle w:val="Sinespaciado"/>
        <w:jc w:val="both"/>
        <w:rPr>
          <w:rFonts w:ascii="Arial Narrow" w:hAnsi="Arial Narrow"/>
          <w:bCs/>
          <w:sz w:val="22"/>
          <w:szCs w:val="22"/>
          <w:lang w:val="es-MX"/>
        </w:rPr>
      </w:pPr>
      <w:r w:rsidRPr="004A09E2">
        <w:rPr>
          <w:rFonts w:ascii="Arial Narrow" w:hAnsi="Arial Narrow"/>
          <w:bCs/>
          <w:sz w:val="22"/>
          <w:szCs w:val="22"/>
          <w:lang w:val="es-MX"/>
        </w:rPr>
        <w:t>Para el cumplimiento de este requisito, se deberán cumplir las siguientes REGLAS:</w:t>
      </w:r>
    </w:p>
    <w:p w14:paraId="2CD563BF" w14:textId="77777777" w:rsidR="00924432" w:rsidRPr="004A09E2" w:rsidRDefault="00924432" w:rsidP="004A09E2">
      <w:pPr>
        <w:pStyle w:val="Sinespaciado"/>
        <w:jc w:val="both"/>
        <w:rPr>
          <w:rFonts w:ascii="Arial Narrow" w:hAnsi="Arial Narrow"/>
          <w:bCs/>
          <w:sz w:val="22"/>
          <w:szCs w:val="22"/>
          <w:lang w:val="es-MX"/>
        </w:rPr>
      </w:pPr>
    </w:p>
    <w:p w14:paraId="116051E2" w14:textId="77777777" w:rsidR="00A24676" w:rsidRPr="004A09E2" w:rsidRDefault="002878F5" w:rsidP="004A09E2">
      <w:pPr>
        <w:pStyle w:val="Sinespaciado"/>
        <w:jc w:val="both"/>
        <w:rPr>
          <w:rFonts w:ascii="Arial Narrow" w:hAnsi="Arial Narrow"/>
          <w:b/>
          <w:bCs/>
          <w:sz w:val="22"/>
          <w:szCs w:val="22"/>
          <w:lang w:val="es-MX"/>
        </w:rPr>
      </w:pPr>
      <w:r w:rsidRPr="004A09E2">
        <w:rPr>
          <w:rFonts w:ascii="Arial Narrow" w:hAnsi="Arial Narrow"/>
          <w:b/>
          <w:bCs/>
          <w:sz w:val="22"/>
          <w:szCs w:val="22"/>
          <w:lang w:val="es-MX"/>
        </w:rPr>
        <w:t>2.2.</w:t>
      </w:r>
      <w:r w:rsidR="007B0D3C" w:rsidRPr="004A09E2">
        <w:rPr>
          <w:rFonts w:ascii="Arial Narrow" w:hAnsi="Arial Narrow"/>
          <w:b/>
          <w:bCs/>
          <w:sz w:val="22"/>
          <w:szCs w:val="22"/>
          <w:lang w:val="es-MX"/>
        </w:rPr>
        <w:t>1</w:t>
      </w:r>
      <w:r w:rsidRPr="004A09E2">
        <w:rPr>
          <w:rFonts w:ascii="Arial Narrow" w:hAnsi="Arial Narrow"/>
          <w:b/>
          <w:bCs/>
          <w:sz w:val="22"/>
          <w:szCs w:val="22"/>
          <w:lang w:val="es-MX"/>
        </w:rPr>
        <w:t>.</w:t>
      </w:r>
      <w:r w:rsidR="007B0D3C" w:rsidRPr="004A09E2">
        <w:rPr>
          <w:rFonts w:ascii="Arial Narrow" w:hAnsi="Arial Narrow"/>
          <w:b/>
          <w:bCs/>
          <w:sz w:val="22"/>
          <w:szCs w:val="22"/>
          <w:lang w:val="es-MX"/>
        </w:rPr>
        <w:t>1</w:t>
      </w:r>
      <w:r w:rsidRPr="004A09E2">
        <w:rPr>
          <w:rFonts w:ascii="Arial Narrow" w:hAnsi="Arial Narrow"/>
          <w:b/>
          <w:bCs/>
          <w:sz w:val="22"/>
          <w:szCs w:val="22"/>
          <w:lang w:val="es-MX"/>
        </w:rPr>
        <w:t xml:space="preserve"> </w:t>
      </w:r>
      <w:r w:rsidR="00A24676" w:rsidRPr="004A09E2">
        <w:rPr>
          <w:rFonts w:ascii="Arial Narrow" w:hAnsi="Arial Narrow"/>
          <w:b/>
          <w:bCs/>
          <w:sz w:val="22"/>
          <w:szCs w:val="22"/>
          <w:lang w:val="es-MX"/>
        </w:rPr>
        <w:t xml:space="preserve">REGLAS ESPECÍFICAS: </w:t>
      </w:r>
    </w:p>
    <w:p w14:paraId="3732071F" w14:textId="77777777" w:rsidR="00924432" w:rsidRPr="004A09E2" w:rsidRDefault="00924432" w:rsidP="004A09E2">
      <w:pPr>
        <w:pStyle w:val="Sinespaciado"/>
        <w:jc w:val="both"/>
        <w:rPr>
          <w:rFonts w:ascii="Arial Narrow" w:hAnsi="Arial Narrow"/>
          <w:bCs/>
          <w:sz w:val="22"/>
          <w:szCs w:val="22"/>
          <w:lang w:val="es-MX"/>
        </w:rPr>
      </w:pPr>
    </w:p>
    <w:p w14:paraId="1547F6B2" w14:textId="77777777" w:rsidR="00613FFC" w:rsidRPr="004A09E2" w:rsidRDefault="00F864CD"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 xml:space="preserve">Experiencia: </w:t>
      </w:r>
    </w:p>
    <w:p w14:paraId="04CFDA9E" w14:textId="77777777" w:rsidR="00613FFC" w:rsidRPr="004A09E2" w:rsidRDefault="00613FFC" w:rsidP="004A09E2">
      <w:pPr>
        <w:pStyle w:val="Sinespaciado"/>
        <w:jc w:val="both"/>
        <w:rPr>
          <w:rFonts w:ascii="Arial Narrow" w:hAnsi="Arial Narrow"/>
          <w:bCs/>
          <w:spacing w:val="-3"/>
          <w:sz w:val="22"/>
          <w:szCs w:val="22"/>
          <w:shd w:val="clear" w:color="auto" w:fill="FFFFFF"/>
        </w:rPr>
      </w:pPr>
    </w:p>
    <w:p w14:paraId="35028B9B" w14:textId="77777777" w:rsidR="00547C27" w:rsidRPr="004A09E2" w:rsidRDefault="00547C27" w:rsidP="004979A1">
      <w:pPr>
        <w:pStyle w:val="Sinespaciado"/>
        <w:numPr>
          <w:ilvl w:val="0"/>
          <w:numId w:val="10"/>
        </w:numPr>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 xml:space="preserve">Experiencia: El proponente deberá acreditar experiencia con máximo tres (3) certificaciones o actas de liquidación o de recibo a satisfacción de contratos ejecutados </w:t>
      </w:r>
    </w:p>
    <w:p w14:paraId="3DB29998" w14:textId="7325F7BF" w:rsidR="00547C27" w:rsidRPr="004A09E2" w:rsidRDefault="00547C27" w:rsidP="004979A1">
      <w:pPr>
        <w:pStyle w:val="Sinespaciado"/>
        <w:numPr>
          <w:ilvl w:val="0"/>
          <w:numId w:val="10"/>
        </w:numPr>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El objeto o alcance del objeto u obligaciones o actividades haya consistido en</w:t>
      </w:r>
      <w:r w:rsidRPr="004A09E2">
        <w:rPr>
          <w:rFonts w:ascii="Arial Narrow" w:hAnsi="Arial Narrow"/>
          <w:sz w:val="22"/>
          <w:szCs w:val="22"/>
          <w:shd w:val="clear" w:color="auto" w:fill="FFFFFF"/>
        </w:rPr>
        <w:t xml:space="preserve"> </w:t>
      </w:r>
      <w:r w:rsidRPr="004A09E2">
        <w:rPr>
          <w:rFonts w:ascii="Arial Narrow" w:hAnsi="Arial Narrow"/>
          <w:bCs/>
          <w:spacing w:val="-3"/>
          <w:sz w:val="22"/>
          <w:szCs w:val="22"/>
          <w:shd w:val="clear" w:color="auto" w:fill="FFFFFF"/>
        </w:rPr>
        <w:t xml:space="preserve">la </w:t>
      </w:r>
      <w:r w:rsidRPr="004A09E2">
        <w:rPr>
          <w:rFonts w:ascii="Arial Narrow" w:hAnsi="Arial Narrow"/>
          <w:sz w:val="22"/>
          <w:szCs w:val="22"/>
          <w:highlight w:val="white"/>
        </w:rPr>
        <w:t>prestación de SERVICIOS FUNERARIOS</w:t>
      </w:r>
      <w:r w:rsidRPr="004A09E2">
        <w:rPr>
          <w:rFonts w:ascii="Arial Narrow" w:hAnsi="Arial Narrow"/>
          <w:bCs/>
          <w:spacing w:val="-3"/>
          <w:sz w:val="22"/>
          <w:szCs w:val="22"/>
          <w:shd w:val="clear" w:color="auto" w:fill="FFFFFF"/>
        </w:rPr>
        <w:t>.</w:t>
      </w:r>
    </w:p>
    <w:p w14:paraId="07BB1F5C" w14:textId="77777777" w:rsidR="00547C27" w:rsidRPr="004A09E2" w:rsidRDefault="00547C27" w:rsidP="004979A1">
      <w:pPr>
        <w:pStyle w:val="Sinespaciado"/>
        <w:numPr>
          <w:ilvl w:val="0"/>
          <w:numId w:val="10"/>
        </w:numPr>
        <w:jc w:val="both"/>
        <w:rPr>
          <w:rFonts w:ascii="Arial Narrow" w:hAnsi="Arial Narrow"/>
          <w:bCs/>
          <w:sz w:val="22"/>
          <w:szCs w:val="22"/>
          <w:lang w:val="es-MX"/>
        </w:rPr>
      </w:pPr>
      <w:r w:rsidRPr="004A09E2">
        <w:rPr>
          <w:rFonts w:ascii="Arial Narrow" w:hAnsi="Arial Narrow"/>
          <w:bCs/>
          <w:spacing w:val="-3"/>
          <w:sz w:val="22"/>
          <w:szCs w:val="22"/>
          <w:shd w:val="clear" w:color="auto" w:fill="FFFFFF"/>
        </w:rPr>
        <w:t>Los contratos que se aporten sumados o individualmente deben acreditar un valor igual o superior al 100% del presupuesto oficial destinado para la presente contratación, expresado en SMMLV (19,20 SMMLV). Estas certificaciones pueden ser del sector público o del sector privado</w:t>
      </w:r>
    </w:p>
    <w:p w14:paraId="30AEB64F" w14:textId="4595736D" w:rsidR="00547C27" w:rsidRPr="004A09E2" w:rsidRDefault="00547C27" w:rsidP="004979A1">
      <w:pPr>
        <w:pStyle w:val="Sinespaciado"/>
        <w:numPr>
          <w:ilvl w:val="0"/>
          <w:numId w:val="10"/>
        </w:numPr>
        <w:jc w:val="both"/>
        <w:rPr>
          <w:rFonts w:ascii="Arial Narrow" w:hAnsi="Arial Narrow"/>
          <w:sz w:val="22"/>
          <w:szCs w:val="22"/>
        </w:rPr>
      </w:pPr>
      <w:r w:rsidRPr="004A09E2">
        <w:rPr>
          <w:rFonts w:ascii="Arial Narrow" w:hAnsi="Arial Narrow"/>
          <w:sz w:val="22"/>
          <w:szCs w:val="22"/>
        </w:rPr>
        <w:t>El cálculo de los SMMLV de los contratos que se acrediten, se hará con respecto al año de finalización de los mismos.</w:t>
      </w:r>
    </w:p>
    <w:p w14:paraId="1179F0E5" w14:textId="77777777" w:rsidR="00B12A10" w:rsidRPr="004A09E2" w:rsidRDefault="00B12A10" w:rsidP="004A09E2">
      <w:pPr>
        <w:pStyle w:val="Sinespaciado"/>
        <w:jc w:val="both"/>
        <w:rPr>
          <w:rFonts w:ascii="Arial Narrow" w:hAnsi="Arial Narrow"/>
          <w:bCs/>
          <w:sz w:val="22"/>
          <w:szCs w:val="22"/>
          <w:lang w:val="es-MX"/>
        </w:rPr>
      </w:pPr>
    </w:p>
    <w:p w14:paraId="1BEC9124" w14:textId="77777777" w:rsidR="00A24676" w:rsidRPr="004A09E2" w:rsidRDefault="002878F5" w:rsidP="004A09E2">
      <w:pPr>
        <w:pStyle w:val="Sinespaciado"/>
        <w:jc w:val="both"/>
        <w:rPr>
          <w:rFonts w:ascii="Arial Narrow" w:hAnsi="Arial Narrow"/>
          <w:b/>
          <w:bCs/>
          <w:sz w:val="22"/>
          <w:szCs w:val="22"/>
        </w:rPr>
      </w:pPr>
      <w:r w:rsidRPr="004A09E2">
        <w:rPr>
          <w:rFonts w:ascii="Arial Narrow" w:hAnsi="Arial Narrow"/>
          <w:b/>
          <w:bCs/>
          <w:sz w:val="22"/>
          <w:szCs w:val="22"/>
          <w:lang w:val="es-MX"/>
        </w:rPr>
        <w:t>2.2.</w:t>
      </w:r>
      <w:r w:rsidR="007B0D3C" w:rsidRPr="004A09E2">
        <w:rPr>
          <w:rFonts w:ascii="Arial Narrow" w:hAnsi="Arial Narrow"/>
          <w:b/>
          <w:bCs/>
          <w:sz w:val="22"/>
          <w:szCs w:val="22"/>
          <w:lang w:val="es-MX"/>
        </w:rPr>
        <w:t>1</w:t>
      </w:r>
      <w:r w:rsidRPr="004A09E2">
        <w:rPr>
          <w:rFonts w:ascii="Arial Narrow" w:hAnsi="Arial Narrow"/>
          <w:b/>
          <w:bCs/>
          <w:sz w:val="22"/>
          <w:szCs w:val="22"/>
          <w:lang w:val="es-MX"/>
        </w:rPr>
        <w:t>.</w:t>
      </w:r>
      <w:r w:rsidR="007B0D3C" w:rsidRPr="004A09E2">
        <w:rPr>
          <w:rFonts w:ascii="Arial Narrow" w:hAnsi="Arial Narrow"/>
          <w:b/>
          <w:bCs/>
          <w:sz w:val="22"/>
          <w:szCs w:val="22"/>
          <w:lang w:val="es-MX"/>
        </w:rPr>
        <w:t>2</w:t>
      </w:r>
      <w:r w:rsidRPr="004A09E2">
        <w:rPr>
          <w:rFonts w:ascii="Arial Narrow" w:hAnsi="Arial Narrow"/>
          <w:b/>
          <w:bCs/>
          <w:sz w:val="22"/>
          <w:szCs w:val="22"/>
          <w:lang w:val="es-MX"/>
        </w:rPr>
        <w:t xml:space="preserve"> </w:t>
      </w:r>
      <w:r w:rsidR="00A24676" w:rsidRPr="004A09E2">
        <w:rPr>
          <w:rFonts w:ascii="Arial Narrow" w:hAnsi="Arial Narrow"/>
          <w:b/>
          <w:bCs/>
          <w:sz w:val="22"/>
          <w:szCs w:val="22"/>
          <w:lang w:val="es-MX"/>
        </w:rPr>
        <w:t>REGLAS GENERALES:</w:t>
      </w:r>
    </w:p>
    <w:p w14:paraId="5D88D43D" w14:textId="77777777" w:rsidR="00924432" w:rsidRPr="004A09E2" w:rsidRDefault="00924432" w:rsidP="004A09E2">
      <w:pPr>
        <w:pStyle w:val="Sinespaciado"/>
        <w:jc w:val="both"/>
        <w:rPr>
          <w:rFonts w:ascii="Arial Narrow" w:hAnsi="Arial Narrow"/>
          <w:bCs/>
          <w:sz w:val="22"/>
          <w:szCs w:val="22"/>
          <w:lang w:val="es-MX"/>
        </w:rPr>
      </w:pPr>
    </w:p>
    <w:p w14:paraId="654310E8" w14:textId="77777777" w:rsidR="004E7EAC" w:rsidRPr="004A09E2" w:rsidRDefault="00A24676" w:rsidP="004A09E2">
      <w:pPr>
        <w:pStyle w:val="Sinespaciado"/>
        <w:jc w:val="both"/>
        <w:rPr>
          <w:rFonts w:ascii="Arial Narrow" w:hAnsi="Arial Narrow"/>
          <w:sz w:val="22"/>
          <w:szCs w:val="22"/>
          <w:u w:val="single"/>
        </w:rPr>
      </w:pPr>
      <w:r w:rsidRPr="004A09E2">
        <w:rPr>
          <w:rFonts w:ascii="Arial Narrow" w:hAnsi="Arial Narrow"/>
          <w:bCs/>
          <w:sz w:val="22"/>
          <w:szCs w:val="22"/>
          <w:lang w:val="es-MX"/>
        </w:rPr>
        <w:t xml:space="preserve">1. </w:t>
      </w:r>
      <w:r w:rsidRPr="004A09E2">
        <w:rPr>
          <w:rFonts w:ascii="Arial Narrow" w:hAnsi="Arial Narrow"/>
          <w:bCs/>
          <w:sz w:val="22"/>
          <w:szCs w:val="22"/>
          <w:u w:val="single"/>
          <w:lang w:val="es-MX"/>
        </w:rPr>
        <w:t>Formato de Experiencia</w:t>
      </w:r>
      <w:r w:rsidRPr="004A09E2">
        <w:rPr>
          <w:rFonts w:ascii="Arial Narrow" w:hAnsi="Arial Narrow"/>
          <w:bCs/>
          <w:sz w:val="22"/>
          <w:szCs w:val="22"/>
          <w:lang w:val="es-MX"/>
        </w:rPr>
        <w:t xml:space="preserve">: Los proponentes deberán diligenciar el FORMATO “EXPERIENCIA DEL PROPONENTE”, a efectos de que la Entidad pueda verificar el cumplimiento de la experiencia del proponente. Adicionalmente, en dicho formato deberá </w:t>
      </w:r>
      <w:r w:rsidRPr="004A09E2">
        <w:rPr>
          <w:rFonts w:ascii="Arial Narrow" w:hAnsi="Arial Narrow"/>
          <w:sz w:val="22"/>
          <w:szCs w:val="22"/>
        </w:rPr>
        <w:t xml:space="preserve">discriminar </w:t>
      </w:r>
      <w:r w:rsidRPr="004A09E2">
        <w:rPr>
          <w:rFonts w:ascii="Arial Narrow" w:hAnsi="Arial Narrow"/>
          <w:sz w:val="22"/>
          <w:szCs w:val="22"/>
          <w:u w:val="single"/>
        </w:rPr>
        <w:t xml:space="preserve">máximo </w:t>
      </w:r>
      <w:r w:rsidR="002B7489" w:rsidRPr="004A09E2">
        <w:rPr>
          <w:rFonts w:ascii="Arial Narrow" w:hAnsi="Arial Narrow"/>
          <w:sz w:val="22"/>
          <w:szCs w:val="22"/>
          <w:u w:val="single"/>
        </w:rPr>
        <w:t>tres</w:t>
      </w:r>
      <w:r w:rsidR="0065560E" w:rsidRPr="004A09E2">
        <w:rPr>
          <w:rFonts w:ascii="Arial Narrow" w:hAnsi="Arial Narrow"/>
          <w:sz w:val="22"/>
          <w:szCs w:val="22"/>
          <w:u w:val="single"/>
        </w:rPr>
        <w:t xml:space="preserve"> (</w:t>
      </w:r>
      <w:r w:rsidR="002B7489" w:rsidRPr="004A09E2">
        <w:rPr>
          <w:rFonts w:ascii="Arial Narrow" w:hAnsi="Arial Narrow"/>
          <w:sz w:val="22"/>
          <w:szCs w:val="22"/>
          <w:u w:val="single"/>
        </w:rPr>
        <w:t>3</w:t>
      </w:r>
      <w:r w:rsidRPr="004A09E2">
        <w:rPr>
          <w:rFonts w:ascii="Arial Narrow" w:hAnsi="Arial Narrow"/>
          <w:sz w:val="22"/>
          <w:szCs w:val="22"/>
          <w:u w:val="single"/>
        </w:rPr>
        <w:t>)</w:t>
      </w:r>
      <w:r w:rsidRPr="004A09E2">
        <w:rPr>
          <w:rFonts w:ascii="Arial Narrow" w:hAnsi="Arial Narrow"/>
          <w:sz w:val="22"/>
          <w:szCs w:val="22"/>
        </w:rPr>
        <w:t xml:space="preserve"> contratos. </w:t>
      </w:r>
      <w:r w:rsidR="004E7EAC" w:rsidRPr="004A09E2">
        <w:rPr>
          <w:rFonts w:ascii="Arial Narrow" w:hAnsi="Arial Narrow"/>
          <w:sz w:val="22"/>
          <w:szCs w:val="22"/>
        </w:rPr>
        <w:t xml:space="preserve"> En el evento en que se relacionen o aporten </w:t>
      </w:r>
      <w:r w:rsidR="00EB65A3" w:rsidRPr="004A09E2">
        <w:rPr>
          <w:rFonts w:ascii="Arial Narrow" w:hAnsi="Arial Narrow"/>
          <w:sz w:val="22"/>
          <w:szCs w:val="22"/>
        </w:rPr>
        <w:t>certificaciones de más de tres (3</w:t>
      </w:r>
      <w:r w:rsidR="004E7EAC" w:rsidRPr="004A09E2">
        <w:rPr>
          <w:rFonts w:ascii="Arial Narrow" w:hAnsi="Arial Narrow"/>
          <w:sz w:val="22"/>
          <w:szCs w:val="22"/>
        </w:rPr>
        <w:t xml:space="preserve">) contratos, la Entidad tomará solo las </w:t>
      </w:r>
      <w:r w:rsidR="00EB65A3" w:rsidRPr="004A09E2">
        <w:rPr>
          <w:rFonts w:ascii="Arial Narrow" w:hAnsi="Arial Narrow"/>
          <w:sz w:val="22"/>
          <w:szCs w:val="22"/>
        </w:rPr>
        <w:t xml:space="preserve">tres </w:t>
      </w:r>
      <w:r w:rsidR="004E7EAC" w:rsidRPr="004A09E2">
        <w:rPr>
          <w:rFonts w:ascii="Arial Narrow" w:hAnsi="Arial Narrow"/>
          <w:sz w:val="22"/>
          <w:szCs w:val="22"/>
        </w:rPr>
        <w:t>(</w:t>
      </w:r>
      <w:r w:rsidR="00EB65A3" w:rsidRPr="004A09E2">
        <w:rPr>
          <w:rFonts w:ascii="Arial Narrow" w:hAnsi="Arial Narrow"/>
          <w:sz w:val="22"/>
          <w:szCs w:val="22"/>
        </w:rPr>
        <w:t>3</w:t>
      </w:r>
      <w:r w:rsidR="004E7EAC" w:rsidRPr="004A09E2">
        <w:rPr>
          <w:rFonts w:ascii="Arial Narrow" w:hAnsi="Arial Narrow"/>
          <w:sz w:val="22"/>
          <w:szCs w:val="22"/>
        </w:rPr>
        <w:t xml:space="preserve">) </w:t>
      </w:r>
      <w:r w:rsidR="00144454" w:rsidRPr="004A09E2">
        <w:rPr>
          <w:rFonts w:ascii="Arial Narrow" w:hAnsi="Arial Narrow"/>
          <w:sz w:val="22"/>
          <w:szCs w:val="22"/>
        </w:rPr>
        <w:t xml:space="preserve">primeros </w:t>
      </w:r>
      <w:r w:rsidR="004E7EAC" w:rsidRPr="004A09E2">
        <w:rPr>
          <w:rFonts w:ascii="Arial Narrow" w:hAnsi="Arial Narrow"/>
          <w:sz w:val="22"/>
          <w:szCs w:val="22"/>
          <w:u w:val="single"/>
        </w:rPr>
        <w:t>para efectos de la verificación.</w:t>
      </w:r>
    </w:p>
    <w:p w14:paraId="58EC91EF" w14:textId="77777777" w:rsidR="00924432" w:rsidRPr="004A09E2" w:rsidRDefault="00924432" w:rsidP="004A09E2">
      <w:pPr>
        <w:pStyle w:val="Sinespaciado"/>
        <w:jc w:val="both"/>
        <w:rPr>
          <w:rFonts w:ascii="Arial Narrow" w:hAnsi="Arial Narrow"/>
          <w:sz w:val="22"/>
          <w:szCs w:val="22"/>
          <w:lang w:val="es-MX"/>
        </w:rPr>
      </w:pPr>
    </w:p>
    <w:p w14:paraId="06A76F1F" w14:textId="77777777" w:rsidR="00FA2C90" w:rsidRPr="004A09E2" w:rsidRDefault="00A24676" w:rsidP="004A09E2">
      <w:pPr>
        <w:pStyle w:val="Sinespaciado"/>
        <w:jc w:val="both"/>
        <w:rPr>
          <w:rFonts w:ascii="Arial Narrow" w:eastAsia="Times New Roman" w:hAnsi="Arial Narrow" w:cs="Arial"/>
          <w:sz w:val="22"/>
          <w:szCs w:val="22"/>
          <w:lang w:eastAsia="es-CO"/>
        </w:rPr>
      </w:pPr>
      <w:r w:rsidRPr="004A09E2">
        <w:rPr>
          <w:rFonts w:ascii="Arial Narrow" w:hAnsi="Arial Narrow"/>
          <w:sz w:val="22"/>
          <w:szCs w:val="22"/>
          <w:lang w:val="es-MX"/>
        </w:rPr>
        <w:t xml:space="preserve">2. </w:t>
      </w:r>
      <w:r w:rsidRPr="004A09E2">
        <w:rPr>
          <w:rFonts w:ascii="Arial Narrow" w:eastAsia="Times New Roman" w:hAnsi="Arial Narrow" w:cs="Arial"/>
          <w:bCs/>
          <w:sz w:val="22"/>
          <w:szCs w:val="22"/>
          <w:u w:val="single"/>
          <w:lang w:val="es-MX" w:eastAsia="es-CO"/>
        </w:rPr>
        <w:t>Documentos Soporte de la Experiencia</w:t>
      </w:r>
      <w:r w:rsidRPr="004A09E2">
        <w:rPr>
          <w:rFonts w:ascii="Arial Narrow" w:eastAsia="Times New Roman" w:hAnsi="Arial Narrow" w:cs="Arial"/>
          <w:bCs/>
          <w:sz w:val="22"/>
          <w:szCs w:val="22"/>
          <w:lang w:val="es-MX" w:eastAsia="es-CO"/>
        </w:rPr>
        <w:t>:</w:t>
      </w:r>
      <w:r w:rsidRPr="004A09E2">
        <w:rPr>
          <w:rFonts w:ascii="Arial Narrow" w:eastAsia="Times New Roman" w:hAnsi="Arial Narrow" w:cs="Arial"/>
          <w:sz w:val="22"/>
          <w:szCs w:val="22"/>
          <w:lang w:val="es-MX" w:eastAsia="es-CO"/>
        </w:rPr>
        <w:t> Adicionalmente los proponentes deberán acreditar la experiencia de los contratos suscritos, ejecutados y registrados a que haga referencia en el formato de experiencia, mediante certificaciones o actas de liquidación o actas de recibo definitivo o a satisfacción, o de terminación, que pueden ser del sector público o privado, siempre y cuando cumplan los siguientes requisitos:</w:t>
      </w:r>
      <w:r w:rsidRPr="004A09E2">
        <w:rPr>
          <w:rFonts w:ascii="Arial Narrow" w:eastAsia="Times New Roman" w:hAnsi="Arial Narrow" w:cs="Arial"/>
          <w:sz w:val="22"/>
          <w:szCs w:val="22"/>
          <w:lang w:eastAsia="es-CO"/>
        </w:rPr>
        <w:t> </w:t>
      </w:r>
    </w:p>
    <w:p w14:paraId="605E9DF3" w14:textId="77777777" w:rsidR="002878F5" w:rsidRPr="004A09E2" w:rsidRDefault="002878F5" w:rsidP="004A09E2">
      <w:pPr>
        <w:pStyle w:val="Sinespaciado"/>
        <w:jc w:val="both"/>
        <w:rPr>
          <w:rFonts w:ascii="Arial Narrow" w:eastAsia="Times New Roman" w:hAnsi="Arial Narrow" w:cs="Arial"/>
          <w:sz w:val="22"/>
          <w:szCs w:val="22"/>
          <w:lang w:val="es-MX" w:eastAsia="es-CO"/>
        </w:rPr>
      </w:pPr>
    </w:p>
    <w:p w14:paraId="28DE5B21"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1.</w:t>
      </w:r>
      <w:r w:rsidRPr="004A09E2">
        <w:rPr>
          <w:rFonts w:ascii="Arial Narrow" w:hAnsi="Arial Narrow"/>
          <w:bCs/>
          <w:spacing w:val="-3"/>
          <w:sz w:val="22"/>
          <w:szCs w:val="22"/>
          <w:shd w:val="clear" w:color="auto" w:fill="FFFFFF"/>
        </w:rPr>
        <w:tab/>
        <w:t>Nombre o razón social del Contratante.</w:t>
      </w:r>
    </w:p>
    <w:p w14:paraId="755AD162"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2.</w:t>
      </w:r>
      <w:r w:rsidRPr="004A09E2">
        <w:rPr>
          <w:rFonts w:ascii="Arial Narrow" w:hAnsi="Arial Narrow"/>
          <w:bCs/>
          <w:spacing w:val="-3"/>
          <w:sz w:val="22"/>
          <w:szCs w:val="22"/>
          <w:shd w:val="clear" w:color="auto" w:fill="FFFFFF"/>
        </w:rPr>
        <w:tab/>
        <w:t>Nombre o razón social del Contratista.</w:t>
      </w:r>
    </w:p>
    <w:p w14:paraId="381F98FC"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3.</w:t>
      </w:r>
      <w:r w:rsidRPr="004A09E2">
        <w:rPr>
          <w:rFonts w:ascii="Arial Narrow" w:hAnsi="Arial Narrow"/>
          <w:bCs/>
          <w:spacing w:val="-3"/>
          <w:sz w:val="22"/>
          <w:szCs w:val="22"/>
          <w:shd w:val="clear" w:color="auto" w:fill="FFFFFF"/>
        </w:rPr>
        <w:tab/>
        <w:t xml:space="preserve">Objeto del contrato. </w:t>
      </w:r>
    </w:p>
    <w:p w14:paraId="2F3CC31B"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 xml:space="preserve">4. </w:t>
      </w:r>
      <w:r w:rsidRPr="004A09E2">
        <w:rPr>
          <w:rFonts w:ascii="Arial Narrow" w:hAnsi="Arial Narrow"/>
          <w:bCs/>
          <w:spacing w:val="-3"/>
          <w:sz w:val="22"/>
          <w:szCs w:val="22"/>
          <w:shd w:val="clear" w:color="auto" w:fill="FFFFFF"/>
        </w:rPr>
        <w:tab/>
        <w:t>Obligaciones o actividades contractuales de ser necesario. (En el evento que en el objeto contractual no se evidencie la entrega, adquisición o compra de certificados de firma digital de Función Pública, la certificación o actas de liquidación o de recibo final deberán contener las actividades en donde sea posible verificar tal situación)</w:t>
      </w:r>
    </w:p>
    <w:p w14:paraId="4915A831"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5.</w:t>
      </w:r>
      <w:r w:rsidRPr="004A09E2">
        <w:rPr>
          <w:rFonts w:ascii="Arial Narrow" w:hAnsi="Arial Narrow"/>
          <w:bCs/>
          <w:spacing w:val="-3"/>
          <w:sz w:val="22"/>
          <w:szCs w:val="22"/>
          <w:shd w:val="clear" w:color="auto" w:fill="FFFFFF"/>
        </w:rPr>
        <w:tab/>
        <w:t>Valor total del contrato (incluyendo adiciones).</w:t>
      </w:r>
    </w:p>
    <w:p w14:paraId="5EE24148"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6.</w:t>
      </w:r>
      <w:r w:rsidRPr="004A09E2">
        <w:rPr>
          <w:rFonts w:ascii="Arial Narrow" w:hAnsi="Arial Narrow"/>
          <w:bCs/>
          <w:spacing w:val="-3"/>
          <w:sz w:val="22"/>
          <w:szCs w:val="22"/>
          <w:shd w:val="clear" w:color="auto" w:fill="FFFFFF"/>
        </w:rPr>
        <w:tab/>
        <w:t>Fecha de inicio del contrato.</w:t>
      </w:r>
    </w:p>
    <w:p w14:paraId="28EF4D0F"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7.</w:t>
      </w:r>
      <w:r w:rsidRPr="004A09E2">
        <w:rPr>
          <w:rFonts w:ascii="Arial Narrow" w:hAnsi="Arial Narrow"/>
          <w:bCs/>
          <w:spacing w:val="-3"/>
          <w:sz w:val="22"/>
          <w:szCs w:val="22"/>
          <w:shd w:val="clear" w:color="auto" w:fill="FFFFFF"/>
        </w:rPr>
        <w:tab/>
        <w:t>Fecha de terminación del contrato.</w:t>
      </w:r>
    </w:p>
    <w:p w14:paraId="7F6C137C"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8.</w:t>
      </w:r>
      <w:r w:rsidRPr="004A09E2">
        <w:rPr>
          <w:rFonts w:ascii="Arial Narrow" w:hAnsi="Arial Narrow"/>
          <w:bCs/>
          <w:spacing w:val="-3"/>
          <w:sz w:val="22"/>
          <w:szCs w:val="22"/>
          <w:shd w:val="clear" w:color="auto" w:fill="FFFFFF"/>
        </w:rPr>
        <w:tab/>
        <w:t>Firma del encargado de la entidad contratante para acreditar la información.</w:t>
      </w:r>
    </w:p>
    <w:p w14:paraId="7034707C" w14:textId="77777777" w:rsidR="00A24676" w:rsidRPr="004A09E2" w:rsidRDefault="00A24676" w:rsidP="004A09E2">
      <w:pPr>
        <w:pStyle w:val="Sinespaciado"/>
        <w:jc w:val="both"/>
        <w:rPr>
          <w:rFonts w:ascii="Arial Narrow" w:eastAsia="Times New Roman" w:hAnsi="Arial Narrow" w:cs="Arial"/>
          <w:sz w:val="22"/>
          <w:szCs w:val="22"/>
          <w:lang w:eastAsia="es-CO"/>
        </w:rPr>
      </w:pPr>
    </w:p>
    <w:p w14:paraId="26CC2961"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No se tendrán en cuenta contratos en ejecución. Únicamente se aceptan certificaciones o actas de liquidación o de recibo final de contratos ejecutados. Así mismo, estos documentos deberán ser expedidos por quienes contrataron el servicio, es decir el contratante directo. No se aceptarán en ningún caso auto certificaciones.</w:t>
      </w:r>
    </w:p>
    <w:p w14:paraId="015C2A1C" w14:textId="77777777" w:rsidR="00FA2C90" w:rsidRPr="004A09E2" w:rsidRDefault="00FA2C90" w:rsidP="004A09E2">
      <w:pPr>
        <w:pStyle w:val="Sinespaciado"/>
        <w:jc w:val="both"/>
        <w:rPr>
          <w:rFonts w:ascii="Arial Narrow" w:hAnsi="Arial Narrow"/>
          <w:bCs/>
          <w:spacing w:val="-3"/>
          <w:sz w:val="22"/>
          <w:szCs w:val="22"/>
          <w:shd w:val="clear" w:color="auto" w:fill="FFFFFF"/>
        </w:rPr>
      </w:pPr>
    </w:p>
    <w:p w14:paraId="47C82CAB"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 xml:space="preserve">Si la certificación o el acta de liquidación, o el acta de recibo final no </w:t>
      </w:r>
      <w:proofErr w:type="gramStart"/>
      <w:r w:rsidRPr="004A09E2">
        <w:rPr>
          <w:rFonts w:ascii="Arial Narrow" w:hAnsi="Arial Narrow"/>
          <w:bCs/>
          <w:spacing w:val="-3"/>
          <w:sz w:val="22"/>
          <w:szCs w:val="22"/>
          <w:shd w:val="clear" w:color="auto" w:fill="FFFFFF"/>
        </w:rPr>
        <w:t>contiene</w:t>
      </w:r>
      <w:proofErr w:type="gramEnd"/>
      <w:r w:rsidRPr="004A09E2">
        <w:rPr>
          <w:rFonts w:ascii="Arial Narrow" w:hAnsi="Arial Narrow"/>
          <w:bCs/>
          <w:spacing w:val="-3"/>
          <w:sz w:val="22"/>
          <w:szCs w:val="22"/>
          <w:shd w:val="clear" w:color="auto" w:fill="FFFFFF"/>
        </w:rPr>
        <w:t xml:space="preserve"> todos los elementos podrá anexar a la misma copia del contrato u orden de compra, que permitan corroborar la información de las certificaciones y la experiencia requerida. En todo caso, el oferente deberá adjuntar obligatoriamente la certificación, o acta de liquidación, o acta de recibo final. La Entidad se reserva el derecho de solicitar la información que considere necesaria.</w:t>
      </w:r>
    </w:p>
    <w:p w14:paraId="65667450" w14:textId="77777777" w:rsidR="00FA2C90" w:rsidRPr="004A09E2" w:rsidRDefault="00FA2C90" w:rsidP="004A09E2">
      <w:pPr>
        <w:pStyle w:val="Sinespaciado"/>
        <w:jc w:val="both"/>
        <w:rPr>
          <w:rFonts w:ascii="Arial Narrow" w:hAnsi="Arial Narrow"/>
          <w:bCs/>
          <w:spacing w:val="-3"/>
          <w:sz w:val="22"/>
          <w:szCs w:val="22"/>
          <w:shd w:val="clear" w:color="auto" w:fill="FFFFFF"/>
        </w:rPr>
      </w:pPr>
    </w:p>
    <w:p w14:paraId="2688FE5A" w14:textId="14B19AAB" w:rsidR="00FA2C90" w:rsidRPr="004A09E2" w:rsidRDefault="00FA2C90" w:rsidP="004A09E2">
      <w:pPr>
        <w:pStyle w:val="Sinespaciado"/>
        <w:jc w:val="both"/>
        <w:rPr>
          <w:rFonts w:ascii="Arial Narrow" w:hAnsi="Arial Narrow"/>
          <w:bCs/>
          <w:spacing w:val="-3"/>
          <w:sz w:val="22"/>
          <w:szCs w:val="22"/>
          <w:shd w:val="clear" w:color="auto" w:fill="FFFFFF"/>
          <w:lang w:val="es-MX"/>
        </w:rPr>
      </w:pPr>
      <w:r w:rsidRPr="004A09E2">
        <w:rPr>
          <w:rFonts w:ascii="Arial Narrow" w:hAnsi="Arial Narrow"/>
          <w:bCs/>
          <w:spacing w:val="-3"/>
          <w:sz w:val="22"/>
          <w:szCs w:val="22"/>
          <w:shd w:val="clear" w:color="auto" w:fill="FFFFFF"/>
          <w:lang w:val="es-MX"/>
        </w:rPr>
        <w:t>Al momento de presentar sus ofrecimientos los interesados informarán, en el formato diseñado por la entidad para tal fin, cuáles son los</w:t>
      </w:r>
      <w:r w:rsidR="002B0D01" w:rsidRPr="004A09E2">
        <w:rPr>
          <w:rFonts w:ascii="Arial Narrow" w:hAnsi="Arial Narrow"/>
          <w:bCs/>
          <w:spacing w:val="-3"/>
          <w:sz w:val="22"/>
          <w:szCs w:val="22"/>
          <w:shd w:val="clear" w:color="auto" w:fill="FFFFFF"/>
          <w:lang w:val="es-MX"/>
        </w:rPr>
        <w:t xml:space="preserve"> </w:t>
      </w:r>
      <w:r w:rsidR="00B1695A" w:rsidRPr="004A09E2">
        <w:rPr>
          <w:rFonts w:ascii="Arial Narrow" w:hAnsi="Arial Narrow"/>
          <w:bCs/>
          <w:spacing w:val="-3"/>
          <w:sz w:val="22"/>
          <w:szCs w:val="22"/>
          <w:shd w:val="clear" w:color="auto" w:fill="FFFFFF"/>
          <w:lang w:val="es-MX"/>
        </w:rPr>
        <w:t>TRES</w:t>
      </w:r>
      <w:r w:rsidRPr="004A09E2">
        <w:rPr>
          <w:rFonts w:ascii="Arial Narrow" w:hAnsi="Arial Narrow"/>
          <w:bCs/>
          <w:spacing w:val="-3"/>
          <w:sz w:val="22"/>
          <w:szCs w:val="22"/>
          <w:shd w:val="clear" w:color="auto" w:fill="FFFFFF"/>
          <w:lang w:val="es-MX"/>
        </w:rPr>
        <w:t xml:space="preserve"> contratos ejecutados que solicita sean considerados para evaluar las condiciones de experiencia.</w:t>
      </w:r>
    </w:p>
    <w:p w14:paraId="70927BA3" w14:textId="77777777" w:rsidR="00FA2C90" w:rsidRPr="004A09E2" w:rsidRDefault="00FA2C90" w:rsidP="004A09E2">
      <w:pPr>
        <w:pStyle w:val="Sinespaciado"/>
        <w:jc w:val="both"/>
        <w:rPr>
          <w:rFonts w:ascii="Arial Narrow" w:hAnsi="Arial Narrow"/>
          <w:bCs/>
          <w:spacing w:val="-3"/>
          <w:sz w:val="22"/>
          <w:szCs w:val="22"/>
          <w:shd w:val="clear" w:color="auto" w:fill="FFFFFF"/>
          <w:lang w:val="es-MX"/>
        </w:rPr>
      </w:pPr>
    </w:p>
    <w:p w14:paraId="3E9E1E37" w14:textId="77777777" w:rsidR="00FA2C90" w:rsidRPr="004A09E2" w:rsidRDefault="00FA2C90" w:rsidP="004A09E2">
      <w:pPr>
        <w:pStyle w:val="Sinespaciado"/>
        <w:jc w:val="both"/>
        <w:rPr>
          <w:rFonts w:ascii="Arial Narrow" w:hAnsi="Arial Narrow"/>
          <w:bCs/>
          <w:spacing w:val="-3"/>
          <w:sz w:val="22"/>
          <w:szCs w:val="22"/>
          <w:shd w:val="clear" w:color="auto" w:fill="FFFFFF"/>
          <w:lang w:val="es-ES"/>
        </w:rPr>
      </w:pPr>
      <w:r w:rsidRPr="004A09E2">
        <w:rPr>
          <w:rFonts w:ascii="Arial Narrow" w:hAnsi="Arial Narrow"/>
          <w:bCs/>
          <w:spacing w:val="-3"/>
          <w:sz w:val="22"/>
          <w:szCs w:val="22"/>
          <w:shd w:val="clear" w:color="auto" w:fill="FFFFFF"/>
          <w:lang w:val="es-ES"/>
        </w:rPr>
        <w:t xml:space="preserve">Cuando el valor de los contratos en las certificaciones </w:t>
      </w:r>
      <w:r w:rsidRPr="004A09E2">
        <w:rPr>
          <w:rFonts w:ascii="Arial Narrow" w:hAnsi="Arial Narrow"/>
          <w:bCs/>
          <w:spacing w:val="-3"/>
          <w:sz w:val="22"/>
          <w:szCs w:val="22"/>
          <w:shd w:val="clear" w:color="auto" w:fill="FFFFFF"/>
        </w:rPr>
        <w:t>el acta de liquidación, o el acta de recibo final</w:t>
      </w:r>
      <w:r w:rsidRPr="004A09E2">
        <w:rPr>
          <w:rFonts w:ascii="Arial Narrow" w:hAnsi="Arial Narrow"/>
          <w:bCs/>
          <w:spacing w:val="-3"/>
          <w:sz w:val="22"/>
          <w:szCs w:val="22"/>
          <w:shd w:val="clear" w:color="auto" w:fill="FFFFFF"/>
          <w:lang w:val="es-ES"/>
        </w:rPr>
        <w:t xml:space="preserve"> se encuentren expresados en moneda extranjera la conversión a pesos colombianos se realizará con base en la tasa representativa del día de terminación de la ejecución del contrato.</w:t>
      </w:r>
    </w:p>
    <w:p w14:paraId="52FA0383" w14:textId="77777777" w:rsidR="00540C6D" w:rsidRPr="004A09E2" w:rsidRDefault="00540C6D" w:rsidP="004A09E2">
      <w:pPr>
        <w:pStyle w:val="Sinespaciado"/>
        <w:jc w:val="both"/>
        <w:rPr>
          <w:rFonts w:ascii="Arial Narrow" w:hAnsi="Arial Narrow"/>
          <w:bCs/>
          <w:spacing w:val="-3"/>
          <w:sz w:val="22"/>
          <w:szCs w:val="22"/>
          <w:shd w:val="clear" w:color="auto" w:fill="FFFFFF"/>
          <w:lang w:val="es-ES"/>
        </w:rPr>
      </w:pPr>
    </w:p>
    <w:p w14:paraId="5C65A921" w14:textId="77777777" w:rsidR="00540C6D" w:rsidRPr="004A09E2" w:rsidRDefault="00540C6D" w:rsidP="004A09E2">
      <w:pPr>
        <w:pStyle w:val="Sinespaciado"/>
        <w:jc w:val="both"/>
        <w:rPr>
          <w:rFonts w:ascii="Arial Narrow" w:hAnsi="Arial Narrow"/>
          <w:bCs/>
          <w:spacing w:val="-3"/>
          <w:sz w:val="22"/>
          <w:szCs w:val="22"/>
          <w:shd w:val="clear" w:color="auto" w:fill="FFFFFF"/>
          <w:lang w:val="es-ES"/>
        </w:rPr>
      </w:pPr>
      <w:r w:rsidRPr="004A09E2">
        <w:rPr>
          <w:rFonts w:ascii="Arial Narrow" w:hAnsi="Arial Narrow"/>
          <w:bCs/>
          <w:spacing w:val="-3"/>
          <w:sz w:val="22"/>
          <w:szCs w:val="22"/>
          <w:shd w:val="clear" w:color="auto" w:fill="FFFFFF"/>
          <w:lang w:val="es-ES"/>
        </w:rPr>
        <w:t>Cuando exista diferencia entre la información relacionada en el FORMATO suministrado por la Entidad y en las certificaciones o en el acta de liquidación, o el acta de recibo final, prevalecerá la información que conste en las certificaciones. La Entidad se reserva el derecho de verificar la información suministrada por el proponente y de solicitar las aclaraciones que considere convenientes.</w:t>
      </w:r>
    </w:p>
    <w:p w14:paraId="43165072" w14:textId="77777777" w:rsidR="00FA2C90" w:rsidRPr="004A09E2" w:rsidRDefault="00FA2C90" w:rsidP="004A09E2">
      <w:pPr>
        <w:pStyle w:val="Sinespaciado"/>
        <w:jc w:val="both"/>
        <w:rPr>
          <w:rFonts w:ascii="Arial Narrow" w:hAnsi="Arial Narrow"/>
          <w:bCs/>
          <w:spacing w:val="-3"/>
          <w:sz w:val="22"/>
          <w:szCs w:val="22"/>
          <w:shd w:val="clear" w:color="auto" w:fill="FFFFFF"/>
          <w:lang w:val="es-ES"/>
        </w:rPr>
      </w:pPr>
    </w:p>
    <w:p w14:paraId="4A19101D"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lang w:val="es-ES"/>
        </w:rPr>
        <w:t>El cálculo de los SMMLV de los contratos que se acrediten, se hará con respecto al año de finalización de los mismos</w:t>
      </w:r>
      <w:r w:rsidRPr="004A09E2">
        <w:rPr>
          <w:rFonts w:ascii="Arial Narrow" w:hAnsi="Arial Narrow"/>
          <w:bCs/>
          <w:spacing w:val="-3"/>
          <w:sz w:val="22"/>
          <w:szCs w:val="22"/>
          <w:shd w:val="clear" w:color="auto" w:fill="FFFFFF"/>
        </w:rPr>
        <w:t>.</w:t>
      </w:r>
    </w:p>
    <w:p w14:paraId="3E8BF530" w14:textId="77777777" w:rsidR="00FA2C90" w:rsidRPr="004A09E2" w:rsidRDefault="00FA2C90" w:rsidP="004A09E2">
      <w:pPr>
        <w:pStyle w:val="Sinespaciado"/>
        <w:jc w:val="both"/>
        <w:rPr>
          <w:rFonts w:ascii="Arial Narrow" w:hAnsi="Arial Narrow" w:cs="Arial"/>
          <w:sz w:val="22"/>
          <w:szCs w:val="22"/>
          <w:u w:val="single"/>
          <w:shd w:val="clear" w:color="auto" w:fill="FFFFFF"/>
          <w:lang w:eastAsia="es-CO"/>
        </w:rPr>
      </w:pPr>
    </w:p>
    <w:p w14:paraId="1A4A0550" w14:textId="77777777" w:rsidR="00FA2C90" w:rsidRPr="004A09E2" w:rsidRDefault="00A24676" w:rsidP="004A09E2">
      <w:pPr>
        <w:pStyle w:val="Sinespaciado"/>
        <w:jc w:val="both"/>
        <w:rPr>
          <w:rFonts w:ascii="Arial Narrow" w:hAnsi="Arial Narrow" w:cs="Arial"/>
          <w:sz w:val="22"/>
          <w:szCs w:val="22"/>
          <w:shd w:val="clear" w:color="auto" w:fill="FFFFFF"/>
          <w:lang w:eastAsia="es-CO"/>
        </w:rPr>
      </w:pPr>
      <w:r w:rsidRPr="004A09E2">
        <w:rPr>
          <w:rFonts w:ascii="Arial Narrow" w:hAnsi="Arial Narrow" w:cs="Times New Roman"/>
          <w:sz w:val="22"/>
          <w:szCs w:val="22"/>
          <w:u w:val="single"/>
          <w:lang w:val="es-MX" w:eastAsia="en-US"/>
        </w:rPr>
        <w:t>Experiencia acreditada por los miembros de proponentes plurales</w:t>
      </w:r>
      <w:r w:rsidRPr="004A09E2">
        <w:rPr>
          <w:rFonts w:ascii="Arial Narrow" w:hAnsi="Arial Narrow" w:cs="Times New Roman"/>
          <w:sz w:val="22"/>
          <w:szCs w:val="22"/>
          <w:lang w:val="es-MX" w:eastAsia="en-US"/>
        </w:rPr>
        <w:t xml:space="preserve">: </w:t>
      </w:r>
    </w:p>
    <w:p w14:paraId="24BA7D7E" w14:textId="77777777" w:rsidR="00A24676" w:rsidRPr="004A09E2" w:rsidRDefault="00A24676" w:rsidP="004A09E2">
      <w:pPr>
        <w:pStyle w:val="Sinespaciado"/>
        <w:jc w:val="both"/>
        <w:rPr>
          <w:rFonts w:ascii="Arial Narrow" w:hAnsi="Arial Narrow" w:cs="Arial"/>
          <w:sz w:val="22"/>
          <w:szCs w:val="22"/>
          <w:shd w:val="clear" w:color="auto" w:fill="FFFFFF"/>
          <w:lang w:eastAsia="es-CO"/>
        </w:rPr>
      </w:pPr>
      <w:r w:rsidRPr="004A09E2">
        <w:rPr>
          <w:rFonts w:ascii="Arial Narrow" w:hAnsi="Arial Narrow" w:cs="Arial"/>
          <w:sz w:val="22"/>
          <w:szCs w:val="22"/>
          <w:shd w:val="clear" w:color="auto" w:fill="FFFFFF"/>
          <w:lang w:eastAsia="es-CO"/>
        </w:rPr>
        <w:t xml:space="preserve"> </w:t>
      </w:r>
    </w:p>
    <w:p w14:paraId="216D23CA"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eastAsia="Times New Roman" w:hAnsi="Arial Narrow"/>
          <w:sz w:val="22"/>
          <w:szCs w:val="22"/>
          <w:shd w:val="clear" w:color="auto" w:fill="FFFFFF"/>
          <w:lang w:eastAsia="es-CO"/>
        </w:rPr>
        <w:t>Tratándose de proponente plurales, para efectos del cumplimiento de la experiencia, la misma puede cumplirse con la sumatoria de las experiencias de cada uno de sus integrantes. En caso, que únicamente uno de los integrantes del proponente plural aporte la experiencia, este deberá tener una participación mínima en la estructura plural del 50%, de lo contrario la experiencia no será tenida en cuenta</w:t>
      </w:r>
    </w:p>
    <w:p w14:paraId="7302CE20" w14:textId="77777777" w:rsidR="00FA2C90" w:rsidRPr="004A09E2" w:rsidRDefault="00FA2C90" w:rsidP="004A09E2">
      <w:pPr>
        <w:pStyle w:val="Sinespaciado"/>
        <w:jc w:val="both"/>
        <w:rPr>
          <w:rFonts w:ascii="Arial Narrow" w:hAnsi="Arial Narrow"/>
          <w:bCs/>
          <w:spacing w:val="-3"/>
          <w:sz w:val="22"/>
          <w:szCs w:val="22"/>
          <w:shd w:val="clear" w:color="auto" w:fill="FFFFFF"/>
        </w:rPr>
      </w:pPr>
    </w:p>
    <w:p w14:paraId="4DAAA858" w14:textId="77777777" w:rsidR="00FA2C90" w:rsidRPr="004A09E2" w:rsidRDefault="00FA2C90" w:rsidP="004A09E2">
      <w:pPr>
        <w:pStyle w:val="Sinespaciado"/>
        <w:jc w:val="both"/>
        <w:rPr>
          <w:rFonts w:ascii="Arial Narrow" w:eastAsia="Times New Roman" w:hAnsi="Arial Narrow" w:cs="Arial"/>
          <w:sz w:val="22"/>
          <w:szCs w:val="22"/>
          <w:shd w:val="clear" w:color="auto" w:fill="FFFFFF"/>
          <w:lang w:eastAsia="es-CO"/>
        </w:rPr>
      </w:pPr>
      <w:r w:rsidRPr="004A09E2">
        <w:rPr>
          <w:rFonts w:ascii="Arial Narrow" w:eastAsia="Times New Roman" w:hAnsi="Arial Narrow" w:cs="Arial"/>
          <w:sz w:val="22"/>
          <w:szCs w:val="22"/>
          <w:shd w:val="clear" w:color="auto" w:fill="FFFFFF"/>
          <w:lang w:eastAsia="es-CO"/>
        </w:rPr>
        <w:t>Cuando los proponentes participantes en el presente proceso de selección, hayan hecho parte de algún consorcio o unión temporal que haya ejecutado el contrato, la experiencia en valor será tomada de acuerdo al porcentaje que le correspondió en dicha figura asociativa, al integrante que pretenda hacerla valer en el presente proceso, por lo tanto, las certificaciones, actas de liquidación o de recibo final deberá relacionar el porcentaje de participación de los integrantes que conforman el proponente plural.</w:t>
      </w:r>
    </w:p>
    <w:p w14:paraId="27092896" w14:textId="77777777" w:rsidR="00FA2C90" w:rsidRPr="004A09E2" w:rsidRDefault="00FA2C90" w:rsidP="004A09E2">
      <w:pPr>
        <w:pStyle w:val="Sinespaciado"/>
        <w:jc w:val="both"/>
        <w:rPr>
          <w:rFonts w:ascii="Arial Narrow" w:hAnsi="Arial Narrow"/>
          <w:bCs/>
          <w:spacing w:val="-3"/>
          <w:sz w:val="22"/>
          <w:szCs w:val="22"/>
          <w:shd w:val="clear" w:color="auto" w:fill="FFFFFF"/>
        </w:rPr>
      </w:pPr>
    </w:p>
    <w:p w14:paraId="2566DC8F"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Para efectos de la verificación de certificaciones o actas de liquidación o de recibo final, las fechas de inicio y terminación de contratos acreditados serán válidas con día, mes y año; en caso de no contener el día se contabilizará como el último día del mes; si faltare el mes se contabilizará como el último mes del año.</w:t>
      </w:r>
    </w:p>
    <w:p w14:paraId="76281A29" w14:textId="77777777" w:rsidR="00FA2C90" w:rsidRPr="004A09E2" w:rsidRDefault="00FA2C90" w:rsidP="004A09E2">
      <w:pPr>
        <w:pStyle w:val="Sinespaciado"/>
        <w:jc w:val="both"/>
        <w:rPr>
          <w:rFonts w:ascii="Arial Narrow" w:hAnsi="Arial Narrow"/>
          <w:bCs/>
          <w:spacing w:val="-3"/>
          <w:sz w:val="22"/>
          <w:szCs w:val="22"/>
          <w:shd w:val="clear" w:color="auto" w:fill="FFFFFF"/>
        </w:rPr>
      </w:pPr>
    </w:p>
    <w:p w14:paraId="7B808A48" w14:textId="77777777" w:rsidR="00FA2C90" w:rsidRPr="004A09E2" w:rsidRDefault="00FA2C90"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 xml:space="preserve">Cuando exista diferencia entre la información relacionada en el FORMATO suministrado por la Entidad y en las certificaciones o en el acta de liquidación, o el acta de recibo final, prevalecerá la información que conste en las certificaciones o soportes aportados. La Entidad se reserva el derecho de verificar la información suministrada por el proponente y de solicitar las aclaraciones que considere convenientes. </w:t>
      </w:r>
    </w:p>
    <w:p w14:paraId="0D45E1DF" w14:textId="77777777" w:rsidR="00FA2C90" w:rsidRPr="004A09E2" w:rsidRDefault="00FA2C90" w:rsidP="004A09E2">
      <w:pPr>
        <w:pStyle w:val="Sinespaciado"/>
        <w:jc w:val="both"/>
        <w:rPr>
          <w:rFonts w:ascii="Arial Narrow" w:hAnsi="Arial Narrow" w:cs="Arial"/>
          <w:sz w:val="22"/>
          <w:szCs w:val="22"/>
          <w:shd w:val="clear" w:color="auto" w:fill="FFFFFF"/>
          <w:lang w:eastAsia="es-CO"/>
        </w:rPr>
      </w:pPr>
    </w:p>
    <w:p w14:paraId="4CF6E946" w14:textId="77777777" w:rsidR="00780905" w:rsidRPr="004A09E2" w:rsidRDefault="00780905"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En cuanto a personas jurídicas extranjeras con sucursal en el país: Deberá acreditar este requerimiento como lo haría una persona jurídica de origen nacional.</w:t>
      </w:r>
    </w:p>
    <w:p w14:paraId="37600449" w14:textId="77777777" w:rsidR="00FA2C90" w:rsidRPr="004A09E2" w:rsidRDefault="00FA2C90" w:rsidP="004A09E2">
      <w:pPr>
        <w:pStyle w:val="Sinespaciado"/>
        <w:jc w:val="both"/>
        <w:rPr>
          <w:rFonts w:ascii="Arial Narrow" w:hAnsi="Arial Narrow" w:cs="Arial"/>
          <w:sz w:val="22"/>
          <w:szCs w:val="22"/>
          <w:shd w:val="clear" w:color="auto" w:fill="FFFFFF"/>
          <w:lang w:eastAsia="es-CO"/>
        </w:rPr>
      </w:pPr>
    </w:p>
    <w:p w14:paraId="799146E6" w14:textId="77777777" w:rsidR="00924432" w:rsidRPr="004A09E2" w:rsidRDefault="00A24676" w:rsidP="004A09E2">
      <w:pPr>
        <w:pStyle w:val="Sinespaciado"/>
        <w:jc w:val="both"/>
        <w:rPr>
          <w:rFonts w:ascii="Arial Narrow" w:hAnsi="Arial Narrow" w:cs="Arial"/>
          <w:sz w:val="22"/>
          <w:szCs w:val="22"/>
          <w:shd w:val="clear" w:color="auto" w:fill="FFFFFF"/>
          <w:lang w:eastAsia="es-CO"/>
        </w:rPr>
      </w:pPr>
      <w:r w:rsidRPr="004A09E2">
        <w:rPr>
          <w:rFonts w:ascii="Arial Narrow" w:hAnsi="Arial Narrow" w:cs="Arial"/>
          <w:sz w:val="22"/>
          <w:szCs w:val="22"/>
          <w:u w:val="single"/>
          <w:shd w:val="clear" w:color="auto" w:fill="FFFFFF"/>
          <w:lang w:eastAsia="es-CO"/>
        </w:rPr>
        <w:t>Personas extranjeras</w:t>
      </w:r>
      <w:r w:rsidR="00780905" w:rsidRPr="004A09E2">
        <w:rPr>
          <w:rFonts w:ascii="Arial Narrow" w:hAnsi="Arial Narrow" w:cs="Arial"/>
          <w:sz w:val="22"/>
          <w:szCs w:val="22"/>
          <w:shd w:val="clear" w:color="auto" w:fill="FFFFFF"/>
          <w:lang w:eastAsia="es-CO"/>
        </w:rPr>
        <w:t xml:space="preserve">: </w:t>
      </w:r>
    </w:p>
    <w:p w14:paraId="5559D259" w14:textId="77777777" w:rsidR="00924432" w:rsidRPr="004A09E2" w:rsidRDefault="00924432" w:rsidP="004A09E2">
      <w:pPr>
        <w:pStyle w:val="Sinespaciado"/>
        <w:jc w:val="both"/>
        <w:rPr>
          <w:rFonts w:ascii="Arial Narrow" w:hAnsi="Arial Narrow"/>
          <w:bCs/>
          <w:spacing w:val="-3"/>
          <w:sz w:val="22"/>
          <w:szCs w:val="22"/>
          <w:shd w:val="clear" w:color="auto" w:fill="FFFFFF"/>
        </w:rPr>
      </w:pPr>
    </w:p>
    <w:p w14:paraId="71E796A4" w14:textId="77777777" w:rsidR="00780905" w:rsidRPr="004A09E2" w:rsidRDefault="00780905" w:rsidP="004A09E2">
      <w:pPr>
        <w:pStyle w:val="Sinespaciado"/>
        <w:jc w:val="both"/>
        <w:rPr>
          <w:rFonts w:ascii="Arial Narrow" w:eastAsia="Times New Roman" w:hAnsi="Arial Narrow"/>
          <w:sz w:val="22"/>
          <w:szCs w:val="22"/>
          <w:shd w:val="clear" w:color="auto" w:fill="FFFFFF"/>
          <w:lang w:val="es-MX"/>
        </w:rPr>
      </w:pPr>
      <w:r w:rsidRPr="004A09E2">
        <w:rPr>
          <w:rFonts w:ascii="Arial Narrow" w:hAnsi="Arial Narrow"/>
          <w:bCs/>
          <w:spacing w:val="-3"/>
          <w:sz w:val="22"/>
          <w:szCs w:val="22"/>
          <w:shd w:val="clear" w:color="auto" w:fill="FFFFFF"/>
        </w:rPr>
        <w:t>En cuanto a personas jurídicas extranjeras por no tener domicilio o sucursal en el país deben allegar en idioma castellano copia de las certificaciones o documento equivalente que acredite experiencia en la entrega, adquisición o compra de certificados de firma digital. Dichos documentos deben cumplir los requisitos de autenticación, consularización y/o apostille y traducción exigidos en el Código de Comercio de Colombia. La experiencia se contará a partir de la fecha de constitución de la empresa (esta información será tomada del documento que acredite la existencia y representación legal de la empresa o del documento que permita corroborar tal información, expedido por el organismo y/o autoridad competente del país de origen de la misma).</w:t>
      </w:r>
    </w:p>
    <w:p w14:paraId="5C8B0A83" w14:textId="77777777" w:rsidR="00780905" w:rsidRPr="004A09E2" w:rsidRDefault="00780905" w:rsidP="004A09E2">
      <w:pPr>
        <w:pStyle w:val="Sinespaciado"/>
        <w:jc w:val="both"/>
        <w:rPr>
          <w:rFonts w:ascii="Arial Narrow" w:hAnsi="Arial Narrow"/>
          <w:bCs/>
          <w:spacing w:val="-3"/>
          <w:sz w:val="22"/>
          <w:szCs w:val="22"/>
          <w:shd w:val="clear" w:color="auto" w:fill="FFFFFF"/>
        </w:rPr>
      </w:pPr>
    </w:p>
    <w:p w14:paraId="5D1F2405" w14:textId="77777777" w:rsidR="00780905" w:rsidRPr="004A09E2" w:rsidRDefault="00780905" w:rsidP="004A09E2">
      <w:pPr>
        <w:pStyle w:val="Sinespaciado"/>
        <w:jc w:val="both"/>
        <w:rPr>
          <w:rFonts w:ascii="Arial Narrow" w:hAnsi="Arial Narrow"/>
          <w:bCs/>
          <w:spacing w:val="-3"/>
          <w:sz w:val="22"/>
          <w:szCs w:val="22"/>
          <w:shd w:val="clear" w:color="auto" w:fill="FFFFFF"/>
        </w:rPr>
      </w:pPr>
      <w:r w:rsidRPr="004A09E2">
        <w:rPr>
          <w:rFonts w:ascii="Arial Narrow" w:hAnsi="Arial Narrow"/>
          <w:bCs/>
          <w:spacing w:val="-3"/>
          <w:sz w:val="22"/>
          <w:szCs w:val="22"/>
          <w:shd w:val="clear" w:color="auto" w:fill="FFFFFF"/>
        </w:rPr>
        <w:t xml:space="preserve">Igualmente, cuando el valor del contrato esté dado en dólares americanos (USD) se convertirá a pesos colombianos utilizando para esa conversión la tasa representativa del mercado (TRM) vigente para la fecha de recibo final o terminación. En el caso que el valor del contrato esté dado en moneda extranjera diferente al dólar americano, se realizará su conversión a dólares americanos de acuerdo con las tasas de cambio estadísticas publicadas por el Banco de la República, teniendo en cuenta la fecha de recibo final o de su terminación y, posteriormente, se procederá a su conversión a pesos colombianos de conformidad con la TMR vigente para la fecha de recibo final o de su terminación, según corresponda.2. Acreditación de acreditación por la entidad competente: Los proponentes interesados en participar en el presente proceso, deberán allegar en su propuesta la certificación de acreditación vigente expedida por el Organismo Nacional de Acreditación de Colombia en la cual le </w:t>
      </w:r>
      <w:proofErr w:type="spellStart"/>
      <w:r w:rsidRPr="004A09E2">
        <w:rPr>
          <w:rFonts w:ascii="Arial Narrow" w:hAnsi="Arial Narrow"/>
          <w:bCs/>
          <w:spacing w:val="-3"/>
          <w:sz w:val="22"/>
          <w:szCs w:val="22"/>
          <w:shd w:val="clear" w:color="auto" w:fill="FFFFFF"/>
        </w:rPr>
        <w:t>de</w:t>
      </w:r>
      <w:proofErr w:type="spellEnd"/>
      <w:r w:rsidRPr="004A09E2">
        <w:rPr>
          <w:rFonts w:ascii="Arial Narrow" w:hAnsi="Arial Narrow"/>
          <w:bCs/>
          <w:spacing w:val="-3"/>
          <w:sz w:val="22"/>
          <w:szCs w:val="22"/>
          <w:shd w:val="clear" w:color="auto" w:fill="FFFFFF"/>
        </w:rPr>
        <w:t xml:space="preserve"> la calidad de entidad de certificación de conformidad con lo señalado en los artículos 29 y </w:t>
      </w:r>
      <w:proofErr w:type="spellStart"/>
      <w:r w:rsidRPr="004A09E2">
        <w:rPr>
          <w:rFonts w:ascii="Arial Narrow" w:hAnsi="Arial Narrow"/>
          <w:bCs/>
          <w:spacing w:val="-3"/>
          <w:sz w:val="22"/>
          <w:szCs w:val="22"/>
          <w:shd w:val="clear" w:color="auto" w:fill="FFFFFF"/>
        </w:rPr>
        <w:t>ss.la</w:t>
      </w:r>
      <w:proofErr w:type="spellEnd"/>
      <w:r w:rsidRPr="004A09E2">
        <w:rPr>
          <w:rFonts w:ascii="Arial Narrow" w:hAnsi="Arial Narrow"/>
          <w:bCs/>
          <w:spacing w:val="-3"/>
          <w:sz w:val="22"/>
          <w:szCs w:val="22"/>
          <w:shd w:val="clear" w:color="auto" w:fill="FFFFFF"/>
        </w:rPr>
        <w:t xml:space="preserve"> Ley 527 de 1999 modificados por los artículos 160 y ss. del Decreto Ley 019 de 2012. </w:t>
      </w:r>
    </w:p>
    <w:p w14:paraId="0EB5CB41" w14:textId="77777777" w:rsidR="00780905" w:rsidRPr="004A09E2" w:rsidRDefault="00780905" w:rsidP="004A09E2">
      <w:pPr>
        <w:pStyle w:val="Sinespaciado"/>
        <w:jc w:val="both"/>
        <w:rPr>
          <w:rFonts w:ascii="Arial Narrow" w:hAnsi="Arial Narrow"/>
          <w:bCs/>
          <w:sz w:val="22"/>
          <w:szCs w:val="22"/>
        </w:rPr>
      </w:pPr>
    </w:p>
    <w:p w14:paraId="6F43449E" w14:textId="77777777" w:rsidR="00A24676" w:rsidRPr="004A09E2" w:rsidRDefault="00A24676" w:rsidP="004A09E2">
      <w:pPr>
        <w:pStyle w:val="Sinespaciado"/>
        <w:jc w:val="both"/>
        <w:rPr>
          <w:rFonts w:ascii="Arial Narrow" w:hAnsi="Arial Narrow"/>
          <w:sz w:val="22"/>
          <w:szCs w:val="22"/>
        </w:rPr>
      </w:pPr>
      <w:r w:rsidRPr="004A09E2">
        <w:rPr>
          <w:rFonts w:ascii="Arial Narrow" w:hAnsi="Arial Narrow"/>
          <w:sz w:val="22"/>
          <w:szCs w:val="22"/>
        </w:rPr>
        <w:t>Cuando se encuentren contratos con prestación de servicio simultáneo en la misma u otras entidades o empresas o en un mismo período de tiempo, la Secretaría General tendrá en cuenta para efectos de la evaluación de la experiencia todo el valor certificado, sin importar que se superpongan los períodos de tiempo.</w:t>
      </w:r>
    </w:p>
    <w:p w14:paraId="02AC5099" w14:textId="77777777" w:rsidR="00A24676" w:rsidRPr="004A09E2" w:rsidRDefault="00A24676" w:rsidP="004A09E2">
      <w:pPr>
        <w:pStyle w:val="Sinespaciado"/>
        <w:jc w:val="both"/>
        <w:rPr>
          <w:rFonts w:ascii="Arial Narrow" w:hAnsi="Arial Narrow"/>
          <w:sz w:val="22"/>
          <w:szCs w:val="22"/>
        </w:rPr>
      </w:pPr>
    </w:p>
    <w:p w14:paraId="279C9FFA" w14:textId="77777777" w:rsidR="00A24676" w:rsidRPr="004A09E2" w:rsidRDefault="00A24676" w:rsidP="004A09E2">
      <w:pPr>
        <w:pStyle w:val="Sinespaciado"/>
        <w:jc w:val="both"/>
        <w:rPr>
          <w:rFonts w:ascii="Arial Narrow" w:hAnsi="Arial Narrow"/>
          <w:bCs/>
          <w:sz w:val="22"/>
          <w:szCs w:val="22"/>
        </w:rPr>
      </w:pPr>
      <w:r w:rsidRPr="004A09E2">
        <w:rPr>
          <w:rFonts w:ascii="Arial Narrow" w:hAnsi="Arial Narrow"/>
          <w:bCs/>
          <w:sz w:val="22"/>
          <w:szCs w:val="22"/>
        </w:rPr>
        <w:t xml:space="preserve">La Entidad, se reserva el derecho de verificar la información suministrada por el proponente y de solicitar las aclaraciones que considere convenientes. </w:t>
      </w:r>
    </w:p>
    <w:p w14:paraId="3EB1FB9C" w14:textId="77777777" w:rsidR="00E125BD" w:rsidRPr="004A09E2" w:rsidRDefault="00E125BD" w:rsidP="004A09E2">
      <w:pPr>
        <w:pStyle w:val="Sinespaciado"/>
        <w:jc w:val="both"/>
        <w:rPr>
          <w:rFonts w:ascii="Arial Narrow" w:hAnsi="Arial Narrow"/>
          <w:bCs/>
          <w:sz w:val="22"/>
          <w:szCs w:val="22"/>
        </w:rPr>
      </w:pPr>
    </w:p>
    <w:p w14:paraId="4D0E6C95" w14:textId="19B4712A" w:rsidR="00110803" w:rsidRPr="004A09E2" w:rsidRDefault="00110803" w:rsidP="004A09E2">
      <w:pPr>
        <w:pStyle w:val="Sinespaciado"/>
        <w:jc w:val="both"/>
        <w:rPr>
          <w:rFonts w:ascii="Arial Narrow" w:hAnsi="Arial Narrow"/>
          <w:sz w:val="22"/>
          <w:szCs w:val="22"/>
        </w:rPr>
      </w:pPr>
      <w:r w:rsidRPr="004A09E2">
        <w:rPr>
          <w:rFonts w:ascii="Arial Narrow" w:hAnsi="Arial Narrow"/>
          <w:sz w:val="22"/>
          <w:szCs w:val="22"/>
        </w:rPr>
        <w:t xml:space="preserve">No se tendrán en cuenta contratos en ejecución. Únicamente se aceptan certificaciones de contratos ejecutados o actas de liquidación, o actas de recibo final. No se tendrán en cuenta </w:t>
      </w:r>
      <w:r w:rsidR="004A09E2" w:rsidRPr="004A09E2">
        <w:rPr>
          <w:rFonts w:ascii="Arial Narrow" w:hAnsi="Arial Narrow"/>
          <w:sz w:val="22"/>
          <w:szCs w:val="22"/>
        </w:rPr>
        <w:t>auto certificaciones</w:t>
      </w:r>
      <w:r w:rsidRPr="004A09E2">
        <w:rPr>
          <w:rFonts w:ascii="Arial Narrow" w:hAnsi="Arial Narrow"/>
          <w:sz w:val="22"/>
          <w:szCs w:val="22"/>
        </w:rPr>
        <w:t>.</w:t>
      </w:r>
    </w:p>
    <w:p w14:paraId="3D6872F6" w14:textId="77777777" w:rsidR="00110803" w:rsidRPr="004A09E2" w:rsidRDefault="00110803" w:rsidP="004A09E2">
      <w:pPr>
        <w:pStyle w:val="Sinespaciado"/>
        <w:jc w:val="both"/>
        <w:rPr>
          <w:rFonts w:ascii="Arial Narrow" w:hAnsi="Arial Narrow"/>
          <w:bCs/>
          <w:sz w:val="22"/>
          <w:szCs w:val="22"/>
        </w:rPr>
      </w:pPr>
    </w:p>
    <w:p w14:paraId="6B0F113F" w14:textId="77777777" w:rsidR="00A24676" w:rsidRPr="004A09E2" w:rsidRDefault="00A24676" w:rsidP="004A09E2">
      <w:pPr>
        <w:pStyle w:val="Sinespaciado"/>
        <w:jc w:val="both"/>
        <w:rPr>
          <w:rFonts w:ascii="Arial Narrow" w:eastAsia="Times New Roman" w:hAnsi="Arial Narrow"/>
          <w:sz w:val="22"/>
          <w:szCs w:val="22"/>
          <w:shd w:val="clear" w:color="auto" w:fill="FFFFFF"/>
          <w:lang w:val="es-MX"/>
        </w:rPr>
      </w:pPr>
      <w:r w:rsidRPr="004A09E2">
        <w:rPr>
          <w:rFonts w:ascii="Arial Narrow" w:eastAsia="Times New Roman" w:hAnsi="Arial Narrow"/>
          <w:sz w:val="22"/>
          <w:szCs w:val="22"/>
          <w:shd w:val="clear" w:color="auto" w:fill="FFFFFF"/>
          <w:lang w:val="es-MX"/>
        </w:rPr>
        <w:t>La experiencia aportada que incumpla cualquiera de las reglas establecidas en el numeral 2.2.1 y sus subnumerales, NO SERÁ tenida en cuenta para la evaluación.</w:t>
      </w:r>
    </w:p>
    <w:p w14:paraId="3C157B79" w14:textId="77777777" w:rsidR="00A24676" w:rsidRPr="004A09E2" w:rsidRDefault="00A24676" w:rsidP="004A09E2">
      <w:pPr>
        <w:pStyle w:val="Sinespaciado"/>
        <w:jc w:val="both"/>
        <w:rPr>
          <w:rFonts w:ascii="Arial Narrow" w:hAnsi="Arial Narrow"/>
          <w:bCs/>
          <w:sz w:val="22"/>
          <w:szCs w:val="22"/>
          <w:lang w:val="es-MX"/>
        </w:rPr>
      </w:pPr>
    </w:p>
    <w:p w14:paraId="1F2EA5DA" w14:textId="77777777" w:rsidR="00DA0C0E" w:rsidRPr="004A09E2" w:rsidRDefault="00DA0C0E" w:rsidP="004A09E2">
      <w:pPr>
        <w:pStyle w:val="Sinespaciado"/>
        <w:jc w:val="both"/>
        <w:rPr>
          <w:rFonts w:ascii="Arial Narrow" w:hAnsi="Arial Narrow" w:cs="Arial"/>
          <w:b/>
          <w:sz w:val="22"/>
          <w:szCs w:val="22"/>
          <w:lang w:val="es-MX" w:eastAsia="es-ES"/>
        </w:rPr>
      </w:pPr>
      <w:r w:rsidRPr="004A09E2">
        <w:rPr>
          <w:rFonts w:ascii="Arial Narrow" w:hAnsi="Arial Narrow" w:cs="Arial"/>
          <w:b/>
          <w:sz w:val="22"/>
          <w:szCs w:val="22"/>
          <w:lang w:val="es-MX"/>
        </w:rPr>
        <w:t>2.2.</w:t>
      </w:r>
      <w:r w:rsidR="007B0D3C" w:rsidRPr="004A09E2">
        <w:rPr>
          <w:rFonts w:ascii="Arial Narrow" w:hAnsi="Arial Narrow" w:cs="Arial"/>
          <w:b/>
          <w:sz w:val="22"/>
          <w:szCs w:val="22"/>
          <w:lang w:val="es-MX"/>
        </w:rPr>
        <w:t>2</w:t>
      </w:r>
      <w:r w:rsidRPr="004A09E2">
        <w:rPr>
          <w:rFonts w:ascii="Arial Narrow" w:hAnsi="Arial Narrow" w:cs="Arial"/>
          <w:b/>
          <w:sz w:val="22"/>
          <w:szCs w:val="22"/>
          <w:lang w:val="es-MX"/>
        </w:rPr>
        <w:t xml:space="preserve"> </w:t>
      </w:r>
      <w:r w:rsidRPr="004A09E2">
        <w:rPr>
          <w:rFonts w:ascii="Arial Narrow" w:hAnsi="Arial Narrow" w:cs="Arial"/>
          <w:b/>
          <w:sz w:val="22"/>
          <w:szCs w:val="22"/>
          <w:lang w:val="es-MX" w:eastAsia="es-ES"/>
        </w:rPr>
        <w:t>CUMPLIMIENTO DE LAS ESPECIFICACIONES TECNICAS</w:t>
      </w:r>
    </w:p>
    <w:p w14:paraId="5B9D6E51" w14:textId="77777777" w:rsidR="00DA0C0E" w:rsidRPr="004A09E2" w:rsidRDefault="00DA0C0E" w:rsidP="004A09E2">
      <w:pPr>
        <w:pStyle w:val="Sinespaciado"/>
        <w:jc w:val="both"/>
        <w:rPr>
          <w:rFonts w:ascii="Arial Narrow" w:hAnsi="Arial Narrow" w:cs="Arial"/>
          <w:sz w:val="22"/>
          <w:szCs w:val="22"/>
          <w:lang w:val="es-MX" w:eastAsia="es-ES"/>
        </w:rPr>
      </w:pPr>
    </w:p>
    <w:p w14:paraId="419DF643" w14:textId="77777777" w:rsidR="00735179" w:rsidRPr="004A09E2" w:rsidRDefault="00735179" w:rsidP="004A09E2">
      <w:pPr>
        <w:pStyle w:val="Sinespaciado"/>
        <w:jc w:val="both"/>
        <w:rPr>
          <w:rFonts w:ascii="Arial Narrow" w:hAnsi="Arial Narrow" w:cs="Arial"/>
          <w:sz w:val="22"/>
          <w:szCs w:val="22"/>
          <w:lang w:val="es-MX" w:eastAsia="es-ES"/>
        </w:rPr>
      </w:pPr>
      <w:r w:rsidRPr="004A09E2">
        <w:rPr>
          <w:rFonts w:ascii="Arial Narrow" w:hAnsi="Arial Narrow" w:cs="Arial"/>
          <w:sz w:val="22"/>
          <w:szCs w:val="22"/>
          <w:lang w:val="es-MX" w:eastAsia="es-ES"/>
        </w:rPr>
        <w:t>La verificación de las especificaciones técnicas no tiene ponderación alguna, pero es requisito habilitante dentro del presente proceso de selección; tiene por objeto determinar si los servicios ofrecidos cumplen con los requerimientos técnicos mínimos exigidos en los estudios previos y Anexo Técnico del presente proceso.</w:t>
      </w:r>
    </w:p>
    <w:p w14:paraId="63FD4433" w14:textId="77777777" w:rsidR="00735179" w:rsidRPr="004A09E2" w:rsidRDefault="00735179" w:rsidP="004A09E2">
      <w:pPr>
        <w:pStyle w:val="Sinespaciado"/>
        <w:jc w:val="both"/>
        <w:rPr>
          <w:rFonts w:ascii="Arial Narrow" w:hAnsi="Arial Narrow" w:cs="Arial"/>
          <w:sz w:val="22"/>
          <w:szCs w:val="22"/>
          <w:lang w:val="es-MX" w:eastAsia="es-ES"/>
        </w:rPr>
      </w:pPr>
    </w:p>
    <w:p w14:paraId="062E4CE5" w14:textId="77777777" w:rsidR="00DA0C0E" w:rsidRPr="004A09E2" w:rsidRDefault="00735179" w:rsidP="004A09E2">
      <w:pPr>
        <w:pStyle w:val="Sinespaciado"/>
        <w:jc w:val="both"/>
        <w:rPr>
          <w:rFonts w:ascii="Arial Narrow" w:hAnsi="Arial Narrow" w:cs="Arial"/>
          <w:sz w:val="22"/>
          <w:szCs w:val="22"/>
          <w:lang w:val="es-MX" w:eastAsia="es-ES"/>
        </w:rPr>
      </w:pPr>
      <w:r w:rsidRPr="004A09E2">
        <w:rPr>
          <w:rFonts w:ascii="Arial Narrow" w:hAnsi="Arial Narrow" w:cs="Arial"/>
          <w:sz w:val="22"/>
          <w:szCs w:val="22"/>
          <w:lang w:val="es-MX" w:eastAsia="es-ES"/>
        </w:rPr>
        <w:t xml:space="preserve">La aceptación del cumplimiento de las especificaciones técnicas deberá efectuarse en el Anexo Nro. </w:t>
      </w:r>
      <w:r w:rsidR="00493F84" w:rsidRPr="004A09E2">
        <w:rPr>
          <w:rFonts w:ascii="Arial Narrow" w:hAnsi="Arial Narrow" w:cs="Arial"/>
          <w:sz w:val="22"/>
          <w:szCs w:val="22"/>
          <w:lang w:val="es-MX" w:eastAsia="es-ES"/>
        </w:rPr>
        <w:t>1</w:t>
      </w:r>
      <w:r w:rsidRPr="004A09E2">
        <w:rPr>
          <w:rFonts w:ascii="Arial Narrow" w:hAnsi="Arial Narrow" w:cs="Arial"/>
          <w:sz w:val="22"/>
          <w:szCs w:val="22"/>
          <w:lang w:val="es-MX" w:eastAsia="es-ES"/>
        </w:rPr>
        <w:t xml:space="preserve"> CARTA DE PRESENTACIÓN DE LA PROPUESTA</w:t>
      </w:r>
      <w:r w:rsidR="00E125BD" w:rsidRPr="004A09E2">
        <w:rPr>
          <w:rFonts w:ascii="Arial Narrow" w:hAnsi="Arial Narrow" w:cs="Arial"/>
          <w:sz w:val="22"/>
          <w:szCs w:val="22"/>
          <w:lang w:val="es-MX" w:eastAsia="es-ES"/>
        </w:rPr>
        <w:t>.</w:t>
      </w:r>
    </w:p>
    <w:p w14:paraId="3948A40A" w14:textId="77777777" w:rsidR="00A415DC" w:rsidRPr="004A09E2" w:rsidRDefault="00A415DC" w:rsidP="004A09E2">
      <w:pPr>
        <w:pStyle w:val="Sinespaciado"/>
        <w:jc w:val="both"/>
        <w:rPr>
          <w:rFonts w:ascii="Arial Narrow" w:hAnsi="Arial Narrow" w:cs="Arial"/>
          <w:sz w:val="22"/>
          <w:szCs w:val="22"/>
          <w:lang w:val="es-MX" w:eastAsia="es-ES"/>
        </w:rPr>
      </w:pPr>
    </w:p>
    <w:p w14:paraId="32C9EBF9" w14:textId="7821E761" w:rsidR="00E125BD" w:rsidRPr="004A09E2" w:rsidRDefault="00E125BD" w:rsidP="004A09E2">
      <w:pPr>
        <w:pStyle w:val="Sinespaciado"/>
        <w:jc w:val="both"/>
        <w:rPr>
          <w:rStyle w:val="nfasis"/>
          <w:rFonts w:ascii="Arial Narrow" w:hAnsi="Arial Narrow" w:cs="Calibri"/>
          <w:i w:val="0"/>
          <w:iCs w:val="0"/>
          <w:sz w:val="22"/>
          <w:szCs w:val="22"/>
        </w:rPr>
      </w:pPr>
      <w:r w:rsidRPr="004A09E2">
        <w:rPr>
          <w:rStyle w:val="nfasis"/>
          <w:rFonts w:ascii="Arial Narrow" w:hAnsi="Arial Narrow" w:cs="Arial Narrow"/>
          <w:bCs/>
          <w:i w:val="0"/>
          <w:spacing w:val="-3"/>
          <w:sz w:val="22"/>
          <w:szCs w:val="22"/>
          <w:shd w:val="clear" w:color="auto" w:fill="FFFFFF"/>
        </w:rPr>
        <w:t>2.</w:t>
      </w:r>
      <w:r w:rsidR="002878F5" w:rsidRPr="004A09E2">
        <w:rPr>
          <w:rStyle w:val="nfasis"/>
          <w:rFonts w:ascii="Arial Narrow" w:hAnsi="Arial Narrow" w:cs="Arial Narrow"/>
          <w:bCs/>
          <w:i w:val="0"/>
          <w:spacing w:val="-3"/>
          <w:sz w:val="22"/>
          <w:szCs w:val="22"/>
          <w:shd w:val="clear" w:color="auto" w:fill="FFFFFF"/>
        </w:rPr>
        <w:t>2.</w:t>
      </w:r>
      <w:r w:rsidR="007B0D3C" w:rsidRPr="004A09E2">
        <w:rPr>
          <w:rStyle w:val="nfasis"/>
          <w:rFonts w:ascii="Arial Narrow" w:hAnsi="Arial Narrow" w:cs="Arial Narrow"/>
          <w:bCs/>
          <w:i w:val="0"/>
          <w:spacing w:val="-3"/>
          <w:sz w:val="22"/>
          <w:szCs w:val="22"/>
          <w:shd w:val="clear" w:color="auto" w:fill="FFFFFF"/>
        </w:rPr>
        <w:t>3</w:t>
      </w:r>
      <w:r w:rsidRPr="004A09E2">
        <w:rPr>
          <w:rStyle w:val="nfasis"/>
          <w:rFonts w:ascii="Arial Narrow" w:hAnsi="Arial Narrow" w:cs="Arial Narrow"/>
          <w:b w:val="0"/>
          <w:bCs/>
          <w:i w:val="0"/>
          <w:spacing w:val="-3"/>
          <w:sz w:val="22"/>
          <w:szCs w:val="22"/>
          <w:shd w:val="clear" w:color="auto" w:fill="FFFFFF"/>
        </w:rPr>
        <w:t xml:space="preserve">. </w:t>
      </w:r>
      <w:r w:rsidR="00547C27" w:rsidRPr="004A09E2">
        <w:rPr>
          <w:rFonts w:ascii="Arial Narrow" w:hAnsi="Arial Narrow"/>
          <w:b/>
          <w:sz w:val="22"/>
          <w:szCs w:val="22"/>
        </w:rPr>
        <w:t xml:space="preserve">PERMISO DE VERTIMIENTOS </w:t>
      </w:r>
      <w:r w:rsidR="005F6CC3" w:rsidRPr="004A09E2">
        <w:rPr>
          <w:rFonts w:ascii="Arial Narrow" w:hAnsi="Arial Narrow"/>
          <w:b/>
          <w:sz w:val="22"/>
          <w:szCs w:val="22"/>
        </w:rPr>
        <w:t>INDUSTRIALES:</w:t>
      </w:r>
    </w:p>
    <w:p w14:paraId="076E8F38" w14:textId="77777777" w:rsidR="00E125BD" w:rsidRPr="004A09E2" w:rsidRDefault="00E125BD" w:rsidP="004A09E2">
      <w:pPr>
        <w:pStyle w:val="Sinespaciado"/>
        <w:jc w:val="both"/>
        <w:rPr>
          <w:rStyle w:val="nfasis"/>
          <w:rFonts w:ascii="Arial Narrow" w:hAnsi="Arial Narrow" w:cs="Arial Narrow"/>
          <w:b w:val="0"/>
          <w:bCs/>
          <w:i w:val="0"/>
          <w:spacing w:val="-3"/>
          <w:sz w:val="22"/>
          <w:szCs w:val="22"/>
          <w:shd w:val="clear" w:color="auto" w:fill="FFFFFF"/>
        </w:rPr>
      </w:pPr>
    </w:p>
    <w:p w14:paraId="37791011" w14:textId="77777777" w:rsidR="00547C27" w:rsidRPr="004A09E2" w:rsidRDefault="00547C27" w:rsidP="004A09E2">
      <w:pPr>
        <w:pStyle w:val="Sinespaciado"/>
        <w:jc w:val="both"/>
        <w:rPr>
          <w:rFonts w:ascii="Arial Narrow" w:hAnsi="Arial Narrow"/>
          <w:sz w:val="22"/>
          <w:szCs w:val="22"/>
        </w:rPr>
      </w:pPr>
      <w:r w:rsidRPr="004A09E2">
        <w:rPr>
          <w:rFonts w:ascii="Arial Narrow" w:hAnsi="Arial Narrow"/>
          <w:sz w:val="22"/>
          <w:szCs w:val="22"/>
        </w:rPr>
        <w:t xml:space="preserve">El proponente debe adjuntar permiso de vertimientos industriales vigente expedido por la Secretaria Distrital de Ambiente - SDA., o la constancia de que el mismo se encuentra en trámite. </w:t>
      </w:r>
    </w:p>
    <w:p w14:paraId="733795FE" w14:textId="77777777" w:rsidR="004A09E2" w:rsidRDefault="004A09E2" w:rsidP="004A09E2">
      <w:pPr>
        <w:pStyle w:val="Sinespaciado"/>
        <w:jc w:val="both"/>
        <w:rPr>
          <w:rStyle w:val="nfasis"/>
          <w:rFonts w:ascii="Arial Narrow" w:hAnsi="Arial Narrow" w:cs="Arial Narrow"/>
          <w:bCs/>
          <w:i w:val="0"/>
          <w:spacing w:val="-3"/>
          <w:sz w:val="22"/>
          <w:szCs w:val="22"/>
          <w:shd w:val="clear" w:color="auto" w:fill="FFFFFF"/>
        </w:rPr>
      </w:pPr>
    </w:p>
    <w:p w14:paraId="14CA0A1B" w14:textId="20D3AA43" w:rsidR="00547C27" w:rsidRPr="004A09E2" w:rsidRDefault="00547C27" w:rsidP="004A09E2">
      <w:pPr>
        <w:pStyle w:val="Sinespaciado"/>
        <w:jc w:val="both"/>
        <w:rPr>
          <w:rFonts w:ascii="Arial Narrow" w:hAnsi="Arial Narrow"/>
          <w:sz w:val="22"/>
          <w:szCs w:val="22"/>
        </w:rPr>
      </w:pPr>
      <w:r w:rsidRPr="004A09E2">
        <w:rPr>
          <w:rStyle w:val="nfasis"/>
          <w:rFonts w:ascii="Arial Narrow" w:hAnsi="Arial Narrow" w:cs="Arial Narrow"/>
          <w:bCs/>
          <w:i w:val="0"/>
          <w:spacing w:val="-3"/>
          <w:sz w:val="22"/>
          <w:szCs w:val="22"/>
          <w:shd w:val="clear" w:color="auto" w:fill="FFFFFF"/>
        </w:rPr>
        <w:t xml:space="preserve">2.2.4. </w:t>
      </w:r>
      <w:r w:rsidRPr="004A09E2">
        <w:rPr>
          <w:rFonts w:ascii="Arial Narrow" w:hAnsi="Arial Narrow"/>
          <w:b/>
          <w:sz w:val="22"/>
          <w:szCs w:val="22"/>
        </w:rPr>
        <w:t>INSTALACIONES:</w:t>
      </w:r>
    </w:p>
    <w:p w14:paraId="42179575" w14:textId="77777777" w:rsidR="004A09E2" w:rsidRDefault="004A09E2" w:rsidP="004A09E2">
      <w:pPr>
        <w:pStyle w:val="Sinespaciado"/>
        <w:jc w:val="both"/>
        <w:rPr>
          <w:rFonts w:ascii="Arial Narrow" w:hAnsi="Arial Narrow"/>
          <w:sz w:val="22"/>
          <w:szCs w:val="22"/>
        </w:rPr>
      </w:pPr>
    </w:p>
    <w:p w14:paraId="25F26FE6" w14:textId="7543B8DB" w:rsidR="00547C27" w:rsidRPr="004A09E2" w:rsidRDefault="00547C27" w:rsidP="004A09E2">
      <w:pPr>
        <w:pStyle w:val="Sinespaciado"/>
        <w:jc w:val="both"/>
        <w:rPr>
          <w:rFonts w:ascii="Arial Narrow" w:hAnsi="Arial Narrow"/>
          <w:sz w:val="22"/>
          <w:szCs w:val="22"/>
        </w:rPr>
      </w:pPr>
      <w:r w:rsidRPr="004A09E2">
        <w:rPr>
          <w:rFonts w:ascii="Arial Narrow" w:hAnsi="Arial Narrow"/>
          <w:sz w:val="22"/>
          <w:szCs w:val="22"/>
        </w:rPr>
        <w:t xml:space="preserve">Se requiere que el proponente diligencie el anexo indicado en la invitación, donde indique la dirección de la sede que ofrece para prestar de forma adecuada el servicio, la cual debe estar ubicada en la ciudad de Bogotá D.C. y </w:t>
      </w:r>
      <w:proofErr w:type="spellStart"/>
      <w:r w:rsidRPr="004A09E2">
        <w:rPr>
          <w:rFonts w:ascii="Arial Narrow" w:hAnsi="Arial Narrow"/>
          <w:sz w:val="22"/>
          <w:szCs w:val="22"/>
        </w:rPr>
        <w:t>s</w:t>
      </w:r>
      <w:proofErr w:type="spellEnd"/>
      <w:r w:rsidRPr="004A09E2">
        <w:rPr>
          <w:rFonts w:ascii="Arial Narrow" w:hAnsi="Arial Narrow"/>
          <w:sz w:val="22"/>
          <w:szCs w:val="22"/>
        </w:rPr>
        <w:t xml:space="preserve"> deben contar mínimo con dos (2) salas de velación, salas de espera y baños.</w:t>
      </w:r>
    </w:p>
    <w:p w14:paraId="3DE1E6F8" w14:textId="77777777" w:rsidR="004A09E2" w:rsidRDefault="004A09E2" w:rsidP="004A09E2">
      <w:pPr>
        <w:pStyle w:val="Sinespaciado"/>
        <w:jc w:val="both"/>
        <w:rPr>
          <w:rStyle w:val="nfasis"/>
          <w:rFonts w:ascii="Arial Narrow" w:hAnsi="Arial Narrow" w:cs="Arial Narrow"/>
          <w:bCs/>
          <w:i w:val="0"/>
          <w:spacing w:val="-3"/>
          <w:sz w:val="22"/>
          <w:szCs w:val="22"/>
          <w:shd w:val="clear" w:color="auto" w:fill="FFFFFF"/>
        </w:rPr>
      </w:pPr>
    </w:p>
    <w:p w14:paraId="60BB85F9" w14:textId="2DB2C2A4" w:rsidR="00547C27" w:rsidRPr="004A09E2" w:rsidRDefault="00547C27" w:rsidP="004A09E2">
      <w:pPr>
        <w:pStyle w:val="Sinespaciado"/>
        <w:jc w:val="both"/>
        <w:rPr>
          <w:rFonts w:ascii="Arial Narrow" w:hAnsi="Arial Narrow"/>
          <w:sz w:val="22"/>
          <w:szCs w:val="22"/>
        </w:rPr>
      </w:pPr>
      <w:r w:rsidRPr="004A09E2">
        <w:rPr>
          <w:rStyle w:val="nfasis"/>
          <w:rFonts w:ascii="Arial Narrow" w:hAnsi="Arial Narrow" w:cs="Arial Narrow"/>
          <w:bCs/>
          <w:i w:val="0"/>
          <w:spacing w:val="-3"/>
          <w:sz w:val="22"/>
          <w:szCs w:val="22"/>
          <w:shd w:val="clear" w:color="auto" w:fill="FFFFFF"/>
        </w:rPr>
        <w:t xml:space="preserve">2.2.5. </w:t>
      </w:r>
      <w:r w:rsidRPr="004A09E2">
        <w:rPr>
          <w:rFonts w:ascii="Arial Narrow" w:hAnsi="Arial Narrow"/>
          <w:b/>
          <w:sz w:val="22"/>
          <w:szCs w:val="22"/>
          <w:highlight w:val="white"/>
        </w:rPr>
        <w:t>CARROS FÚNEBRES IDENTIFICACIÓN DE LOS VEHÍCULOS Y CONCEPTO HIGIÉNICO SANITARIO</w:t>
      </w:r>
      <w:r w:rsidRPr="004A09E2">
        <w:rPr>
          <w:rFonts w:ascii="Arial Narrow" w:hAnsi="Arial Narrow"/>
          <w:sz w:val="22"/>
          <w:szCs w:val="22"/>
          <w:highlight w:val="white"/>
        </w:rPr>
        <w:t xml:space="preserve"> </w:t>
      </w:r>
    </w:p>
    <w:p w14:paraId="1A56FF5C" w14:textId="77777777" w:rsidR="004A09E2" w:rsidRDefault="004A09E2" w:rsidP="004A09E2">
      <w:pPr>
        <w:pStyle w:val="Sinespaciado"/>
        <w:jc w:val="both"/>
        <w:rPr>
          <w:rFonts w:ascii="Arial Narrow" w:hAnsi="Arial Narrow"/>
          <w:sz w:val="22"/>
          <w:szCs w:val="22"/>
          <w:highlight w:val="white"/>
        </w:rPr>
      </w:pPr>
    </w:p>
    <w:p w14:paraId="150F7CDF" w14:textId="6D3EB948" w:rsidR="00547C27" w:rsidRPr="004A09E2" w:rsidRDefault="00547C27" w:rsidP="004A09E2">
      <w:pPr>
        <w:pStyle w:val="Sinespaciado"/>
        <w:jc w:val="both"/>
        <w:rPr>
          <w:rFonts w:ascii="Arial Narrow" w:hAnsi="Arial Narrow"/>
          <w:sz w:val="22"/>
          <w:szCs w:val="22"/>
        </w:rPr>
      </w:pPr>
      <w:r w:rsidRPr="004A09E2">
        <w:rPr>
          <w:rFonts w:ascii="Arial Narrow" w:hAnsi="Arial Narrow"/>
          <w:sz w:val="22"/>
          <w:szCs w:val="22"/>
          <w:highlight w:val="white"/>
        </w:rPr>
        <w:t>El proponente deberá acreditar que cuenta como mínimo con dos (2) carros fúnebres, deberá diligenciar en el formato</w:t>
      </w:r>
      <w:r w:rsidRPr="004A09E2">
        <w:rPr>
          <w:rFonts w:ascii="Arial Narrow" w:hAnsi="Arial Narrow"/>
          <w:sz w:val="22"/>
          <w:szCs w:val="22"/>
        </w:rPr>
        <w:t xml:space="preserve"> No. 2 en el cual indicará </w:t>
      </w:r>
      <w:r w:rsidRPr="004A09E2">
        <w:rPr>
          <w:rFonts w:ascii="Arial Narrow" w:hAnsi="Arial Narrow"/>
          <w:sz w:val="22"/>
          <w:szCs w:val="22"/>
          <w:highlight w:val="white"/>
        </w:rPr>
        <w:t>si estos vehículos son de su propiedad o alquilados</w:t>
      </w:r>
      <w:r w:rsidRPr="004A09E2">
        <w:rPr>
          <w:rFonts w:ascii="Arial Narrow" w:hAnsi="Arial Narrow"/>
          <w:sz w:val="22"/>
          <w:szCs w:val="22"/>
        </w:rPr>
        <w:t xml:space="preserve">. De igual forma cada uno de los vehículos de traslado o coche fúnebre debe contar con concepto higiénico sanitario favorable, expedido por la Secretaria Distrital de Salud con vigencia no mayor a seis (6) meses, de conformidad con lo estipulado en lo Circular 028 de 2004 emitido por la Secretorio Distrital de Salud, por lo cual se requiere que el proponente allegue el concepto higiénico sanitario favorable de cada uno de los vehículos. </w:t>
      </w:r>
    </w:p>
    <w:p w14:paraId="3D6D1005" w14:textId="77777777" w:rsidR="004A09E2" w:rsidRPr="004A09E2" w:rsidRDefault="004A09E2" w:rsidP="004A09E2">
      <w:pPr>
        <w:pStyle w:val="Sinespaciado"/>
        <w:jc w:val="both"/>
        <w:rPr>
          <w:rFonts w:ascii="Arial Narrow" w:hAnsi="Arial Narrow"/>
          <w:sz w:val="22"/>
          <w:szCs w:val="22"/>
          <w:highlight w:val="white"/>
        </w:rPr>
      </w:pPr>
    </w:p>
    <w:p w14:paraId="0E364192" w14:textId="77777777" w:rsidR="00547C27" w:rsidRPr="004A09E2" w:rsidRDefault="00547C27" w:rsidP="004A09E2">
      <w:pPr>
        <w:pStyle w:val="Sinespaciado"/>
        <w:jc w:val="both"/>
        <w:rPr>
          <w:rFonts w:ascii="Arial Narrow" w:hAnsi="Arial Narrow"/>
          <w:b/>
          <w:sz w:val="22"/>
          <w:szCs w:val="22"/>
        </w:rPr>
      </w:pPr>
      <w:r w:rsidRPr="004A09E2">
        <w:rPr>
          <w:rFonts w:ascii="Arial Narrow" w:hAnsi="Arial Narrow"/>
          <w:b/>
          <w:sz w:val="22"/>
          <w:szCs w:val="22"/>
        </w:rPr>
        <w:t xml:space="preserve">2.2.6.  LABORATORIO DE TANATOPRAXIA: </w:t>
      </w:r>
    </w:p>
    <w:p w14:paraId="76FD6657" w14:textId="77777777" w:rsidR="004A09E2" w:rsidRDefault="004A09E2" w:rsidP="004A09E2">
      <w:pPr>
        <w:pStyle w:val="Sinespaciado"/>
        <w:jc w:val="both"/>
        <w:rPr>
          <w:rFonts w:ascii="Arial Narrow" w:hAnsi="Arial Narrow"/>
          <w:sz w:val="22"/>
          <w:szCs w:val="22"/>
        </w:rPr>
      </w:pPr>
    </w:p>
    <w:p w14:paraId="527E2740" w14:textId="6D1FC60A" w:rsidR="00547C27" w:rsidRPr="004A09E2" w:rsidRDefault="00547C27" w:rsidP="004A09E2">
      <w:pPr>
        <w:pStyle w:val="Sinespaciado"/>
        <w:jc w:val="both"/>
        <w:rPr>
          <w:rFonts w:ascii="Arial Narrow" w:hAnsi="Arial Narrow"/>
          <w:sz w:val="22"/>
          <w:szCs w:val="22"/>
        </w:rPr>
      </w:pPr>
      <w:r w:rsidRPr="004A09E2">
        <w:rPr>
          <w:rFonts w:ascii="Arial Narrow" w:hAnsi="Arial Narrow"/>
          <w:sz w:val="22"/>
          <w:szCs w:val="22"/>
        </w:rPr>
        <w:t xml:space="preserve">El proponente deberá diligenciar el formato 3, indicando los datos de ubicación del laboratorio tanatopraxia, y debe aportar con la propuesta el Concepto Sanitario Favorable, expedido por la Secretaria Distrital de Salud con vigencia no mayor a seis (6) meses para el laboratorio. </w:t>
      </w:r>
    </w:p>
    <w:p w14:paraId="0EEEEAE9" w14:textId="77777777" w:rsidR="004A09E2" w:rsidRDefault="004A09E2" w:rsidP="004A09E2">
      <w:pPr>
        <w:pStyle w:val="Sinespaciado"/>
        <w:jc w:val="both"/>
        <w:rPr>
          <w:rFonts w:ascii="Arial Narrow" w:hAnsi="Arial Narrow"/>
          <w:sz w:val="22"/>
          <w:szCs w:val="22"/>
          <w:highlight w:val="white"/>
        </w:rPr>
      </w:pPr>
    </w:p>
    <w:p w14:paraId="4CB49858" w14:textId="4C6D0F40" w:rsidR="00547C27" w:rsidRPr="004A09E2" w:rsidRDefault="00547C27" w:rsidP="004A09E2">
      <w:pPr>
        <w:pStyle w:val="Sinespaciado"/>
        <w:jc w:val="both"/>
        <w:rPr>
          <w:rFonts w:ascii="Arial Narrow" w:hAnsi="Arial Narrow"/>
          <w:b/>
          <w:sz w:val="22"/>
          <w:szCs w:val="22"/>
        </w:rPr>
      </w:pPr>
      <w:r w:rsidRPr="004A09E2">
        <w:rPr>
          <w:rFonts w:ascii="Arial Narrow" w:hAnsi="Arial Narrow"/>
          <w:b/>
          <w:sz w:val="22"/>
          <w:szCs w:val="22"/>
          <w:highlight w:val="white"/>
        </w:rPr>
        <w:t xml:space="preserve">2.2.7. SALAS DE VELACION: </w:t>
      </w:r>
    </w:p>
    <w:p w14:paraId="7EE210EE" w14:textId="77777777" w:rsidR="004A09E2" w:rsidRDefault="004A09E2" w:rsidP="004A09E2">
      <w:pPr>
        <w:pStyle w:val="Sinespaciado"/>
        <w:jc w:val="both"/>
        <w:rPr>
          <w:rFonts w:ascii="Arial Narrow" w:hAnsi="Arial Narrow"/>
          <w:sz w:val="22"/>
          <w:szCs w:val="22"/>
        </w:rPr>
      </w:pPr>
    </w:p>
    <w:p w14:paraId="4745367E" w14:textId="77E3F2AF" w:rsidR="00547C27" w:rsidRPr="004A09E2" w:rsidRDefault="00547C27" w:rsidP="004A09E2">
      <w:pPr>
        <w:pStyle w:val="Sinespaciado"/>
        <w:jc w:val="both"/>
        <w:rPr>
          <w:rFonts w:ascii="Arial Narrow" w:hAnsi="Arial Narrow"/>
          <w:sz w:val="22"/>
          <w:szCs w:val="22"/>
        </w:rPr>
      </w:pPr>
      <w:r w:rsidRPr="004A09E2">
        <w:rPr>
          <w:rFonts w:ascii="Arial Narrow" w:hAnsi="Arial Narrow"/>
          <w:sz w:val="22"/>
          <w:szCs w:val="22"/>
        </w:rPr>
        <w:t xml:space="preserve">El proponente debe aportar con la propuesta el Concepto Sanitario Favorable expedido por la Secretaria Distrital de Salud con vigencia no mayor a seis (6) meses, respecto de las dos (2) salas de velación en las cuales prestará </w:t>
      </w:r>
      <w:r w:rsidRPr="004A09E2">
        <w:rPr>
          <w:rFonts w:ascii="Arial Narrow" w:hAnsi="Arial Narrow"/>
          <w:sz w:val="22"/>
          <w:szCs w:val="22"/>
        </w:rPr>
        <w:lastRenderedPageBreak/>
        <w:t xml:space="preserve">el servicio. Los datos consignados en el Concepto Sanitario Favorable deben coincidir con los establecidos por el oferente en el formato 1. </w:t>
      </w:r>
    </w:p>
    <w:p w14:paraId="61AF6632" w14:textId="77777777" w:rsidR="004A09E2" w:rsidRDefault="004A09E2" w:rsidP="004A09E2">
      <w:pPr>
        <w:pStyle w:val="Sinespaciado"/>
        <w:jc w:val="both"/>
        <w:rPr>
          <w:rFonts w:ascii="Arial Narrow" w:hAnsi="Arial Narrow"/>
          <w:b/>
          <w:sz w:val="22"/>
          <w:szCs w:val="22"/>
        </w:rPr>
      </w:pPr>
    </w:p>
    <w:p w14:paraId="45486766" w14:textId="1F963D03" w:rsidR="00547C27" w:rsidRPr="004A09E2" w:rsidRDefault="00547C27" w:rsidP="004A09E2">
      <w:pPr>
        <w:pStyle w:val="Sinespaciado"/>
        <w:jc w:val="both"/>
        <w:rPr>
          <w:rFonts w:ascii="Arial Narrow" w:hAnsi="Arial Narrow"/>
          <w:b/>
          <w:sz w:val="22"/>
          <w:szCs w:val="22"/>
        </w:rPr>
      </w:pPr>
      <w:r w:rsidRPr="004A09E2">
        <w:rPr>
          <w:rFonts w:ascii="Arial Narrow" w:hAnsi="Arial Narrow"/>
          <w:b/>
          <w:sz w:val="22"/>
          <w:szCs w:val="22"/>
        </w:rPr>
        <w:t xml:space="preserve">2.2.8. REGISTRO ÚNICO FUNERARIO: </w:t>
      </w:r>
    </w:p>
    <w:p w14:paraId="494908D4" w14:textId="77777777" w:rsidR="004A09E2" w:rsidRDefault="004A09E2" w:rsidP="004A09E2">
      <w:pPr>
        <w:pStyle w:val="Sinespaciado"/>
        <w:jc w:val="both"/>
        <w:rPr>
          <w:rFonts w:ascii="Arial Narrow" w:hAnsi="Arial Narrow"/>
          <w:sz w:val="22"/>
          <w:szCs w:val="22"/>
        </w:rPr>
      </w:pPr>
    </w:p>
    <w:p w14:paraId="05B395EA" w14:textId="129E5C9E" w:rsidR="00547C27" w:rsidRPr="004A09E2" w:rsidRDefault="00547C27" w:rsidP="004A09E2">
      <w:pPr>
        <w:pStyle w:val="Sinespaciado"/>
        <w:jc w:val="both"/>
        <w:rPr>
          <w:rFonts w:ascii="Arial Narrow" w:hAnsi="Arial Narrow"/>
          <w:sz w:val="22"/>
          <w:szCs w:val="22"/>
        </w:rPr>
      </w:pPr>
      <w:r w:rsidRPr="004A09E2">
        <w:rPr>
          <w:rFonts w:ascii="Arial Narrow" w:hAnsi="Arial Narrow"/>
          <w:sz w:val="22"/>
          <w:szCs w:val="22"/>
        </w:rPr>
        <w:t>El proponente debe aportar el Registro Único Funerario</w:t>
      </w:r>
      <w:r w:rsidR="00711DA6">
        <w:rPr>
          <w:rFonts w:ascii="Arial Narrow" w:hAnsi="Arial Narrow"/>
          <w:sz w:val="22"/>
          <w:szCs w:val="22"/>
        </w:rPr>
        <w:t xml:space="preserve"> vigente</w:t>
      </w:r>
      <w:r w:rsidRPr="004A09E2">
        <w:rPr>
          <w:rFonts w:ascii="Arial Narrow" w:hAnsi="Arial Narrow"/>
          <w:sz w:val="22"/>
          <w:szCs w:val="22"/>
        </w:rPr>
        <w:t xml:space="preserve">, expedido por la Unidad Administrativa Especial de Servicios Públicos –UAESP según lo dispuesto en el </w:t>
      </w:r>
      <w:r w:rsidRPr="004A09E2">
        <w:rPr>
          <w:rFonts w:ascii="Arial Narrow" w:hAnsi="Arial Narrow"/>
          <w:sz w:val="22"/>
          <w:szCs w:val="22"/>
          <w:shd w:val="clear" w:color="auto" w:fill="FFFFFF"/>
        </w:rPr>
        <w:t xml:space="preserve">Decreto Distrital 313 de 2006, y en la Resolución 119 de 2008. </w:t>
      </w:r>
    </w:p>
    <w:p w14:paraId="00770E45" w14:textId="77777777" w:rsidR="004A09E2" w:rsidRDefault="004A09E2" w:rsidP="004A09E2">
      <w:pPr>
        <w:pStyle w:val="Sinespaciado"/>
        <w:jc w:val="both"/>
        <w:rPr>
          <w:rFonts w:ascii="Arial Narrow" w:eastAsia="MS Mincho" w:hAnsi="Arial Narrow" w:cs="Arial"/>
          <w:spacing w:val="-2"/>
          <w:sz w:val="22"/>
          <w:szCs w:val="22"/>
        </w:rPr>
      </w:pPr>
    </w:p>
    <w:p w14:paraId="3CEB3DFE" w14:textId="2444DA4A" w:rsidR="00971FBB" w:rsidRPr="004A09E2" w:rsidRDefault="007B0D3C" w:rsidP="004A09E2">
      <w:pPr>
        <w:pStyle w:val="Sinespaciado"/>
        <w:jc w:val="both"/>
        <w:rPr>
          <w:rFonts w:ascii="Arial Narrow" w:hAnsi="Arial Narrow"/>
          <w:b/>
          <w:bCs/>
          <w:sz w:val="22"/>
          <w:szCs w:val="22"/>
          <w:lang w:val="es-ES"/>
        </w:rPr>
      </w:pPr>
      <w:r w:rsidRPr="004A09E2">
        <w:rPr>
          <w:rFonts w:ascii="Arial Narrow" w:eastAsia="MS Mincho" w:hAnsi="Arial Narrow" w:cs="Arial"/>
          <w:b/>
          <w:spacing w:val="-2"/>
          <w:sz w:val="22"/>
          <w:szCs w:val="22"/>
        </w:rPr>
        <w:t>VIII.</w:t>
      </w:r>
      <w:r w:rsidR="00971FBB" w:rsidRPr="004A09E2">
        <w:rPr>
          <w:rFonts w:ascii="Arial Narrow" w:hAnsi="Arial Narrow"/>
          <w:b/>
          <w:sz w:val="22"/>
          <w:szCs w:val="22"/>
        </w:rPr>
        <w:t xml:space="preserve"> INFORMACIÓN SUMINISTRADA A LA SECRETARÍA GENERAL - </w:t>
      </w:r>
      <w:r w:rsidR="00971FBB" w:rsidRPr="004A09E2">
        <w:rPr>
          <w:rFonts w:ascii="Arial Narrow" w:hAnsi="Arial Narrow"/>
          <w:b/>
          <w:bCs/>
          <w:sz w:val="22"/>
          <w:szCs w:val="22"/>
          <w:lang w:val="es-ES"/>
        </w:rPr>
        <w:t>PROPUESTA EN IDIOMA CASTELLANO</w:t>
      </w:r>
    </w:p>
    <w:p w14:paraId="0E449A01" w14:textId="1DC9D45C" w:rsidR="00971FBB" w:rsidRPr="004A09E2" w:rsidRDefault="00971FBB" w:rsidP="004A09E2">
      <w:pPr>
        <w:pStyle w:val="Sinespaciado"/>
        <w:jc w:val="both"/>
        <w:rPr>
          <w:rFonts w:ascii="Arial Narrow" w:hAnsi="Arial Narrow"/>
          <w:sz w:val="22"/>
          <w:szCs w:val="22"/>
        </w:rPr>
      </w:pPr>
      <w:r w:rsidRPr="004A09E2">
        <w:rPr>
          <w:rFonts w:ascii="Arial Narrow" w:hAnsi="Arial Narrow"/>
          <w:sz w:val="22"/>
          <w:szCs w:val="22"/>
        </w:rPr>
        <w:br/>
        <w:t>De conformidad con el artículo 10º de la Constitución Política de Colombia, el idioma oficial de nuestro país es el castellano; de tal manera que todos los documentos relacionados con el presente proceso de selección se elaboran en dicho idioma, en consecuencia, la propuesta, así como sus documentos anexos deben redactarse en idioma castellano. Los documentos que se anexen en otro idioma deberán venir acompañados de traducción simple, salvo en los casos en que la ley exija traducción oficial.</w:t>
      </w:r>
    </w:p>
    <w:p w14:paraId="4699F49E" w14:textId="664496A1" w:rsidR="00971FBB" w:rsidRPr="004A09E2" w:rsidRDefault="007B0D3C" w:rsidP="004A09E2">
      <w:pPr>
        <w:pStyle w:val="Sinespaciado"/>
        <w:jc w:val="both"/>
        <w:rPr>
          <w:rFonts w:ascii="Arial Narrow" w:eastAsia="MS Mincho" w:hAnsi="Arial Narrow" w:cs="Arial"/>
          <w:spacing w:val="-2"/>
          <w:sz w:val="22"/>
          <w:szCs w:val="22"/>
          <w:highlight w:val="yellow"/>
        </w:rPr>
      </w:pPr>
      <w:r w:rsidRPr="004A09E2">
        <w:rPr>
          <w:rFonts w:ascii="Arial Narrow" w:eastAsia="MS Mincho" w:hAnsi="Arial Narrow" w:cs="Arial"/>
          <w:spacing w:val="-2"/>
          <w:sz w:val="22"/>
          <w:szCs w:val="22"/>
          <w:highlight w:val="yellow"/>
        </w:rPr>
        <w:t xml:space="preserve"> </w:t>
      </w:r>
    </w:p>
    <w:p w14:paraId="3067AFB4" w14:textId="20D67095" w:rsidR="00DC180F" w:rsidRPr="004A09E2" w:rsidRDefault="00971FBB" w:rsidP="004A09E2">
      <w:pPr>
        <w:pStyle w:val="Sinespaciado"/>
        <w:jc w:val="both"/>
        <w:rPr>
          <w:rFonts w:ascii="Arial Narrow" w:eastAsia="MS Mincho" w:hAnsi="Arial Narrow" w:cs="Arial"/>
          <w:b/>
          <w:spacing w:val="-2"/>
          <w:sz w:val="22"/>
          <w:szCs w:val="22"/>
        </w:rPr>
      </w:pPr>
      <w:r w:rsidRPr="004A09E2">
        <w:rPr>
          <w:rFonts w:ascii="Arial Narrow" w:eastAsia="MS Mincho" w:hAnsi="Arial Narrow" w:cs="Arial"/>
          <w:b/>
          <w:spacing w:val="-2"/>
          <w:sz w:val="22"/>
          <w:szCs w:val="22"/>
        </w:rPr>
        <w:t xml:space="preserve">IX. </w:t>
      </w:r>
      <w:r w:rsidR="004343E9" w:rsidRPr="004A09E2">
        <w:rPr>
          <w:rFonts w:ascii="Arial Narrow" w:eastAsia="MS Mincho" w:hAnsi="Arial Narrow" w:cs="Arial"/>
          <w:b/>
          <w:spacing w:val="-2"/>
          <w:sz w:val="22"/>
          <w:szCs w:val="22"/>
        </w:rPr>
        <w:t>OFERTA</w:t>
      </w:r>
      <w:r w:rsidR="00DC180F" w:rsidRPr="004A09E2">
        <w:rPr>
          <w:rFonts w:ascii="Arial Narrow" w:eastAsia="MS Mincho" w:hAnsi="Arial Narrow" w:cs="Arial"/>
          <w:b/>
          <w:spacing w:val="-2"/>
          <w:sz w:val="22"/>
          <w:szCs w:val="22"/>
        </w:rPr>
        <w:t xml:space="preserve"> ECONÓMICA </w:t>
      </w:r>
    </w:p>
    <w:p w14:paraId="14CC5C91" w14:textId="77777777" w:rsidR="00E125BD" w:rsidRPr="00423E18" w:rsidRDefault="00E125BD" w:rsidP="004A09E2">
      <w:pPr>
        <w:pStyle w:val="Sinespaciado"/>
        <w:jc w:val="both"/>
        <w:rPr>
          <w:rFonts w:ascii="Arial Narrow" w:eastAsia="MS Mincho" w:hAnsi="Arial Narrow" w:cs="Arial"/>
          <w:spacing w:val="-2"/>
          <w:sz w:val="22"/>
          <w:szCs w:val="22"/>
        </w:rPr>
      </w:pPr>
    </w:p>
    <w:p w14:paraId="7F07E7C9" w14:textId="25648B0F" w:rsidR="00E125BD" w:rsidRPr="00423E18" w:rsidRDefault="00E125BD" w:rsidP="004A09E2">
      <w:pPr>
        <w:pStyle w:val="Sinespaciado"/>
        <w:jc w:val="both"/>
        <w:rPr>
          <w:rFonts w:ascii="Arial Narrow" w:hAnsi="Arial Narrow"/>
          <w:bCs/>
          <w:spacing w:val="-3"/>
          <w:sz w:val="22"/>
          <w:szCs w:val="22"/>
          <w:shd w:val="clear" w:color="auto" w:fill="FFFFFF"/>
        </w:rPr>
      </w:pPr>
      <w:r w:rsidRPr="00423E18">
        <w:rPr>
          <w:rFonts w:ascii="Arial Narrow" w:hAnsi="Arial Narrow"/>
          <w:bCs/>
          <w:spacing w:val="-3"/>
          <w:sz w:val="22"/>
          <w:szCs w:val="22"/>
          <w:shd w:val="clear" w:color="auto" w:fill="FFFFFF"/>
        </w:rPr>
        <w:t>La escogencia del contratista que provea los elementos objeto del presente proceso de selección, se hará respecto de la oferta que presente el PRECIO MÁS BAJO, correspondiente a la sumatoria</w:t>
      </w:r>
      <w:r w:rsidR="007E24A7">
        <w:rPr>
          <w:rFonts w:ascii="Arial Narrow" w:hAnsi="Arial Narrow"/>
          <w:bCs/>
          <w:spacing w:val="-3"/>
          <w:sz w:val="22"/>
          <w:szCs w:val="22"/>
          <w:shd w:val="clear" w:color="auto" w:fill="FFFFFF"/>
        </w:rPr>
        <w:t>:</w:t>
      </w:r>
      <w:r w:rsidRPr="00423E18">
        <w:rPr>
          <w:rFonts w:ascii="Arial Narrow" w:hAnsi="Arial Narrow"/>
          <w:bCs/>
          <w:spacing w:val="-3"/>
          <w:sz w:val="22"/>
          <w:szCs w:val="22"/>
          <w:shd w:val="clear" w:color="auto" w:fill="FFFFFF"/>
        </w:rPr>
        <w:t xml:space="preserve"> </w:t>
      </w:r>
      <w:r w:rsidR="007E24A7">
        <w:rPr>
          <w:rFonts w:ascii="Arial Narrow" w:hAnsi="Arial Narrow"/>
          <w:bCs/>
          <w:spacing w:val="-3"/>
          <w:sz w:val="22"/>
          <w:szCs w:val="22"/>
          <w:shd w:val="clear" w:color="auto" w:fill="FFFFFF"/>
        </w:rPr>
        <w:t xml:space="preserve">(i) </w:t>
      </w:r>
      <w:r w:rsidRPr="00423E18">
        <w:rPr>
          <w:rFonts w:ascii="Arial Narrow" w:hAnsi="Arial Narrow"/>
          <w:bCs/>
          <w:spacing w:val="-3"/>
          <w:sz w:val="22"/>
          <w:szCs w:val="22"/>
          <w:shd w:val="clear" w:color="auto" w:fill="FFFFFF"/>
        </w:rPr>
        <w:t xml:space="preserve"> precios unitarios</w:t>
      </w:r>
      <w:r w:rsidR="007E24A7">
        <w:rPr>
          <w:rFonts w:ascii="Arial Narrow" w:hAnsi="Arial Narrow"/>
          <w:bCs/>
          <w:spacing w:val="-3"/>
          <w:sz w:val="22"/>
          <w:szCs w:val="22"/>
          <w:shd w:val="clear" w:color="auto" w:fill="FFFFFF"/>
        </w:rPr>
        <w:t xml:space="preserve"> obtenidos al aplicar el porcentaje de descuento sobre los precios de referencia y (ii) el valor del porcentaje de descuento ofertado sobre el coste de administración aplicado al ítem “Monto No Cotizable”; </w:t>
      </w:r>
      <w:r w:rsidRPr="00423E18">
        <w:rPr>
          <w:rFonts w:ascii="Arial Narrow" w:hAnsi="Arial Narrow"/>
          <w:bCs/>
          <w:spacing w:val="-3"/>
          <w:sz w:val="22"/>
          <w:szCs w:val="22"/>
          <w:shd w:val="clear" w:color="auto" w:fill="FFFFFF"/>
        </w:rPr>
        <w:t xml:space="preserve"> siempre que los mismos no superen los precios techo establecido en el estudio de mercado.</w:t>
      </w:r>
    </w:p>
    <w:p w14:paraId="6D54044D" w14:textId="77777777" w:rsidR="00551592" w:rsidRPr="00423E18" w:rsidRDefault="00551592" w:rsidP="004A09E2">
      <w:pPr>
        <w:pStyle w:val="Sinespaciado"/>
        <w:jc w:val="both"/>
        <w:rPr>
          <w:rFonts w:ascii="Arial Narrow" w:hAnsi="Arial Narrow"/>
          <w:bCs/>
          <w:spacing w:val="-3"/>
          <w:sz w:val="22"/>
          <w:szCs w:val="22"/>
          <w:shd w:val="clear" w:color="auto" w:fill="FFFFFF"/>
        </w:rPr>
      </w:pPr>
    </w:p>
    <w:p w14:paraId="4B35E898" w14:textId="77777777" w:rsidR="00551592" w:rsidRPr="00423E18" w:rsidRDefault="00551592" w:rsidP="004A09E2">
      <w:pPr>
        <w:pStyle w:val="Sinespaciado"/>
        <w:jc w:val="both"/>
        <w:rPr>
          <w:rFonts w:ascii="Arial Narrow" w:hAnsi="Arial Narrow" w:cs="Arial"/>
          <w:sz w:val="22"/>
          <w:szCs w:val="22"/>
          <w:lang w:val="es-MX" w:eastAsia="es-ES"/>
        </w:rPr>
      </w:pPr>
      <w:r w:rsidRPr="00423E18">
        <w:rPr>
          <w:rFonts w:ascii="Arial Narrow" w:hAnsi="Arial Narrow" w:cs="Arial"/>
          <w:sz w:val="22"/>
          <w:szCs w:val="22"/>
          <w:lang w:val="es-MX" w:eastAsia="es-ES"/>
        </w:rPr>
        <w:t>El oferente deberá diligenciar la oferta económica ÚNICAMENTE en la plataforma del SECOP II. Adjuntar otro documento que contenga dicha oferta es causal de rechazo de la misma.</w:t>
      </w:r>
    </w:p>
    <w:p w14:paraId="6E28FB56" w14:textId="77777777" w:rsidR="00551592" w:rsidRPr="00423E18" w:rsidRDefault="00551592" w:rsidP="004A09E2">
      <w:pPr>
        <w:pStyle w:val="Sinespaciado"/>
        <w:jc w:val="both"/>
        <w:rPr>
          <w:rFonts w:ascii="Arial Narrow" w:hAnsi="Arial Narrow" w:cs="Arial"/>
          <w:sz w:val="22"/>
          <w:szCs w:val="22"/>
          <w:lang w:val="es-MX" w:eastAsia="es-ES"/>
        </w:rPr>
      </w:pPr>
      <w:r w:rsidRPr="00423E18">
        <w:rPr>
          <w:rFonts w:ascii="Arial Narrow" w:hAnsi="Arial Narrow" w:cs="Arial"/>
          <w:sz w:val="22"/>
          <w:szCs w:val="22"/>
          <w:lang w:val="es-MX" w:eastAsia="es-ES"/>
        </w:rPr>
        <w:t> </w:t>
      </w:r>
    </w:p>
    <w:p w14:paraId="353F1691" w14:textId="77777777" w:rsidR="00551592" w:rsidRPr="00423E18" w:rsidRDefault="00551592" w:rsidP="004A09E2">
      <w:pPr>
        <w:pStyle w:val="Sinespaciado"/>
        <w:jc w:val="both"/>
        <w:rPr>
          <w:rFonts w:ascii="Arial Narrow" w:hAnsi="Arial Narrow" w:cs="Arial"/>
          <w:sz w:val="22"/>
          <w:szCs w:val="22"/>
          <w:lang w:val="es-MX" w:eastAsia="es-ES"/>
        </w:rPr>
      </w:pPr>
      <w:r w:rsidRPr="00423E18">
        <w:rPr>
          <w:rFonts w:ascii="Arial Narrow" w:hAnsi="Arial Narrow" w:cs="Arial"/>
          <w:sz w:val="22"/>
          <w:szCs w:val="22"/>
          <w:lang w:val="es-MX" w:eastAsia="es-ES"/>
        </w:rPr>
        <w:t>La oferta económica contemplará todos los costos directos, indirectos, impuestos, tasas y contribuciones y cualquier otra erogación necesaria para la ejecución del o los contrato(s) resultado del presente proceso, teniendo en cuenta las especificaciones técnicas. Así mismo el proponente al momento de estructurar su oferta deberá contemplar los incrementos previsibles.</w:t>
      </w:r>
    </w:p>
    <w:p w14:paraId="50518A1F" w14:textId="77777777" w:rsidR="00551592" w:rsidRPr="00423E18" w:rsidRDefault="00551592" w:rsidP="004A09E2">
      <w:pPr>
        <w:pStyle w:val="Sinespaciado"/>
        <w:jc w:val="both"/>
        <w:rPr>
          <w:rFonts w:ascii="Arial Narrow" w:hAnsi="Arial Narrow" w:cs="Arial"/>
          <w:sz w:val="22"/>
          <w:szCs w:val="22"/>
          <w:lang w:val="es-MX" w:eastAsia="es-ES"/>
        </w:rPr>
      </w:pPr>
    </w:p>
    <w:p w14:paraId="3F5FCA7C" w14:textId="06E58C56" w:rsidR="00EF48AC" w:rsidRPr="00423E18" w:rsidRDefault="00EF48AC" w:rsidP="001C5E61">
      <w:pPr>
        <w:pStyle w:val="Sinespaciado"/>
        <w:jc w:val="both"/>
        <w:rPr>
          <w:rFonts w:ascii="Arial Narrow" w:eastAsia="MS Mincho" w:hAnsi="Arial Narrow" w:cs="Arial"/>
          <w:b/>
          <w:spacing w:val="-2"/>
          <w:sz w:val="22"/>
          <w:szCs w:val="22"/>
        </w:rPr>
      </w:pPr>
      <w:r w:rsidRPr="007E24A7">
        <w:rPr>
          <w:rFonts w:ascii="Arial Narrow" w:eastAsia="MS Mincho" w:hAnsi="Arial Narrow" w:cs="Arial"/>
          <w:b/>
          <w:spacing w:val="-2"/>
          <w:sz w:val="22"/>
          <w:szCs w:val="22"/>
        </w:rPr>
        <w:t>REGLAS DE PRESENTACIÓN Y EVALUACIÓN DE LA OFERTA ECONÓMICA:</w:t>
      </w:r>
    </w:p>
    <w:p w14:paraId="57B57B3C" w14:textId="77777777" w:rsidR="004A09E2" w:rsidRDefault="004A09E2" w:rsidP="004A09E2">
      <w:pPr>
        <w:pStyle w:val="Sinespaciado"/>
        <w:jc w:val="both"/>
        <w:rPr>
          <w:rFonts w:ascii="Arial Narrow" w:eastAsia="MS Mincho" w:hAnsi="Arial Narrow" w:cs="Arial"/>
          <w:b/>
          <w:spacing w:val="-2"/>
          <w:sz w:val="22"/>
          <w:szCs w:val="22"/>
        </w:rPr>
      </w:pPr>
    </w:p>
    <w:p w14:paraId="52CA2EE0" w14:textId="77777777" w:rsidR="00B05D5D" w:rsidRPr="00B05D5D" w:rsidRDefault="00B05D5D" w:rsidP="00B05D5D">
      <w:pPr>
        <w:pStyle w:val="Sinespaciado"/>
        <w:numPr>
          <w:ilvl w:val="0"/>
          <w:numId w:val="26"/>
        </w:numPr>
        <w:jc w:val="both"/>
        <w:rPr>
          <w:rFonts w:ascii="Arial Narrow" w:eastAsia="Times New Roman" w:hAnsi="Arial Narrow" w:cs="Arial"/>
          <w:b/>
          <w:sz w:val="22"/>
          <w:szCs w:val="22"/>
          <w:lang w:eastAsia="es-ES"/>
        </w:rPr>
      </w:pPr>
      <w:r w:rsidRPr="00B05D5D">
        <w:rPr>
          <w:rFonts w:ascii="Arial Narrow" w:eastAsia="Times New Roman" w:hAnsi="Arial Narrow" w:cs="Arial"/>
          <w:b/>
          <w:sz w:val="22"/>
          <w:szCs w:val="22"/>
          <w:lang w:eastAsia="es-ES"/>
        </w:rPr>
        <w:t>VALOR TOTAL DEL PRESUPUESTO OFICIAL:</w:t>
      </w:r>
    </w:p>
    <w:p w14:paraId="22D41B6B" w14:textId="77777777" w:rsidR="00B05D5D" w:rsidRDefault="00B05D5D" w:rsidP="00B05D5D">
      <w:pPr>
        <w:pStyle w:val="Sinespaciado"/>
        <w:ind w:left="720"/>
        <w:jc w:val="both"/>
        <w:rPr>
          <w:rFonts w:ascii="Arial Narrow" w:hAnsi="Arial Narrow" w:cs="Arial"/>
          <w:b/>
          <w:sz w:val="22"/>
          <w:szCs w:val="22"/>
          <w:lang w:eastAsia="es-ES"/>
        </w:rPr>
      </w:pPr>
    </w:p>
    <w:p w14:paraId="69D296EA" w14:textId="77777777" w:rsidR="00B05D5D" w:rsidRPr="00B05D5D" w:rsidRDefault="00B05D5D" w:rsidP="00B05D5D">
      <w:pPr>
        <w:pStyle w:val="Sinespaciado"/>
        <w:jc w:val="both"/>
        <w:rPr>
          <w:rFonts w:ascii="Arial Narrow" w:eastAsia="Times New Roman" w:hAnsi="Arial Narrow" w:cs="Arial"/>
          <w:sz w:val="22"/>
          <w:szCs w:val="22"/>
          <w:lang w:val="es-ES_tradnl"/>
        </w:rPr>
      </w:pPr>
      <w:r w:rsidRPr="00B05D5D">
        <w:rPr>
          <w:rFonts w:ascii="Arial Narrow" w:eastAsia="Times New Roman" w:hAnsi="Arial Narrow" w:cs="Arial"/>
          <w:sz w:val="22"/>
          <w:szCs w:val="22"/>
          <w:lang w:val="es-ES_tradnl"/>
        </w:rPr>
        <w:t>Los proponentes deberán diligenciar la siguiente pregunta tipo lista de precios en la plataforma SECOP II: - PREGUNTA 3.1. “Transcriba el valor del presupuesto oficial establecido por la Entidad que corresponde a QUINCE MILLONES DE PESOS ($15.000.000) IVA incluido, si a ello hubiere lugar. (NO ES OFERTA ECONÓMICA)”, en la cual deberán diligenciar el presupuesto oficial establecido por la Entidad, toda vez que la plataforma exige que se transcriba dicho valor para efectos de trasladar automáticamente dicha cifra a la minuta que resulte del proceso de selección.</w:t>
      </w:r>
    </w:p>
    <w:p w14:paraId="4EF48518" w14:textId="77777777" w:rsidR="00B05D5D" w:rsidRDefault="00B05D5D" w:rsidP="00B05D5D">
      <w:pPr>
        <w:pStyle w:val="Sinespaciado"/>
        <w:jc w:val="both"/>
        <w:rPr>
          <w:rFonts w:ascii="Arial" w:hAnsi="Arial" w:cs="Arial"/>
          <w:color w:val="FFFFFF"/>
          <w:sz w:val="17"/>
          <w:szCs w:val="17"/>
          <w:shd w:val="clear" w:color="auto" w:fill="6E6E6E"/>
        </w:rPr>
      </w:pPr>
    </w:p>
    <w:p w14:paraId="15A2CDC0" w14:textId="6DB6E9A0" w:rsidR="00B05D5D" w:rsidRPr="00E95A42" w:rsidRDefault="00B05D5D" w:rsidP="00B05D5D">
      <w:pPr>
        <w:pStyle w:val="Sinespaciado"/>
        <w:jc w:val="both"/>
        <w:rPr>
          <w:rFonts w:ascii="Arial Narrow" w:eastAsia="Times New Roman" w:hAnsi="Arial Narrow" w:cs="Arial"/>
          <w:sz w:val="22"/>
          <w:szCs w:val="22"/>
          <w:lang w:val="es-ES_tradnl"/>
        </w:rPr>
      </w:pPr>
      <w:r w:rsidRPr="00B05D5D">
        <w:rPr>
          <w:rFonts w:ascii="Arial Narrow" w:eastAsia="Times New Roman" w:hAnsi="Arial Narrow" w:cs="Arial"/>
          <w:b/>
          <w:sz w:val="22"/>
          <w:szCs w:val="22"/>
          <w:lang w:val="es-ES_tradnl"/>
        </w:rPr>
        <w:t>NOTA</w:t>
      </w:r>
      <w:r w:rsidRPr="00B05D5D">
        <w:rPr>
          <w:rFonts w:ascii="Arial Narrow" w:eastAsia="Times New Roman" w:hAnsi="Arial Narrow" w:cs="Arial"/>
          <w:b/>
          <w:sz w:val="22"/>
          <w:szCs w:val="22"/>
          <w:lang w:val="es-ES_tradnl"/>
        </w:rPr>
        <w:t>:</w:t>
      </w:r>
      <w:r w:rsidRPr="00B05D5D">
        <w:rPr>
          <w:rFonts w:ascii="Arial Narrow" w:eastAsia="Times New Roman" w:hAnsi="Arial Narrow" w:cs="Arial"/>
          <w:sz w:val="22"/>
          <w:szCs w:val="22"/>
          <w:lang w:val="es-ES_tradnl"/>
        </w:rPr>
        <w:t xml:space="preserve"> </w:t>
      </w:r>
      <w:r>
        <w:rPr>
          <w:rFonts w:ascii="Arial Narrow" w:eastAsia="Times New Roman" w:hAnsi="Arial Narrow" w:cs="Arial"/>
          <w:sz w:val="22"/>
          <w:szCs w:val="22"/>
          <w:lang w:val="es-ES_tradnl"/>
        </w:rPr>
        <w:t>Teniendo</w:t>
      </w:r>
      <w:r w:rsidRPr="00E95A42">
        <w:rPr>
          <w:rFonts w:ascii="Arial Narrow" w:eastAsia="Times New Roman" w:hAnsi="Arial Narrow" w:cs="Arial"/>
          <w:sz w:val="22"/>
          <w:szCs w:val="22"/>
          <w:lang w:val="es-ES_tradnl"/>
        </w:rPr>
        <w:t xml:space="preserve"> en cuenta lo anterior, la pregunta señalada no hace parte de la oferta económica.  En este orden de ideas, en el evento de que el proponente diligencie un valor diferente al del presupuesto oficial establecido por </w:t>
      </w:r>
      <w:r w:rsidRPr="00E95A42">
        <w:rPr>
          <w:rFonts w:ascii="Arial Narrow" w:eastAsia="Times New Roman" w:hAnsi="Arial Narrow" w:cs="Arial"/>
          <w:sz w:val="22"/>
          <w:szCs w:val="22"/>
          <w:lang w:val="es-ES_tradnl"/>
        </w:rPr>
        <w:lastRenderedPageBreak/>
        <w:t>la entidad, la Secretaría General realizará la corrección de transcripción en el sistema al momento de elaborar la minuta del contrato al que resulte adjudicatario</w:t>
      </w:r>
    </w:p>
    <w:p w14:paraId="31752F4D" w14:textId="77777777" w:rsidR="00B05D5D" w:rsidRPr="00B05D5D" w:rsidRDefault="00B05D5D" w:rsidP="00B05D5D">
      <w:pPr>
        <w:pStyle w:val="Sinespaciado"/>
        <w:jc w:val="both"/>
        <w:rPr>
          <w:rFonts w:ascii="Arial Narrow" w:hAnsi="Arial Narrow" w:cs="Arial"/>
          <w:b/>
          <w:sz w:val="22"/>
          <w:szCs w:val="22"/>
          <w:lang w:val="es-ES_tradnl" w:eastAsia="es-ES"/>
        </w:rPr>
      </w:pPr>
    </w:p>
    <w:p w14:paraId="563D1E48" w14:textId="07E16C1B" w:rsidR="001C5E61" w:rsidRPr="007E24A7" w:rsidRDefault="001C5E61" w:rsidP="00423E18">
      <w:pPr>
        <w:pStyle w:val="Sinespaciado"/>
        <w:numPr>
          <w:ilvl w:val="0"/>
          <w:numId w:val="26"/>
        </w:numPr>
        <w:jc w:val="both"/>
        <w:rPr>
          <w:rFonts w:ascii="Arial Narrow" w:hAnsi="Arial Narrow" w:cs="Arial"/>
          <w:b/>
          <w:sz w:val="22"/>
          <w:szCs w:val="22"/>
          <w:lang w:eastAsia="es-ES"/>
        </w:rPr>
      </w:pPr>
      <w:r w:rsidRPr="007E24A7">
        <w:rPr>
          <w:rFonts w:ascii="Arial Narrow" w:hAnsi="Arial Narrow" w:cs="Arial"/>
          <w:b/>
          <w:sz w:val="22"/>
          <w:szCs w:val="22"/>
          <w:lang w:eastAsia="es-ES"/>
        </w:rPr>
        <w:t xml:space="preserve">PORCENTAJE DE DESCUENTO </w:t>
      </w:r>
      <w:r w:rsidR="007E24A7" w:rsidRPr="007E24A7">
        <w:rPr>
          <w:rFonts w:ascii="Arial Narrow" w:hAnsi="Arial Narrow" w:cs="Arial"/>
          <w:b/>
          <w:sz w:val="22"/>
          <w:szCs w:val="22"/>
          <w:lang w:eastAsia="es-ES"/>
        </w:rPr>
        <w:t xml:space="preserve">OFERTADO SOBRE LOS PRECIOS </w:t>
      </w:r>
      <w:proofErr w:type="spellStart"/>
      <w:r w:rsidR="007E24A7" w:rsidRPr="007E24A7">
        <w:rPr>
          <w:rFonts w:ascii="Arial Narrow" w:hAnsi="Arial Narrow" w:cs="Arial"/>
          <w:b/>
          <w:sz w:val="22"/>
          <w:szCs w:val="22"/>
          <w:lang w:eastAsia="es-ES"/>
        </w:rPr>
        <w:t>UNITARIO</w:t>
      </w:r>
      <w:r w:rsidR="00486AFC">
        <w:rPr>
          <w:rFonts w:ascii="Arial Narrow" w:hAnsi="Arial Narrow" w:cs="Arial"/>
          <w:b/>
          <w:sz w:val="22"/>
          <w:szCs w:val="22"/>
          <w:lang w:eastAsia="es-ES"/>
        </w:rPr>
        <w:t>s</w:t>
      </w:r>
      <w:proofErr w:type="spellEnd"/>
      <w:r w:rsidR="007E24A7" w:rsidRPr="007E24A7">
        <w:rPr>
          <w:rFonts w:ascii="Arial Narrow" w:hAnsi="Arial Narrow" w:cs="Arial"/>
          <w:b/>
          <w:sz w:val="22"/>
          <w:szCs w:val="22"/>
          <w:lang w:eastAsia="es-ES"/>
        </w:rPr>
        <w:t xml:space="preserve"> (Ver Anexo No. 7)</w:t>
      </w:r>
    </w:p>
    <w:p w14:paraId="01BF9CA8" w14:textId="77777777" w:rsidR="001C5E61" w:rsidRPr="00B05D5D" w:rsidRDefault="001C5E61" w:rsidP="001C5E61">
      <w:pPr>
        <w:pStyle w:val="Sinespaciado"/>
        <w:jc w:val="both"/>
        <w:rPr>
          <w:rFonts w:ascii="Arial Narrow" w:eastAsia="Times New Roman" w:hAnsi="Arial Narrow" w:cs="Arial"/>
          <w:sz w:val="22"/>
          <w:szCs w:val="22"/>
          <w:lang w:val="es-ES_tradnl"/>
        </w:rPr>
      </w:pPr>
    </w:p>
    <w:p w14:paraId="6E25D34A" w14:textId="0D1E183A" w:rsidR="001C5E61" w:rsidRPr="00B05D5D" w:rsidRDefault="001C5E61" w:rsidP="001C5E61">
      <w:pPr>
        <w:pStyle w:val="Sinespaciado"/>
        <w:jc w:val="both"/>
        <w:rPr>
          <w:rFonts w:ascii="Arial Narrow" w:eastAsia="Times New Roman" w:hAnsi="Arial Narrow" w:cs="Arial"/>
          <w:sz w:val="22"/>
          <w:szCs w:val="22"/>
          <w:lang w:val="es-ES_tradnl"/>
        </w:rPr>
      </w:pPr>
      <w:r w:rsidRPr="00B05D5D">
        <w:rPr>
          <w:rFonts w:ascii="Arial Narrow" w:eastAsia="Times New Roman" w:hAnsi="Arial Narrow" w:cs="Arial"/>
          <w:sz w:val="22"/>
          <w:szCs w:val="22"/>
          <w:lang w:val="es-ES_tradnl"/>
        </w:rPr>
        <w:t>Los proponentes deberán diligenciar en la plataforma SECOP II</w:t>
      </w:r>
      <w:r w:rsidR="00B05D5D" w:rsidRPr="00B05D5D">
        <w:rPr>
          <w:rFonts w:ascii="Arial Narrow" w:eastAsia="Times New Roman" w:hAnsi="Arial Narrow" w:cs="Arial"/>
          <w:sz w:val="22"/>
          <w:szCs w:val="22"/>
          <w:lang w:val="es-ES_tradnl"/>
        </w:rPr>
        <w:t>, la siguiente pregunta</w:t>
      </w:r>
      <w:r w:rsidRPr="00B05D5D">
        <w:rPr>
          <w:rFonts w:ascii="Arial Narrow" w:eastAsia="Times New Roman" w:hAnsi="Arial Narrow" w:cs="Arial"/>
          <w:sz w:val="22"/>
          <w:szCs w:val="22"/>
          <w:lang w:val="es-ES_tradnl"/>
        </w:rPr>
        <w:t>:</w:t>
      </w:r>
      <w:r w:rsidR="00B05D5D" w:rsidRPr="00B05D5D">
        <w:rPr>
          <w:rFonts w:ascii="Arial Narrow" w:eastAsia="Times New Roman" w:hAnsi="Arial Narrow" w:cs="Arial"/>
          <w:sz w:val="22"/>
          <w:szCs w:val="22"/>
          <w:lang w:val="es-ES_tradnl"/>
        </w:rPr>
        <w:t xml:space="preserve"> </w:t>
      </w:r>
      <w:r w:rsidR="00B05D5D">
        <w:rPr>
          <w:rFonts w:ascii="Arial Narrow" w:eastAsia="Times New Roman" w:hAnsi="Arial Narrow" w:cs="Arial"/>
          <w:sz w:val="22"/>
          <w:szCs w:val="22"/>
          <w:lang w:val="es-ES_tradnl"/>
        </w:rPr>
        <w:t xml:space="preserve">PREGUNTA </w:t>
      </w:r>
      <w:r w:rsidR="00423E18" w:rsidRPr="00B05D5D">
        <w:rPr>
          <w:rFonts w:ascii="Arial Narrow" w:eastAsia="Times New Roman" w:hAnsi="Arial Narrow" w:cs="Arial"/>
          <w:sz w:val="22"/>
          <w:szCs w:val="22"/>
          <w:lang w:val="es-ES_tradnl"/>
        </w:rPr>
        <w:t>3.2.</w:t>
      </w:r>
      <w:r w:rsidRPr="00B05D5D">
        <w:rPr>
          <w:rFonts w:ascii="Arial Narrow" w:eastAsia="Times New Roman" w:hAnsi="Arial Narrow" w:cs="Arial"/>
          <w:sz w:val="22"/>
          <w:szCs w:val="22"/>
          <w:lang w:val="es-ES_tradnl"/>
        </w:rPr>
        <w:t xml:space="preserve"> </w:t>
      </w:r>
      <w:r w:rsidRPr="00B05D5D">
        <w:rPr>
          <w:rFonts w:ascii="Arial Narrow" w:eastAsia="Times New Roman" w:hAnsi="Arial Narrow" w:cs="Arial"/>
          <w:sz w:val="22"/>
          <w:szCs w:val="22"/>
          <w:lang w:val="es-ES_tradnl"/>
        </w:rPr>
        <w:t>“</w:t>
      </w:r>
      <w:r w:rsidRPr="00B05D5D">
        <w:rPr>
          <w:rFonts w:ascii="Arial Narrow" w:hAnsi="Arial Narrow" w:cs="Arial"/>
          <w:color w:val="000000"/>
          <w:sz w:val="22"/>
          <w:szCs w:val="22"/>
          <w:shd w:val="clear" w:color="auto" w:fill="FFFFFF"/>
        </w:rPr>
        <w:t>Diligencie el porcentaje de descuento ofertado a aplicar</w:t>
      </w:r>
      <w:r w:rsidR="00D73FE0">
        <w:rPr>
          <w:rFonts w:ascii="Arial Narrow" w:hAnsi="Arial Narrow" w:cs="Arial"/>
          <w:color w:val="000000"/>
          <w:sz w:val="22"/>
          <w:szCs w:val="22"/>
          <w:shd w:val="clear" w:color="auto" w:fill="FFFFFF"/>
        </w:rPr>
        <w:t xml:space="preserve"> de manera uniforme</w:t>
      </w:r>
      <w:r w:rsidRPr="00B05D5D">
        <w:rPr>
          <w:rFonts w:ascii="Arial Narrow" w:hAnsi="Arial Narrow" w:cs="Arial"/>
          <w:color w:val="000000"/>
          <w:sz w:val="22"/>
          <w:szCs w:val="22"/>
          <w:shd w:val="clear" w:color="auto" w:fill="FFFFFF"/>
        </w:rPr>
        <w:t xml:space="preserve"> sobre los precios</w:t>
      </w:r>
      <w:r w:rsidR="00D73FE0">
        <w:rPr>
          <w:rFonts w:ascii="Arial Narrow" w:hAnsi="Arial Narrow" w:cs="Arial"/>
          <w:color w:val="000000"/>
          <w:sz w:val="22"/>
          <w:szCs w:val="22"/>
          <w:shd w:val="clear" w:color="auto" w:fill="FFFFFF"/>
        </w:rPr>
        <w:t xml:space="preserve"> techo</w:t>
      </w:r>
      <w:r w:rsidRPr="00B05D5D">
        <w:rPr>
          <w:rFonts w:ascii="Arial Narrow" w:hAnsi="Arial Narrow" w:cs="Arial"/>
          <w:color w:val="000000"/>
          <w:sz w:val="22"/>
          <w:szCs w:val="22"/>
          <w:shd w:val="clear" w:color="auto" w:fill="FFFFFF"/>
        </w:rPr>
        <w:t xml:space="preserve"> de referencia (Ver Anexo No. 7) antes de IVA </w:t>
      </w:r>
      <w:r w:rsidR="00D73FE0">
        <w:rPr>
          <w:rFonts w:ascii="Arial Narrow" w:hAnsi="Arial Narrow" w:cs="Arial"/>
          <w:color w:val="000000"/>
          <w:sz w:val="22"/>
          <w:szCs w:val="22"/>
          <w:shd w:val="clear" w:color="auto" w:fill="FFFFFF"/>
        </w:rPr>
        <w:t>para</w:t>
      </w:r>
      <w:r w:rsidRPr="00B05D5D">
        <w:rPr>
          <w:rFonts w:ascii="Arial Narrow" w:hAnsi="Arial Narrow" w:cs="Arial"/>
          <w:color w:val="000000"/>
          <w:sz w:val="22"/>
          <w:szCs w:val="22"/>
          <w:shd w:val="clear" w:color="auto" w:fill="FFFFFF"/>
        </w:rPr>
        <w:t xml:space="preserve"> los bienes y servicios requeridos por la Entidad </w:t>
      </w:r>
      <w:r w:rsidR="00D73FE0">
        <w:rPr>
          <w:rFonts w:ascii="Arial Narrow" w:hAnsi="Arial Narrow" w:cs="Arial"/>
          <w:color w:val="000000"/>
          <w:sz w:val="22"/>
          <w:szCs w:val="22"/>
          <w:shd w:val="clear" w:color="auto" w:fill="FFFFFF"/>
        </w:rPr>
        <w:t>en los requerimientos</w:t>
      </w:r>
      <w:r w:rsidRPr="00B05D5D">
        <w:rPr>
          <w:rFonts w:ascii="Arial Narrow" w:hAnsi="Arial Narrow" w:cs="Arial"/>
          <w:color w:val="000000"/>
          <w:sz w:val="22"/>
          <w:szCs w:val="22"/>
          <w:shd w:val="clear" w:color="auto" w:fill="FFFFFF"/>
        </w:rPr>
        <w:t xml:space="preserve"> de inhumación (Grupo 1 y 2), Cremación (Grupos 1 y 2), Exhumación (Grupo 1 y 2) y Otros servicios;</w:t>
      </w:r>
      <w:r w:rsidR="00D73FE0">
        <w:rPr>
          <w:rFonts w:ascii="Arial Narrow" w:hAnsi="Arial Narrow" w:cs="Arial"/>
          <w:color w:val="000000"/>
          <w:sz w:val="22"/>
          <w:szCs w:val="22"/>
          <w:shd w:val="clear" w:color="auto" w:fill="FFFFFF"/>
        </w:rPr>
        <w:t xml:space="preserve"> de</w:t>
      </w:r>
      <w:r w:rsidRPr="00B05D5D">
        <w:rPr>
          <w:rFonts w:ascii="Arial Narrow" w:hAnsi="Arial Narrow" w:cs="Arial"/>
          <w:color w:val="000000"/>
          <w:sz w:val="22"/>
          <w:szCs w:val="22"/>
          <w:shd w:val="clear" w:color="auto" w:fill="FFFFFF"/>
        </w:rPr>
        <w:t xml:space="preserve"> conformidad a las reglas establecidas en el anexo explicativo. - Ver causales de rechazo de la oferta - SE DILIGENCIA ÚNICAMENTE EL NÚMERO QUE CORRESPONDE AL PORCENTAJE GLOBAL DE DESCUENTO OFERTADO RESPECTO DEL TARIFARIO</w:t>
      </w:r>
      <w:r w:rsidRPr="00B05D5D">
        <w:rPr>
          <w:rFonts w:ascii="Arial Narrow" w:hAnsi="Arial Narrow" w:cs="Arial"/>
          <w:color w:val="000000"/>
          <w:sz w:val="22"/>
          <w:szCs w:val="22"/>
          <w:shd w:val="clear" w:color="auto" w:fill="FFFFFF"/>
        </w:rPr>
        <w:t>”</w:t>
      </w:r>
      <w:r w:rsidRPr="00B05D5D">
        <w:rPr>
          <w:rFonts w:ascii="Arial Narrow" w:eastAsia="Times New Roman" w:hAnsi="Arial Narrow" w:cs="Arial"/>
          <w:sz w:val="22"/>
          <w:szCs w:val="22"/>
          <w:lang w:val="es-ES_tradnl"/>
        </w:rPr>
        <w:t>.</w:t>
      </w:r>
    </w:p>
    <w:p w14:paraId="570F655F" w14:textId="77777777" w:rsidR="004A09E2" w:rsidRPr="00B05D5D" w:rsidRDefault="004A09E2" w:rsidP="004A09E2">
      <w:pPr>
        <w:pStyle w:val="Sinespaciado"/>
        <w:jc w:val="both"/>
        <w:rPr>
          <w:rFonts w:ascii="Arial Narrow" w:hAnsi="Arial Narrow" w:cs="Arial"/>
          <w:b/>
          <w:sz w:val="22"/>
          <w:szCs w:val="22"/>
          <w:lang w:eastAsia="es-ES"/>
        </w:rPr>
      </w:pPr>
    </w:p>
    <w:p w14:paraId="3D248207" w14:textId="00C91AB9" w:rsidR="00B05D5D" w:rsidRDefault="00B05D5D" w:rsidP="004A09E2">
      <w:pPr>
        <w:pStyle w:val="Sinespaciado"/>
        <w:jc w:val="both"/>
        <w:rPr>
          <w:rFonts w:ascii="Arial Narrow" w:hAnsi="Arial Narrow" w:cs="Arial"/>
          <w:sz w:val="22"/>
          <w:szCs w:val="22"/>
          <w:lang w:eastAsia="es-ES"/>
        </w:rPr>
      </w:pPr>
      <w:r w:rsidRPr="00B05D5D">
        <w:rPr>
          <w:rFonts w:ascii="Arial Narrow" w:hAnsi="Arial Narrow" w:cs="Arial"/>
          <w:sz w:val="22"/>
          <w:szCs w:val="22"/>
          <w:lang w:eastAsia="es-ES"/>
        </w:rPr>
        <w:t xml:space="preserve">Los proponentes deberán diligenciar el porcentaje de descuento </w:t>
      </w:r>
      <w:r>
        <w:rPr>
          <w:rFonts w:ascii="Arial Narrow" w:hAnsi="Arial Narrow" w:cs="Arial"/>
          <w:sz w:val="22"/>
          <w:szCs w:val="22"/>
          <w:lang w:eastAsia="es-ES"/>
        </w:rPr>
        <w:t xml:space="preserve">a ofertar </w:t>
      </w:r>
      <w:r w:rsidRPr="00B05D5D">
        <w:rPr>
          <w:rFonts w:ascii="Arial Narrow" w:hAnsi="Arial Narrow" w:cs="Arial"/>
          <w:sz w:val="22"/>
          <w:szCs w:val="22"/>
          <w:lang w:eastAsia="es-ES"/>
        </w:rPr>
        <w:t xml:space="preserve">el cual se aplicará de manera uniforme sobre los precios de referencia del Anexo 7. </w:t>
      </w:r>
    </w:p>
    <w:p w14:paraId="26353852" w14:textId="77777777" w:rsidR="00486AFC" w:rsidRPr="00B05D5D" w:rsidRDefault="00486AFC" w:rsidP="004A09E2">
      <w:pPr>
        <w:pStyle w:val="Sinespaciado"/>
        <w:jc w:val="both"/>
        <w:rPr>
          <w:rFonts w:ascii="Arial Narrow" w:hAnsi="Arial Narrow" w:cs="Arial"/>
          <w:sz w:val="22"/>
          <w:szCs w:val="22"/>
          <w:lang w:eastAsia="es-ES"/>
        </w:rPr>
      </w:pPr>
    </w:p>
    <w:p w14:paraId="6B262909" w14:textId="541C6013" w:rsidR="00EF48AC" w:rsidRPr="00B05D5D" w:rsidRDefault="00EF48AC" w:rsidP="00423E18">
      <w:pPr>
        <w:pStyle w:val="Sinespaciado"/>
        <w:numPr>
          <w:ilvl w:val="0"/>
          <w:numId w:val="26"/>
        </w:numPr>
        <w:jc w:val="both"/>
        <w:rPr>
          <w:rFonts w:ascii="Arial Narrow" w:hAnsi="Arial Narrow" w:cs="Arial"/>
          <w:b/>
          <w:sz w:val="22"/>
          <w:szCs w:val="22"/>
          <w:lang w:eastAsia="es-ES"/>
        </w:rPr>
      </w:pPr>
      <w:r w:rsidRPr="00B05D5D">
        <w:rPr>
          <w:rFonts w:ascii="Arial Narrow" w:hAnsi="Arial Narrow" w:cs="Arial"/>
          <w:b/>
          <w:sz w:val="22"/>
          <w:szCs w:val="22"/>
          <w:lang w:eastAsia="es-ES"/>
        </w:rPr>
        <w:t>PORCENTAJE DEL COSTO DE ADMINISTRACIÓN:</w:t>
      </w:r>
    </w:p>
    <w:p w14:paraId="32012D8A" w14:textId="77777777" w:rsidR="00EF48AC" w:rsidRPr="00B05D5D" w:rsidRDefault="00EF48AC" w:rsidP="004A09E2">
      <w:pPr>
        <w:pStyle w:val="Sinespaciado"/>
        <w:jc w:val="both"/>
        <w:rPr>
          <w:rFonts w:ascii="Arial Narrow" w:hAnsi="Arial Narrow"/>
          <w:sz w:val="22"/>
          <w:szCs w:val="22"/>
          <w:lang w:eastAsia="es-ES"/>
        </w:rPr>
      </w:pPr>
    </w:p>
    <w:p w14:paraId="2BE3BEC0" w14:textId="374D0EEE" w:rsidR="001C5E61" w:rsidRPr="00B05D5D" w:rsidRDefault="001C5E61" w:rsidP="001C5E61">
      <w:pPr>
        <w:pStyle w:val="Sinespaciado"/>
        <w:jc w:val="both"/>
        <w:rPr>
          <w:rFonts w:ascii="Arial Narrow" w:eastAsia="Times New Roman" w:hAnsi="Arial Narrow" w:cs="Arial"/>
          <w:sz w:val="22"/>
          <w:szCs w:val="22"/>
          <w:lang w:val="es-ES_tradnl"/>
        </w:rPr>
      </w:pPr>
      <w:r w:rsidRPr="00B05D5D">
        <w:rPr>
          <w:rFonts w:ascii="Arial Narrow" w:eastAsia="Times New Roman" w:hAnsi="Arial Narrow" w:cs="Arial"/>
          <w:sz w:val="22"/>
          <w:szCs w:val="22"/>
          <w:lang w:val="es-ES_tradnl"/>
        </w:rPr>
        <w:t xml:space="preserve">Los proponentes deberán diligenciar </w:t>
      </w:r>
      <w:r w:rsidR="00B05D5D" w:rsidRPr="00B05D5D">
        <w:rPr>
          <w:rFonts w:ascii="Arial Narrow" w:eastAsia="Times New Roman" w:hAnsi="Arial Narrow" w:cs="Arial"/>
          <w:sz w:val="22"/>
          <w:szCs w:val="22"/>
          <w:lang w:val="es-ES_tradnl"/>
        </w:rPr>
        <w:t>en la plataforma SECOP II</w:t>
      </w:r>
      <w:r w:rsidR="00B05D5D" w:rsidRPr="00B05D5D">
        <w:rPr>
          <w:rFonts w:ascii="Arial Narrow" w:eastAsia="Times New Roman" w:hAnsi="Arial Narrow" w:cs="Arial"/>
          <w:sz w:val="22"/>
          <w:szCs w:val="22"/>
          <w:lang w:val="es-ES_tradnl"/>
        </w:rPr>
        <w:t xml:space="preserve"> </w:t>
      </w:r>
      <w:r w:rsidRPr="00B05D5D">
        <w:rPr>
          <w:rFonts w:ascii="Arial Narrow" w:eastAsia="Times New Roman" w:hAnsi="Arial Narrow" w:cs="Arial"/>
          <w:sz w:val="22"/>
          <w:szCs w:val="22"/>
          <w:lang w:val="es-ES_tradnl"/>
        </w:rPr>
        <w:t>la siguiente pregunta</w:t>
      </w:r>
      <w:r w:rsidR="00B05D5D" w:rsidRPr="00B05D5D">
        <w:rPr>
          <w:rFonts w:ascii="Arial Narrow" w:eastAsia="Times New Roman" w:hAnsi="Arial Narrow" w:cs="Arial"/>
          <w:sz w:val="22"/>
          <w:szCs w:val="22"/>
          <w:lang w:val="es-ES_tradnl"/>
        </w:rPr>
        <w:t>:</w:t>
      </w:r>
      <w:r w:rsidR="00B05D5D">
        <w:rPr>
          <w:rFonts w:ascii="Arial Narrow" w:eastAsia="Times New Roman" w:hAnsi="Arial Narrow" w:cs="Arial"/>
          <w:sz w:val="22"/>
          <w:szCs w:val="22"/>
          <w:lang w:val="es-ES_tradnl"/>
        </w:rPr>
        <w:t xml:space="preserve"> </w:t>
      </w:r>
      <w:r w:rsidR="00B05D5D">
        <w:rPr>
          <w:rFonts w:ascii="Arial Narrow" w:eastAsia="Times New Roman" w:hAnsi="Arial Narrow" w:cs="Arial"/>
          <w:sz w:val="22"/>
          <w:szCs w:val="22"/>
          <w:lang w:val="es-ES_tradnl"/>
        </w:rPr>
        <w:t>PREGUNTA</w:t>
      </w:r>
      <w:r w:rsidR="00B05D5D">
        <w:rPr>
          <w:rFonts w:ascii="Arial Narrow" w:eastAsia="Times New Roman" w:hAnsi="Arial Narrow" w:cs="Arial"/>
          <w:sz w:val="22"/>
          <w:szCs w:val="22"/>
          <w:lang w:val="es-ES_tradnl"/>
        </w:rPr>
        <w:t xml:space="preserve"> </w:t>
      </w:r>
      <w:r w:rsidRPr="00B05D5D">
        <w:rPr>
          <w:rFonts w:ascii="Arial Narrow" w:eastAsia="Times New Roman" w:hAnsi="Arial Narrow" w:cs="Arial"/>
          <w:sz w:val="22"/>
          <w:szCs w:val="22"/>
          <w:lang w:val="es-ES_tradnl"/>
        </w:rPr>
        <w:t xml:space="preserve"> </w:t>
      </w:r>
      <w:r w:rsidRPr="00B05D5D">
        <w:rPr>
          <w:rFonts w:ascii="Arial Narrow" w:eastAsia="Times New Roman" w:hAnsi="Arial Narrow" w:cs="Arial"/>
          <w:sz w:val="22"/>
          <w:szCs w:val="22"/>
          <w:lang w:val="es-ES_tradnl"/>
        </w:rPr>
        <w:t>3.</w:t>
      </w:r>
      <w:r w:rsidR="00423E18" w:rsidRPr="00B05D5D">
        <w:rPr>
          <w:rFonts w:ascii="Arial Narrow" w:eastAsia="Times New Roman" w:hAnsi="Arial Narrow" w:cs="Arial"/>
          <w:sz w:val="22"/>
          <w:szCs w:val="22"/>
          <w:lang w:val="es-ES_tradnl"/>
        </w:rPr>
        <w:t>3</w:t>
      </w:r>
      <w:r w:rsidRPr="00B05D5D">
        <w:rPr>
          <w:rFonts w:ascii="Arial Narrow" w:eastAsia="Times New Roman" w:hAnsi="Arial Narrow" w:cs="Arial"/>
          <w:sz w:val="22"/>
          <w:szCs w:val="22"/>
          <w:lang w:val="es-ES_tradnl"/>
        </w:rPr>
        <w:t>. “</w:t>
      </w:r>
      <w:r w:rsidRPr="00B05D5D">
        <w:rPr>
          <w:rFonts w:ascii="Arial Narrow" w:hAnsi="Arial Narrow" w:cs="Arial"/>
          <w:color w:val="000000"/>
          <w:sz w:val="22"/>
          <w:szCs w:val="22"/>
          <w:shd w:val="clear" w:color="auto" w:fill="FFFFFF"/>
        </w:rPr>
        <w:t>Diligencie el porcentaj</w:t>
      </w:r>
      <w:r w:rsidR="00486AFC">
        <w:rPr>
          <w:rFonts w:ascii="Arial Narrow" w:hAnsi="Arial Narrow" w:cs="Arial"/>
          <w:color w:val="000000"/>
          <w:sz w:val="22"/>
          <w:szCs w:val="22"/>
          <w:shd w:val="clear" w:color="auto" w:fill="FFFFFF"/>
        </w:rPr>
        <w:t>e de “COSTOS DE ADMINISTRACIÓN” antes de IVA</w:t>
      </w:r>
      <w:r w:rsidRPr="00B05D5D">
        <w:rPr>
          <w:rFonts w:ascii="Arial Narrow" w:hAnsi="Arial Narrow" w:cs="Arial"/>
          <w:color w:val="000000"/>
          <w:sz w:val="22"/>
          <w:szCs w:val="22"/>
          <w:shd w:val="clear" w:color="auto" w:fill="FFFFFF"/>
        </w:rPr>
        <w:t xml:space="preserve"> el cual no podrá ser superior a 4,6% de conformidad a las reglas establecidas en el anexo explicativo</w:t>
      </w:r>
      <w:r w:rsidR="00B05D5D">
        <w:rPr>
          <w:rFonts w:ascii="Arial Narrow" w:hAnsi="Arial Narrow" w:cs="Arial"/>
          <w:color w:val="000000"/>
          <w:sz w:val="22"/>
          <w:szCs w:val="22"/>
          <w:shd w:val="clear" w:color="auto" w:fill="FFFFFF"/>
        </w:rPr>
        <w:t xml:space="preserve">, </w:t>
      </w:r>
      <w:r w:rsidR="00B05D5D">
        <w:rPr>
          <w:rFonts w:ascii="Arial Narrow" w:hAnsi="Arial Narrow" w:cs="Arial"/>
          <w:b/>
          <w:color w:val="000000"/>
          <w:sz w:val="22"/>
          <w:szCs w:val="22"/>
          <w:shd w:val="clear" w:color="auto" w:fill="FFFFFF"/>
        </w:rPr>
        <w:t>so pena de rechazo de la oferta.</w:t>
      </w:r>
      <w:r w:rsidRPr="00B05D5D">
        <w:rPr>
          <w:rFonts w:ascii="Arial Narrow" w:hAnsi="Arial Narrow" w:cs="Arial"/>
          <w:color w:val="000000"/>
          <w:sz w:val="22"/>
          <w:szCs w:val="22"/>
          <w:shd w:val="clear" w:color="auto" w:fill="FFFFFF"/>
        </w:rPr>
        <w:t xml:space="preserve"> - Ver causales de rechazo de la oferta - ÚNICAMENTE SE DEBERÁ DILIGENCIAR EL NÚMERO QUE CORRESPONDE A LOS COSTOS DE ADMINISTRACIÓN”</w:t>
      </w:r>
      <w:r w:rsidRPr="00B05D5D">
        <w:rPr>
          <w:rFonts w:ascii="Arial Narrow" w:eastAsia="Times New Roman" w:hAnsi="Arial Narrow" w:cs="Arial"/>
          <w:sz w:val="22"/>
          <w:szCs w:val="22"/>
          <w:lang w:val="es-ES_tradnl"/>
        </w:rPr>
        <w:t>.</w:t>
      </w:r>
    </w:p>
    <w:p w14:paraId="370091BD" w14:textId="77777777" w:rsidR="001C5E61" w:rsidRPr="00B05D5D" w:rsidRDefault="001C5E61" w:rsidP="004A09E2">
      <w:pPr>
        <w:pStyle w:val="Sinespaciado"/>
        <w:jc w:val="both"/>
        <w:rPr>
          <w:rFonts w:ascii="Arial Narrow" w:hAnsi="Arial Narrow" w:cs="Arial"/>
          <w:color w:val="000000"/>
          <w:sz w:val="22"/>
          <w:szCs w:val="22"/>
          <w:shd w:val="clear" w:color="auto" w:fill="FFFFFF"/>
          <w:lang w:val="es-ES_tradnl"/>
        </w:rPr>
      </w:pPr>
    </w:p>
    <w:p w14:paraId="449FF812" w14:textId="409DCCDD" w:rsidR="00B05D5D" w:rsidRPr="00B05D5D" w:rsidRDefault="00B05D5D" w:rsidP="00B05D5D">
      <w:pPr>
        <w:pStyle w:val="Sinespaciado"/>
        <w:jc w:val="both"/>
        <w:rPr>
          <w:rFonts w:ascii="Arial Narrow" w:hAnsi="Arial Narrow" w:cs="Arial"/>
          <w:sz w:val="22"/>
          <w:szCs w:val="22"/>
          <w:highlight w:val="yellow"/>
          <w:lang w:eastAsia="es-ES"/>
        </w:rPr>
      </w:pPr>
      <w:r w:rsidRPr="00B05D5D">
        <w:rPr>
          <w:rFonts w:ascii="Arial Narrow" w:hAnsi="Arial Narrow" w:cs="Arial"/>
          <w:sz w:val="22"/>
          <w:szCs w:val="22"/>
          <w:lang w:eastAsia="es-ES"/>
        </w:rPr>
        <w:t xml:space="preserve">Los proponentes deberán diligenciar el porcentaje de </w:t>
      </w:r>
      <w:r w:rsidRPr="00B05D5D">
        <w:rPr>
          <w:rFonts w:ascii="Arial Narrow" w:hAnsi="Arial Narrow" w:cs="Arial"/>
          <w:sz w:val="22"/>
          <w:szCs w:val="22"/>
          <w:lang w:eastAsia="es-ES"/>
        </w:rPr>
        <w:t xml:space="preserve">administración que será aplicado </w:t>
      </w:r>
      <w:r w:rsidRPr="00B05D5D">
        <w:rPr>
          <w:rFonts w:ascii="Arial Narrow" w:hAnsi="Arial Narrow" w:cs="Arial"/>
          <w:b/>
          <w:sz w:val="22"/>
          <w:szCs w:val="22"/>
          <w:u w:val="single"/>
          <w:lang w:eastAsia="es-ES"/>
        </w:rPr>
        <w:t xml:space="preserve">únicamente </w:t>
      </w:r>
      <w:r w:rsidRPr="00B05D5D">
        <w:rPr>
          <w:rFonts w:ascii="Arial Narrow" w:hAnsi="Arial Narrow" w:cs="Arial"/>
          <w:sz w:val="22"/>
          <w:szCs w:val="22"/>
          <w:lang w:eastAsia="es-ES"/>
        </w:rPr>
        <w:t>sobre el ítem denominado “Monto No Cotizable” equivalente a la suma de OCHO MILLONES SETECIENTOS SESENTA Y TRES MIL CIENTO DOCE PESOS M/CTE. (8.763.112) IVA incluido, si a ello hubiere lugar.</w:t>
      </w:r>
      <w:r w:rsidRPr="00B05D5D">
        <w:rPr>
          <w:rFonts w:ascii="Arial Narrow" w:hAnsi="Arial Narrow" w:cs="Arial"/>
          <w:sz w:val="22"/>
          <w:szCs w:val="22"/>
          <w:highlight w:val="yellow"/>
          <w:lang w:eastAsia="es-ES"/>
        </w:rPr>
        <w:t xml:space="preserve"> </w:t>
      </w:r>
    </w:p>
    <w:p w14:paraId="6E6556BD" w14:textId="77777777" w:rsidR="00711DA6" w:rsidRPr="00B05D5D" w:rsidRDefault="00711DA6" w:rsidP="004A09E2">
      <w:pPr>
        <w:pStyle w:val="Sinespaciado"/>
        <w:jc w:val="both"/>
        <w:rPr>
          <w:rFonts w:ascii="Arial Narrow" w:hAnsi="Arial Narrow" w:cs="Arial"/>
          <w:sz w:val="22"/>
          <w:szCs w:val="22"/>
          <w:lang w:eastAsia="es-ES"/>
        </w:rPr>
      </w:pPr>
    </w:p>
    <w:p w14:paraId="00301B49" w14:textId="77777777" w:rsidR="00711DA6" w:rsidRPr="00E95A42" w:rsidRDefault="00711DA6" w:rsidP="00711DA6">
      <w:pPr>
        <w:pStyle w:val="Sinespaciado"/>
        <w:jc w:val="both"/>
        <w:rPr>
          <w:rFonts w:ascii="Arial Narrow" w:hAnsi="Arial Narrow" w:cs="Arial"/>
          <w:b/>
          <w:sz w:val="22"/>
          <w:szCs w:val="22"/>
          <w:lang w:eastAsia="es-ES"/>
        </w:rPr>
      </w:pPr>
      <w:r w:rsidRPr="00E95A42">
        <w:rPr>
          <w:rFonts w:ascii="Arial Narrow" w:hAnsi="Arial Narrow" w:cs="Arial"/>
          <w:b/>
          <w:sz w:val="22"/>
          <w:szCs w:val="22"/>
          <w:lang w:eastAsia="es-ES"/>
        </w:rPr>
        <w:t>NOTAS ACLARATORIAS COMUNES PARA LA VERIFICACIÓN DEL MENOR VALOR OFERTADO PORCENTAJE A OFERTAR:</w:t>
      </w:r>
    </w:p>
    <w:p w14:paraId="7FA5F578" w14:textId="77777777" w:rsidR="00711DA6" w:rsidRPr="00E95A42" w:rsidRDefault="00711DA6" w:rsidP="004A09E2">
      <w:pPr>
        <w:pStyle w:val="Sinespaciado"/>
        <w:jc w:val="both"/>
        <w:rPr>
          <w:rFonts w:ascii="Arial Narrow" w:hAnsi="Arial Narrow" w:cs="Arial"/>
          <w:b/>
          <w:sz w:val="22"/>
          <w:szCs w:val="22"/>
          <w:lang w:eastAsia="es-ES"/>
        </w:rPr>
      </w:pPr>
    </w:p>
    <w:p w14:paraId="18A21270" w14:textId="0F412F6B" w:rsidR="00486AFC" w:rsidRPr="00486AFC" w:rsidRDefault="005C1C4C" w:rsidP="00486AFC">
      <w:pPr>
        <w:autoSpaceDE w:val="0"/>
        <w:spacing w:line="240" w:lineRule="auto"/>
        <w:jc w:val="both"/>
        <w:rPr>
          <w:rFonts w:ascii="Arial Narrow" w:hAnsi="Arial Narrow" w:cs="Arial"/>
          <w:lang w:eastAsia="es-ES"/>
        </w:rPr>
      </w:pPr>
      <w:r w:rsidRPr="00E95A42">
        <w:rPr>
          <w:rFonts w:ascii="Arial Narrow" w:hAnsi="Arial Narrow" w:cs="Arial"/>
          <w:b/>
          <w:lang w:eastAsia="es-ES"/>
        </w:rPr>
        <w:t>Nota 1:</w:t>
      </w:r>
      <w:r w:rsidR="00E95A42" w:rsidRPr="00E95A42">
        <w:rPr>
          <w:rFonts w:ascii="Arial Narrow" w:hAnsi="Arial Narrow" w:cs="Arial"/>
          <w:b/>
          <w:lang w:eastAsia="es-ES"/>
        </w:rPr>
        <w:t xml:space="preserve"> </w:t>
      </w:r>
      <w:r w:rsidR="00486AFC" w:rsidRPr="00486AFC">
        <w:rPr>
          <w:rFonts w:ascii="Arial Narrow" w:hAnsi="Arial Narrow" w:cs="Arial"/>
          <w:lang w:eastAsia="es-ES"/>
        </w:rPr>
        <w:t>Para efectos de la evaluación</w:t>
      </w:r>
      <w:r w:rsidR="00486AFC">
        <w:rPr>
          <w:rFonts w:ascii="Arial Narrow" w:hAnsi="Arial Narrow" w:cs="Arial"/>
          <w:lang w:eastAsia="es-ES"/>
        </w:rPr>
        <w:t xml:space="preserve"> económica</w:t>
      </w:r>
      <w:r w:rsidR="00486AFC" w:rsidRPr="00486AFC">
        <w:rPr>
          <w:rFonts w:ascii="Arial Narrow" w:hAnsi="Arial Narrow" w:cs="Arial"/>
          <w:lang w:eastAsia="es-ES"/>
        </w:rPr>
        <w:t xml:space="preserve">, la Entidad aplicará </w:t>
      </w:r>
      <w:r w:rsidR="00486AFC">
        <w:rPr>
          <w:rFonts w:ascii="Arial Narrow" w:hAnsi="Arial Narrow" w:cs="Arial"/>
          <w:lang w:eastAsia="es-ES"/>
        </w:rPr>
        <w:t xml:space="preserve">de manera directa y uniforme </w:t>
      </w:r>
      <w:r w:rsidR="00486AFC" w:rsidRPr="00486AFC">
        <w:rPr>
          <w:rFonts w:ascii="Arial Narrow" w:hAnsi="Arial Narrow" w:cs="Arial"/>
          <w:lang w:eastAsia="es-ES"/>
        </w:rPr>
        <w:t xml:space="preserve">el </w:t>
      </w:r>
      <w:r w:rsidR="00486AFC">
        <w:rPr>
          <w:rFonts w:ascii="Arial Narrow" w:hAnsi="Arial Narrow" w:cs="Arial"/>
          <w:lang w:eastAsia="es-ES"/>
        </w:rPr>
        <w:t xml:space="preserve">porcentaje de descuento ofertado </w:t>
      </w:r>
      <w:r w:rsidR="00486AFC">
        <w:rPr>
          <w:rFonts w:ascii="Arial Narrow" w:hAnsi="Arial Narrow" w:cs="Arial"/>
          <w:lang w:eastAsia="es-ES"/>
        </w:rPr>
        <w:t>para las preguntas 3.2 y 3.3 de la plataforma SECOP II, y del resultado de la sumatoria de dichos valores se determinará la propuesta económica del menor valor.</w:t>
      </w:r>
    </w:p>
    <w:p w14:paraId="5A2E156F" w14:textId="07B183D6" w:rsidR="00D73FE0" w:rsidRPr="00D73FE0" w:rsidRDefault="00D73FE0" w:rsidP="00D73FE0">
      <w:pPr>
        <w:autoSpaceDE w:val="0"/>
        <w:spacing w:line="240" w:lineRule="auto"/>
        <w:jc w:val="both"/>
        <w:rPr>
          <w:rFonts w:ascii="Arial Narrow" w:hAnsi="Arial Narrow" w:cs="Arial"/>
          <w:b/>
          <w:lang w:eastAsia="es-ES"/>
        </w:rPr>
      </w:pPr>
      <w:r w:rsidRPr="00D73FE0">
        <w:rPr>
          <w:rFonts w:ascii="Arial Narrow" w:hAnsi="Arial Narrow" w:cs="Arial"/>
          <w:b/>
          <w:lang w:eastAsia="es-ES"/>
        </w:rPr>
        <w:t xml:space="preserve">Nota 2: </w:t>
      </w:r>
      <w:r w:rsidRPr="00D73FE0">
        <w:rPr>
          <w:rFonts w:ascii="Arial Narrow" w:hAnsi="Arial Narrow" w:cs="Arial"/>
          <w:lang w:eastAsia="es-ES"/>
        </w:rPr>
        <w:t xml:space="preserve">Con el propósito de brindar claridad a los proponentes sobre los precios de referencia, la Entidad publicó el anexo No. </w:t>
      </w:r>
      <w:r>
        <w:rPr>
          <w:rFonts w:ascii="Arial Narrow" w:hAnsi="Arial Narrow" w:cs="Arial"/>
          <w:lang w:eastAsia="es-ES"/>
        </w:rPr>
        <w:t>7</w:t>
      </w:r>
      <w:r w:rsidRPr="00D73FE0">
        <w:rPr>
          <w:rFonts w:ascii="Arial Narrow" w:hAnsi="Arial Narrow" w:cs="Arial"/>
          <w:lang w:eastAsia="es-ES"/>
        </w:rPr>
        <w:t xml:space="preserve"> denominado “TARIFARIO”, con el fin de que los proveedores puedan identificar allí los bienes y</w:t>
      </w:r>
      <w:r>
        <w:rPr>
          <w:rFonts w:ascii="Arial Narrow" w:hAnsi="Arial Narrow" w:cs="Arial"/>
          <w:lang w:eastAsia="es-ES"/>
        </w:rPr>
        <w:t>/o</w:t>
      </w:r>
      <w:r w:rsidRPr="00D73FE0">
        <w:rPr>
          <w:rFonts w:ascii="Arial Narrow" w:hAnsi="Arial Narrow" w:cs="Arial"/>
          <w:lang w:eastAsia="es-ES"/>
        </w:rPr>
        <w:t xml:space="preserve"> servicios requeridos por la Entidad</w:t>
      </w:r>
      <w:r>
        <w:rPr>
          <w:rFonts w:ascii="Arial Narrow" w:hAnsi="Arial Narrow" w:cs="Arial"/>
          <w:lang w:eastAsia="es-ES"/>
        </w:rPr>
        <w:t xml:space="preserve"> (Inhumación, Cremación, Exhumación, Otros Servicios; antes de IVA) y</w:t>
      </w:r>
      <w:r w:rsidRPr="00D73FE0">
        <w:rPr>
          <w:rFonts w:ascii="Arial Narrow" w:hAnsi="Arial Narrow" w:cs="Arial"/>
          <w:lang w:eastAsia="es-ES"/>
        </w:rPr>
        <w:t xml:space="preserve"> el valor</w:t>
      </w:r>
      <w:r>
        <w:rPr>
          <w:rFonts w:ascii="Arial Narrow" w:hAnsi="Arial Narrow" w:cs="Arial"/>
          <w:lang w:eastAsia="es-ES"/>
        </w:rPr>
        <w:t xml:space="preserve"> del ítem “Monto No Cotizable” (IVA incluido, si a ello hubiere lugar).</w:t>
      </w:r>
      <w:r w:rsidRPr="00D73FE0">
        <w:rPr>
          <w:rFonts w:ascii="Arial Narrow" w:hAnsi="Arial Narrow" w:cs="Arial"/>
          <w:lang w:eastAsia="es-ES"/>
        </w:rPr>
        <w:t xml:space="preserve"> Dicho anexo es INFORMATIVO, no debe ser diligenciado, alterado ni cargado en la plataforma por parte de los oferentes. </w:t>
      </w:r>
      <w:r w:rsidRPr="00D73FE0">
        <w:rPr>
          <w:rFonts w:ascii="Arial Narrow" w:hAnsi="Arial Narrow" w:cs="Arial"/>
          <w:b/>
          <w:lang w:eastAsia="es-ES"/>
        </w:rPr>
        <w:t>En el evento en que se cargue el anexo modificando alguno de los precios, valores o descripciones del tarifario, será causal de rechazo de la oferta.</w:t>
      </w:r>
      <w:r w:rsidRPr="00D73FE0">
        <w:rPr>
          <w:rFonts w:ascii="Arial Narrow" w:hAnsi="Arial Narrow" w:cs="Arial"/>
          <w:lang w:eastAsia="es-ES"/>
        </w:rPr>
        <w:t xml:space="preserve"> </w:t>
      </w:r>
    </w:p>
    <w:p w14:paraId="34F9172C" w14:textId="4BFCF2DF" w:rsidR="00D73FE0" w:rsidRPr="00D73FE0" w:rsidRDefault="00D73FE0" w:rsidP="00D73FE0">
      <w:pPr>
        <w:autoSpaceDE w:val="0"/>
        <w:spacing w:line="240" w:lineRule="auto"/>
        <w:jc w:val="both"/>
        <w:rPr>
          <w:rFonts w:ascii="Arial Narrow" w:hAnsi="Arial Narrow" w:cs="Arial"/>
        </w:rPr>
      </w:pPr>
      <w:r>
        <w:rPr>
          <w:rFonts w:ascii="Arial Narrow" w:hAnsi="Arial Narrow" w:cs="Arial"/>
          <w:b/>
          <w:lang w:eastAsia="es-ES"/>
        </w:rPr>
        <w:t xml:space="preserve">Nota 3: </w:t>
      </w:r>
      <w:r w:rsidRPr="00D73FE0">
        <w:rPr>
          <w:rFonts w:ascii="Arial Narrow" w:hAnsi="Arial Narrow" w:cs="Arial"/>
          <w:lang w:eastAsia="es-ES"/>
        </w:rPr>
        <w:t>Los oferentes tampoco deberán diligenciar el descuento ofertado</w:t>
      </w:r>
      <w:r>
        <w:rPr>
          <w:rFonts w:ascii="Arial Narrow" w:hAnsi="Arial Narrow" w:cs="Arial"/>
          <w:lang w:eastAsia="es-ES"/>
        </w:rPr>
        <w:t xml:space="preserve"> en las preguntas 3.2 y 3.3 </w:t>
      </w:r>
      <w:r w:rsidRPr="00D73FE0">
        <w:rPr>
          <w:rFonts w:ascii="Arial Narrow" w:hAnsi="Arial Narrow" w:cs="Arial"/>
          <w:lang w:eastAsia="es-ES"/>
        </w:rPr>
        <w:t xml:space="preserve">en el anexo informativo </w:t>
      </w:r>
      <w:r>
        <w:rPr>
          <w:rFonts w:ascii="Arial Narrow" w:hAnsi="Arial Narrow" w:cs="Arial"/>
          <w:lang w:eastAsia="es-ES"/>
        </w:rPr>
        <w:t>No. 7</w:t>
      </w:r>
      <w:r w:rsidRPr="00D73FE0">
        <w:rPr>
          <w:rFonts w:ascii="Arial Narrow" w:hAnsi="Arial Narrow" w:cs="Arial"/>
          <w:lang w:eastAsia="es-ES"/>
        </w:rPr>
        <w:t xml:space="preserve"> “TARIFARIO”, pues será la Entidad quien efectúe el cálculo correspondiente al mismo. En el evento en que se adjunte el anexo diligenciando l</w:t>
      </w:r>
      <w:r>
        <w:rPr>
          <w:rFonts w:ascii="Arial Narrow" w:hAnsi="Arial Narrow" w:cs="Arial"/>
          <w:lang w:eastAsia="es-ES"/>
        </w:rPr>
        <w:t>os</w:t>
      </w:r>
      <w:r w:rsidRPr="00D73FE0">
        <w:rPr>
          <w:rFonts w:ascii="Arial Narrow" w:hAnsi="Arial Narrow" w:cs="Arial"/>
          <w:lang w:eastAsia="es-ES"/>
        </w:rPr>
        <w:t xml:space="preserve"> descuento</w:t>
      </w:r>
      <w:r>
        <w:rPr>
          <w:rFonts w:ascii="Arial Narrow" w:hAnsi="Arial Narrow" w:cs="Arial"/>
          <w:lang w:eastAsia="es-ES"/>
        </w:rPr>
        <w:t>s</w:t>
      </w:r>
      <w:r w:rsidRPr="00D73FE0">
        <w:rPr>
          <w:rFonts w:ascii="Arial Narrow" w:hAnsi="Arial Narrow" w:cs="Arial"/>
          <w:lang w:eastAsia="es-ES"/>
        </w:rPr>
        <w:t xml:space="preserve">, el mismo </w:t>
      </w:r>
      <w:r w:rsidRPr="00D73FE0">
        <w:rPr>
          <w:rFonts w:ascii="Arial Narrow" w:hAnsi="Arial Narrow" w:cs="Arial"/>
          <w:b/>
          <w:lang w:eastAsia="es-ES"/>
        </w:rPr>
        <w:t xml:space="preserve">no tendrá ninguna validez como </w:t>
      </w:r>
      <w:r w:rsidRPr="00D73FE0">
        <w:rPr>
          <w:rFonts w:ascii="Arial Narrow" w:hAnsi="Arial Narrow" w:cs="Arial"/>
          <w:b/>
          <w:lang w:eastAsia="es-ES"/>
        </w:rPr>
        <w:lastRenderedPageBreak/>
        <w:t>criterio de evaluación o para la ejecución del contrato, y en todo caso se dará prelación al porcentaje incluido en la pregunta señalada para tal efecto en la plataforma del SECOP II.</w:t>
      </w:r>
    </w:p>
    <w:p w14:paraId="52FAB046" w14:textId="64CE7B00" w:rsidR="00D73FE0" w:rsidRPr="00D73FE0" w:rsidRDefault="00D73FE0" w:rsidP="00D73FE0">
      <w:pPr>
        <w:autoSpaceDE w:val="0"/>
        <w:spacing w:line="240" w:lineRule="auto"/>
        <w:jc w:val="both"/>
        <w:rPr>
          <w:rFonts w:ascii="Arial Narrow" w:hAnsi="Arial Narrow" w:cs="Arial"/>
          <w:lang w:eastAsia="es-ES"/>
        </w:rPr>
      </w:pPr>
      <w:r>
        <w:rPr>
          <w:rFonts w:ascii="Arial Narrow" w:hAnsi="Arial Narrow" w:cs="Arial"/>
          <w:b/>
          <w:lang w:eastAsia="es-ES"/>
        </w:rPr>
        <w:t xml:space="preserve">Nota 4: </w:t>
      </w:r>
      <w:r w:rsidRPr="00D73FE0">
        <w:rPr>
          <w:rFonts w:ascii="Arial Narrow" w:hAnsi="Arial Narrow" w:cs="Arial"/>
          <w:lang w:eastAsia="es-ES"/>
        </w:rPr>
        <w:t xml:space="preserve">La Entidad aclara que las cantidades establecidas en el </w:t>
      </w:r>
      <w:r>
        <w:rPr>
          <w:rFonts w:ascii="Arial Narrow" w:hAnsi="Arial Narrow" w:cs="Arial"/>
          <w:lang w:eastAsia="es-ES"/>
        </w:rPr>
        <w:t>Anexo No. 7 “TARIFARIO”</w:t>
      </w:r>
      <w:r w:rsidRPr="00D73FE0">
        <w:rPr>
          <w:rFonts w:ascii="Arial Narrow" w:hAnsi="Arial Narrow" w:cs="Arial"/>
          <w:lang w:eastAsia="es-ES"/>
        </w:rPr>
        <w:t xml:space="preserve"> corresponden a</w:t>
      </w:r>
      <w:r>
        <w:rPr>
          <w:rFonts w:ascii="Arial Narrow" w:hAnsi="Arial Narrow" w:cs="Arial"/>
          <w:lang w:eastAsia="es-ES"/>
        </w:rPr>
        <w:t>l promedio que se tuvo en cuenta</w:t>
      </w:r>
      <w:r w:rsidRPr="00D73FE0">
        <w:rPr>
          <w:rFonts w:ascii="Arial Narrow" w:hAnsi="Arial Narrow" w:cs="Arial"/>
          <w:lang w:eastAsia="es-ES"/>
        </w:rPr>
        <w:t xml:space="preserve"> para determinar el valor unitario de cada uno de los ítems contemplados por la entidad, por lo que la cantidad total de cada uno de los diferentes bienes y</w:t>
      </w:r>
      <w:r>
        <w:rPr>
          <w:rFonts w:ascii="Arial Narrow" w:hAnsi="Arial Narrow" w:cs="Arial"/>
          <w:lang w:eastAsia="es-ES"/>
        </w:rPr>
        <w:t>/o</w:t>
      </w:r>
      <w:r w:rsidRPr="00D73FE0">
        <w:rPr>
          <w:rFonts w:ascii="Arial Narrow" w:hAnsi="Arial Narrow" w:cs="Arial"/>
          <w:lang w:eastAsia="es-ES"/>
        </w:rPr>
        <w:t xml:space="preserve"> servicios dependerá de las necesidades de la Entidad durante el plazo de ejecución del futuro contrato a suscribir. Lo anterior, en atención a que el contrato se adjudicará por el valor total del presupuesto oficial. </w:t>
      </w:r>
    </w:p>
    <w:p w14:paraId="4A350A7D" w14:textId="767CF6C3" w:rsidR="00241B38" w:rsidRPr="00E95A42" w:rsidRDefault="00D73FE0" w:rsidP="004A09E2">
      <w:pPr>
        <w:pStyle w:val="Sinespaciado"/>
        <w:jc w:val="both"/>
        <w:rPr>
          <w:rFonts w:ascii="Arial Narrow" w:hAnsi="Arial Narrow" w:cs="Arial"/>
          <w:sz w:val="22"/>
          <w:szCs w:val="22"/>
        </w:rPr>
      </w:pPr>
      <w:r>
        <w:rPr>
          <w:rFonts w:ascii="Arial Narrow" w:hAnsi="Arial Narrow" w:cs="Arial"/>
          <w:b/>
          <w:sz w:val="22"/>
          <w:szCs w:val="22"/>
          <w:lang w:eastAsia="es-ES"/>
        </w:rPr>
        <w:t xml:space="preserve">Nota 5: </w:t>
      </w:r>
      <w:r w:rsidR="00EF48AC" w:rsidRPr="00E95A42">
        <w:rPr>
          <w:rFonts w:ascii="Arial Narrow" w:hAnsi="Arial Narrow" w:cs="Arial"/>
          <w:sz w:val="22"/>
          <w:szCs w:val="22"/>
          <w:lang w:eastAsia="es-ES"/>
        </w:rPr>
        <w:t xml:space="preserve">Los </w:t>
      </w:r>
      <w:r w:rsidR="00E95A42" w:rsidRPr="00E95A42">
        <w:rPr>
          <w:rFonts w:ascii="Arial Narrow" w:hAnsi="Arial Narrow" w:cs="Arial"/>
          <w:sz w:val="22"/>
          <w:szCs w:val="22"/>
          <w:lang w:eastAsia="es-ES"/>
        </w:rPr>
        <w:t xml:space="preserve">porcentajes </w:t>
      </w:r>
      <w:r w:rsidR="00971076" w:rsidRPr="00E95A42">
        <w:rPr>
          <w:rFonts w:ascii="Arial Narrow" w:hAnsi="Arial Narrow" w:cs="Arial"/>
          <w:sz w:val="22"/>
          <w:szCs w:val="22"/>
          <w:lang w:eastAsia="es-ES"/>
        </w:rPr>
        <w:t>oferta</w:t>
      </w:r>
      <w:r w:rsidR="00E95A42" w:rsidRPr="00E95A42">
        <w:rPr>
          <w:rFonts w:ascii="Arial Narrow" w:hAnsi="Arial Narrow" w:cs="Arial"/>
          <w:sz w:val="22"/>
          <w:szCs w:val="22"/>
          <w:lang w:eastAsia="es-ES"/>
        </w:rPr>
        <w:t xml:space="preserve">dos </w:t>
      </w:r>
      <w:r w:rsidR="00E95A42">
        <w:rPr>
          <w:rFonts w:ascii="Arial Narrow" w:hAnsi="Arial Narrow" w:cs="Arial"/>
          <w:sz w:val="22"/>
          <w:szCs w:val="22"/>
          <w:lang w:eastAsia="es-ES"/>
        </w:rPr>
        <w:t xml:space="preserve">por el proponente </w:t>
      </w:r>
      <w:r w:rsidR="00E95A42" w:rsidRPr="00E95A42">
        <w:rPr>
          <w:rFonts w:ascii="Arial Narrow" w:hAnsi="Arial Narrow" w:cs="Arial"/>
          <w:sz w:val="22"/>
          <w:szCs w:val="22"/>
          <w:lang w:eastAsia="es-ES"/>
        </w:rPr>
        <w:t xml:space="preserve">en las preguntas 3.2. </w:t>
      </w:r>
      <w:proofErr w:type="gramStart"/>
      <w:r w:rsidR="00E95A42" w:rsidRPr="00E95A42">
        <w:rPr>
          <w:rFonts w:ascii="Arial Narrow" w:hAnsi="Arial Narrow" w:cs="Arial"/>
          <w:sz w:val="22"/>
          <w:szCs w:val="22"/>
          <w:lang w:eastAsia="es-ES"/>
        </w:rPr>
        <w:t>y</w:t>
      </w:r>
      <w:proofErr w:type="gramEnd"/>
      <w:r w:rsidR="00E95A42" w:rsidRPr="00E95A42">
        <w:rPr>
          <w:rFonts w:ascii="Arial Narrow" w:hAnsi="Arial Narrow" w:cs="Arial"/>
          <w:sz w:val="22"/>
          <w:szCs w:val="22"/>
          <w:lang w:eastAsia="es-ES"/>
        </w:rPr>
        <w:t xml:space="preserve"> 3.3. </w:t>
      </w:r>
      <w:proofErr w:type="gramStart"/>
      <w:r w:rsidR="00E95A42" w:rsidRPr="00E95A42">
        <w:rPr>
          <w:rFonts w:ascii="Arial Narrow" w:hAnsi="Arial Narrow" w:cs="Arial"/>
          <w:sz w:val="22"/>
          <w:szCs w:val="22"/>
          <w:lang w:eastAsia="es-ES"/>
        </w:rPr>
        <w:t>de</w:t>
      </w:r>
      <w:proofErr w:type="gramEnd"/>
      <w:r w:rsidR="00E95A42" w:rsidRPr="00E95A42">
        <w:rPr>
          <w:rFonts w:ascii="Arial Narrow" w:hAnsi="Arial Narrow" w:cs="Arial"/>
          <w:sz w:val="22"/>
          <w:szCs w:val="22"/>
          <w:lang w:eastAsia="es-ES"/>
        </w:rPr>
        <w:t xml:space="preserve"> la plataforma </w:t>
      </w:r>
      <w:proofErr w:type="spellStart"/>
      <w:r w:rsidR="00E95A42" w:rsidRPr="00E95A42">
        <w:rPr>
          <w:rFonts w:ascii="Arial Narrow" w:hAnsi="Arial Narrow" w:cs="Arial"/>
          <w:sz w:val="22"/>
          <w:szCs w:val="22"/>
          <w:lang w:eastAsia="es-ES"/>
        </w:rPr>
        <w:t>Secop</w:t>
      </w:r>
      <w:proofErr w:type="spellEnd"/>
      <w:r w:rsidR="00E95A42" w:rsidRPr="00E95A42">
        <w:rPr>
          <w:rFonts w:ascii="Arial Narrow" w:hAnsi="Arial Narrow" w:cs="Arial"/>
          <w:sz w:val="22"/>
          <w:szCs w:val="22"/>
          <w:lang w:eastAsia="es-ES"/>
        </w:rPr>
        <w:t xml:space="preserve"> II </w:t>
      </w:r>
      <w:r w:rsidR="00EF48AC" w:rsidRPr="00E95A42">
        <w:rPr>
          <w:rFonts w:ascii="Arial Narrow" w:hAnsi="Arial Narrow" w:cs="Arial"/>
          <w:sz w:val="22"/>
          <w:szCs w:val="22"/>
          <w:lang w:eastAsia="es-ES"/>
        </w:rPr>
        <w:t>contemplarán todos los costos directos, indirectos, impuestos, tasas y contrib</w:t>
      </w:r>
      <w:bookmarkStart w:id="5" w:name="_GoBack"/>
      <w:bookmarkEnd w:id="5"/>
      <w:r w:rsidR="00EF48AC" w:rsidRPr="00E95A42">
        <w:rPr>
          <w:rFonts w:ascii="Arial Narrow" w:hAnsi="Arial Narrow" w:cs="Arial"/>
          <w:sz w:val="22"/>
          <w:szCs w:val="22"/>
          <w:lang w:eastAsia="es-ES"/>
        </w:rPr>
        <w:t xml:space="preserve">uciones y cualquier otra erogación necesaria para la prestación del servicio. </w:t>
      </w:r>
      <w:r w:rsidR="00241B38" w:rsidRPr="00E95A42">
        <w:rPr>
          <w:rFonts w:ascii="Arial Narrow" w:hAnsi="Arial Narrow" w:cs="Arial"/>
          <w:bCs/>
          <w:sz w:val="22"/>
          <w:szCs w:val="22"/>
        </w:rPr>
        <w:t>Cualquier error de cálculo del proponente al momento de determinar el valor económico de la propuesta correrá a su cargo.</w:t>
      </w:r>
      <w:r w:rsidR="00241B38" w:rsidRPr="00E95A42">
        <w:rPr>
          <w:rFonts w:ascii="Arial Narrow" w:hAnsi="Arial Narrow" w:cs="Arial"/>
          <w:bCs/>
          <w:sz w:val="22"/>
          <w:szCs w:val="22"/>
          <w:u w:val="single"/>
        </w:rPr>
        <w:t xml:space="preserve"> </w:t>
      </w:r>
    </w:p>
    <w:p w14:paraId="22E3D0B7" w14:textId="27B79DFF" w:rsidR="00EF48AC" w:rsidRPr="00F65F34" w:rsidRDefault="00EF48AC" w:rsidP="004A09E2">
      <w:pPr>
        <w:pStyle w:val="Sinespaciado"/>
        <w:jc w:val="both"/>
        <w:rPr>
          <w:rFonts w:ascii="Arial Narrow" w:hAnsi="Arial Narrow" w:cs="Arial"/>
          <w:sz w:val="22"/>
          <w:szCs w:val="22"/>
          <w:highlight w:val="yellow"/>
          <w:lang w:val="es-ES" w:eastAsia="es-ES"/>
        </w:rPr>
      </w:pPr>
    </w:p>
    <w:p w14:paraId="329F1DBF" w14:textId="394AA80A" w:rsidR="00EF48AC" w:rsidRPr="00E95A42" w:rsidRDefault="00D73FE0" w:rsidP="004A09E2">
      <w:pPr>
        <w:pStyle w:val="Sinespaciado"/>
        <w:jc w:val="both"/>
        <w:rPr>
          <w:rFonts w:ascii="Arial Narrow" w:hAnsi="Arial Narrow" w:cs="Arial"/>
          <w:sz w:val="22"/>
          <w:szCs w:val="22"/>
          <w:lang w:eastAsia="es-ES"/>
        </w:rPr>
      </w:pPr>
      <w:r>
        <w:rPr>
          <w:rFonts w:ascii="Arial Narrow" w:hAnsi="Arial Narrow" w:cs="Arial"/>
          <w:b/>
          <w:sz w:val="22"/>
          <w:szCs w:val="22"/>
          <w:lang w:eastAsia="es-ES"/>
        </w:rPr>
        <w:t>Nota 6</w:t>
      </w:r>
      <w:r w:rsidR="00EF48AC" w:rsidRPr="00E95A42">
        <w:rPr>
          <w:rFonts w:ascii="Arial Narrow" w:hAnsi="Arial Narrow" w:cs="Arial"/>
          <w:b/>
          <w:sz w:val="22"/>
          <w:szCs w:val="22"/>
          <w:lang w:eastAsia="es-ES"/>
        </w:rPr>
        <w:t>:</w:t>
      </w:r>
      <w:r w:rsidR="00EF48AC" w:rsidRPr="00E95A42">
        <w:rPr>
          <w:rFonts w:ascii="Arial Narrow" w:hAnsi="Arial Narrow" w:cs="Arial"/>
          <w:sz w:val="22"/>
          <w:szCs w:val="22"/>
          <w:lang w:eastAsia="es-ES"/>
        </w:rPr>
        <w:t xml:space="preserve"> </w:t>
      </w:r>
      <w:r w:rsidR="00252CF6" w:rsidRPr="00E95A42">
        <w:rPr>
          <w:rFonts w:ascii="Arial Narrow" w:eastAsia="Times New Roman" w:hAnsi="Arial Narrow" w:cs="Arial"/>
          <w:sz w:val="22"/>
          <w:szCs w:val="22"/>
          <w:lang w:eastAsia="es-ES"/>
        </w:rPr>
        <w:t xml:space="preserve">El proponente debe tener en cuenta las causales de rechazo contenidas en el presente anexo explicativo que forma parte integral del pliego de condiciones.  </w:t>
      </w:r>
    </w:p>
    <w:p w14:paraId="1D44F6FD" w14:textId="77777777" w:rsidR="00EF48AC" w:rsidRPr="00E95A42" w:rsidRDefault="00EF48AC" w:rsidP="004A09E2">
      <w:pPr>
        <w:pStyle w:val="Sinespaciado"/>
        <w:jc w:val="both"/>
        <w:rPr>
          <w:rFonts w:ascii="Arial Narrow" w:hAnsi="Arial Narrow" w:cs="Arial"/>
          <w:sz w:val="22"/>
          <w:szCs w:val="22"/>
          <w:lang w:eastAsia="es-ES"/>
        </w:rPr>
      </w:pPr>
    </w:p>
    <w:p w14:paraId="79C41023" w14:textId="5220241F" w:rsidR="00EF48AC" w:rsidRPr="00E95A42" w:rsidRDefault="00D73FE0" w:rsidP="004A09E2">
      <w:pPr>
        <w:pStyle w:val="Sinespaciado"/>
        <w:jc w:val="both"/>
        <w:rPr>
          <w:rFonts w:ascii="Arial Narrow" w:eastAsia="Times New Roman" w:hAnsi="Arial Narrow" w:cs="Arial"/>
          <w:sz w:val="22"/>
          <w:szCs w:val="22"/>
          <w:lang w:eastAsia="es-ES"/>
        </w:rPr>
      </w:pPr>
      <w:r>
        <w:rPr>
          <w:rFonts w:ascii="Arial Narrow" w:hAnsi="Arial Narrow" w:cs="Arial"/>
          <w:b/>
          <w:sz w:val="22"/>
          <w:szCs w:val="22"/>
          <w:lang w:eastAsia="es-ES"/>
        </w:rPr>
        <w:t>Nota 7</w:t>
      </w:r>
      <w:r w:rsidR="00EF48AC" w:rsidRPr="00E95A42">
        <w:rPr>
          <w:rFonts w:ascii="Arial Narrow" w:hAnsi="Arial Narrow" w:cs="Arial"/>
          <w:b/>
          <w:sz w:val="22"/>
          <w:szCs w:val="22"/>
          <w:lang w:eastAsia="es-ES"/>
        </w:rPr>
        <w:t>:</w:t>
      </w:r>
      <w:r w:rsidR="00EF48AC" w:rsidRPr="00E95A42">
        <w:rPr>
          <w:rFonts w:ascii="Arial Narrow" w:hAnsi="Arial Narrow" w:cs="Arial"/>
          <w:sz w:val="22"/>
          <w:szCs w:val="22"/>
          <w:lang w:eastAsia="es-ES"/>
        </w:rPr>
        <w:t xml:space="preserve"> </w:t>
      </w:r>
      <w:r w:rsidR="00252CF6" w:rsidRPr="00E95A42">
        <w:rPr>
          <w:rFonts w:ascii="Arial Narrow" w:eastAsia="Times New Roman" w:hAnsi="Arial Narrow" w:cs="Arial"/>
          <w:sz w:val="22"/>
          <w:szCs w:val="22"/>
          <w:lang w:eastAsia="es-ES"/>
        </w:rPr>
        <w:t xml:space="preserve">La Entidad verificará los </w:t>
      </w:r>
      <w:r w:rsidR="00E95A42" w:rsidRPr="00E95A42">
        <w:rPr>
          <w:rFonts w:ascii="Arial Narrow" w:eastAsia="Times New Roman" w:hAnsi="Arial Narrow" w:cs="Arial"/>
          <w:sz w:val="22"/>
          <w:szCs w:val="22"/>
          <w:lang w:eastAsia="es-ES"/>
        </w:rPr>
        <w:t xml:space="preserve">porcentajes </w:t>
      </w:r>
      <w:r w:rsidR="00252CF6" w:rsidRPr="00E95A42">
        <w:rPr>
          <w:rFonts w:ascii="Arial Narrow" w:eastAsia="Times New Roman" w:hAnsi="Arial Narrow" w:cs="Arial"/>
          <w:sz w:val="22"/>
          <w:szCs w:val="22"/>
          <w:lang w:eastAsia="es-ES"/>
        </w:rPr>
        <w:t>ofertados en l</w:t>
      </w:r>
      <w:r w:rsidR="00E95A42" w:rsidRPr="00E95A42">
        <w:rPr>
          <w:rFonts w:ascii="Arial Narrow" w:eastAsia="Times New Roman" w:hAnsi="Arial Narrow" w:cs="Arial"/>
          <w:sz w:val="22"/>
          <w:szCs w:val="22"/>
          <w:lang w:eastAsia="es-ES"/>
        </w:rPr>
        <w:t xml:space="preserve">as dos preguntas </w:t>
      </w:r>
      <w:r w:rsidR="00252CF6" w:rsidRPr="00E95A42">
        <w:rPr>
          <w:rFonts w:ascii="Arial Narrow" w:eastAsia="Times New Roman" w:hAnsi="Arial Narrow" w:cs="Arial"/>
          <w:sz w:val="22"/>
          <w:szCs w:val="22"/>
          <w:lang w:eastAsia="es-ES"/>
        </w:rPr>
        <w:t>del factor de evaluación, y en el evento en que se considere que existe el riesgo de precios artificialmente bajos, requerirá a los oferentes para que justifiquen de manera adec</w:t>
      </w:r>
      <w:r w:rsidR="00241B38" w:rsidRPr="00E95A42">
        <w:rPr>
          <w:rFonts w:ascii="Arial Narrow" w:eastAsia="Times New Roman" w:hAnsi="Arial Narrow" w:cs="Arial"/>
          <w:sz w:val="22"/>
          <w:szCs w:val="22"/>
          <w:lang w:eastAsia="es-ES"/>
        </w:rPr>
        <w:t xml:space="preserve">uada y completa su ofrecimiento, de conformidad con lo establecido </w:t>
      </w:r>
      <w:r w:rsidR="00241B38" w:rsidRPr="00E95A42">
        <w:rPr>
          <w:rFonts w:ascii="Arial Narrow" w:hAnsi="Arial Narrow" w:cs="Arial"/>
          <w:sz w:val="22"/>
          <w:szCs w:val="22"/>
          <w:shd w:val="clear" w:color="auto" w:fill="FFFFFF"/>
        </w:rPr>
        <w:t>en el artículo 2.2.1.1.2.2.4 del Decreto 1082 de 2015</w:t>
      </w:r>
    </w:p>
    <w:p w14:paraId="71AC12D0" w14:textId="77777777" w:rsidR="00EF48AC" w:rsidRPr="004B158E" w:rsidRDefault="00EF48AC" w:rsidP="004A09E2">
      <w:pPr>
        <w:pStyle w:val="Sinespaciado"/>
        <w:jc w:val="both"/>
        <w:rPr>
          <w:rFonts w:ascii="Arial Narrow" w:eastAsia="Times New Roman" w:hAnsi="Arial Narrow" w:cs="Arial"/>
          <w:sz w:val="22"/>
          <w:szCs w:val="22"/>
          <w:lang w:eastAsia="es-ES"/>
        </w:rPr>
      </w:pPr>
    </w:p>
    <w:p w14:paraId="715A9864" w14:textId="48992960" w:rsidR="00EF48AC" w:rsidRPr="004B158E" w:rsidRDefault="00D73FE0" w:rsidP="004A09E2">
      <w:pPr>
        <w:pStyle w:val="Sinespaciado"/>
        <w:jc w:val="both"/>
        <w:rPr>
          <w:rFonts w:ascii="Arial Narrow" w:eastAsia="Times New Roman" w:hAnsi="Arial Narrow" w:cs="Arial"/>
          <w:sz w:val="22"/>
          <w:szCs w:val="22"/>
          <w:lang w:eastAsia="es-ES"/>
        </w:rPr>
      </w:pPr>
      <w:r>
        <w:rPr>
          <w:rFonts w:ascii="Arial Narrow" w:eastAsia="Times New Roman" w:hAnsi="Arial Narrow" w:cs="Arial"/>
          <w:b/>
          <w:sz w:val="22"/>
          <w:szCs w:val="22"/>
          <w:lang w:eastAsia="es-ES"/>
        </w:rPr>
        <w:t>Nota 8</w:t>
      </w:r>
      <w:r w:rsidR="00EF48AC" w:rsidRPr="004B158E">
        <w:rPr>
          <w:rFonts w:ascii="Arial Narrow" w:eastAsia="Times New Roman" w:hAnsi="Arial Narrow" w:cs="Arial"/>
          <w:b/>
          <w:sz w:val="22"/>
          <w:szCs w:val="22"/>
          <w:lang w:eastAsia="es-ES"/>
        </w:rPr>
        <w:t>:</w:t>
      </w:r>
      <w:r w:rsidR="00EF48AC" w:rsidRPr="004B158E">
        <w:rPr>
          <w:rFonts w:ascii="Arial Narrow" w:eastAsia="Times New Roman" w:hAnsi="Arial Narrow" w:cs="Arial"/>
          <w:sz w:val="22"/>
          <w:szCs w:val="22"/>
          <w:lang w:eastAsia="es-ES"/>
        </w:rPr>
        <w:t xml:space="preserve"> </w:t>
      </w:r>
      <w:r w:rsidR="005C1C4C" w:rsidRPr="004B158E">
        <w:rPr>
          <w:rFonts w:ascii="Arial Narrow" w:eastAsia="Times New Roman" w:hAnsi="Arial Narrow" w:cs="Arial"/>
          <w:sz w:val="22"/>
          <w:szCs w:val="22"/>
          <w:lang w:eastAsia="es-ES"/>
        </w:rPr>
        <w:t xml:space="preserve">La </w:t>
      </w:r>
      <w:r w:rsidR="005C1C4C" w:rsidRPr="004B158E">
        <w:rPr>
          <w:rFonts w:ascii="Arial Narrow" w:hAnsi="Arial Narrow"/>
          <w:bCs/>
          <w:spacing w:val="-3"/>
          <w:sz w:val="22"/>
          <w:szCs w:val="22"/>
          <w:shd w:val="clear" w:color="auto" w:fill="FFFFFF"/>
        </w:rPr>
        <w:t xml:space="preserve">propuesta económica debe presentarse </w:t>
      </w:r>
      <w:r w:rsidR="00E95A42" w:rsidRPr="004B158E">
        <w:rPr>
          <w:rFonts w:ascii="Arial Narrow" w:hAnsi="Arial Narrow"/>
          <w:bCs/>
          <w:spacing w:val="-3"/>
          <w:sz w:val="22"/>
          <w:szCs w:val="22"/>
          <w:shd w:val="clear" w:color="auto" w:fill="FFFFFF"/>
        </w:rPr>
        <w:t xml:space="preserve">en las dos preguntas que </w:t>
      </w:r>
      <w:r w:rsidR="005C1C4C" w:rsidRPr="004B158E">
        <w:rPr>
          <w:rFonts w:ascii="Arial Narrow" w:hAnsi="Arial Narrow"/>
          <w:bCs/>
          <w:spacing w:val="-3"/>
          <w:sz w:val="22"/>
          <w:szCs w:val="22"/>
          <w:shd w:val="clear" w:color="auto" w:fill="FFFFFF"/>
        </w:rPr>
        <w:t>para el efecto definió la en</w:t>
      </w:r>
      <w:r w:rsidR="00E95A42" w:rsidRPr="004B158E">
        <w:rPr>
          <w:rFonts w:ascii="Arial Narrow" w:hAnsi="Arial Narrow"/>
          <w:bCs/>
          <w:spacing w:val="-3"/>
          <w:sz w:val="22"/>
          <w:szCs w:val="22"/>
          <w:shd w:val="clear" w:color="auto" w:fill="FFFFFF"/>
        </w:rPr>
        <w:t>tidad en la plataforma SECOP II.</w:t>
      </w:r>
    </w:p>
    <w:p w14:paraId="04BD84E6" w14:textId="4CC7BD09" w:rsidR="00EF48AC" w:rsidRPr="004B158E" w:rsidRDefault="00EF48AC" w:rsidP="004A09E2">
      <w:pPr>
        <w:pStyle w:val="Sinespaciado"/>
        <w:jc w:val="both"/>
        <w:rPr>
          <w:rFonts w:ascii="Arial Narrow" w:eastAsia="Times New Roman" w:hAnsi="Arial Narrow" w:cs="Arial"/>
          <w:sz w:val="22"/>
          <w:szCs w:val="22"/>
          <w:lang w:eastAsia="es-ES"/>
        </w:rPr>
      </w:pPr>
    </w:p>
    <w:p w14:paraId="38C7FF67" w14:textId="2B7DC401" w:rsidR="005C1C4C" w:rsidRPr="004B158E" w:rsidRDefault="004B158E" w:rsidP="004A09E2">
      <w:pPr>
        <w:pStyle w:val="Sinespaciado"/>
        <w:jc w:val="both"/>
        <w:rPr>
          <w:rFonts w:ascii="Arial Narrow" w:hAnsi="Arial Narrow"/>
          <w:bCs/>
          <w:spacing w:val="-3"/>
          <w:sz w:val="22"/>
          <w:szCs w:val="22"/>
          <w:shd w:val="clear" w:color="auto" w:fill="FFFFFF"/>
        </w:rPr>
      </w:pPr>
      <w:r w:rsidRPr="004B158E">
        <w:rPr>
          <w:rFonts w:ascii="Arial Narrow" w:hAnsi="Arial Narrow"/>
          <w:b/>
          <w:bCs/>
          <w:spacing w:val="-3"/>
          <w:sz w:val="22"/>
          <w:szCs w:val="22"/>
          <w:shd w:val="clear" w:color="auto" w:fill="FFFFFF"/>
        </w:rPr>
        <w:t xml:space="preserve">Nota </w:t>
      </w:r>
      <w:r w:rsidR="00D73FE0">
        <w:rPr>
          <w:rFonts w:ascii="Arial Narrow" w:hAnsi="Arial Narrow"/>
          <w:b/>
          <w:bCs/>
          <w:spacing w:val="-3"/>
          <w:sz w:val="22"/>
          <w:szCs w:val="22"/>
          <w:shd w:val="clear" w:color="auto" w:fill="FFFFFF"/>
        </w:rPr>
        <w:t>9</w:t>
      </w:r>
      <w:r w:rsidR="00E125BD" w:rsidRPr="004B158E">
        <w:rPr>
          <w:rFonts w:ascii="Arial Narrow" w:hAnsi="Arial Narrow"/>
          <w:b/>
          <w:bCs/>
          <w:spacing w:val="-3"/>
          <w:sz w:val="22"/>
          <w:szCs w:val="22"/>
          <w:shd w:val="clear" w:color="auto" w:fill="FFFFFF"/>
        </w:rPr>
        <w:t>:</w:t>
      </w:r>
      <w:r w:rsidR="00E125BD" w:rsidRPr="004B158E">
        <w:rPr>
          <w:rFonts w:ascii="Arial Narrow" w:hAnsi="Arial Narrow"/>
          <w:bCs/>
          <w:spacing w:val="-3"/>
          <w:sz w:val="22"/>
          <w:szCs w:val="22"/>
          <w:shd w:val="clear" w:color="auto" w:fill="FFFFFF"/>
        </w:rPr>
        <w:t xml:space="preserve"> </w:t>
      </w:r>
      <w:r w:rsidRPr="004B158E">
        <w:rPr>
          <w:rFonts w:ascii="Arial Narrow" w:hAnsi="Arial Narrow"/>
          <w:bCs/>
          <w:spacing w:val="-3"/>
          <w:sz w:val="22"/>
          <w:szCs w:val="22"/>
          <w:shd w:val="clear" w:color="auto" w:fill="FFFFFF"/>
        </w:rPr>
        <w:t xml:space="preserve">Se entenderá que la propuesta se </w:t>
      </w:r>
      <w:r w:rsidR="005C1C4C" w:rsidRPr="004B158E">
        <w:rPr>
          <w:rFonts w:ascii="Arial Narrow" w:hAnsi="Arial Narrow"/>
          <w:bCs/>
          <w:spacing w:val="-3"/>
          <w:sz w:val="22"/>
          <w:szCs w:val="22"/>
          <w:shd w:val="clear" w:color="auto" w:fill="FFFFFF"/>
        </w:rPr>
        <w:t>presenta en moneda legal colombiana.</w:t>
      </w:r>
    </w:p>
    <w:p w14:paraId="540AAE6E" w14:textId="6D19998F" w:rsidR="00E125BD" w:rsidRPr="00F65F34" w:rsidRDefault="00E125BD" w:rsidP="004A09E2">
      <w:pPr>
        <w:pStyle w:val="Sinespaciado"/>
        <w:jc w:val="both"/>
        <w:rPr>
          <w:rFonts w:ascii="Arial Narrow" w:hAnsi="Arial Narrow"/>
          <w:bCs/>
          <w:spacing w:val="-3"/>
          <w:sz w:val="22"/>
          <w:szCs w:val="22"/>
          <w:highlight w:val="yellow"/>
          <w:shd w:val="clear" w:color="auto" w:fill="FFFFFF"/>
        </w:rPr>
      </w:pPr>
    </w:p>
    <w:p w14:paraId="7DFDDA52" w14:textId="31B69208" w:rsidR="00AC75C7" w:rsidRPr="004A09E2" w:rsidRDefault="007B0D3C" w:rsidP="004A09E2">
      <w:pPr>
        <w:pStyle w:val="Sinespaciado"/>
        <w:jc w:val="both"/>
        <w:rPr>
          <w:rFonts w:ascii="Arial Narrow" w:hAnsi="Arial Narrow"/>
          <w:b/>
          <w:kern w:val="1"/>
          <w:sz w:val="22"/>
          <w:szCs w:val="22"/>
          <w:lang w:val="es-ES"/>
        </w:rPr>
      </w:pPr>
      <w:r w:rsidRPr="004A09E2">
        <w:rPr>
          <w:rFonts w:ascii="Arial Narrow" w:hAnsi="Arial Narrow" w:cs="Arial"/>
          <w:b/>
          <w:sz w:val="22"/>
          <w:szCs w:val="22"/>
          <w:lang w:val="es-ES"/>
        </w:rPr>
        <w:t>X.</w:t>
      </w:r>
      <w:r w:rsidR="00D5751A" w:rsidRPr="004A09E2">
        <w:rPr>
          <w:rFonts w:ascii="Arial Narrow" w:hAnsi="Arial Narrow" w:cs="Arial"/>
          <w:b/>
          <w:sz w:val="22"/>
          <w:szCs w:val="22"/>
          <w:lang w:val="es-ES"/>
        </w:rPr>
        <w:t xml:space="preserve"> </w:t>
      </w:r>
      <w:r w:rsidR="00AC75C7" w:rsidRPr="004A09E2">
        <w:rPr>
          <w:rFonts w:ascii="Arial Narrow" w:hAnsi="Arial Narrow"/>
          <w:b/>
          <w:kern w:val="1"/>
          <w:sz w:val="22"/>
          <w:szCs w:val="22"/>
          <w:lang w:val="es-ES"/>
        </w:rPr>
        <w:t>RECHAZO DE LAS PROPUESTAS</w:t>
      </w:r>
    </w:p>
    <w:p w14:paraId="0EAD7939" w14:textId="77777777" w:rsidR="00AC75C7" w:rsidRPr="004A09E2" w:rsidRDefault="00AC75C7" w:rsidP="004A09E2">
      <w:pPr>
        <w:pStyle w:val="Sinespaciado"/>
        <w:jc w:val="both"/>
        <w:rPr>
          <w:rFonts w:ascii="Arial Narrow" w:hAnsi="Arial Narrow"/>
          <w:sz w:val="22"/>
          <w:szCs w:val="22"/>
          <w:lang w:val="es-ES"/>
        </w:rPr>
      </w:pPr>
    </w:p>
    <w:p w14:paraId="301035E2" w14:textId="77777777" w:rsidR="00AC75C7" w:rsidRPr="004A09E2" w:rsidRDefault="00AC75C7" w:rsidP="004A09E2">
      <w:pPr>
        <w:pStyle w:val="Sinespaciado"/>
        <w:jc w:val="both"/>
        <w:rPr>
          <w:rFonts w:ascii="Arial Narrow" w:hAnsi="Arial Narrow"/>
          <w:sz w:val="22"/>
          <w:szCs w:val="22"/>
          <w:lang w:val="es-ES"/>
        </w:rPr>
      </w:pPr>
      <w:r w:rsidRPr="004A09E2">
        <w:rPr>
          <w:rFonts w:ascii="Arial Narrow" w:hAnsi="Arial Narrow"/>
          <w:sz w:val="22"/>
          <w:szCs w:val="22"/>
          <w:lang w:val="es-ES"/>
        </w:rPr>
        <w:t xml:space="preserve">Una propuesta será admisible cuando haya sido presentada oportunamente y se ajuste al pliego de condiciones; de lo contrario será rechazada, a menos que las falencias sean subsanables de acuerdo con el artículo 5º de la Ley 1150 de 2007, para lo cual </w:t>
      </w:r>
      <w:r w:rsidRPr="004A09E2">
        <w:rPr>
          <w:rFonts w:ascii="Arial Narrow" w:hAnsi="Arial Narrow"/>
          <w:sz w:val="22"/>
          <w:szCs w:val="22"/>
          <w:lang w:val="es-ES" w:eastAsia="es-CO"/>
        </w:rPr>
        <w:t xml:space="preserve">EL DISTRITO CAPITAL - SECRETARÍA GENERAL </w:t>
      </w:r>
      <w:r w:rsidRPr="004A09E2">
        <w:rPr>
          <w:rFonts w:ascii="Arial Narrow" w:hAnsi="Arial Narrow"/>
          <w:sz w:val="22"/>
          <w:szCs w:val="22"/>
          <w:lang w:val="es-ES"/>
        </w:rPr>
        <w:t xml:space="preserve">podrá efectuar las solicitudes del caso, sin que ello se constituya en una oportunidad para el oferente de mejorar o complementar la oferta. </w:t>
      </w:r>
    </w:p>
    <w:p w14:paraId="78EFDF16" w14:textId="77777777" w:rsidR="00AC75C7" w:rsidRPr="004A09E2" w:rsidRDefault="00AC75C7" w:rsidP="004A09E2">
      <w:pPr>
        <w:pStyle w:val="Sinespaciado"/>
        <w:jc w:val="both"/>
        <w:rPr>
          <w:rFonts w:ascii="Arial Narrow" w:hAnsi="Arial Narrow"/>
          <w:sz w:val="22"/>
          <w:szCs w:val="22"/>
          <w:lang w:val="es-ES"/>
        </w:rPr>
      </w:pPr>
    </w:p>
    <w:p w14:paraId="254E53D8" w14:textId="77777777" w:rsidR="00AC75C7" w:rsidRPr="004A09E2" w:rsidRDefault="00AC75C7" w:rsidP="004A09E2">
      <w:pPr>
        <w:pStyle w:val="Sinespaciado"/>
        <w:jc w:val="both"/>
        <w:rPr>
          <w:rFonts w:ascii="Arial Narrow" w:hAnsi="Arial Narrow"/>
          <w:sz w:val="22"/>
          <w:szCs w:val="22"/>
          <w:lang w:eastAsia="es-CO"/>
        </w:rPr>
      </w:pPr>
      <w:r w:rsidRPr="004A09E2">
        <w:rPr>
          <w:rFonts w:ascii="Arial Narrow" w:hAnsi="Arial Narrow"/>
          <w:sz w:val="22"/>
          <w:szCs w:val="22"/>
          <w:lang w:eastAsia="es-CO"/>
        </w:rPr>
        <w:t>Al presentarse cualquiera de las circunstancias que se señalan a continuación, ello dará lugar al rechazo:</w:t>
      </w:r>
    </w:p>
    <w:p w14:paraId="48F33AE4" w14:textId="77777777" w:rsidR="00AC75C7" w:rsidRPr="004A09E2" w:rsidRDefault="00AC75C7" w:rsidP="004A09E2">
      <w:pPr>
        <w:pStyle w:val="Sinespaciado"/>
        <w:jc w:val="both"/>
        <w:rPr>
          <w:rFonts w:ascii="Arial Narrow" w:eastAsia="Times New Roman" w:hAnsi="Arial Narrow"/>
          <w:sz w:val="22"/>
          <w:szCs w:val="22"/>
        </w:rPr>
      </w:pPr>
    </w:p>
    <w:p w14:paraId="36272A39" w14:textId="77777777" w:rsidR="00DA0C0E" w:rsidRPr="004A09E2" w:rsidRDefault="00DA0C0E" w:rsidP="004979A1">
      <w:pPr>
        <w:pStyle w:val="Sinespaciado"/>
        <w:numPr>
          <w:ilvl w:val="0"/>
          <w:numId w:val="21"/>
        </w:numPr>
        <w:jc w:val="both"/>
        <w:rPr>
          <w:rFonts w:ascii="Arial Narrow" w:hAnsi="Arial Narrow" w:cs="Arial"/>
          <w:sz w:val="22"/>
          <w:szCs w:val="22"/>
        </w:rPr>
      </w:pPr>
      <w:r w:rsidRPr="004A09E2">
        <w:rPr>
          <w:rFonts w:ascii="Arial Narrow" w:hAnsi="Arial Narrow" w:cs="Arial"/>
          <w:sz w:val="22"/>
          <w:szCs w:val="22"/>
        </w:rPr>
        <w:t>Cuando el proponente no subsane alguno de los requisitos señalados en esta invitación pública en el término establecido para tal efecto</w:t>
      </w:r>
      <w:r w:rsidR="00D8776E" w:rsidRPr="004A09E2">
        <w:rPr>
          <w:rFonts w:ascii="Arial Narrow" w:hAnsi="Arial Narrow" w:cs="Arial"/>
          <w:sz w:val="22"/>
          <w:szCs w:val="22"/>
        </w:rPr>
        <w:t xml:space="preserve"> en el cronograma</w:t>
      </w:r>
      <w:r w:rsidRPr="004A09E2">
        <w:rPr>
          <w:rFonts w:ascii="Arial Narrow" w:hAnsi="Arial Narrow" w:cs="Arial"/>
          <w:sz w:val="22"/>
          <w:szCs w:val="22"/>
        </w:rPr>
        <w:t>.</w:t>
      </w:r>
    </w:p>
    <w:p w14:paraId="178BAE0B" w14:textId="77777777" w:rsidR="00DA0C0E" w:rsidRPr="004A09E2" w:rsidRDefault="00DA0C0E" w:rsidP="004979A1">
      <w:pPr>
        <w:pStyle w:val="Sinespaciado"/>
        <w:numPr>
          <w:ilvl w:val="0"/>
          <w:numId w:val="21"/>
        </w:numPr>
        <w:jc w:val="both"/>
        <w:rPr>
          <w:rFonts w:ascii="Arial Narrow" w:hAnsi="Arial Narrow" w:cs="Arial"/>
          <w:sz w:val="22"/>
          <w:szCs w:val="22"/>
        </w:rPr>
      </w:pPr>
      <w:r w:rsidRPr="004A09E2">
        <w:rPr>
          <w:rFonts w:ascii="Arial Narrow" w:hAnsi="Arial Narrow" w:cs="Arial"/>
          <w:sz w:val="22"/>
          <w:szCs w:val="22"/>
        </w:rPr>
        <w:t>Cuando las razones dadas por el proponente frente a un ofrecimiento artificialmente bajo, no sean satisfactorias para la Entidad, de conformidad con el artículo 2.2.1.1.2.2.4 del Decreto Nacional 1082 de 2015</w:t>
      </w:r>
      <w:r w:rsidR="005F7532" w:rsidRPr="004A09E2">
        <w:rPr>
          <w:rFonts w:ascii="Arial Narrow" w:hAnsi="Arial Narrow" w:cs="Arial"/>
          <w:sz w:val="22"/>
          <w:szCs w:val="22"/>
        </w:rPr>
        <w:t xml:space="preserve"> y la guía de Colombia Compra Eficiente</w:t>
      </w:r>
      <w:r w:rsidR="000A5102" w:rsidRPr="004A09E2">
        <w:rPr>
          <w:rFonts w:ascii="Arial Narrow" w:hAnsi="Arial Narrow" w:cs="Arial"/>
          <w:sz w:val="22"/>
          <w:szCs w:val="22"/>
        </w:rPr>
        <w:t>.</w:t>
      </w:r>
    </w:p>
    <w:p w14:paraId="64A08D99" w14:textId="5A77DD21" w:rsidR="00DA0C0E" w:rsidRPr="004A09E2" w:rsidRDefault="00DA0C0E" w:rsidP="004979A1">
      <w:pPr>
        <w:pStyle w:val="Sinespaciado"/>
        <w:numPr>
          <w:ilvl w:val="0"/>
          <w:numId w:val="21"/>
        </w:numPr>
        <w:jc w:val="both"/>
        <w:rPr>
          <w:rFonts w:ascii="Arial Narrow" w:eastAsia="Times New Roman" w:hAnsi="Arial Narrow"/>
          <w:sz w:val="22"/>
          <w:szCs w:val="22"/>
          <w:lang w:eastAsia="es-CO"/>
        </w:rPr>
      </w:pPr>
      <w:r w:rsidRPr="004A09E2">
        <w:rPr>
          <w:rFonts w:ascii="Arial Narrow" w:eastAsia="Times New Roman" w:hAnsi="Arial Narrow"/>
          <w:sz w:val="22"/>
          <w:szCs w:val="22"/>
          <w:lang w:eastAsia="es-CO"/>
        </w:rPr>
        <w:t>Cuando la propuesta eco</w:t>
      </w:r>
      <w:r w:rsidRPr="004A09E2">
        <w:rPr>
          <w:rFonts w:ascii="Arial Narrow" w:eastAsia="Times New Roman" w:hAnsi="Arial Narrow"/>
          <w:sz w:val="22"/>
          <w:szCs w:val="22"/>
        </w:rPr>
        <w:t>nómica supere el presupuesto oficial del presente proceso de selección o los valores unitarios ofertados por el proponente superen los v</w:t>
      </w:r>
      <w:r w:rsidRPr="004A09E2">
        <w:rPr>
          <w:rFonts w:ascii="Arial Narrow" w:eastAsia="Times New Roman" w:hAnsi="Arial Narrow"/>
          <w:sz w:val="22"/>
          <w:szCs w:val="22"/>
          <w:lang w:eastAsia="es-CO"/>
        </w:rPr>
        <w:t>alores unitarios techo oficiales (estudio de mercad</w:t>
      </w:r>
      <w:r w:rsidR="006D11A9" w:rsidRPr="004A09E2">
        <w:rPr>
          <w:rFonts w:ascii="Arial Narrow" w:eastAsia="Times New Roman" w:hAnsi="Arial Narrow"/>
          <w:sz w:val="22"/>
          <w:szCs w:val="22"/>
          <w:lang w:eastAsia="es-CO"/>
        </w:rPr>
        <w:t>o) o p</w:t>
      </w:r>
      <w:r w:rsidR="00703BDC" w:rsidRPr="004A09E2">
        <w:rPr>
          <w:rFonts w:ascii="Arial Narrow" w:eastAsia="Times New Roman" w:hAnsi="Arial Narrow"/>
          <w:sz w:val="22"/>
          <w:szCs w:val="22"/>
          <w:lang w:eastAsia="es-CO"/>
        </w:rPr>
        <w:t>recios techo establecidos en la pregunta lista de precios</w:t>
      </w:r>
      <w:r w:rsidR="00B1695A" w:rsidRPr="004A09E2">
        <w:rPr>
          <w:rFonts w:ascii="Arial Narrow" w:eastAsia="Times New Roman" w:hAnsi="Arial Narrow"/>
          <w:sz w:val="22"/>
          <w:szCs w:val="22"/>
          <w:lang w:eastAsia="es-CO"/>
        </w:rPr>
        <w:t xml:space="preserve"> o el porcentaje del costo de administración</w:t>
      </w:r>
      <w:r w:rsidR="00703BDC" w:rsidRPr="004A09E2">
        <w:rPr>
          <w:rFonts w:ascii="Arial Narrow" w:eastAsia="Times New Roman" w:hAnsi="Arial Narrow"/>
          <w:sz w:val="22"/>
          <w:szCs w:val="22"/>
          <w:lang w:eastAsia="es-CO"/>
        </w:rPr>
        <w:t xml:space="preserve">, que debe diligenciar en la plataforma SECOP II </w:t>
      </w:r>
      <w:r w:rsidR="00EF6FA6">
        <w:rPr>
          <w:rFonts w:ascii="Arial Narrow" w:eastAsia="Times New Roman" w:hAnsi="Arial Narrow"/>
          <w:sz w:val="22"/>
          <w:szCs w:val="22"/>
          <w:lang w:eastAsia="es-CO"/>
        </w:rPr>
        <w:t>.</w:t>
      </w:r>
    </w:p>
    <w:p w14:paraId="7E6509DC" w14:textId="77777777" w:rsidR="00DA0C0E" w:rsidRPr="004A09E2" w:rsidRDefault="00DA0C0E" w:rsidP="004979A1">
      <w:pPr>
        <w:pStyle w:val="Sinespaciado"/>
        <w:numPr>
          <w:ilvl w:val="0"/>
          <w:numId w:val="21"/>
        </w:numPr>
        <w:jc w:val="both"/>
        <w:rPr>
          <w:rFonts w:ascii="Arial Narrow" w:hAnsi="Arial Narrow" w:cs="Arial"/>
          <w:sz w:val="22"/>
          <w:szCs w:val="22"/>
        </w:rPr>
      </w:pPr>
      <w:r w:rsidRPr="004A09E2">
        <w:rPr>
          <w:rFonts w:ascii="Arial Narrow" w:hAnsi="Arial Narrow" w:cs="Arial"/>
          <w:sz w:val="22"/>
          <w:szCs w:val="22"/>
        </w:rPr>
        <w:t>Cuando el proponente adicione, modifique o complete la oferta.</w:t>
      </w:r>
    </w:p>
    <w:p w14:paraId="0538309D" w14:textId="77777777" w:rsidR="00D67699" w:rsidRPr="004A09E2" w:rsidRDefault="00D67699" w:rsidP="004979A1">
      <w:pPr>
        <w:pStyle w:val="Sinespaciado"/>
        <w:numPr>
          <w:ilvl w:val="0"/>
          <w:numId w:val="21"/>
        </w:numPr>
        <w:jc w:val="both"/>
        <w:rPr>
          <w:rFonts w:ascii="Arial Narrow" w:hAnsi="Arial Narrow" w:cs="Arial"/>
          <w:sz w:val="22"/>
          <w:szCs w:val="22"/>
          <w:lang w:val="es-ES"/>
        </w:rPr>
      </w:pPr>
      <w:r w:rsidRPr="004A09E2">
        <w:rPr>
          <w:rFonts w:ascii="Arial Narrow" w:hAnsi="Arial Narrow" w:cs="Arial"/>
          <w:sz w:val="22"/>
          <w:szCs w:val="22"/>
          <w:lang w:val="es-ES"/>
        </w:rPr>
        <w:lastRenderedPageBreak/>
        <w:t xml:space="preserve">Cuando el proponente </w:t>
      </w:r>
      <w:r w:rsidR="00671C0B" w:rsidRPr="004A09E2">
        <w:rPr>
          <w:rFonts w:ascii="Arial Narrow" w:hAnsi="Arial Narrow" w:cs="Arial"/>
          <w:sz w:val="22"/>
          <w:szCs w:val="22"/>
          <w:lang w:val="es-ES"/>
        </w:rPr>
        <w:t>allegue</w:t>
      </w:r>
      <w:r w:rsidRPr="004A09E2">
        <w:rPr>
          <w:rFonts w:ascii="Arial Narrow" w:hAnsi="Arial Narrow" w:cs="Arial"/>
          <w:sz w:val="22"/>
          <w:szCs w:val="22"/>
          <w:lang w:val="es-ES"/>
        </w:rPr>
        <w:t xml:space="preserve"> cualquier formato </w:t>
      </w:r>
      <w:r w:rsidR="00671C0B" w:rsidRPr="004A09E2">
        <w:rPr>
          <w:rFonts w:ascii="Arial Narrow" w:hAnsi="Arial Narrow" w:cs="Arial"/>
          <w:sz w:val="22"/>
          <w:szCs w:val="22"/>
          <w:lang w:val="es-ES"/>
        </w:rPr>
        <w:t>con su oferta económica</w:t>
      </w:r>
      <w:r w:rsidRPr="004A09E2">
        <w:rPr>
          <w:rFonts w:ascii="Arial Narrow" w:hAnsi="Arial Narrow" w:cs="Arial"/>
          <w:sz w:val="22"/>
          <w:szCs w:val="22"/>
          <w:lang w:val="es-ES"/>
        </w:rPr>
        <w:t xml:space="preserve">. La información económica solo debe diligenciarse en la plataforma del SECOP II </w:t>
      </w:r>
    </w:p>
    <w:p w14:paraId="2F935AAC" w14:textId="6BACFF08" w:rsidR="00D73FE0" w:rsidRPr="00D73FE0" w:rsidRDefault="00D73FE0" w:rsidP="004979A1">
      <w:pPr>
        <w:pStyle w:val="Prrafodelista"/>
        <w:numPr>
          <w:ilvl w:val="0"/>
          <w:numId w:val="21"/>
        </w:numPr>
        <w:autoSpaceDE w:val="0"/>
        <w:spacing w:line="240" w:lineRule="auto"/>
        <w:jc w:val="both"/>
        <w:rPr>
          <w:rFonts w:ascii="Arial Narrow" w:hAnsi="Arial Narrow"/>
          <w:lang w:eastAsia="es-CO"/>
        </w:rPr>
      </w:pPr>
      <w:r>
        <w:rPr>
          <w:rFonts w:ascii="Arial Narrow" w:hAnsi="Arial Narrow" w:cs="Arial"/>
          <w:b/>
          <w:lang w:eastAsia="es-ES"/>
        </w:rPr>
        <w:t>Cuando el proponente allegue</w:t>
      </w:r>
      <w:r w:rsidRPr="00D73FE0">
        <w:rPr>
          <w:rFonts w:ascii="Arial Narrow" w:hAnsi="Arial Narrow" w:cs="Arial"/>
          <w:b/>
          <w:lang w:eastAsia="es-ES"/>
        </w:rPr>
        <w:t xml:space="preserve"> el anexo modificando alguno de los precios, valores o descripciones</w:t>
      </w:r>
      <w:r>
        <w:rPr>
          <w:rFonts w:ascii="Arial Narrow" w:hAnsi="Arial Narrow" w:cs="Arial"/>
          <w:b/>
          <w:lang w:eastAsia="es-ES"/>
        </w:rPr>
        <w:t xml:space="preserve"> del tarifario</w:t>
      </w:r>
    </w:p>
    <w:p w14:paraId="57ADBBE5" w14:textId="430A3A0C" w:rsidR="00AC75C7" w:rsidRPr="00D73FE0" w:rsidRDefault="00AC75C7" w:rsidP="004979A1">
      <w:pPr>
        <w:pStyle w:val="Prrafodelista"/>
        <w:numPr>
          <w:ilvl w:val="0"/>
          <w:numId w:val="21"/>
        </w:numPr>
        <w:autoSpaceDE w:val="0"/>
        <w:spacing w:line="240" w:lineRule="auto"/>
        <w:jc w:val="both"/>
        <w:rPr>
          <w:rFonts w:ascii="Arial Narrow" w:hAnsi="Arial Narrow"/>
          <w:lang w:eastAsia="es-CO"/>
        </w:rPr>
      </w:pPr>
      <w:r w:rsidRPr="00D73FE0">
        <w:rPr>
          <w:rFonts w:ascii="Arial Narrow" w:hAnsi="Arial Narrow"/>
        </w:rPr>
        <w:t>Cuando el proponente, cualquiera de los integrantes del consorcio o unión temporal, se encuentre incurso en alguna de las causales de prohibición, inhabilidad, incompatibilidad o conflicto de intereses para contratar o presentar propuesta, consagradas en la Constitución Política y la Ley.</w:t>
      </w:r>
    </w:p>
    <w:p w14:paraId="3F0E1742" w14:textId="77777777" w:rsidR="00AC75C7" w:rsidRPr="004A09E2" w:rsidRDefault="00AC75C7" w:rsidP="004979A1">
      <w:pPr>
        <w:pStyle w:val="Sinespaciado"/>
        <w:numPr>
          <w:ilvl w:val="0"/>
          <w:numId w:val="21"/>
        </w:numPr>
        <w:jc w:val="both"/>
        <w:rPr>
          <w:rFonts w:ascii="Arial Narrow" w:eastAsia="Times New Roman" w:hAnsi="Arial Narrow"/>
          <w:sz w:val="22"/>
          <w:szCs w:val="22"/>
        </w:rPr>
      </w:pPr>
      <w:r w:rsidRPr="004A09E2">
        <w:rPr>
          <w:rFonts w:ascii="Arial Narrow" w:eastAsia="Times New Roman" w:hAnsi="Arial Narrow"/>
          <w:sz w:val="22"/>
          <w:szCs w:val="22"/>
        </w:rPr>
        <w:t>Cuando se compruebe que un Proponente presenta o participa en más de una Oferta, diferente a alternativas que hayan sido permitidas o solicitadas. Es decir, un Oferente sólo podrá participar como Persona Natural o como miembro de una Persona Jurídica no importando su porcentaje en la empresa, miembro de un Consorcio o Unión Temporal, en este caso será admitida la Propuesta presentada en primer término, eliminándose las demás</w:t>
      </w:r>
      <w:r w:rsidRPr="004A09E2">
        <w:rPr>
          <w:rFonts w:ascii="Arial Narrow" w:eastAsia="Times New Roman" w:hAnsi="Arial Narrow"/>
          <w:sz w:val="22"/>
          <w:szCs w:val="22"/>
          <w:lang w:eastAsia="es-CO"/>
        </w:rPr>
        <w:t>.</w:t>
      </w:r>
    </w:p>
    <w:p w14:paraId="1A9F1B5E" w14:textId="77777777" w:rsidR="00AC75C7" w:rsidRPr="004A09E2" w:rsidRDefault="00AC75C7" w:rsidP="004979A1">
      <w:pPr>
        <w:pStyle w:val="Sinespaciado"/>
        <w:numPr>
          <w:ilvl w:val="0"/>
          <w:numId w:val="21"/>
        </w:numPr>
        <w:jc w:val="both"/>
        <w:rPr>
          <w:rFonts w:ascii="Arial Narrow" w:eastAsia="Times New Roman" w:hAnsi="Arial Narrow"/>
          <w:sz w:val="22"/>
          <w:szCs w:val="22"/>
          <w:lang w:eastAsia="es-CO"/>
        </w:rPr>
      </w:pPr>
      <w:r w:rsidRPr="004A09E2">
        <w:rPr>
          <w:rFonts w:ascii="Arial Narrow" w:eastAsia="Times New Roman" w:hAnsi="Arial Narrow"/>
          <w:sz w:val="22"/>
          <w:szCs w:val="22"/>
        </w:rPr>
        <w:t>Cuando el proponente presente documentos con información inexacta o cuando la oferta presentada, en alguna parte del contenido no se ajuste a la realidad o se encuentren documentos con su contenido alterado, que impida la valoración objetiva de la propuesta.</w:t>
      </w:r>
    </w:p>
    <w:p w14:paraId="64E99733" w14:textId="77777777" w:rsidR="00AC75C7" w:rsidRPr="004A09E2" w:rsidRDefault="00AC75C7" w:rsidP="004979A1">
      <w:pPr>
        <w:pStyle w:val="Sinespaciado"/>
        <w:numPr>
          <w:ilvl w:val="0"/>
          <w:numId w:val="21"/>
        </w:numPr>
        <w:jc w:val="both"/>
        <w:rPr>
          <w:rFonts w:ascii="Arial Narrow" w:eastAsia="Times New Roman" w:hAnsi="Arial Narrow"/>
          <w:sz w:val="22"/>
          <w:szCs w:val="22"/>
          <w:lang w:eastAsia="es-CO"/>
        </w:rPr>
      </w:pPr>
      <w:r w:rsidRPr="004A09E2">
        <w:rPr>
          <w:rFonts w:ascii="Arial Narrow" w:eastAsia="Times New Roman" w:hAnsi="Arial Narrow"/>
          <w:sz w:val="22"/>
          <w:szCs w:val="22"/>
          <w:lang w:eastAsia="es-CO"/>
        </w:rPr>
        <w:t>Cuando el proponente haya tratado de interferir o influenciar indebidamente en la verificación de las propuestas o en la adjudicación del contrato.</w:t>
      </w:r>
    </w:p>
    <w:p w14:paraId="705A6640" w14:textId="77777777" w:rsidR="00AC75C7" w:rsidRPr="004A09E2" w:rsidRDefault="00AC75C7" w:rsidP="004979A1">
      <w:pPr>
        <w:pStyle w:val="Sinespaciado"/>
        <w:numPr>
          <w:ilvl w:val="0"/>
          <w:numId w:val="21"/>
        </w:numPr>
        <w:jc w:val="both"/>
        <w:rPr>
          <w:rFonts w:ascii="Arial Narrow" w:eastAsia="Times New Roman" w:hAnsi="Arial Narrow"/>
          <w:sz w:val="22"/>
          <w:szCs w:val="22"/>
        </w:rPr>
      </w:pPr>
      <w:r w:rsidRPr="004A09E2">
        <w:rPr>
          <w:rFonts w:ascii="Arial Narrow" w:eastAsia="Times New Roman" w:hAnsi="Arial Narrow"/>
          <w:sz w:val="22"/>
          <w:szCs w:val="22"/>
          <w:lang w:eastAsia="es-CO"/>
        </w:rPr>
        <w:t>Cuando el proponente incluya manifestaciones o condicionamientos dentro de la carta de presentación o en cualquier parte de la propuesta que sean contrarias al objeto, alcance, obligaciones o especificaciones técnicas del presente proceso</w:t>
      </w:r>
      <w:r w:rsidRPr="004A09E2">
        <w:rPr>
          <w:rFonts w:ascii="Arial Narrow" w:eastAsia="Times New Roman" w:hAnsi="Arial Narrow"/>
          <w:sz w:val="22"/>
          <w:szCs w:val="22"/>
          <w:lang w:val="es-MX"/>
        </w:rPr>
        <w:t>.</w:t>
      </w:r>
    </w:p>
    <w:p w14:paraId="5711A693" w14:textId="77777777" w:rsidR="00AC75C7" w:rsidRPr="004A09E2" w:rsidRDefault="00AC75C7" w:rsidP="004979A1">
      <w:pPr>
        <w:pStyle w:val="Sinespaciado"/>
        <w:numPr>
          <w:ilvl w:val="0"/>
          <w:numId w:val="21"/>
        </w:numPr>
        <w:jc w:val="both"/>
        <w:rPr>
          <w:rFonts w:ascii="Arial Narrow" w:eastAsia="Times New Roman" w:hAnsi="Arial Narrow"/>
          <w:sz w:val="22"/>
          <w:szCs w:val="22"/>
        </w:rPr>
      </w:pPr>
      <w:r w:rsidRPr="004A09E2">
        <w:rPr>
          <w:rFonts w:ascii="Arial Narrow" w:eastAsia="Times New Roman" w:hAnsi="Arial Narrow"/>
          <w:sz w:val="22"/>
          <w:szCs w:val="22"/>
          <w:lang w:val="es-MX"/>
        </w:rPr>
        <w:t xml:space="preserve">Si el Representante Legal de una persona jurídica y/o consorcio y/o unión temporal o persona </w:t>
      </w:r>
      <w:r w:rsidR="00F013BA" w:rsidRPr="004A09E2">
        <w:rPr>
          <w:rFonts w:ascii="Arial Narrow" w:eastAsia="Times New Roman" w:hAnsi="Arial Narrow"/>
          <w:sz w:val="22"/>
          <w:szCs w:val="22"/>
          <w:lang w:val="es-MX"/>
        </w:rPr>
        <w:t>natural que</w:t>
      </w:r>
      <w:r w:rsidRPr="004A09E2">
        <w:rPr>
          <w:rFonts w:ascii="Arial Narrow" w:eastAsia="Times New Roman" w:hAnsi="Arial Narrow"/>
          <w:sz w:val="22"/>
          <w:szCs w:val="22"/>
          <w:lang w:val="es-MX"/>
        </w:rPr>
        <w:t xml:space="preserve"> sea oferente en el presente proceso de selección es Representante Legal y/o pertenece a órganos de dirección de otra persona jurídica y/o Unión Temporal y/o Consorcio que presente oferta en el mismo proceso. </w:t>
      </w:r>
    </w:p>
    <w:p w14:paraId="5B304305" w14:textId="77777777" w:rsidR="00AC75C7" w:rsidRPr="004A09E2" w:rsidRDefault="00AC75C7" w:rsidP="004979A1">
      <w:pPr>
        <w:pStyle w:val="Sinespaciado"/>
        <w:numPr>
          <w:ilvl w:val="0"/>
          <w:numId w:val="21"/>
        </w:numPr>
        <w:jc w:val="both"/>
        <w:rPr>
          <w:rFonts w:ascii="Arial Narrow" w:eastAsia="Times New Roman" w:hAnsi="Arial Narrow"/>
          <w:sz w:val="22"/>
          <w:szCs w:val="22"/>
          <w:lang w:eastAsia="es-CO"/>
        </w:rPr>
      </w:pPr>
      <w:r w:rsidRPr="004A09E2">
        <w:rPr>
          <w:rFonts w:ascii="Arial Narrow" w:eastAsia="Times New Roman" w:hAnsi="Arial Narrow"/>
          <w:sz w:val="22"/>
          <w:szCs w:val="22"/>
        </w:rPr>
        <w:t>Las demás causales de RECHAZO previstas en la Ley y en l</w:t>
      </w:r>
      <w:r w:rsidR="00735179" w:rsidRPr="004A09E2">
        <w:rPr>
          <w:rFonts w:ascii="Arial Narrow" w:eastAsia="Times New Roman" w:hAnsi="Arial Narrow"/>
          <w:sz w:val="22"/>
          <w:szCs w:val="22"/>
        </w:rPr>
        <w:t>a invitación y en el presente anexo</w:t>
      </w:r>
      <w:r w:rsidRPr="004A09E2">
        <w:rPr>
          <w:rFonts w:ascii="Arial Narrow" w:eastAsia="Times New Roman" w:hAnsi="Arial Narrow"/>
          <w:sz w:val="22"/>
          <w:szCs w:val="22"/>
        </w:rPr>
        <w:t>.</w:t>
      </w:r>
    </w:p>
    <w:p w14:paraId="65880D0D" w14:textId="77777777" w:rsidR="00A415DC" w:rsidRPr="004A09E2" w:rsidRDefault="00A415DC" w:rsidP="004A09E2">
      <w:pPr>
        <w:pStyle w:val="Sinespaciado"/>
        <w:jc w:val="both"/>
        <w:rPr>
          <w:rFonts w:ascii="Arial Narrow" w:eastAsia="Times New Roman" w:hAnsi="Arial Narrow"/>
          <w:sz w:val="22"/>
          <w:szCs w:val="22"/>
          <w:lang w:eastAsia="es-CO"/>
        </w:rPr>
      </w:pPr>
    </w:p>
    <w:p w14:paraId="2F699DB1" w14:textId="426DAB6B" w:rsidR="00A07401" w:rsidRPr="004A09E2" w:rsidRDefault="00536D08" w:rsidP="004A09E2">
      <w:pPr>
        <w:pStyle w:val="Sinespaciado"/>
        <w:jc w:val="both"/>
        <w:rPr>
          <w:rFonts w:ascii="Arial Narrow" w:eastAsia="Times New Roman" w:hAnsi="Arial Narrow"/>
          <w:b/>
          <w:bCs/>
          <w:kern w:val="1"/>
          <w:sz w:val="22"/>
          <w:szCs w:val="22"/>
          <w:lang w:val="es-ES"/>
        </w:rPr>
      </w:pPr>
      <w:r w:rsidRPr="004A09E2">
        <w:rPr>
          <w:rFonts w:ascii="Arial Narrow" w:eastAsia="Times New Roman" w:hAnsi="Arial Narrow"/>
          <w:b/>
          <w:bCs/>
          <w:kern w:val="1"/>
          <w:sz w:val="22"/>
          <w:szCs w:val="22"/>
          <w:lang w:val="es-ES"/>
        </w:rPr>
        <w:t>X</w:t>
      </w:r>
      <w:r w:rsidR="00971FBB" w:rsidRPr="004A09E2">
        <w:rPr>
          <w:rFonts w:ascii="Arial Narrow" w:eastAsia="Times New Roman" w:hAnsi="Arial Narrow"/>
          <w:b/>
          <w:bCs/>
          <w:kern w:val="1"/>
          <w:sz w:val="22"/>
          <w:szCs w:val="22"/>
          <w:lang w:val="es-ES"/>
        </w:rPr>
        <w:t>I</w:t>
      </w:r>
      <w:r w:rsidR="00AC75C7" w:rsidRPr="004A09E2">
        <w:rPr>
          <w:rFonts w:ascii="Arial Narrow" w:eastAsia="Times New Roman" w:hAnsi="Arial Narrow"/>
          <w:b/>
          <w:bCs/>
          <w:kern w:val="1"/>
          <w:sz w:val="22"/>
          <w:szCs w:val="22"/>
          <w:lang w:val="es-ES"/>
        </w:rPr>
        <w:t xml:space="preserve"> </w:t>
      </w:r>
      <w:r w:rsidR="00856F87" w:rsidRPr="004A09E2">
        <w:rPr>
          <w:rFonts w:ascii="Arial Narrow" w:eastAsia="Times New Roman" w:hAnsi="Arial Narrow"/>
          <w:b/>
          <w:bCs/>
          <w:kern w:val="1"/>
          <w:sz w:val="22"/>
          <w:szCs w:val="22"/>
          <w:lang w:val="es-ES"/>
        </w:rPr>
        <w:t>GASTOS, DERECHOS E IMPUESTOS</w:t>
      </w:r>
    </w:p>
    <w:p w14:paraId="01D34D58" w14:textId="77777777" w:rsidR="00A07401" w:rsidRPr="004A09E2" w:rsidRDefault="00A07401" w:rsidP="004A09E2">
      <w:pPr>
        <w:pStyle w:val="Sinespaciado"/>
        <w:jc w:val="both"/>
        <w:rPr>
          <w:rFonts w:ascii="Arial Narrow" w:eastAsia="Times New Roman" w:hAnsi="Arial Narrow"/>
          <w:sz w:val="22"/>
          <w:szCs w:val="22"/>
          <w:lang w:val="es-ES"/>
        </w:rPr>
      </w:pPr>
    </w:p>
    <w:p w14:paraId="224AEBBB" w14:textId="77777777" w:rsidR="00A07401" w:rsidRPr="004A09E2" w:rsidRDefault="00856F8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Serán de cuenta del proponente todos los gastos, derechos, impuestos, tasas, contribuciones que se causen con ocasión de la presentación de la propuesta, de la suscripción y ejecución del contrato, de acuerdo con las normas legales vigentes, incluido el valor de la estampilla “Universidad Francisco José de Caldas – 50 años”; la estampilla “Pro-Cultura”, la estampilla “Pro-Personas Mayores” y los demás a que haya lugar.</w:t>
      </w:r>
    </w:p>
    <w:p w14:paraId="2F4238B5" w14:textId="77777777" w:rsidR="00A07401" w:rsidRPr="004A09E2" w:rsidRDefault="00A07401" w:rsidP="004A09E2">
      <w:pPr>
        <w:pStyle w:val="Sinespaciado"/>
        <w:jc w:val="both"/>
        <w:rPr>
          <w:rFonts w:ascii="Arial Narrow" w:eastAsia="Times New Roman" w:hAnsi="Arial Narrow"/>
          <w:sz w:val="22"/>
          <w:szCs w:val="22"/>
        </w:rPr>
      </w:pPr>
    </w:p>
    <w:p w14:paraId="1A864515" w14:textId="77777777" w:rsidR="00A07401" w:rsidRPr="004A09E2" w:rsidRDefault="00856F8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Por lo tanto, se entenderá que el valor propuesto prevé todos los gastos y costos generados con ocasión del contrato que se suscriba, y el riesgo derivado del tipo de cambio, sin que haya lugar al cobro posterior por otros conceptos.</w:t>
      </w:r>
      <w:r w:rsidRPr="004A09E2">
        <w:rPr>
          <w:rFonts w:ascii="Arial Narrow" w:eastAsia="Times New Roman" w:hAnsi="Arial Narrow"/>
          <w:sz w:val="22"/>
          <w:szCs w:val="22"/>
        </w:rPr>
        <w:tab/>
      </w:r>
    </w:p>
    <w:p w14:paraId="2C14FB7D" w14:textId="77777777" w:rsidR="00A07401" w:rsidRPr="004A09E2" w:rsidRDefault="00A07401" w:rsidP="004A09E2">
      <w:pPr>
        <w:pStyle w:val="Sinespaciado"/>
        <w:jc w:val="both"/>
        <w:rPr>
          <w:rFonts w:ascii="Arial Narrow" w:eastAsia="Times New Roman" w:hAnsi="Arial Narrow"/>
          <w:sz w:val="22"/>
          <w:szCs w:val="22"/>
        </w:rPr>
      </w:pPr>
    </w:p>
    <w:p w14:paraId="3C00C17A" w14:textId="77777777" w:rsidR="00A07401" w:rsidRPr="004A09E2" w:rsidRDefault="00856F87"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 xml:space="preserve">Los costos y gastos en que deba incurrir el </w:t>
      </w:r>
      <w:r w:rsidRPr="004A09E2">
        <w:rPr>
          <w:rFonts w:ascii="Arial Narrow" w:eastAsia="Times New Roman" w:hAnsi="Arial Narrow"/>
          <w:sz w:val="22"/>
          <w:szCs w:val="22"/>
          <w:u w:val="single"/>
        </w:rPr>
        <w:t>proponente</w:t>
      </w:r>
      <w:r w:rsidRPr="004A09E2">
        <w:rPr>
          <w:rFonts w:ascii="Arial Narrow" w:eastAsia="Times New Roman" w:hAnsi="Arial Narrow"/>
          <w:sz w:val="22"/>
          <w:szCs w:val="22"/>
        </w:rPr>
        <w:t xml:space="preserve"> para la presentación de la propuesta serán de su cuenta y riesgo exclusivos, por lo cual el DISTRITO CAPITAL – SECRETARÍA GENERAL no reconocerá suma alguna por estos conceptos. En consecuencia, el interesado en participar deberá enterarse en forma suficiente de las condiciones en que se celebrará y ejecutará el contrato antes de presentar su propuesta.</w:t>
      </w:r>
    </w:p>
    <w:p w14:paraId="040B41B6" w14:textId="77777777" w:rsidR="00A07401" w:rsidRPr="004A09E2" w:rsidRDefault="00A07401" w:rsidP="004A09E2">
      <w:pPr>
        <w:pStyle w:val="Sinespaciado"/>
        <w:jc w:val="both"/>
        <w:rPr>
          <w:rFonts w:ascii="Arial Narrow" w:hAnsi="Arial Narrow"/>
          <w:sz w:val="22"/>
          <w:szCs w:val="22"/>
          <w:lang w:val="es-ES"/>
        </w:rPr>
      </w:pPr>
    </w:p>
    <w:p w14:paraId="3EE4952B" w14:textId="6D1F223B" w:rsidR="00A07401" w:rsidRPr="004A09E2" w:rsidRDefault="00CA5942" w:rsidP="004A09E2">
      <w:pPr>
        <w:pStyle w:val="Sinespaciado"/>
        <w:jc w:val="both"/>
        <w:rPr>
          <w:rFonts w:ascii="Arial Narrow" w:eastAsia="Times New Roman" w:hAnsi="Arial Narrow"/>
          <w:b/>
          <w:spacing w:val="10"/>
          <w:kern w:val="1"/>
          <w:sz w:val="22"/>
          <w:szCs w:val="22"/>
          <w:lang w:val="es-ES"/>
        </w:rPr>
      </w:pPr>
      <w:r w:rsidRPr="004A09E2">
        <w:rPr>
          <w:rFonts w:ascii="Arial Narrow" w:hAnsi="Arial Narrow"/>
          <w:b/>
          <w:sz w:val="22"/>
          <w:szCs w:val="22"/>
          <w:lang w:val="es-ES"/>
        </w:rPr>
        <w:t>X</w:t>
      </w:r>
      <w:r w:rsidR="00971FBB" w:rsidRPr="004A09E2">
        <w:rPr>
          <w:rFonts w:ascii="Arial Narrow" w:hAnsi="Arial Narrow"/>
          <w:b/>
          <w:sz w:val="22"/>
          <w:szCs w:val="22"/>
          <w:lang w:val="es-ES"/>
        </w:rPr>
        <w:t>II</w:t>
      </w:r>
      <w:r w:rsidR="0069021B" w:rsidRPr="004A09E2">
        <w:rPr>
          <w:rFonts w:ascii="Arial Narrow" w:hAnsi="Arial Narrow"/>
          <w:b/>
          <w:sz w:val="22"/>
          <w:szCs w:val="22"/>
          <w:lang w:val="es-ES"/>
        </w:rPr>
        <w:t xml:space="preserve"> </w:t>
      </w:r>
      <w:r w:rsidR="00856F87" w:rsidRPr="004A09E2">
        <w:rPr>
          <w:rFonts w:ascii="Arial Narrow" w:eastAsia="Times New Roman" w:hAnsi="Arial Narrow"/>
          <w:b/>
          <w:spacing w:val="10"/>
          <w:kern w:val="1"/>
          <w:sz w:val="22"/>
          <w:szCs w:val="22"/>
          <w:lang w:val="es-ES"/>
        </w:rPr>
        <w:t>ADJUDICACIÓN</w:t>
      </w:r>
    </w:p>
    <w:p w14:paraId="623B7959" w14:textId="77777777" w:rsidR="00A07401" w:rsidRPr="004A09E2" w:rsidRDefault="00A07401" w:rsidP="004A09E2">
      <w:pPr>
        <w:pStyle w:val="Sinespaciado"/>
        <w:jc w:val="both"/>
        <w:rPr>
          <w:rFonts w:ascii="Arial Narrow" w:hAnsi="Arial Narrow"/>
          <w:sz w:val="22"/>
          <w:szCs w:val="22"/>
          <w:lang w:val="es-ES" w:eastAsia="es-CO"/>
        </w:rPr>
      </w:pPr>
    </w:p>
    <w:p w14:paraId="1EAB264C" w14:textId="77777777" w:rsidR="00A07401" w:rsidRPr="004A09E2" w:rsidRDefault="00856F87" w:rsidP="004A09E2">
      <w:pPr>
        <w:pStyle w:val="Sinespaciado"/>
        <w:jc w:val="both"/>
        <w:rPr>
          <w:rFonts w:ascii="Arial Narrow" w:hAnsi="Arial Narrow"/>
          <w:sz w:val="22"/>
          <w:szCs w:val="22"/>
          <w:lang w:val="es-ES" w:eastAsia="es-CO"/>
        </w:rPr>
      </w:pPr>
      <w:r w:rsidRPr="004A09E2">
        <w:rPr>
          <w:rFonts w:ascii="Arial Narrow" w:hAnsi="Arial Narrow"/>
          <w:sz w:val="22"/>
          <w:szCs w:val="22"/>
          <w:lang w:val="es-ES" w:eastAsia="es-CO"/>
        </w:rPr>
        <w:lastRenderedPageBreak/>
        <w:t xml:space="preserve">El acto de adjudicación es irrevocable y obliga tanto a la </w:t>
      </w:r>
      <w:r w:rsidRPr="004A09E2">
        <w:rPr>
          <w:rFonts w:ascii="Arial Narrow" w:hAnsi="Arial Narrow"/>
          <w:spacing w:val="-3"/>
          <w:sz w:val="22"/>
          <w:szCs w:val="22"/>
          <w:lang w:val="es-ES" w:eastAsia="es-CO"/>
        </w:rPr>
        <w:t>SECRETARÍA GENERAL</w:t>
      </w:r>
      <w:r w:rsidRPr="004A09E2">
        <w:rPr>
          <w:rFonts w:ascii="Arial Narrow" w:hAnsi="Arial Narrow"/>
          <w:sz w:val="22"/>
          <w:szCs w:val="22"/>
          <w:lang w:val="es-ES" w:eastAsia="es-CO"/>
        </w:rPr>
        <w:t xml:space="preserve"> como al adjudicatario y contra este acto no procede recurso alguno.</w:t>
      </w:r>
    </w:p>
    <w:p w14:paraId="26E8F8B8" w14:textId="77777777" w:rsidR="00A07401" w:rsidRPr="004A09E2" w:rsidRDefault="00A07401" w:rsidP="004A09E2">
      <w:pPr>
        <w:pStyle w:val="Sinespaciado"/>
        <w:jc w:val="both"/>
        <w:rPr>
          <w:rFonts w:ascii="Arial Narrow" w:hAnsi="Arial Narrow"/>
          <w:sz w:val="22"/>
          <w:szCs w:val="22"/>
          <w:lang w:val="es-ES" w:eastAsia="es-CO"/>
        </w:rPr>
      </w:pPr>
    </w:p>
    <w:p w14:paraId="529A6CC8" w14:textId="77777777" w:rsidR="00A07401" w:rsidRPr="004A09E2" w:rsidRDefault="00856F87" w:rsidP="004A09E2">
      <w:pPr>
        <w:pStyle w:val="Sinespaciado"/>
        <w:jc w:val="both"/>
        <w:rPr>
          <w:rFonts w:ascii="Arial Narrow" w:hAnsi="Arial Narrow"/>
          <w:sz w:val="22"/>
          <w:szCs w:val="22"/>
          <w:lang w:val="es-MX" w:eastAsia="es-CO"/>
        </w:rPr>
      </w:pPr>
      <w:r w:rsidRPr="004A09E2">
        <w:rPr>
          <w:rFonts w:ascii="Arial Narrow" w:hAnsi="Arial Narrow"/>
          <w:sz w:val="22"/>
          <w:szCs w:val="22"/>
          <w:lang w:val="es-ES" w:eastAsia="es-CO"/>
        </w:rPr>
        <w:t xml:space="preserve">La </w:t>
      </w:r>
      <w:r w:rsidRPr="004A09E2">
        <w:rPr>
          <w:rFonts w:ascii="Arial Narrow" w:hAnsi="Arial Narrow"/>
          <w:spacing w:val="-3"/>
          <w:sz w:val="22"/>
          <w:szCs w:val="22"/>
          <w:lang w:val="es-ES" w:eastAsia="es-CO"/>
        </w:rPr>
        <w:t xml:space="preserve">SECRETARÍA GENERAL </w:t>
      </w:r>
      <w:r w:rsidRPr="004A09E2">
        <w:rPr>
          <w:rFonts w:ascii="Arial Narrow" w:hAnsi="Arial Narrow"/>
          <w:sz w:val="22"/>
          <w:szCs w:val="22"/>
          <w:lang w:val="es-MX" w:eastAsia="es-CO"/>
        </w:rPr>
        <w:t xml:space="preserve">adjudicará el contrato que resulte del presente proceso de selección, mediante acto administrativo motivado, el cual se publicará en </w:t>
      </w:r>
      <w:r w:rsidR="0069021B" w:rsidRPr="004A09E2">
        <w:rPr>
          <w:rFonts w:ascii="Arial Narrow" w:hAnsi="Arial Narrow"/>
          <w:sz w:val="22"/>
          <w:szCs w:val="22"/>
          <w:lang w:val="es-MX" w:eastAsia="es-CO"/>
        </w:rPr>
        <w:t>la plataforma SECOP II.</w:t>
      </w:r>
    </w:p>
    <w:p w14:paraId="094C0881" w14:textId="77777777" w:rsidR="00800561" w:rsidRPr="004A09E2" w:rsidRDefault="00800561" w:rsidP="004A09E2">
      <w:pPr>
        <w:pStyle w:val="Sinespaciado"/>
        <w:jc w:val="both"/>
        <w:rPr>
          <w:rFonts w:ascii="Arial Narrow" w:hAnsi="Arial Narrow"/>
          <w:sz w:val="22"/>
          <w:szCs w:val="22"/>
          <w:lang w:val="es-MX" w:eastAsia="es-CO"/>
        </w:rPr>
      </w:pPr>
    </w:p>
    <w:p w14:paraId="44EEFA28" w14:textId="2921F79C" w:rsidR="00800561" w:rsidRPr="004A09E2" w:rsidRDefault="00CA5942" w:rsidP="004A09E2">
      <w:pPr>
        <w:pStyle w:val="Sinespaciado"/>
        <w:jc w:val="both"/>
        <w:rPr>
          <w:rFonts w:ascii="Arial Narrow" w:hAnsi="Arial Narrow"/>
          <w:b/>
          <w:sz w:val="22"/>
          <w:szCs w:val="22"/>
          <w:lang w:val="es-MX" w:eastAsia="es-CO"/>
        </w:rPr>
      </w:pPr>
      <w:r w:rsidRPr="004A09E2">
        <w:rPr>
          <w:rFonts w:ascii="Arial Narrow" w:hAnsi="Arial Narrow"/>
          <w:b/>
          <w:sz w:val="22"/>
          <w:szCs w:val="22"/>
          <w:lang w:val="es-MX" w:eastAsia="es-CO"/>
        </w:rPr>
        <w:t>X</w:t>
      </w:r>
      <w:r w:rsidR="00971FBB" w:rsidRPr="004A09E2">
        <w:rPr>
          <w:rFonts w:ascii="Arial Narrow" w:hAnsi="Arial Narrow"/>
          <w:b/>
          <w:sz w:val="22"/>
          <w:szCs w:val="22"/>
          <w:lang w:val="es-MX" w:eastAsia="es-CO"/>
        </w:rPr>
        <w:t>II</w:t>
      </w:r>
      <w:r w:rsidR="00536D08" w:rsidRPr="004A09E2">
        <w:rPr>
          <w:rFonts w:ascii="Arial Narrow" w:hAnsi="Arial Narrow"/>
          <w:b/>
          <w:sz w:val="22"/>
          <w:szCs w:val="22"/>
          <w:lang w:val="es-MX" w:eastAsia="es-CO"/>
        </w:rPr>
        <w:t>I</w:t>
      </w:r>
      <w:r w:rsidRPr="004A09E2">
        <w:rPr>
          <w:rFonts w:ascii="Arial Narrow" w:hAnsi="Arial Narrow"/>
          <w:b/>
          <w:sz w:val="22"/>
          <w:szCs w:val="22"/>
          <w:lang w:val="es-MX" w:eastAsia="es-CO"/>
        </w:rPr>
        <w:t>.</w:t>
      </w:r>
      <w:r w:rsidR="00626E92" w:rsidRPr="004A09E2">
        <w:rPr>
          <w:rFonts w:ascii="Arial Narrow" w:hAnsi="Arial Narrow"/>
          <w:b/>
          <w:sz w:val="22"/>
          <w:szCs w:val="22"/>
          <w:lang w:val="es-MX" w:eastAsia="es-CO"/>
        </w:rPr>
        <w:t xml:space="preserve"> </w:t>
      </w:r>
      <w:r w:rsidR="00800561" w:rsidRPr="004A09E2">
        <w:rPr>
          <w:rFonts w:ascii="Arial Narrow" w:hAnsi="Arial Narrow"/>
          <w:b/>
          <w:sz w:val="22"/>
          <w:szCs w:val="22"/>
          <w:lang w:val="es-MX" w:eastAsia="es-CO"/>
        </w:rPr>
        <w:t>DESEMPATE</w:t>
      </w:r>
    </w:p>
    <w:p w14:paraId="1EFF9A57" w14:textId="77777777" w:rsidR="00800561" w:rsidRPr="004A09E2" w:rsidRDefault="00800561" w:rsidP="004A09E2">
      <w:pPr>
        <w:pStyle w:val="Sinespaciado"/>
        <w:jc w:val="both"/>
        <w:rPr>
          <w:rFonts w:ascii="Arial Narrow" w:hAnsi="Arial Narrow"/>
          <w:sz w:val="22"/>
          <w:szCs w:val="22"/>
          <w:lang w:val="es-MX" w:eastAsia="es-CO"/>
        </w:rPr>
      </w:pPr>
    </w:p>
    <w:p w14:paraId="4ED0ABDC" w14:textId="77777777" w:rsidR="00626E92" w:rsidRPr="004A09E2" w:rsidRDefault="00DA0C0E" w:rsidP="004A09E2">
      <w:pPr>
        <w:pStyle w:val="Sinespaciado"/>
        <w:jc w:val="both"/>
        <w:rPr>
          <w:rFonts w:ascii="Arial Narrow" w:hAnsi="Arial Narrow"/>
          <w:sz w:val="22"/>
          <w:szCs w:val="22"/>
        </w:rPr>
      </w:pPr>
      <w:r w:rsidRPr="004A09E2">
        <w:rPr>
          <w:rFonts w:ascii="Arial Narrow" w:hAnsi="Arial Narrow"/>
          <w:sz w:val="22"/>
          <w:szCs w:val="22"/>
        </w:rPr>
        <w:t>Si dos o más ofertas presentan un mismo precio total en la oferta económica, la Secretaría General de la Alcaldía Mayor de Bogotá, dará aplicación a lo contemplado en el numeral 7 artículo 2.2.1.2.1.5.2 del Decreto Nacional 1082 de 2015 el cual establece que: “(…) En caso de empate, la entidad estatal aceptará la oferta que haya sido presentada primero en el tiempo (…)”.</w:t>
      </w:r>
    </w:p>
    <w:p w14:paraId="365DEFDD" w14:textId="77777777" w:rsidR="00AB5FDA" w:rsidRPr="004A09E2" w:rsidRDefault="00AB5FDA" w:rsidP="004A09E2">
      <w:pPr>
        <w:pStyle w:val="Sinespaciado"/>
        <w:jc w:val="both"/>
        <w:rPr>
          <w:rFonts w:ascii="Arial Narrow" w:hAnsi="Arial Narrow"/>
          <w:sz w:val="22"/>
          <w:szCs w:val="22"/>
        </w:rPr>
      </w:pPr>
    </w:p>
    <w:p w14:paraId="4CC7BC10" w14:textId="44C6B438" w:rsidR="00AB5FDA" w:rsidRPr="004A09E2" w:rsidRDefault="00AB5FDA" w:rsidP="004A09E2">
      <w:pPr>
        <w:pStyle w:val="Sinespaciado"/>
        <w:jc w:val="both"/>
        <w:rPr>
          <w:rFonts w:ascii="Arial Narrow" w:hAnsi="Arial Narrow"/>
          <w:b/>
          <w:sz w:val="22"/>
          <w:szCs w:val="22"/>
        </w:rPr>
      </w:pPr>
      <w:r w:rsidRPr="004A09E2">
        <w:rPr>
          <w:rFonts w:ascii="Arial Narrow" w:hAnsi="Arial Narrow"/>
          <w:b/>
          <w:sz w:val="22"/>
          <w:szCs w:val="22"/>
        </w:rPr>
        <w:t>X</w:t>
      </w:r>
      <w:r w:rsidR="00536D08" w:rsidRPr="004A09E2">
        <w:rPr>
          <w:rFonts w:ascii="Arial Narrow" w:hAnsi="Arial Narrow"/>
          <w:b/>
          <w:sz w:val="22"/>
          <w:szCs w:val="22"/>
        </w:rPr>
        <w:t>I</w:t>
      </w:r>
      <w:r w:rsidR="00971FBB" w:rsidRPr="004A09E2">
        <w:rPr>
          <w:rFonts w:ascii="Arial Narrow" w:hAnsi="Arial Narrow"/>
          <w:b/>
          <w:sz w:val="22"/>
          <w:szCs w:val="22"/>
        </w:rPr>
        <w:t>V</w:t>
      </w:r>
      <w:r w:rsidRPr="004A09E2">
        <w:rPr>
          <w:rFonts w:ascii="Arial Narrow" w:hAnsi="Arial Narrow"/>
          <w:b/>
          <w:sz w:val="22"/>
          <w:szCs w:val="22"/>
        </w:rPr>
        <w:t xml:space="preserve"> OBLIGACIONES DEL CONTRATISTA</w:t>
      </w:r>
    </w:p>
    <w:p w14:paraId="2586964B" w14:textId="77777777" w:rsidR="00AB5FDA" w:rsidRPr="004A09E2" w:rsidRDefault="00AB5FDA" w:rsidP="004A09E2">
      <w:pPr>
        <w:pStyle w:val="Sinespaciado"/>
        <w:jc w:val="both"/>
        <w:rPr>
          <w:rFonts w:ascii="Arial Narrow" w:hAnsi="Arial Narrow"/>
          <w:sz w:val="22"/>
          <w:szCs w:val="22"/>
        </w:rPr>
      </w:pPr>
    </w:p>
    <w:p w14:paraId="374084FA" w14:textId="7C436E97" w:rsidR="00AB5FDA" w:rsidRPr="004A09E2" w:rsidRDefault="00AB5FDA" w:rsidP="004979A1">
      <w:pPr>
        <w:pStyle w:val="Sinespaciado"/>
        <w:numPr>
          <w:ilvl w:val="0"/>
          <w:numId w:val="22"/>
        </w:numPr>
        <w:jc w:val="both"/>
        <w:rPr>
          <w:rFonts w:ascii="Arial Narrow" w:hAnsi="Arial Narrow"/>
          <w:b/>
          <w:sz w:val="22"/>
          <w:szCs w:val="22"/>
        </w:rPr>
      </w:pPr>
      <w:r w:rsidRPr="004A09E2">
        <w:rPr>
          <w:rFonts w:ascii="Arial Narrow" w:hAnsi="Arial Narrow"/>
          <w:b/>
          <w:sz w:val="22"/>
          <w:szCs w:val="22"/>
        </w:rPr>
        <w:t>OBLIGACIONES GENERALES</w:t>
      </w:r>
    </w:p>
    <w:p w14:paraId="413A3A78" w14:textId="77777777" w:rsidR="00FE3895" w:rsidRPr="004A09E2" w:rsidRDefault="00FE3895" w:rsidP="004A09E2">
      <w:pPr>
        <w:pStyle w:val="Sinespaciado"/>
        <w:jc w:val="both"/>
        <w:rPr>
          <w:rFonts w:ascii="Arial Narrow" w:hAnsi="Arial Narrow"/>
          <w:sz w:val="22"/>
          <w:szCs w:val="22"/>
        </w:rPr>
      </w:pPr>
    </w:p>
    <w:p w14:paraId="71E1EAA7"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 xml:space="preserve">Tomar las medidas necesarias para garantizar la debida y oportuna ejecución del contrato. </w:t>
      </w:r>
    </w:p>
    <w:p w14:paraId="02F3F970" w14:textId="77777777" w:rsidR="001807F1" w:rsidRPr="004A09E2" w:rsidRDefault="001807F1" w:rsidP="004A09E2">
      <w:pPr>
        <w:pStyle w:val="Sinespaciado"/>
        <w:jc w:val="both"/>
        <w:rPr>
          <w:rFonts w:ascii="Arial Narrow" w:hAnsi="Arial Narrow"/>
          <w:sz w:val="22"/>
          <w:szCs w:val="22"/>
        </w:rPr>
      </w:pPr>
    </w:p>
    <w:p w14:paraId="64B4FF66"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Estar a paz y salvo por concepto de las obligaciones legales frente al Sistema de Seguridad Social Integral (Salud, Pensión y ARL), aportes parafiscales (Cajas de Compensación Familiar, SENA e ICBF), para lo cual deberá acreditarlas ante el supervisor del contrato.</w:t>
      </w:r>
    </w:p>
    <w:p w14:paraId="0EB6D15D" w14:textId="77777777" w:rsidR="001807F1" w:rsidRPr="004A09E2" w:rsidRDefault="001807F1" w:rsidP="004A09E2">
      <w:pPr>
        <w:pStyle w:val="Sinespaciado"/>
        <w:jc w:val="both"/>
        <w:rPr>
          <w:rFonts w:ascii="Arial Narrow" w:hAnsi="Arial Narrow"/>
          <w:sz w:val="22"/>
          <w:szCs w:val="22"/>
        </w:rPr>
      </w:pPr>
    </w:p>
    <w:p w14:paraId="168A9715"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Acatar las instrucciones impartidas por la supervisión del contrato.</w:t>
      </w:r>
    </w:p>
    <w:p w14:paraId="5DD2C03E" w14:textId="77777777" w:rsidR="001807F1" w:rsidRPr="004A09E2" w:rsidRDefault="001807F1" w:rsidP="004A09E2">
      <w:pPr>
        <w:pStyle w:val="Sinespaciado"/>
        <w:jc w:val="both"/>
        <w:rPr>
          <w:rFonts w:ascii="Arial Narrow" w:hAnsi="Arial Narrow"/>
          <w:sz w:val="22"/>
          <w:szCs w:val="22"/>
        </w:rPr>
      </w:pPr>
    </w:p>
    <w:p w14:paraId="7925EC87"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Cumplir con todo lo ofrecido en la propuesta la cual forma parte integral del contrato y con las demás obligaciones que correspondan a la naturaleza del mismo.</w:t>
      </w:r>
    </w:p>
    <w:p w14:paraId="3EEFE75C" w14:textId="77777777" w:rsidR="001807F1" w:rsidRPr="004A09E2" w:rsidRDefault="001807F1" w:rsidP="004A09E2">
      <w:pPr>
        <w:pStyle w:val="Sinespaciado"/>
        <w:jc w:val="both"/>
        <w:rPr>
          <w:rFonts w:ascii="Arial Narrow" w:hAnsi="Arial Narrow"/>
          <w:sz w:val="22"/>
          <w:szCs w:val="22"/>
        </w:rPr>
      </w:pPr>
    </w:p>
    <w:p w14:paraId="148B990E"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Obrar con lealtad y buena fe en las distintas etapas contractuales, evitando dilaciones y entrabamientos.</w:t>
      </w:r>
    </w:p>
    <w:p w14:paraId="4A7B5F63" w14:textId="77777777" w:rsidR="001807F1" w:rsidRPr="004A09E2" w:rsidRDefault="001807F1" w:rsidP="004A09E2">
      <w:pPr>
        <w:pStyle w:val="Sinespaciado"/>
        <w:jc w:val="both"/>
        <w:rPr>
          <w:rFonts w:ascii="Arial Narrow" w:hAnsi="Arial Narrow"/>
          <w:sz w:val="22"/>
          <w:szCs w:val="22"/>
        </w:rPr>
      </w:pPr>
    </w:p>
    <w:p w14:paraId="7A0746BB"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Cumplir con el objeto del contrato con plena autonomía técnica y administrativa y bajo su propia responsabilidad. Por lo tanto, no existirá ni se generará ningún tipo de subordinación, ni de vínculo laboral alguno entre el personal vinculado por el contratista y la Secretaría General.</w:t>
      </w:r>
    </w:p>
    <w:p w14:paraId="0431781C" w14:textId="77777777" w:rsidR="001807F1" w:rsidRPr="004A09E2" w:rsidRDefault="001807F1" w:rsidP="004A09E2">
      <w:pPr>
        <w:pStyle w:val="Sinespaciado"/>
        <w:jc w:val="both"/>
        <w:rPr>
          <w:rFonts w:ascii="Arial Narrow" w:hAnsi="Arial Narrow"/>
          <w:sz w:val="22"/>
          <w:szCs w:val="22"/>
        </w:rPr>
      </w:pPr>
    </w:p>
    <w:p w14:paraId="78D98D87"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Tener una cuenta corriente o de ahorros en una entidad bancaria afiliada al S.A.P. (Sistema Automático de Pagos).</w:t>
      </w:r>
    </w:p>
    <w:p w14:paraId="4D177F8F" w14:textId="77777777" w:rsidR="001807F1" w:rsidRPr="004A09E2" w:rsidRDefault="001807F1" w:rsidP="004A09E2">
      <w:pPr>
        <w:pStyle w:val="Sinespaciado"/>
        <w:jc w:val="both"/>
        <w:rPr>
          <w:rFonts w:ascii="Arial Narrow" w:hAnsi="Arial Narrow"/>
          <w:sz w:val="22"/>
          <w:szCs w:val="22"/>
        </w:rPr>
      </w:pPr>
    </w:p>
    <w:p w14:paraId="1985732F"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Dar cumplimiento a la Directiva No. 006 de 2012, modificada por la Directiva 002 de 2014.</w:t>
      </w:r>
    </w:p>
    <w:p w14:paraId="2FA08A92" w14:textId="77777777" w:rsidR="001807F1" w:rsidRPr="004A09E2" w:rsidRDefault="001807F1" w:rsidP="004A09E2">
      <w:pPr>
        <w:pStyle w:val="Sinespaciado"/>
        <w:jc w:val="both"/>
        <w:rPr>
          <w:rFonts w:ascii="Arial Narrow" w:hAnsi="Arial Narrow"/>
          <w:sz w:val="22"/>
          <w:szCs w:val="22"/>
        </w:rPr>
      </w:pPr>
    </w:p>
    <w:p w14:paraId="3CF0DB3B"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Mantener actualizada la garantía única de conformidad con lo previsto en el contrato. Para tal efecto, suscrita el acta de requerimiento de entrega, si procede deberá ajustar la vigencia de la garantía, así como en el evento de efectuarse prórrogas, adiciones o suspensiones</w:t>
      </w:r>
      <w:r w:rsidRPr="004A09E2">
        <w:rPr>
          <w:rFonts w:ascii="Arial Narrow" w:hAnsi="Arial Narrow"/>
          <w:sz w:val="22"/>
          <w:szCs w:val="22"/>
        </w:rPr>
        <w:t>.</w:t>
      </w:r>
    </w:p>
    <w:p w14:paraId="7F173840" w14:textId="77777777" w:rsidR="001807F1" w:rsidRPr="004A09E2" w:rsidRDefault="001807F1" w:rsidP="004A09E2">
      <w:pPr>
        <w:pStyle w:val="Sinespaciado"/>
        <w:jc w:val="both"/>
        <w:rPr>
          <w:rFonts w:ascii="Arial Narrow" w:hAnsi="Arial Narrow"/>
          <w:sz w:val="22"/>
          <w:szCs w:val="22"/>
        </w:rPr>
      </w:pPr>
    </w:p>
    <w:p w14:paraId="38D5FCF1"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Responder ante las autoridades de los actos u omisiones en el ejercicio de las actividades que desarrolle en virtud del contrato que se celebre, cuando con ellos cause perjuicio a la Administración o a terceros.</w:t>
      </w:r>
    </w:p>
    <w:p w14:paraId="04556F9D" w14:textId="77777777" w:rsidR="001807F1" w:rsidRPr="004A09E2" w:rsidRDefault="001807F1" w:rsidP="004A09E2">
      <w:pPr>
        <w:pStyle w:val="Sinespaciado"/>
        <w:jc w:val="both"/>
        <w:rPr>
          <w:rFonts w:ascii="Arial Narrow" w:hAnsi="Arial Narrow"/>
          <w:sz w:val="22"/>
          <w:szCs w:val="22"/>
        </w:rPr>
      </w:pPr>
    </w:p>
    <w:p w14:paraId="5CA78724"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lastRenderedPageBreak/>
        <w:t>No acceder a peticiones o amenazas de quienes actúen por fuera de la Ley con el fin de hacer u omitir algún hecho.</w:t>
      </w:r>
    </w:p>
    <w:p w14:paraId="21F85742" w14:textId="77777777" w:rsidR="001807F1" w:rsidRPr="004A09E2" w:rsidRDefault="001807F1" w:rsidP="004A09E2">
      <w:pPr>
        <w:pStyle w:val="Sinespaciado"/>
        <w:jc w:val="both"/>
        <w:rPr>
          <w:rFonts w:ascii="Arial Narrow" w:hAnsi="Arial Narrow"/>
          <w:sz w:val="22"/>
          <w:szCs w:val="22"/>
        </w:rPr>
      </w:pPr>
    </w:p>
    <w:p w14:paraId="4F383706"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Asumir todos los costos que genere la legalización del contrato.</w:t>
      </w:r>
    </w:p>
    <w:p w14:paraId="3AA3B5ED" w14:textId="77777777" w:rsidR="001807F1" w:rsidRPr="004A09E2" w:rsidRDefault="001807F1" w:rsidP="004A09E2">
      <w:pPr>
        <w:pStyle w:val="Sinespaciado"/>
        <w:jc w:val="both"/>
        <w:rPr>
          <w:rFonts w:ascii="Arial Narrow" w:hAnsi="Arial Narrow"/>
          <w:sz w:val="22"/>
          <w:szCs w:val="22"/>
        </w:rPr>
      </w:pPr>
    </w:p>
    <w:p w14:paraId="35870949"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Suscribir el acta de liquidación del contrato.</w:t>
      </w:r>
    </w:p>
    <w:p w14:paraId="187BF43D" w14:textId="77777777" w:rsidR="001807F1" w:rsidRPr="004A09E2" w:rsidRDefault="001807F1" w:rsidP="004A09E2">
      <w:pPr>
        <w:pStyle w:val="Sinespaciado"/>
        <w:jc w:val="both"/>
        <w:rPr>
          <w:rFonts w:ascii="Arial Narrow" w:hAnsi="Arial Narrow"/>
          <w:sz w:val="22"/>
          <w:szCs w:val="22"/>
        </w:rPr>
      </w:pPr>
    </w:p>
    <w:p w14:paraId="66557CE8"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Las demás obligaciones que se requieran para cumplir con el objeto pactado en coordinación con el funcionario encargado de ejercer el control y la vigilancia del contrato.</w:t>
      </w:r>
    </w:p>
    <w:p w14:paraId="78A5CBAF" w14:textId="77777777" w:rsidR="001807F1" w:rsidRPr="004A09E2" w:rsidRDefault="001807F1" w:rsidP="004A09E2">
      <w:pPr>
        <w:pStyle w:val="Sinespaciado"/>
        <w:jc w:val="both"/>
        <w:rPr>
          <w:rFonts w:ascii="Arial Narrow" w:hAnsi="Arial Narrow"/>
          <w:sz w:val="22"/>
          <w:szCs w:val="22"/>
        </w:rPr>
      </w:pPr>
    </w:p>
    <w:p w14:paraId="0B83FF00"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Las demás obligaciones que le sean inherentes dada la naturaleza del contrato</w:t>
      </w:r>
      <w:r w:rsidRPr="004A09E2">
        <w:rPr>
          <w:rFonts w:ascii="Arial Narrow" w:hAnsi="Arial Narrow"/>
          <w:sz w:val="22"/>
          <w:szCs w:val="22"/>
        </w:rPr>
        <w:t>.</w:t>
      </w:r>
    </w:p>
    <w:p w14:paraId="61DA5161" w14:textId="77777777" w:rsidR="001807F1" w:rsidRPr="004A09E2" w:rsidRDefault="001807F1" w:rsidP="004A09E2">
      <w:pPr>
        <w:pStyle w:val="Sinespaciado"/>
        <w:jc w:val="both"/>
        <w:rPr>
          <w:rFonts w:ascii="Arial Narrow" w:hAnsi="Arial Narrow"/>
          <w:sz w:val="22"/>
          <w:szCs w:val="22"/>
        </w:rPr>
      </w:pPr>
    </w:p>
    <w:p w14:paraId="0F70E0CA"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highlight w:val="white"/>
        </w:rPr>
        <w:t>Cumplir con las políticas de seguridad expedidas por la Secretaría General de la Alcaldía Mayor de Bogotá, D.C., la Directiva 042 de 2007 "Políticas de Seguridad de los activos de información para la Secretaría General" y Circular 049 de 2007 "Uso adecuado de Internet y Correo Electrónico" en la Secretaría General.</w:t>
      </w:r>
    </w:p>
    <w:p w14:paraId="786C6418" w14:textId="77777777" w:rsidR="001807F1" w:rsidRPr="004A09E2" w:rsidRDefault="001807F1" w:rsidP="004A09E2">
      <w:pPr>
        <w:pStyle w:val="Sinespaciado"/>
        <w:jc w:val="both"/>
        <w:rPr>
          <w:rFonts w:ascii="Arial Narrow" w:hAnsi="Arial Narrow"/>
          <w:sz w:val="22"/>
          <w:szCs w:val="22"/>
        </w:rPr>
      </w:pPr>
    </w:p>
    <w:p w14:paraId="7148EE31"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rPr>
        <w:t>El contratista deberá radicar a la Secretaria General de la Alcaldía de Bogotá D.C.</w:t>
      </w:r>
      <w:r w:rsidR="002667F6" w:rsidRPr="004A09E2">
        <w:rPr>
          <w:rFonts w:ascii="Arial Narrow" w:hAnsi="Arial Narrow"/>
          <w:sz w:val="22"/>
          <w:szCs w:val="22"/>
        </w:rPr>
        <w:t xml:space="preserve"> </w:t>
      </w:r>
      <w:r w:rsidRPr="004A09E2">
        <w:rPr>
          <w:rFonts w:ascii="Arial Narrow" w:hAnsi="Arial Narrow"/>
          <w:sz w:val="22"/>
          <w:szCs w:val="22"/>
        </w:rPr>
        <w:t xml:space="preserve"> los siguientes documentos, una vez se publique la aceptación de la oferta:</w:t>
      </w:r>
    </w:p>
    <w:p w14:paraId="15E6C936"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rPr>
        <w:t>RUT</w:t>
      </w:r>
    </w:p>
    <w:p w14:paraId="51C1D663" w14:textId="77777777" w:rsidR="001807F1" w:rsidRPr="004A09E2" w:rsidRDefault="001807F1" w:rsidP="004A09E2">
      <w:pPr>
        <w:pStyle w:val="Sinespaciado"/>
        <w:jc w:val="both"/>
        <w:rPr>
          <w:rFonts w:ascii="Arial Narrow" w:hAnsi="Arial Narrow"/>
          <w:sz w:val="22"/>
          <w:szCs w:val="22"/>
        </w:rPr>
      </w:pPr>
      <w:r w:rsidRPr="004A09E2">
        <w:rPr>
          <w:rFonts w:ascii="Arial Narrow" w:hAnsi="Arial Narrow"/>
          <w:sz w:val="22"/>
          <w:szCs w:val="22"/>
        </w:rPr>
        <w:t xml:space="preserve"> RIT</w:t>
      </w:r>
    </w:p>
    <w:p w14:paraId="144A6F88" w14:textId="77777777" w:rsidR="00A57B6A" w:rsidRPr="004A09E2" w:rsidRDefault="001807F1" w:rsidP="004A09E2">
      <w:pPr>
        <w:pStyle w:val="Sinespaciado"/>
        <w:jc w:val="both"/>
        <w:rPr>
          <w:rFonts w:ascii="Arial Narrow" w:hAnsi="Arial Narrow"/>
          <w:sz w:val="22"/>
          <w:szCs w:val="22"/>
        </w:rPr>
      </w:pPr>
      <w:r w:rsidRPr="004A09E2">
        <w:rPr>
          <w:rFonts w:ascii="Arial Narrow" w:hAnsi="Arial Narrow"/>
          <w:sz w:val="22"/>
          <w:szCs w:val="22"/>
        </w:rPr>
        <w:t xml:space="preserve"> Certificación bancaria.</w:t>
      </w:r>
    </w:p>
    <w:p w14:paraId="06A56689" w14:textId="77777777" w:rsidR="001807F1" w:rsidRPr="004A09E2" w:rsidRDefault="001807F1" w:rsidP="004A09E2">
      <w:pPr>
        <w:pStyle w:val="Sinespaciado"/>
        <w:jc w:val="both"/>
        <w:rPr>
          <w:rFonts w:ascii="Arial Narrow" w:hAnsi="Arial Narrow"/>
          <w:sz w:val="22"/>
          <w:szCs w:val="22"/>
        </w:rPr>
      </w:pPr>
    </w:p>
    <w:p w14:paraId="560F8549" w14:textId="374BBEE0" w:rsidR="00AB5FDA" w:rsidRPr="004A09E2" w:rsidRDefault="00AB5FDA" w:rsidP="004979A1">
      <w:pPr>
        <w:pStyle w:val="Sinespaciado"/>
        <w:numPr>
          <w:ilvl w:val="0"/>
          <w:numId w:val="22"/>
        </w:numPr>
        <w:jc w:val="both"/>
        <w:rPr>
          <w:rFonts w:ascii="Arial Narrow" w:hAnsi="Arial Narrow"/>
          <w:b/>
          <w:sz w:val="22"/>
          <w:szCs w:val="22"/>
        </w:rPr>
      </w:pPr>
      <w:r w:rsidRPr="004A09E2">
        <w:rPr>
          <w:rFonts w:ascii="Arial Narrow" w:hAnsi="Arial Narrow"/>
          <w:b/>
          <w:sz w:val="22"/>
          <w:szCs w:val="22"/>
        </w:rPr>
        <w:t xml:space="preserve">OBLIGACIONES ESPECÍFICAS: </w:t>
      </w:r>
    </w:p>
    <w:p w14:paraId="2C792F5E" w14:textId="77777777" w:rsidR="00FE3895" w:rsidRPr="004A09E2" w:rsidRDefault="00FE3895" w:rsidP="004A09E2">
      <w:pPr>
        <w:pStyle w:val="Sinespaciado"/>
        <w:jc w:val="both"/>
        <w:rPr>
          <w:rFonts w:ascii="Arial Narrow" w:hAnsi="Arial Narrow"/>
          <w:sz w:val="22"/>
          <w:szCs w:val="22"/>
        </w:rPr>
      </w:pPr>
    </w:p>
    <w:p w14:paraId="401AE790" w14:textId="77777777" w:rsidR="009201C2" w:rsidRPr="004A09E2" w:rsidRDefault="009201C2" w:rsidP="004A09E2">
      <w:pPr>
        <w:pStyle w:val="Sinespaciado"/>
        <w:jc w:val="both"/>
        <w:rPr>
          <w:rFonts w:ascii="Arial Narrow" w:hAnsi="Arial Narrow"/>
          <w:sz w:val="22"/>
          <w:szCs w:val="22"/>
          <w:highlight w:val="white"/>
        </w:rPr>
      </w:pPr>
      <w:r w:rsidRPr="004A09E2">
        <w:rPr>
          <w:rFonts w:ascii="Arial Narrow" w:hAnsi="Arial Narrow"/>
          <w:sz w:val="22"/>
          <w:szCs w:val="22"/>
          <w:highlight w:val="white"/>
        </w:rPr>
        <w:t xml:space="preserve">Designar un funcionario de la parte administrativa, con poder de decisión, quien servirá de enlace con el Supervisor del contrato, para atender los servicios y requerimientos necesarios para el desarrollo del contrato. </w:t>
      </w:r>
    </w:p>
    <w:p w14:paraId="633264EA" w14:textId="77777777" w:rsidR="009201C2" w:rsidRPr="004A09E2" w:rsidRDefault="009201C2" w:rsidP="004A09E2">
      <w:pPr>
        <w:pStyle w:val="Sinespaciado"/>
        <w:jc w:val="both"/>
        <w:rPr>
          <w:rFonts w:ascii="Arial Narrow" w:hAnsi="Arial Narrow"/>
          <w:sz w:val="22"/>
          <w:szCs w:val="22"/>
        </w:rPr>
      </w:pPr>
    </w:p>
    <w:p w14:paraId="4C764854" w14:textId="6D76BA6D" w:rsidR="009201C2" w:rsidRDefault="00E35B19" w:rsidP="004A09E2">
      <w:pPr>
        <w:pStyle w:val="Sinespaciado"/>
        <w:jc w:val="both"/>
        <w:rPr>
          <w:rFonts w:ascii="Arial Narrow" w:hAnsi="Arial Narrow"/>
          <w:sz w:val="22"/>
          <w:szCs w:val="22"/>
        </w:rPr>
      </w:pPr>
      <w:r w:rsidRPr="00E35B19">
        <w:rPr>
          <w:rFonts w:ascii="Arial Narrow" w:hAnsi="Arial Narrow"/>
          <w:sz w:val="22"/>
          <w:szCs w:val="22"/>
        </w:rPr>
        <w:t>Atender todos los servicios funerarios del proceso en mención, aprobados y solicitados por el/la Jefe de la Oficina de la ACDVPR.</w:t>
      </w:r>
    </w:p>
    <w:p w14:paraId="7EDAE972" w14:textId="77777777" w:rsidR="00E35B19" w:rsidRPr="004A09E2" w:rsidRDefault="00E35B19" w:rsidP="004A09E2">
      <w:pPr>
        <w:pStyle w:val="Sinespaciado"/>
        <w:jc w:val="both"/>
        <w:rPr>
          <w:rFonts w:ascii="Arial Narrow" w:hAnsi="Arial Narrow"/>
          <w:sz w:val="22"/>
          <w:szCs w:val="22"/>
        </w:rPr>
      </w:pPr>
    </w:p>
    <w:p w14:paraId="70C1A132"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highlight w:val="white"/>
        </w:rPr>
        <w:t>El horario de este servicio debe ser 7 días semana / 24 horas día y durante el tiempo ejecución del contrato en disponibilidad permanente.</w:t>
      </w:r>
    </w:p>
    <w:p w14:paraId="4F51DD78" w14:textId="77777777" w:rsidR="009201C2" w:rsidRPr="004A09E2" w:rsidRDefault="009201C2" w:rsidP="004A09E2">
      <w:pPr>
        <w:pStyle w:val="Sinespaciado"/>
        <w:jc w:val="both"/>
        <w:rPr>
          <w:rFonts w:ascii="Arial Narrow" w:hAnsi="Arial Narrow"/>
          <w:sz w:val="22"/>
          <w:szCs w:val="22"/>
        </w:rPr>
      </w:pPr>
    </w:p>
    <w:p w14:paraId="12AA2A6D"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highlight w:val="white"/>
        </w:rPr>
        <w:t>Mantener vigentes los permisos y autorizaciones respectivos, otorgados por los entes competentes, Ministerio de Protección Social y Secretaria Distrital de Salud, UAESP y Secretaria Distrital de Ambiente, para la prestación del Servicio Funerario.</w:t>
      </w:r>
    </w:p>
    <w:p w14:paraId="252A454E" w14:textId="77777777" w:rsidR="009201C2" w:rsidRPr="004A09E2" w:rsidRDefault="009201C2" w:rsidP="004A09E2">
      <w:pPr>
        <w:pStyle w:val="Sinespaciado"/>
        <w:jc w:val="both"/>
        <w:rPr>
          <w:rFonts w:ascii="Arial Narrow" w:hAnsi="Arial Narrow"/>
          <w:sz w:val="22"/>
          <w:szCs w:val="22"/>
        </w:rPr>
      </w:pPr>
    </w:p>
    <w:p w14:paraId="61B19388"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highlight w:val="white"/>
        </w:rPr>
        <w:t xml:space="preserve">El contratista se obliga a prestar los servicios funerarios  dentro de las 12  horas siguientes a la solicitud por parte de la Alta Consejería para los derechos de las Victimas, la Paz y la Reconciliación. </w:t>
      </w:r>
    </w:p>
    <w:p w14:paraId="7475AC35" w14:textId="77777777" w:rsidR="009201C2" w:rsidRPr="004A09E2" w:rsidRDefault="009201C2" w:rsidP="004A09E2">
      <w:pPr>
        <w:pStyle w:val="Sinespaciado"/>
        <w:jc w:val="both"/>
        <w:rPr>
          <w:rFonts w:ascii="Arial Narrow" w:hAnsi="Arial Narrow"/>
          <w:sz w:val="22"/>
          <w:szCs w:val="22"/>
        </w:rPr>
      </w:pPr>
    </w:p>
    <w:p w14:paraId="615C6B5B"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highlight w:val="white"/>
        </w:rPr>
        <w:t>Brindar atención cualificada y personalizada las 24 horas del día, durante el plazo del contrato, previa coordinación con los-as funcionarios-as responsables de realizar la supervisión, seguimiento y control del contrato.</w:t>
      </w:r>
    </w:p>
    <w:p w14:paraId="318F76DF" w14:textId="77777777" w:rsidR="009201C2" w:rsidRPr="004A09E2" w:rsidRDefault="009201C2" w:rsidP="004A09E2">
      <w:pPr>
        <w:pStyle w:val="Sinespaciado"/>
        <w:jc w:val="both"/>
        <w:rPr>
          <w:rFonts w:ascii="Arial Narrow" w:hAnsi="Arial Narrow"/>
          <w:sz w:val="22"/>
          <w:szCs w:val="22"/>
        </w:rPr>
      </w:pPr>
    </w:p>
    <w:p w14:paraId="67D029AB"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highlight w:val="white"/>
        </w:rPr>
        <w:t>Garantizar el manejo para casos especiales de orden público, de los protocolos establecidos y contar con el recurso humano calificado para atenderlos.</w:t>
      </w:r>
    </w:p>
    <w:p w14:paraId="37DB6B19" w14:textId="77777777" w:rsidR="009201C2" w:rsidRPr="004A09E2" w:rsidRDefault="009201C2" w:rsidP="004A09E2">
      <w:pPr>
        <w:pStyle w:val="Sinespaciado"/>
        <w:jc w:val="both"/>
        <w:rPr>
          <w:rFonts w:ascii="Arial Narrow" w:hAnsi="Arial Narrow"/>
          <w:sz w:val="22"/>
          <w:szCs w:val="22"/>
        </w:rPr>
      </w:pPr>
    </w:p>
    <w:p w14:paraId="77A88016"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highlight w:val="white"/>
        </w:rPr>
        <w:lastRenderedPageBreak/>
        <w:t>Prestar las medidas de asistencia funeraria de acuerdo a lo establecido en el anexo técnico por la Alta Consejería para los Derechos de las Victimas, Paz y Reconciliación, donde se especificará cada uno de los ítems del servicio dependiendo la edad, características familiares y connotación social del deceso.</w:t>
      </w:r>
    </w:p>
    <w:p w14:paraId="1646BC50" w14:textId="77777777" w:rsidR="009201C2" w:rsidRPr="004A09E2" w:rsidRDefault="009201C2" w:rsidP="004A09E2">
      <w:pPr>
        <w:pStyle w:val="Sinespaciado"/>
        <w:jc w:val="both"/>
        <w:rPr>
          <w:rFonts w:ascii="Arial Narrow" w:hAnsi="Arial Narrow"/>
          <w:sz w:val="22"/>
          <w:szCs w:val="22"/>
        </w:rPr>
      </w:pPr>
    </w:p>
    <w:p w14:paraId="32B30754"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highlight w:val="white"/>
        </w:rPr>
        <w:t xml:space="preserve">Prestar los servicios de conformidad con las condiciones señaladas en los estudios previos, el anexo técnico, la propuesta y en la invitación pública. </w:t>
      </w:r>
    </w:p>
    <w:p w14:paraId="192CF92F" w14:textId="77777777" w:rsidR="009201C2" w:rsidRPr="004A09E2" w:rsidRDefault="009201C2" w:rsidP="004A09E2">
      <w:pPr>
        <w:pStyle w:val="Sinespaciado"/>
        <w:jc w:val="both"/>
        <w:rPr>
          <w:rFonts w:ascii="Arial Narrow" w:hAnsi="Arial Narrow"/>
          <w:sz w:val="22"/>
          <w:szCs w:val="22"/>
        </w:rPr>
      </w:pPr>
    </w:p>
    <w:p w14:paraId="6D60477A"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rPr>
        <w:t>El contratista seleccionado deberá atender el requerimiento de prestación del servicio, de acuerdo con la normatividad vigente establecida para prestar el servicio de asistencia funeraria en el distrito capital: Ley 9 de 1979, Resolución 5194 de 2010 emanada del Ministerio de Protección Social, el Decreto 391 de 1991 emanado de la Alcaldía Mayor de Bogotá, Decreto 313 de 2006 “Por el cual se adopta el Plan Maestro de Cementerios y Servicios Funerarios para el Distrito Capital -PMCSF- y se dictan otras disposiciones", en su Artículo 53 y la Resolución 119 de 2008 "Por la cual se expiden las disposiciones para el Registro Único Funerario y se adopta el formulario para la inscripción de los agentes prestadores del servicio funerario en Bogotá Distrito Capital y sus equipamientos".</w:t>
      </w:r>
    </w:p>
    <w:p w14:paraId="21A3177F" w14:textId="77777777" w:rsidR="009201C2" w:rsidRPr="004A09E2" w:rsidRDefault="009201C2" w:rsidP="004A09E2">
      <w:pPr>
        <w:pStyle w:val="Sinespaciado"/>
        <w:jc w:val="both"/>
        <w:rPr>
          <w:rFonts w:ascii="Arial Narrow" w:hAnsi="Arial Narrow"/>
          <w:sz w:val="22"/>
          <w:szCs w:val="22"/>
        </w:rPr>
      </w:pPr>
    </w:p>
    <w:p w14:paraId="08C92680" w14:textId="3F658F65"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rPr>
        <w:t xml:space="preserve">El contratista deberá </w:t>
      </w:r>
      <w:r w:rsidR="00B1695A" w:rsidRPr="004A09E2">
        <w:rPr>
          <w:rFonts w:ascii="Arial Narrow" w:hAnsi="Arial Narrow"/>
          <w:sz w:val="22"/>
          <w:szCs w:val="22"/>
        </w:rPr>
        <w:t>atender oportunamente</w:t>
      </w:r>
      <w:r w:rsidRPr="004A09E2">
        <w:rPr>
          <w:rFonts w:ascii="Arial Narrow" w:hAnsi="Arial Narrow"/>
          <w:sz w:val="22"/>
          <w:szCs w:val="22"/>
        </w:rPr>
        <w:t xml:space="preserve"> y con calidad, los requerimientos que se realicen desde la Alta Consejería para los Derechos de las Victimas, la Paz y Reconciliación.</w:t>
      </w:r>
    </w:p>
    <w:p w14:paraId="27D6BB4B" w14:textId="77777777" w:rsidR="009201C2" w:rsidRPr="004A09E2" w:rsidRDefault="009201C2" w:rsidP="004A09E2">
      <w:pPr>
        <w:pStyle w:val="Sinespaciado"/>
        <w:jc w:val="both"/>
        <w:rPr>
          <w:rFonts w:ascii="Arial Narrow" w:hAnsi="Arial Narrow"/>
          <w:sz w:val="22"/>
          <w:szCs w:val="22"/>
        </w:rPr>
      </w:pPr>
    </w:p>
    <w:p w14:paraId="73DBE7F6"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rPr>
        <w:t xml:space="preserve">Para los casos especiales donde se compromete la imagen de la Entidad, el contratista deberá estar al frente de la prestación del servicio en coordinación directa con el-a supervisor-a o el profesional designado para tal fin. </w:t>
      </w:r>
    </w:p>
    <w:p w14:paraId="565EBFA7" w14:textId="77777777" w:rsidR="009201C2" w:rsidRPr="004A09E2" w:rsidRDefault="009201C2" w:rsidP="004A09E2">
      <w:pPr>
        <w:pStyle w:val="Sinespaciado"/>
        <w:jc w:val="both"/>
        <w:rPr>
          <w:rFonts w:ascii="Arial Narrow" w:hAnsi="Arial Narrow"/>
          <w:sz w:val="22"/>
          <w:szCs w:val="22"/>
        </w:rPr>
      </w:pPr>
    </w:p>
    <w:p w14:paraId="0BEB4A1B"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rPr>
        <w:t xml:space="preserve">Tramitar la licencia de inhumación ante las autoridades competentes. </w:t>
      </w:r>
    </w:p>
    <w:p w14:paraId="5C869884" w14:textId="77777777" w:rsidR="009201C2" w:rsidRPr="004A09E2" w:rsidRDefault="009201C2" w:rsidP="004A09E2">
      <w:pPr>
        <w:pStyle w:val="Sinespaciado"/>
        <w:jc w:val="both"/>
        <w:rPr>
          <w:rFonts w:ascii="Arial Narrow" w:hAnsi="Arial Narrow"/>
          <w:sz w:val="22"/>
          <w:szCs w:val="22"/>
        </w:rPr>
      </w:pPr>
    </w:p>
    <w:p w14:paraId="3295EE53"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rPr>
        <w:t>Tramitar los permisos especiales por extemporaneidad de la inhumación.</w:t>
      </w:r>
    </w:p>
    <w:p w14:paraId="3CE4AEFC" w14:textId="77777777" w:rsidR="009201C2" w:rsidRPr="004A09E2" w:rsidRDefault="009201C2" w:rsidP="004A09E2">
      <w:pPr>
        <w:pStyle w:val="Sinespaciado"/>
        <w:jc w:val="both"/>
        <w:rPr>
          <w:rFonts w:ascii="Arial Narrow" w:hAnsi="Arial Narrow"/>
          <w:sz w:val="22"/>
          <w:szCs w:val="22"/>
        </w:rPr>
      </w:pPr>
    </w:p>
    <w:p w14:paraId="2C19C24E"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rPr>
        <w:t xml:space="preserve">Adelantar el registro de la defunción ante las autoridades competentes. </w:t>
      </w:r>
    </w:p>
    <w:p w14:paraId="733FEC1F" w14:textId="77777777" w:rsidR="009201C2" w:rsidRPr="004A09E2" w:rsidRDefault="009201C2" w:rsidP="004A09E2">
      <w:pPr>
        <w:pStyle w:val="Sinespaciado"/>
        <w:jc w:val="both"/>
        <w:rPr>
          <w:rFonts w:ascii="Arial Narrow" w:hAnsi="Arial Narrow"/>
          <w:sz w:val="22"/>
          <w:szCs w:val="22"/>
        </w:rPr>
      </w:pPr>
    </w:p>
    <w:p w14:paraId="76524D88"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rPr>
        <w:t>Tramitar licencia de exhumación ante la entidad competente.</w:t>
      </w:r>
    </w:p>
    <w:p w14:paraId="4E754661" w14:textId="77777777" w:rsidR="009201C2" w:rsidRPr="004A09E2" w:rsidRDefault="009201C2" w:rsidP="004A09E2">
      <w:pPr>
        <w:pStyle w:val="Sinespaciado"/>
        <w:jc w:val="both"/>
        <w:rPr>
          <w:rFonts w:ascii="Arial Narrow" w:hAnsi="Arial Narrow"/>
          <w:sz w:val="22"/>
          <w:szCs w:val="22"/>
        </w:rPr>
      </w:pPr>
    </w:p>
    <w:p w14:paraId="0419C757"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rPr>
        <w:t>Tramitar certificado de procedencia de restos en caso que se requiera.</w:t>
      </w:r>
    </w:p>
    <w:p w14:paraId="6C010EBF" w14:textId="77777777" w:rsidR="009201C2" w:rsidRPr="004A09E2" w:rsidRDefault="009201C2" w:rsidP="004A09E2">
      <w:pPr>
        <w:pStyle w:val="Sinespaciado"/>
        <w:jc w:val="both"/>
        <w:rPr>
          <w:rFonts w:ascii="Arial Narrow" w:hAnsi="Arial Narrow"/>
          <w:sz w:val="22"/>
          <w:szCs w:val="22"/>
        </w:rPr>
      </w:pPr>
    </w:p>
    <w:p w14:paraId="7F9FB3CA"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rPr>
        <w:t>Adelantar todos los demás trámites necesarios para la adecuada prestación del servicio.</w:t>
      </w:r>
    </w:p>
    <w:p w14:paraId="2CC136B5" w14:textId="77777777" w:rsidR="009201C2" w:rsidRPr="004A09E2" w:rsidRDefault="009201C2" w:rsidP="004A09E2">
      <w:pPr>
        <w:pStyle w:val="Sinespaciado"/>
        <w:jc w:val="both"/>
        <w:rPr>
          <w:rFonts w:ascii="Arial Narrow" w:hAnsi="Arial Narrow"/>
          <w:sz w:val="22"/>
          <w:szCs w:val="22"/>
          <w:vertAlign w:val="subscript"/>
        </w:rPr>
      </w:pPr>
    </w:p>
    <w:p w14:paraId="0B5C8E01"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highlight w:val="white"/>
        </w:rPr>
        <w:t xml:space="preserve">Mantener informado al supervisor del contrato sobre el desarrollo de las actividades bajo su responsabilidad, e informar de cualquier situación que altere o pueda alterar la debida ejecución del contrato. </w:t>
      </w:r>
    </w:p>
    <w:p w14:paraId="78C08471" w14:textId="77777777" w:rsidR="009201C2" w:rsidRPr="004A09E2" w:rsidRDefault="009201C2" w:rsidP="004A09E2">
      <w:pPr>
        <w:pStyle w:val="Sinespaciado"/>
        <w:jc w:val="both"/>
        <w:rPr>
          <w:rFonts w:ascii="Arial Narrow" w:hAnsi="Arial Narrow"/>
          <w:sz w:val="22"/>
          <w:szCs w:val="22"/>
        </w:rPr>
      </w:pPr>
    </w:p>
    <w:p w14:paraId="0CA5D937"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highlight w:val="white"/>
        </w:rPr>
        <w:t>Asegurar y prestar por su cuenta y riesgo los servicios contratados en la calidad, cantidad y lugar estipulado.</w:t>
      </w:r>
    </w:p>
    <w:p w14:paraId="518AD7B0" w14:textId="77777777" w:rsidR="009201C2" w:rsidRPr="004A09E2" w:rsidRDefault="009201C2" w:rsidP="004A09E2">
      <w:pPr>
        <w:pStyle w:val="Sinespaciado"/>
        <w:jc w:val="both"/>
        <w:rPr>
          <w:rFonts w:ascii="Arial Narrow" w:hAnsi="Arial Narrow"/>
          <w:sz w:val="22"/>
          <w:szCs w:val="22"/>
        </w:rPr>
      </w:pPr>
    </w:p>
    <w:p w14:paraId="56816A6E" w14:textId="77777777" w:rsidR="009201C2" w:rsidRPr="004A09E2" w:rsidRDefault="009201C2" w:rsidP="004A09E2">
      <w:pPr>
        <w:pStyle w:val="Sinespaciado"/>
        <w:jc w:val="both"/>
        <w:rPr>
          <w:rFonts w:ascii="Arial Narrow" w:hAnsi="Arial Narrow"/>
          <w:sz w:val="22"/>
          <w:szCs w:val="22"/>
          <w:highlight w:val="white"/>
        </w:rPr>
      </w:pPr>
      <w:r w:rsidRPr="004A09E2">
        <w:rPr>
          <w:rFonts w:ascii="Arial Narrow" w:hAnsi="Arial Narrow"/>
          <w:sz w:val="22"/>
          <w:szCs w:val="22"/>
          <w:highlight w:val="white"/>
        </w:rPr>
        <w:t>Informe mensual en el que indique el cumplimiento de las obligaciones, detallando el número de medidas de asistencia funeraria atendidas y avance presupuestal del contrato.</w:t>
      </w:r>
    </w:p>
    <w:p w14:paraId="3DDCE297" w14:textId="77777777" w:rsidR="009201C2" w:rsidRPr="004A09E2" w:rsidRDefault="009201C2" w:rsidP="004A09E2">
      <w:pPr>
        <w:pStyle w:val="Sinespaciado"/>
        <w:jc w:val="both"/>
        <w:rPr>
          <w:rFonts w:ascii="Arial Narrow" w:hAnsi="Arial Narrow"/>
          <w:sz w:val="22"/>
          <w:szCs w:val="22"/>
        </w:rPr>
      </w:pPr>
    </w:p>
    <w:p w14:paraId="5DED9285" w14:textId="0F41F34E"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rPr>
        <w:t xml:space="preserve">El contratista debe poner a disposición de la Secretaría General las dos (2) salas de velación las cuales podrán estar ubicadas en una sola sede en la ciudad de Bogotá, </w:t>
      </w:r>
      <w:r w:rsidR="00B1695A" w:rsidRPr="004A09E2">
        <w:rPr>
          <w:rFonts w:ascii="Arial Narrow" w:hAnsi="Arial Narrow"/>
          <w:sz w:val="22"/>
          <w:szCs w:val="22"/>
        </w:rPr>
        <w:t>cuyo Registro</w:t>
      </w:r>
      <w:r w:rsidRPr="004A09E2">
        <w:rPr>
          <w:rFonts w:ascii="Arial Narrow" w:hAnsi="Arial Narrow"/>
          <w:sz w:val="22"/>
          <w:szCs w:val="22"/>
        </w:rPr>
        <w:t xml:space="preserve"> Sanitario aportó en la oferta y fue verificado por la Entidad. </w:t>
      </w:r>
    </w:p>
    <w:p w14:paraId="7E1AE615" w14:textId="77777777" w:rsidR="009201C2" w:rsidRPr="004A09E2" w:rsidRDefault="009201C2" w:rsidP="004A09E2">
      <w:pPr>
        <w:pStyle w:val="Sinespaciado"/>
        <w:jc w:val="both"/>
        <w:rPr>
          <w:rFonts w:ascii="Arial Narrow" w:hAnsi="Arial Narrow"/>
          <w:sz w:val="22"/>
          <w:szCs w:val="22"/>
        </w:rPr>
      </w:pPr>
    </w:p>
    <w:p w14:paraId="68F9B7CD" w14:textId="77777777" w:rsidR="009201C2" w:rsidRPr="004A09E2" w:rsidRDefault="009201C2" w:rsidP="004A09E2">
      <w:pPr>
        <w:pStyle w:val="Sinespaciado"/>
        <w:jc w:val="both"/>
        <w:rPr>
          <w:rFonts w:ascii="Arial Narrow" w:hAnsi="Arial Narrow"/>
          <w:sz w:val="22"/>
          <w:szCs w:val="22"/>
        </w:rPr>
      </w:pPr>
      <w:r w:rsidRPr="004A09E2">
        <w:rPr>
          <w:rFonts w:ascii="Arial Narrow" w:hAnsi="Arial Narrow"/>
          <w:sz w:val="22"/>
          <w:szCs w:val="22"/>
        </w:rPr>
        <w:lastRenderedPageBreak/>
        <w:t>El contratista debe poner a disposición de la Secretaría General como mínimo dos (2) carros fúnebres que podrán ser de propiedad del proponente o en arriendo, cuyo Registro Sanitario aportó en la oferta y fue verificado por la Entidad.</w:t>
      </w:r>
    </w:p>
    <w:p w14:paraId="4F0D1D32" w14:textId="77777777" w:rsidR="009201C2" w:rsidRPr="004A09E2" w:rsidRDefault="009201C2" w:rsidP="004A09E2">
      <w:pPr>
        <w:pStyle w:val="Sinespaciado"/>
        <w:jc w:val="both"/>
        <w:rPr>
          <w:rFonts w:ascii="Arial Narrow" w:hAnsi="Arial Narrow"/>
          <w:sz w:val="22"/>
          <w:szCs w:val="22"/>
        </w:rPr>
      </w:pPr>
    </w:p>
    <w:p w14:paraId="4525EC51" w14:textId="77777777" w:rsidR="0062306F" w:rsidRPr="004A09E2" w:rsidRDefault="009201C2" w:rsidP="004A09E2">
      <w:pPr>
        <w:pStyle w:val="Sinespaciado"/>
        <w:jc w:val="both"/>
        <w:rPr>
          <w:rFonts w:ascii="Arial Narrow" w:eastAsia="Times New Roman" w:hAnsi="Arial Narrow"/>
          <w:sz w:val="22"/>
          <w:szCs w:val="22"/>
        </w:rPr>
      </w:pPr>
      <w:r w:rsidRPr="004A09E2">
        <w:rPr>
          <w:rFonts w:ascii="Arial Narrow" w:eastAsia="Times New Roman" w:hAnsi="Arial Narrow"/>
          <w:sz w:val="22"/>
          <w:szCs w:val="22"/>
        </w:rPr>
        <w:t>El contratista deberá contar con un laboratorio de tanatopraxia acreditado, el cual debe ser un espacio arquitectónico dotado con los equipos necesarios que permitan desarrollar la labor, personal idóneo, recursos sanitarios y ambientales requeridos para el adecuado tratamiento estético y de conservación temporal de un cadáver o restos humanos, y con su respectivo Registro Sanitario Favorable.</w:t>
      </w:r>
    </w:p>
    <w:p w14:paraId="5AE7C181" w14:textId="77777777" w:rsidR="009201C2" w:rsidRDefault="009201C2" w:rsidP="004A09E2">
      <w:pPr>
        <w:pStyle w:val="Sinespaciado"/>
        <w:jc w:val="both"/>
        <w:rPr>
          <w:rFonts w:ascii="Arial Narrow" w:hAnsi="Arial Narrow"/>
          <w:sz w:val="22"/>
          <w:szCs w:val="22"/>
        </w:rPr>
      </w:pPr>
    </w:p>
    <w:p w14:paraId="71F0952E" w14:textId="77777777" w:rsidR="00711DA6" w:rsidRDefault="00711DA6" w:rsidP="004A09E2">
      <w:pPr>
        <w:pStyle w:val="Sinespaciado"/>
        <w:jc w:val="both"/>
        <w:rPr>
          <w:rFonts w:ascii="Arial Narrow" w:hAnsi="Arial Narrow"/>
          <w:sz w:val="22"/>
          <w:szCs w:val="22"/>
        </w:rPr>
      </w:pPr>
    </w:p>
    <w:p w14:paraId="3597EE16" w14:textId="77777777" w:rsidR="00711DA6" w:rsidRDefault="00711DA6" w:rsidP="004A09E2">
      <w:pPr>
        <w:pStyle w:val="Sinespaciado"/>
        <w:jc w:val="both"/>
        <w:rPr>
          <w:rFonts w:ascii="Arial Narrow" w:hAnsi="Arial Narrow"/>
          <w:sz w:val="22"/>
          <w:szCs w:val="22"/>
        </w:rPr>
      </w:pPr>
    </w:p>
    <w:p w14:paraId="20959CE2" w14:textId="77777777" w:rsidR="00711DA6" w:rsidRDefault="00711DA6" w:rsidP="004A09E2">
      <w:pPr>
        <w:pStyle w:val="Sinespaciado"/>
        <w:jc w:val="both"/>
        <w:rPr>
          <w:rFonts w:ascii="Arial Narrow" w:hAnsi="Arial Narrow"/>
          <w:sz w:val="22"/>
          <w:szCs w:val="22"/>
        </w:rPr>
      </w:pPr>
    </w:p>
    <w:p w14:paraId="26B04A3E" w14:textId="77777777" w:rsidR="00711DA6" w:rsidRDefault="00711DA6" w:rsidP="004A09E2">
      <w:pPr>
        <w:pStyle w:val="Sinespaciado"/>
        <w:jc w:val="both"/>
        <w:rPr>
          <w:rFonts w:ascii="Arial Narrow" w:hAnsi="Arial Narrow"/>
          <w:sz w:val="22"/>
          <w:szCs w:val="22"/>
        </w:rPr>
      </w:pPr>
    </w:p>
    <w:p w14:paraId="541CF295" w14:textId="77777777" w:rsidR="00711DA6" w:rsidRPr="004A09E2" w:rsidRDefault="00711DA6" w:rsidP="004A09E2">
      <w:pPr>
        <w:pStyle w:val="Sinespaciado"/>
        <w:jc w:val="both"/>
        <w:rPr>
          <w:rFonts w:ascii="Arial Narrow" w:hAnsi="Arial Narrow"/>
          <w:sz w:val="22"/>
          <w:szCs w:val="22"/>
        </w:rPr>
      </w:pPr>
    </w:p>
    <w:p w14:paraId="07F76927" w14:textId="247E4ADB" w:rsidR="00A07401" w:rsidRPr="004A09E2" w:rsidRDefault="00971FBB" w:rsidP="004A09E2">
      <w:pPr>
        <w:pStyle w:val="Sinespaciado"/>
        <w:jc w:val="both"/>
        <w:rPr>
          <w:rFonts w:ascii="Arial Narrow" w:eastAsia="Times New Roman" w:hAnsi="Arial Narrow"/>
          <w:b/>
          <w:bCs/>
          <w:caps/>
          <w:kern w:val="1"/>
          <w:sz w:val="22"/>
          <w:szCs w:val="22"/>
          <w:lang w:val="es-ES"/>
        </w:rPr>
      </w:pPr>
      <w:r w:rsidRPr="004A09E2">
        <w:rPr>
          <w:rFonts w:ascii="Arial Narrow" w:hAnsi="Arial Narrow"/>
          <w:b/>
          <w:bCs/>
          <w:sz w:val="22"/>
          <w:szCs w:val="22"/>
        </w:rPr>
        <w:t>XV</w:t>
      </w:r>
      <w:r w:rsidR="00626E92" w:rsidRPr="004A09E2">
        <w:rPr>
          <w:rFonts w:ascii="Arial Narrow" w:hAnsi="Arial Narrow"/>
          <w:b/>
          <w:bCs/>
          <w:sz w:val="22"/>
          <w:szCs w:val="22"/>
        </w:rPr>
        <w:t xml:space="preserve">. </w:t>
      </w:r>
      <w:r w:rsidR="00856F87" w:rsidRPr="004A09E2">
        <w:rPr>
          <w:rFonts w:ascii="Arial Narrow" w:eastAsia="Times New Roman" w:hAnsi="Arial Narrow"/>
          <w:b/>
          <w:bCs/>
          <w:caps/>
          <w:kern w:val="1"/>
          <w:sz w:val="22"/>
          <w:szCs w:val="22"/>
          <w:lang w:val="es-ES"/>
        </w:rPr>
        <w:t>MULTAS Y CLÁUSULA PENAL</w:t>
      </w:r>
    </w:p>
    <w:p w14:paraId="3989B73D" w14:textId="77777777" w:rsidR="00626E92" w:rsidRPr="004A09E2" w:rsidRDefault="00626E92" w:rsidP="004A09E2">
      <w:pPr>
        <w:pStyle w:val="Sinespaciado"/>
        <w:jc w:val="both"/>
        <w:rPr>
          <w:rFonts w:ascii="Arial Narrow" w:hAnsi="Arial Narrow" w:cs="Arial"/>
          <w:sz w:val="22"/>
          <w:szCs w:val="22"/>
          <w:lang w:val="es-ES"/>
        </w:rPr>
      </w:pPr>
    </w:p>
    <w:p w14:paraId="7347703B" w14:textId="49BA6BDD" w:rsidR="00727FD9" w:rsidRPr="004A09E2" w:rsidRDefault="00856F87" w:rsidP="004979A1">
      <w:pPr>
        <w:pStyle w:val="Sinespaciado"/>
        <w:numPr>
          <w:ilvl w:val="0"/>
          <w:numId w:val="23"/>
        </w:numPr>
        <w:jc w:val="both"/>
        <w:rPr>
          <w:rFonts w:ascii="Arial Narrow" w:hAnsi="Arial Narrow"/>
          <w:b/>
          <w:bCs/>
          <w:caps/>
          <w:kern w:val="1"/>
          <w:sz w:val="22"/>
          <w:szCs w:val="22"/>
          <w:lang w:val="es-ES"/>
        </w:rPr>
      </w:pPr>
      <w:r w:rsidRPr="004A09E2">
        <w:rPr>
          <w:rFonts w:ascii="Arial Narrow" w:hAnsi="Arial Narrow"/>
          <w:b/>
          <w:bCs/>
          <w:caps/>
          <w:kern w:val="1"/>
          <w:sz w:val="22"/>
          <w:szCs w:val="22"/>
          <w:lang w:val="es-ES"/>
        </w:rPr>
        <w:t>MULTAS</w:t>
      </w:r>
    </w:p>
    <w:p w14:paraId="16A975CE" w14:textId="77777777" w:rsidR="005B25CD" w:rsidRPr="004A09E2" w:rsidRDefault="005B25CD" w:rsidP="004A09E2">
      <w:pPr>
        <w:pStyle w:val="Sinespaciado"/>
        <w:jc w:val="both"/>
        <w:rPr>
          <w:rFonts w:ascii="Arial Narrow" w:eastAsia="Times New Roman" w:hAnsi="Arial Narrow"/>
          <w:bCs/>
          <w:caps/>
          <w:kern w:val="1"/>
          <w:sz w:val="22"/>
          <w:szCs w:val="22"/>
          <w:lang w:val="es-ES"/>
        </w:rPr>
      </w:pPr>
    </w:p>
    <w:p w14:paraId="7E1928BD" w14:textId="04280FFD" w:rsidR="00DA0C0E" w:rsidRDefault="00727FD9" w:rsidP="004A09E2">
      <w:pPr>
        <w:pStyle w:val="Sinespaciado"/>
        <w:jc w:val="both"/>
        <w:rPr>
          <w:rFonts w:ascii="Arial Narrow" w:hAnsi="Arial Narrow"/>
          <w:sz w:val="22"/>
          <w:szCs w:val="22"/>
        </w:rPr>
      </w:pPr>
      <w:r w:rsidRPr="004A09E2">
        <w:rPr>
          <w:rFonts w:ascii="Arial Narrow" w:hAnsi="Arial Narrow"/>
          <w:sz w:val="22"/>
          <w:szCs w:val="22"/>
        </w:rPr>
        <w:t>La mora o incumplimiento parcial por parte del CONTRATISTA en el cumplimiento de alguna o algunas de las obligaciones del contrato, dará lugar a la aplicación de multas sucesivas por una suma equivalente al cero punto cinco por ciento (0,5%) del valor del contrato por cada día de atraso, sin que superen el diez por ciento (10%) del valor total del mismo. El CONTRATISTA y LA SECRETARÍA GENERAL acuerdan que el valor de las multas se descontará por LA SECRETARÍA GENERAL del saldo a favor del CONTRATISTA, si lo hubiere, respecto del presente contrato o de cualquier relación jurídica negocial entre las partes. Si no hay tal saldo se efectuará la respectiva reclamación ante la aseguradora que expidió la garantía única del contrato, en los términos y condiciones establecidos en el Decreto 1082 de 2015. Sin perjuicio de lo anterior, LA SECRETARÍA GENERAL adelantará las acciones pertinentes ante la jurisdicción competente cuando así se requiera.</w:t>
      </w:r>
    </w:p>
    <w:p w14:paraId="0FFA04B3" w14:textId="5300CDCC" w:rsidR="004A09E2" w:rsidRDefault="004A09E2" w:rsidP="004A09E2">
      <w:pPr>
        <w:pStyle w:val="Sinespaciado"/>
        <w:jc w:val="both"/>
        <w:rPr>
          <w:rFonts w:ascii="Arial Narrow" w:hAnsi="Arial Narrow"/>
          <w:sz w:val="22"/>
          <w:szCs w:val="22"/>
        </w:rPr>
      </w:pPr>
    </w:p>
    <w:p w14:paraId="0621136B" w14:textId="5E755301" w:rsidR="00A07401" w:rsidRPr="004A09E2" w:rsidRDefault="00856F87" w:rsidP="004979A1">
      <w:pPr>
        <w:pStyle w:val="Sinespaciado"/>
        <w:numPr>
          <w:ilvl w:val="0"/>
          <w:numId w:val="23"/>
        </w:numPr>
        <w:jc w:val="both"/>
        <w:rPr>
          <w:rFonts w:ascii="Arial Narrow" w:eastAsia="Times New Roman" w:hAnsi="Arial Narrow"/>
          <w:b/>
          <w:bCs/>
          <w:caps/>
          <w:kern w:val="1"/>
          <w:sz w:val="22"/>
          <w:szCs w:val="22"/>
          <w:lang w:val="es-ES"/>
        </w:rPr>
      </w:pPr>
      <w:r w:rsidRPr="004A09E2">
        <w:rPr>
          <w:rFonts w:ascii="Arial Narrow" w:eastAsia="Times New Roman" w:hAnsi="Arial Narrow"/>
          <w:b/>
          <w:bCs/>
          <w:caps/>
          <w:kern w:val="1"/>
          <w:sz w:val="22"/>
          <w:szCs w:val="22"/>
          <w:lang w:val="es-ES"/>
        </w:rPr>
        <w:t>PENAL PECUNIARIA.</w:t>
      </w:r>
    </w:p>
    <w:p w14:paraId="3DF2B627" w14:textId="77777777" w:rsidR="0057780C" w:rsidRPr="004A09E2" w:rsidRDefault="0057780C" w:rsidP="004A09E2">
      <w:pPr>
        <w:pStyle w:val="Sinespaciado"/>
        <w:jc w:val="both"/>
        <w:rPr>
          <w:rFonts w:ascii="Arial Narrow" w:eastAsia="Times New Roman" w:hAnsi="Arial Narrow"/>
          <w:sz w:val="22"/>
          <w:szCs w:val="22"/>
        </w:rPr>
      </w:pPr>
    </w:p>
    <w:p w14:paraId="2342DE8C" w14:textId="77777777" w:rsidR="0057780C" w:rsidRPr="004A09E2" w:rsidRDefault="0057780C" w:rsidP="004A09E2">
      <w:pPr>
        <w:pStyle w:val="Sinespaciado"/>
        <w:jc w:val="both"/>
        <w:rPr>
          <w:rFonts w:ascii="Arial Narrow" w:eastAsia="Times New Roman" w:hAnsi="Arial Narrow"/>
          <w:sz w:val="22"/>
          <w:szCs w:val="22"/>
        </w:rPr>
      </w:pPr>
      <w:r w:rsidRPr="004A09E2">
        <w:rPr>
          <w:rFonts w:ascii="Arial Narrow" w:hAnsi="Arial Narrow"/>
          <w:sz w:val="22"/>
          <w:szCs w:val="22"/>
        </w:rPr>
        <w:t>En caso de declaratoria de caducidad o incumplimiento total o parcial de las obligaciones del presente contrato, El CONTRATISTA reconocerá a la SECRETARÍA GENERAL a título de cláusula penal pecuniaria como estimación anticipada de perjuicios una suma equivalente hasta del treinta por ciento (30%) del valor total del CONTRATO, suma que la entidad hará efectiva, previa declaratoria del incumplimiento, directamente por compensación de los saldos que se le adeude al CONTRATISTA si los hubiere respecto de este CONTRATO, o de los saldos que en su favor existieren producto de cualquier relación jurídico negocial entre el CONTRATISTA y LA SECRETARÍA GENERAL, o si esto no fuere posible, podrá hacer efectiva la garantía única de cumplimiento, así mismo podrá acudir a la jurisdicción competente, incluida la coactiva. PARÁGRAFO PRIMERO: La Cláusula Penal no excluye la indemnización de perjuicios no cubiertos por la aplicación de ésta sanción. PARÁGRAFO SEGUNDO: La estimación del perjuicio se realizará de manera independiente a las multas u otro tipo de sanciones impuestas al CONTRATISTA durante la ejecución del CONTRATO.</w:t>
      </w:r>
    </w:p>
    <w:p w14:paraId="5760554F" w14:textId="77777777" w:rsidR="002667F6" w:rsidRPr="004A09E2" w:rsidRDefault="002667F6" w:rsidP="004A09E2">
      <w:pPr>
        <w:pStyle w:val="Sinespaciado"/>
        <w:jc w:val="both"/>
        <w:rPr>
          <w:rStyle w:val="Fuentedeprrafopredeter7"/>
          <w:rFonts w:ascii="Arial Narrow" w:hAnsi="Arial Narrow"/>
          <w:b/>
          <w:iCs/>
          <w:spacing w:val="-2"/>
          <w:sz w:val="22"/>
          <w:szCs w:val="22"/>
        </w:rPr>
      </w:pPr>
    </w:p>
    <w:p w14:paraId="25B5973C" w14:textId="59431C2B" w:rsidR="002667F6" w:rsidRDefault="002667F6" w:rsidP="004A09E2">
      <w:pPr>
        <w:pStyle w:val="Sinespaciado"/>
        <w:jc w:val="both"/>
        <w:rPr>
          <w:rStyle w:val="Fuentedeprrafopredeter7"/>
          <w:rFonts w:ascii="Arial Narrow" w:hAnsi="Arial Narrow"/>
          <w:iCs/>
          <w:spacing w:val="-2"/>
          <w:sz w:val="22"/>
          <w:szCs w:val="22"/>
        </w:rPr>
      </w:pPr>
      <w:r w:rsidRPr="004A09E2">
        <w:rPr>
          <w:rStyle w:val="Fuentedeprrafopredeter7"/>
          <w:rFonts w:ascii="Arial Narrow" w:hAnsi="Arial Narrow"/>
          <w:b/>
          <w:iCs/>
          <w:spacing w:val="-2"/>
          <w:sz w:val="22"/>
          <w:szCs w:val="22"/>
        </w:rPr>
        <w:t>NOTA: PROCEDIMIENTO PARA LA IMPOSICIÓN DE MULTAS, O SANCIONES Y/O DECLARATORIAS DE INCUMPLIMIENTO:</w:t>
      </w:r>
      <w:r w:rsidRPr="004A09E2">
        <w:rPr>
          <w:rStyle w:val="Fuentedeprrafopredeter7"/>
          <w:rFonts w:ascii="Arial Narrow" w:hAnsi="Arial Narrow"/>
          <w:iCs/>
          <w:spacing w:val="-2"/>
          <w:sz w:val="22"/>
          <w:szCs w:val="22"/>
        </w:rPr>
        <w:t xml:space="preserve"> Para la imposición de multas y sanciones pactadas en el contrato y hacer efectiva la cláusula penal por parte de la Secretaría General de la Alcaldía Mayor de Bogotá D.C., se implementará el procedimiento establecido en los literales a), b) c), y d) del artículo 86 de la Ley 1474 de 2011.</w:t>
      </w:r>
    </w:p>
    <w:p w14:paraId="7E9C7F8D" w14:textId="77777777" w:rsidR="004A09E2" w:rsidRPr="004A09E2" w:rsidRDefault="004A09E2" w:rsidP="004A09E2">
      <w:pPr>
        <w:pStyle w:val="Sinespaciado"/>
        <w:jc w:val="both"/>
        <w:rPr>
          <w:rStyle w:val="Fuentedeprrafopredeter7"/>
          <w:rFonts w:ascii="Arial Narrow" w:hAnsi="Arial Narrow"/>
          <w:iCs/>
          <w:spacing w:val="-2"/>
          <w:sz w:val="22"/>
          <w:szCs w:val="22"/>
        </w:rPr>
      </w:pPr>
    </w:p>
    <w:p w14:paraId="4277A2FA" w14:textId="0884589D" w:rsidR="00735179" w:rsidRPr="006925E3" w:rsidRDefault="008F5164" w:rsidP="004A09E2">
      <w:pPr>
        <w:pStyle w:val="Sinespaciado"/>
        <w:jc w:val="both"/>
        <w:rPr>
          <w:rFonts w:ascii="Arial Narrow" w:eastAsia="Arial Narrow" w:hAnsi="Arial Narrow"/>
          <w:b/>
          <w:bCs/>
          <w:sz w:val="22"/>
          <w:szCs w:val="22"/>
          <w:lang w:val="es-ES"/>
        </w:rPr>
      </w:pPr>
      <w:r w:rsidRPr="006925E3">
        <w:rPr>
          <w:rFonts w:ascii="Arial Narrow" w:eastAsia="Arial Narrow" w:hAnsi="Arial Narrow"/>
          <w:b/>
          <w:bCs/>
          <w:sz w:val="22"/>
          <w:szCs w:val="22"/>
          <w:lang w:val="es-ES"/>
        </w:rPr>
        <w:lastRenderedPageBreak/>
        <w:t>XV</w:t>
      </w:r>
      <w:r w:rsidR="00971FBB" w:rsidRPr="006925E3">
        <w:rPr>
          <w:rFonts w:ascii="Arial Narrow" w:eastAsia="Arial Narrow" w:hAnsi="Arial Narrow"/>
          <w:b/>
          <w:bCs/>
          <w:sz w:val="22"/>
          <w:szCs w:val="22"/>
          <w:lang w:val="es-ES"/>
        </w:rPr>
        <w:t>I</w:t>
      </w:r>
      <w:r w:rsidR="00032905" w:rsidRPr="006925E3">
        <w:rPr>
          <w:rFonts w:ascii="Arial Narrow" w:eastAsia="Arial Narrow" w:hAnsi="Arial Narrow"/>
          <w:b/>
          <w:bCs/>
          <w:sz w:val="22"/>
          <w:szCs w:val="22"/>
          <w:lang w:val="es-ES"/>
        </w:rPr>
        <w:t xml:space="preserve"> </w:t>
      </w:r>
      <w:r w:rsidR="00735179" w:rsidRPr="006925E3">
        <w:rPr>
          <w:rFonts w:ascii="Arial Narrow" w:eastAsia="Arial Narrow" w:hAnsi="Arial Narrow"/>
          <w:b/>
          <w:bCs/>
          <w:sz w:val="22"/>
          <w:szCs w:val="22"/>
          <w:lang w:val="es-ES"/>
        </w:rPr>
        <w:t>FORMA DE PAGO:</w:t>
      </w:r>
    </w:p>
    <w:p w14:paraId="02B423EB" w14:textId="77777777" w:rsidR="00C23DF3" w:rsidRPr="004A09E2" w:rsidRDefault="00C23DF3" w:rsidP="004A09E2">
      <w:pPr>
        <w:pStyle w:val="Sinespaciado"/>
        <w:jc w:val="both"/>
        <w:rPr>
          <w:rFonts w:ascii="Arial Narrow" w:hAnsi="Arial Narrow" w:cs="Arial"/>
          <w:sz w:val="22"/>
          <w:szCs w:val="22"/>
          <w:shd w:val="clear" w:color="auto" w:fill="FFFFFF"/>
          <w:lang w:val="es-MX"/>
        </w:rPr>
      </w:pPr>
    </w:p>
    <w:p w14:paraId="53D2B2B4" w14:textId="77777777" w:rsidR="002667F6" w:rsidRPr="004A09E2" w:rsidRDefault="002667F6" w:rsidP="004A09E2">
      <w:pPr>
        <w:pStyle w:val="Sinespaciado"/>
        <w:jc w:val="both"/>
        <w:rPr>
          <w:rFonts w:ascii="Arial Narrow" w:hAnsi="Arial Narrow"/>
          <w:sz w:val="22"/>
          <w:szCs w:val="22"/>
        </w:rPr>
      </w:pPr>
      <w:r w:rsidRPr="004A09E2">
        <w:rPr>
          <w:rFonts w:ascii="Arial Narrow" w:hAnsi="Arial Narrow"/>
          <w:sz w:val="22"/>
          <w:szCs w:val="22"/>
          <w:highlight w:val="white"/>
        </w:rPr>
        <w:t>La Secretaría General de la Alcaldía Mayor de Bogotá D.C., pagará el valor del servicio a la presentación de la factura por parte del contratista, de acuerdo con los servicios efectivamente prestados en el mes. Dichas sumas se pagarán dentro de los treinta (30) días calendario siguientes a la radicación de la factura en debida forma, con los respectivos soportes de los servicios prestados por parte del Contratista, previo visto bueno de los compromisos contractuales por parte del supervisor, acompañada de la acreditación del pago de aportes al Sistema de Seguridad Social Integral en Salud y Pensión, Sistema General de Riesgos Laborales, así como los propios del Servicio Nacional de Aprendizaje SENA, Instituto Colombiano de Bienestar Familiar ICBF y Cajas de Compensación Familiar, de acuerdo con lo señalado en el artículo 50 de la Ley 789 de 2002, la Ley 1150 de 2007 y demás normas que regulan la materia.</w:t>
      </w:r>
    </w:p>
    <w:p w14:paraId="551E9668" w14:textId="77777777" w:rsidR="002667F6" w:rsidRPr="004A09E2" w:rsidRDefault="002667F6" w:rsidP="004A09E2">
      <w:pPr>
        <w:pStyle w:val="Sinespaciado"/>
        <w:jc w:val="both"/>
        <w:rPr>
          <w:rFonts w:ascii="Arial Narrow" w:hAnsi="Arial Narrow"/>
          <w:sz w:val="22"/>
          <w:szCs w:val="22"/>
        </w:rPr>
      </w:pPr>
      <w:r w:rsidRPr="004A09E2">
        <w:rPr>
          <w:rFonts w:ascii="Arial Narrow" w:hAnsi="Arial Narrow"/>
          <w:sz w:val="22"/>
          <w:szCs w:val="22"/>
          <w:highlight w:val="white"/>
        </w:rPr>
        <w:t> </w:t>
      </w:r>
    </w:p>
    <w:p w14:paraId="117CFDA8" w14:textId="77777777" w:rsidR="002667F6" w:rsidRPr="004A09E2" w:rsidRDefault="002667F6" w:rsidP="004A09E2">
      <w:pPr>
        <w:pStyle w:val="Sinespaciado"/>
        <w:jc w:val="both"/>
        <w:rPr>
          <w:rFonts w:ascii="Arial Narrow" w:hAnsi="Arial Narrow"/>
          <w:sz w:val="22"/>
          <w:szCs w:val="22"/>
        </w:rPr>
      </w:pPr>
      <w:r w:rsidRPr="004A09E2">
        <w:rPr>
          <w:rFonts w:ascii="Arial Narrow" w:hAnsi="Arial Narrow"/>
          <w:sz w:val="22"/>
          <w:szCs w:val="22"/>
          <w:highlight w:val="white"/>
        </w:rPr>
        <w:t>Todos los pagos del presente contrato se encuentran sujetos a la disponibilidad del PAC (Programa Anual Mensualizado de Caja) de la Secretaría General de la Alcaldía Mayor de Bogotá D.C.</w:t>
      </w:r>
    </w:p>
    <w:p w14:paraId="031BE2C3" w14:textId="77777777" w:rsidR="002667F6" w:rsidRPr="004A09E2" w:rsidRDefault="002667F6" w:rsidP="004A09E2">
      <w:pPr>
        <w:pStyle w:val="Sinespaciado"/>
        <w:jc w:val="both"/>
        <w:rPr>
          <w:rFonts w:ascii="Arial Narrow" w:hAnsi="Arial Narrow"/>
          <w:sz w:val="22"/>
          <w:szCs w:val="22"/>
        </w:rPr>
      </w:pPr>
      <w:r w:rsidRPr="004A09E2">
        <w:rPr>
          <w:rFonts w:ascii="Arial Narrow" w:hAnsi="Arial Narrow"/>
          <w:sz w:val="22"/>
          <w:szCs w:val="22"/>
          <w:highlight w:val="white"/>
        </w:rPr>
        <w:t> </w:t>
      </w:r>
    </w:p>
    <w:p w14:paraId="5FD70650" w14:textId="77777777" w:rsidR="002667F6" w:rsidRDefault="002667F6" w:rsidP="004A09E2">
      <w:pPr>
        <w:pStyle w:val="Sinespaciado"/>
        <w:jc w:val="both"/>
        <w:rPr>
          <w:rFonts w:ascii="Arial Narrow" w:hAnsi="Arial Narrow"/>
          <w:sz w:val="22"/>
          <w:szCs w:val="22"/>
        </w:rPr>
      </w:pPr>
      <w:r w:rsidRPr="004A09E2">
        <w:rPr>
          <w:rFonts w:ascii="Arial Narrow" w:hAnsi="Arial Narrow"/>
          <w:sz w:val="22"/>
          <w:szCs w:val="22"/>
          <w:highlight w:val="white"/>
        </w:rPr>
        <w:t>Para el(los) pago(s) se requiere de la presentación de los siguientes documentos:</w:t>
      </w:r>
    </w:p>
    <w:p w14:paraId="75931199" w14:textId="77777777" w:rsidR="00711DA6" w:rsidRPr="004A09E2" w:rsidRDefault="00711DA6" w:rsidP="004A09E2">
      <w:pPr>
        <w:pStyle w:val="Sinespaciado"/>
        <w:jc w:val="both"/>
        <w:rPr>
          <w:rFonts w:ascii="Arial Narrow" w:hAnsi="Arial Narrow"/>
          <w:sz w:val="22"/>
          <w:szCs w:val="22"/>
        </w:rPr>
      </w:pPr>
    </w:p>
    <w:p w14:paraId="571A2319" w14:textId="5BAB4DF6" w:rsidR="002667F6" w:rsidRPr="004A09E2" w:rsidRDefault="002667F6" w:rsidP="00711DA6">
      <w:pPr>
        <w:pStyle w:val="Sinespaciado"/>
        <w:numPr>
          <w:ilvl w:val="0"/>
          <w:numId w:val="24"/>
        </w:numPr>
        <w:jc w:val="both"/>
        <w:rPr>
          <w:rFonts w:ascii="Arial Narrow" w:hAnsi="Arial Narrow"/>
          <w:sz w:val="22"/>
          <w:szCs w:val="22"/>
        </w:rPr>
      </w:pPr>
      <w:r w:rsidRPr="004A09E2">
        <w:rPr>
          <w:rFonts w:ascii="Arial Narrow" w:hAnsi="Arial Narrow"/>
          <w:sz w:val="22"/>
          <w:szCs w:val="22"/>
          <w:highlight w:val="white"/>
        </w:rPr>
        <w:t>Certificación de pago de aportes al Sistema de Seguridad Social Integral en Salud y Pensión, Parafiscales y Sistema General de Riesgos Laborales, la cual deberá corresponder a lo legalmente exigido;</w:t>
      </w:r>
    </w:p>
    <w:p w14:paraId="20C1667A" w14:textId="50953008" w:rsidR="002667F6" w:rsidRPr="004A09E2" w:rsidRDefault="002667F6" w:rsidP="00711DA6">
      <w:pPr>
        <w:pStyle w:val="Sinespaciado"/>
        <w:numPr>
          <w:ilvl w:val="0"/>
          <w:numId w:val="24"/>
        </w:numPr>
        <w:jc w:val="both"/>
        <w:rPr>
          <w:rFonts w:ascii="Arial Narrow" w:hAnsi="Arial Narrow"/>
          <w:sz w:val="22"/>
          <w:szCs w:val="22"/>
        </w:rPr>
      </w:pPr>
      <w:r w:rsidRPr="004A09E2">
        <w:rPr>
          <w:rFonts w:ascii="Arial Narrow" w:hAnsi="Arial Narrow"/>
          <w:sz w:val="22"/>
          <w:szCs w:val="22"/>
          <w:highlight w:val="white"/>
        </w:rPr>
        <w:t>Factura expedida en debida forma, si El Contratista está obligado a facturar o documento equivalente de conformidad con las normas tributarias establecidas para el caso.</w:t>
      </w:r>
    </w:p>
    <w:p w14:paraId="36851B7B" w14:textId="77777777" w:rsidR="002667F6" w:rsidRPr="004A09E2" w:rsidRDefault="002667F6" w:rsidP="004A09E2">
      <w:pPr>
        <w:pStyle w:val="Sinespaciado"/>
        <w:jc w:val="both"/>
        <w:rPr>
          <w:rFonts w:ascii="Arial Narrow" w:hAnsi="Arial Narrow"/>
          <w:sz w:val="22"/>
          <w:szCs w:val="22"/>
          <w:highlight w:val="white"/>
        </w:rPr>
      </w:pPr>
    </w:p>
    <w:p w14:paraId="2B7C0A43" w14:textId="77777777" w:rsidR="002667F6" w:rsidRPr="004A09E2" w:rsidRDefault="002667F6" w:rsidP="004A09E2">
      <w:pPr>
        <w:pStyle w:val="Sinespaciado"/>
        <w:jc w:val="both"/>
        <w:rPr>
          <w:rFonts w:ascii="Arial Narrow" w:hAnsi="Arial Narrow"/>
          <w:sz w:val="22"/>
          <w:szCs w:val="22"/>
        </w:rPr>
      </w:pPr>
      <w:r w:rsidRPr="004A09E2">
        <w:rPr>
          <w:rFonts w:ascii="Arial Narrow" w:hAnsi="Arial Narrow"/>
          <w:sz w:val="22"/>
          <w:szCs w:val="22"/>
          <w:highlight w:val="white"/>
        </w:rPr>
        <w:t>Sin perjuicio de lo anterior, queda entendido que los términos de pago implican la entrega real y efectiva de los informes y servicios pactados y del cumplimiento de las obligaciones generales y específicas.</w:t>
      </w:r>
    </w:p>
    <w:p w14:paraId="50A2783E" w14:textId="77777777" w:rsidR="002667F6" w:rsidRPr="004A09E2" w:rsidRDefault="002667F6" w:rsidP="004A09E2">
      <w:pPr>
        <w:pStyle w:val="Sinespaciado"/>
        <w:jc w:val="both"/>
        <w:rPr>
          <w:rFonts w:ascii="Arial Narrow" w:hAnsi="Arial Narrow"/>
          <w:sz w:val="22"/>
          <w:szCs w:val="22"/>
          <w:highlight w:val="white"/>
        </w:rPr>
      </w:pPr>
    </w:p>
    <w:p w14:paraId="03EBBC71" w14:textId="16DB3ACA" w:rsidR="002667F6" w:rsidRPr="004A09E2" w:rsidRDefault="006925E3" w:rsidP="004A09E2">
      <w:pPr>
        <w:pStyle w:val="Sinespaciado"/>
        <w:jc w:val="both"/>
        <w:rPr>
          <w:rFonts w:ascii="Arial Narrow" w:hAnsi="Arial Narrow"/>
          <w:sz w:val="22"/>
          <w:szCs w:val="22"/>
        </w:rPr>
      </w:pPr>
      <w:r>
        <w:rPr>
          <w:rFonts w:ascii="Arial Narrow" w:hAnsi="Arial Narrow"/>
          <w:b/>
          <w:sz w:val="22"/>
          <w:szCs w:val="22"/>
          <w:highlight w:val="white"/>
        </w:rPr>
        <w:t>Nota</w:t>
      </w:r>
      <w:r w:rsidR="002667F6" w:rsidRPr="006925E3">
        <w:rPr>
          <w:rFonts w:ascii="Arial Narrow" w:hAnsi="Arial Narrow"/>
          <w:b/>
          <w:sz w:val="22"/>
          <w:szCs w:val="22"/>
          <w:highlight w:val="white"/>
        </w:rPr>
        <w:t xml:space="preserve"> 1:</w:t>
      </w:r>
      <w:r w:rsidR="002667F6" w:rsidRPr="004A09E2">
        <w:rPr>
          <w:rFonts w:ascii="Arial Narrow" w:hAnsi="Arial Narrow"/>
          <w:sz w:val="22"/>
          <w:szCs w:val="22"/>
          <w:highlight w:val="white"/>
        </w:rPr>
        <w:t> El contratista asumirá la totalidad de los costos y demás gastos que se originen en relación con el objeto del contrato.</w:t>
      </w:r>
    </w:p>
    <w:p w14:paraId="05A8ED55" w14:textId="77777777" w:rsidR="002667F6" w:rsidRPr="004A09E2" w:rsidRDefault="002667F6" w:rsidP="004A09E2">
      <w:pPr>
        <w:pStyle w:val="Sinespaciado"/>
        <w:jc w:val="both"/>
        <w:rPr>
          <w:rFonts w:ascii="Arial Narrow" w:hAnsi="Arial Narrow"/>
          <w:sz w:val="22"/>
          <w:szCs w:val="22"/>
          <w:highlight w:val="white"/>
        </w:rPr>
      </w:pPr>
    </w:p>
    <w:p w14:paraId="3CA584C9" w14:textId="493E5ACE" w:rsidR="002667F6" w:rsidRPr="004A09E2" w:rsidRDefault="006925E3" w:rsidP="004A09E2">
      <w:pPr>
        <w:pStyle w:val="Sinespaciado"/>
        <w:jc w:val="both"/>
        <w:rPr>
          <w:rFonts w:ascii="Arial Narrow" w:hAnsi="Arial Narrow"/>
          <w:sz w:val="22"/>
          <w:szCs w:val="22"/>
        </w:rPr>
      </w:pPr>
      <w:r>
        <w:rPr>
          <w:rFonts w:ascii="Arial Narrow" w:hAnsi="Arial Narrow"/>
          <w:b/>
          <w:sz w:val="22"/>
          <w:szCs w:val="22"/>
          <w:highlight w:val="white"/>
        </w:rPr>
        <w:t>Nota</w:t>
      </w:r>
      <w:r w:rsidR="002667F6" w:rsidRPr="006925E3">
        <w:rPr>
          <w:rFonts w:ascii="Arial Narrow" w:hAnsi="Arial Narrow"/>
          <w:b/>
          <w:sz w:val="22"/>
          <w:szCs w:val="22"/>
          <w:highlight w:val="white"/>
        </w:rPr>
        <w:t xml:space="preserve"> 2:</w:t>
      </w:r>
      <w:r w:rsidR="002667F6" w:rsidRPr="004A09E2">
        <w:rPr>
          <w:rFonts w:ascii="Arial Narrow" w:hAnsi="Arial Narrow"/>
          <w:sz w:val="22"/>
          <w:szCs w:val="22"/>
          <w:highlight w:val="white"/>
        </w:rPr>
        <w:t> Los porcentajes por concepto de Impuestos, tasas y/o contribuciones se calcularán, de conformidad con las disposiciones que rijan la materia.</w:t>
      </w:r>
    </w:p>
    <w:p w14:paraId="34E3E19F" w14:textId="77777777" w:rsidR="002667F6" w:rsidRPr="004A09E2" w:rsidRDefault="002667F6" w:rsidP="004A09E2">
      <w:pPr>
        <w:pStyle w:val="Sinespaciado"/>
        <w:jc w:val="both"/>
        <w:rPr>
          <w:rFonts w:ascii="Arial Narrow" w:hAnsi="Arial Narrow"/>
          <w:sz w:val="22"/>
          <w:szCs w:val="22"/>
          <w:highlight w:val="white"/>
        </w:rPr>
      </w:pPr>
    </w:p>
    <w:p w14:paraId="255358FF" w14:textId="1C469CDE" w:rsidR="002667F6" w:rsidRPr="004A09E2" w:rsidRDefault="006925E3" w:rsidP="004A09E2">
      <w:pPr>
        <w:pStyle w:val="Sinespaciado"/>
        <w:jc w:val="both"/>
        <w:rPr>
          <w:rFonts w:ascii="Arial Narrow" w:hAnsi="Arial Narrow"/>
          <w:sz w:val="22"/>
          <w:szCs w:val="22"/>
        </w:rPr>
      </w:pPr>
      <w:r>
        <w:rPr>
          <w:rFonts w:ascii="Arial Narrow" w:hAnsi="Arial Narrow"/>
          <w:b/>
          <w:sz w:val="22"/>
          <w:szCs w:val="22"/>
          <w:highlight w:val="white"/>
        </w:rPr>
        <w:t>Nota</w:t>
      </w:r>
      <w:r w:rsidR="002667F6" w:rsidRPr="006925E3">
        <w:rPr>
          <w:rFonts w:ascii="Arial Narrow" w:hAnsi="Arial Narrow"/>
          <w:b/>
          <w:sz w:val="22"/>
          <w:szCs w:val="22"/>
          <w:highlight w:val="white"/>
        </w:rPr>
        <w:t xml:space="preserve"> 3: </w:t>
      </w:r>
      <w:r w:rsidR="002667F6" w:rsidRPr="004A09E2">
        <w:rPr>
          <w:rFonts w:ascii="Arial Narrow" w:hAnsi="Arial Narrow"/>
          <w:sz w:val="22"/>
          <w:szCs w:val="22"/>
          <w:highlight w:val="white"/>
        </w:rPr>
        <w:t>El contratista con la presentación de la oferta acepta que en el evento que el valor total a pagar, tenga centavos, estos se ajustarán al peso, ya sea por exceso o por defecto, si la suma es mayor, menor o igual a 0,50 centavos. Lo anterior, sin que sobrepase el valor total establecido en el contrato.</w:t>
      </w:r>
    </w:p>
    <w:p w14:paraId="0989E603" w14:textId="77777777" w:rsidR="002667F6" w:rsidRPr="004A09E2" w:rsidRDefault="002667F6" w:rsidP="004A09E2">
      <w:pPr>
        <w:pStyle w:val="Sinespaciado"/>
        <w:jc w:val="both"/>
        <w:rPr>
          <w:rFonts w:ascii="Arial Narrow" w:hAnsi="Arial Narrow"/>
          <w:sz w:val="22"/>
          <w:szCs w:val="22"/>
          <w:highlight w:val="white"/>
        </w:rPr>
      </w:pPr>
    </w:p>
    <w:p w14:paraId="0A49BD7C" w14:textId="42AE496F" w:rsidR="002667F6" w:rsidRPr="004A09E2" w:rsidRDefault="002667F6" w:rsidP="004A09E2">
      <w:pPr>
        <w:pStyle w:val="Sinespaciado"/>
        <w:jc w:val="both"/>
        <w:rPr>
          <w:rFonts w:ascii="Arial Narrow" w:hAnsi="Arial Narrow"/>
          <w:sz w:val="22"/>
          <w:szCs w:val="22"/>
        </w:rPr>
      </w:pPr>
      <w:r w:rsidRPr="006925E3">
        <w:rPr>
          <w:rFonts w:ascii="Arial Narrow" w:hAnsi="Arial Narrow"/>
          <w:b/>
          <w:sz w:val="22"/>
          <w:szCs w:val="22"/>
          <w:highlight w:val="white"/>
        </w:rPr>
        <w:t>Nota 4:</w:t>
      </w:r>
      <w:r w:rsidRPr="004A09E2">
        <w:rPr>
          <w:rFonts w:ascii="Arial Narrow" w:hAnsi="Arial Narrow"/>
          <w:sz w:val="22"/>
          <w:szCs w:val="22"/>
          <w:highlight w:val="white"/>
        </w:rPr>
        <w:t> Los pagos serán realizados por medio de la Tesorería Distrital en pesos colombianos, a través de la consignación en la cuenta corriente o de ahorros que indique el proponente seleccionado, abierta en una entidad financiera afiliada al Sistema Automático de pagos, previos los descuentos de Ley.</w:t>
      </w:r>
    </w:p>
    <w:p w14:paraId="49F700F5" w14:textId="77777777" w:rsidR="002667F6" w:rsidRPr="004A09E2" w:rsidRDefault="002667F6" w:rsidP="004A09E2">
      <w:pPr>
        <w:pStyle w:val="Sinespaciado"/>
        <w:jc w:val="both"/>
        <w:rPr>
          <w:rFonts w:ascii="Arial Narrow" w:hAnsi="Arial Narrow"/>
          <w:sz w:val="22"/>
          <w:szCs w:val="22"/>
          <w:highlight w:val="white"/>
        </w:rPr>
      </w:pPr>
    </w:p>
    <w:p w14:paraId="23EC98B6" w14:textId="0C910128" w:rsidR="002667F6" w:rsidRPr="004A09E2" w:rsidRDefault="002667F6" w:rsidP="004A09E2">
      <w:pPr>
        <w:pStyle w:val="Sinespaciado"/>
        <w:jc w:val="both"/>
        <w:rPr>
          <w:rFonts w:ascii="Arial Narrow" w:hAnsi="Arial Narrow"/>
          <w:sz w:val="22"/>
          <w:szCs w:val="22"/>
        </w:rPr>
      </w:pPr>
      <w:r w:rsidRPr="006925E3">
        <w:rPr>
          <w:rFonts w:ascii="Arial Narrow" w:hAnsi="Arial Narrow"/>
          <w:b/>
          <w:sz w:val="22"/>
          <w:szCs w:val="22"/>
          <w:highlight w:val="white"/>
        </w:rPr>
        <w:t>Nota 5:</w:t>
      </w:r>
      <w:r w:rsidRPr="004A09E2">
        <w:rPr>
          <w:rFonts w:ascii="Arial Narrow" w:hAnsi="Arial Narrow"/>
          <w:sz w:val="22"/>
          <w:szCs w:val="22"/>
          <w:highlight w:val="white"/>
        </w:rPr>
        <w:t> Serán de cuenta del contratista todos los gastos, derechos, impuestos, tasas, contribuciones que se causen con ocasión de la presentación de la propuesta, de la suscripción y ejecución del contrato, de acuerdo con las normas legales vigentes, incluido el valor de la estampilla “Universidad Francisco José de Caldas – 50 años”; la estampilla “Pro-Cultura”, la estampilla “Pro-Personas Mayores” y los demás a que haya lugar.</w:t>
      </w:r>
    </w:p>
    <w:p w14:paraId="46AB5290" w14:textId="77777777" w:rsidR="002667F6" w:rsidRPr="004A09E2" w:rsidRDefault="002667F6" w:rsidP="004A09E2">
      <w:pPr>
        <w:pStyle w:val="Sinespaciado"/>
        <w:jc w:val="both"/>
        <w:rPr>
          <w:rFonts w:ascii="Arial Narrow" w:hAnsi="Arial Narrow"/>
          <w:sz w:val="22"/>
          <w:szCs w:val="22"/>
        </w:rPr>
      </w:pPr>
      <w:r w:rsidRPr="004A09E2">
        <w:rPr>
          <w:rFonts w:ascii="Arial Narrow" w:hAnsi="Arial Narrow"/>
          <w:sz w:val="22"/>
          <w:szCs w:val="22"/>
          <w:highlight w:val="white"/>
        </w:rPr>
        <w:t> </w:t>
      </w:r>
    </w:p>
    <w:p w14:paraId="358B2CFD" w14:textId="77777777" w:rsidR="002667F6" w:rsidRPr="004A09E2" w:rsidRDefault="002667F6" w:rsidP="004A09E2">
      <w:pPr>
        <w:pStyle w:val="Sinespaciado"/>
        <w:jc w:val="both"/>
        <w:rPr>
          <w:rFonts w:ascii="Arial Narrow" w:hAnsi="Arial Narrow"/>
          <w:sz w:val="22"/>
          <w:szCs w:val="22"/>
        </w:rPr>
      </w:pPr>
      <w:r w:rsidRPr="004A09E2">
        <w:rPr>
          <w:rFonts w:ascii="Arial Narrow" w:hAnsi="Arial Narrow"/>
          <w:sz w:val="22"/>
          <w:szCs w:val="22"/>
          <w:highlight w:val="white"/>
        </w:rPr>
        <w:lastRenderedPageBreak/>
        <w:t>Por lo tanto, se entenderá que el valor propuesto prevé todos los gastos y costos generados con ocasión del contrato que se suscriba, y el riesgo derivado del tipo de cambio, sin que haya lugar al cobro posterior por otros conceptos.              </w:t>
      </w:r>
    </w:p>
    <w:p w14:paraId="3749B51C" w14:textId="77777777" w:rsidR="002667F6" w:rsidRPr="004A09E2" w:rsidRDefault="002667F6" w:rsidP="004A09E2">
      <w:pPr>
        <w:pStyle w:val="Sinespaciado"/>
        <w:jc w:val="both"/>
        <w:rPr>
          <w:rFonts w:ascii="Arial Narrow" w:hAnsi="Arial Narrow"/>
          <w:sz w:val="22"/>
          <w:szCs w:val="22"/>
        </w:rPr>
      </w:pPr>
      <w:r w:rsidRPr="004A09E2">
        <w:rPr>
          <w:rFonts w:ascii="Arial Narrow" w:hAnsi="Arial Narrow"/>
          <w:sz w:val="22"/>
          <w:szCs w:val="22"/>
          <w:highlight w:val="white"/>
        </w:rPr>
        <w:t> </w:t>
      </w:r>
    </w:p>
    <w:p w14:paraId="21B5CCCA" w14:textId="77777777" w:rsidR="002667F6" w:rsidRPr="004A09E2" w:rsidRDefault="002667F6" w:rsidP="004A09E2">
      <w:pPr>
        <w:pStyle w:val="Sinespaciado"/>
        <w:jc w:val="both"/>
        <w:rPr>
          <w:rFonts w:ascii="Arial Narrow" w:hAnsi="Arial Narrow"/>
          <w:sz w:val="22"/>
          <w:szCs w:val="22"/>
        </w:rPr>
      </w:pPr>
      <w:r w:rsidRPr="004A09E2">
        <w:rPr>
          <w:rFonts w:ascii="Arial Narrow" w:hAnsi="Arial Narrow"/>
          <w:sz w:val="22"/>
          <w:szCs w:val="22"/>
          <w:highlight w:val="white"/>
        </w:rPr>
        <w:t>Los costos y gastos en que deba incurrir el proponente para la presentación de la propuesta serán de su cuenta y riesgo exclusivos, por lo cual el DISTRITO CAPITAL – SECRETARÍA GENERAL no reconocerá suma alguna por estos conceptos. En consecuencia, el interesado en participar deberá enterarse en forma suficiente de las condiciones en que se celebrará y ejecutará el contrato antes de presentar su propuesta. .</w:t>
      </w:r>
    </w:p>
    <w:p w14:paraId="567E1E26" w14:textId="77777777" w:rsidR="002667F6" w:rsidRPr="004A09E2" w:rsidRDefault="002667F6" w:rsidP="004A09E2">
      <w:pPr>
        <w:pStyle w:val="Sinespaciado"/>
        <w:jc w:val="both"/>
        <w:rPr>
          <w:rFonts w:ascii="Arial Narrow" w:hAnsi="Arial Narrow"/>
          <w:sz w:val="22"/>
          <w:szCs w:val="22"/>
          <w:highlight w:val="white"/>
        </w:rPr>
      </w:pPr>
    </w:p>
    <w:p w14:paraId="3F577D8F" w14:textId="0D067298" w:rsidR="002667F6" w:rsidRPr="004A09E2" w:rsidRDefault="002667F6" w:rsidP="004A09E2">
      <w:pPr>
        <w:pStyle w:val="Sinespaciado"/>
        <w:jc w:val="both"/>
        <w:rPr>
          <w:rFonts w:ascii="Arial Narrow" w:hAnsi="Arial Narrow"/>
          <w:sz w:val="22"/>
          <w:szCs w:val="22"/>
        </w:rPr>
      </w:pPr>
      <w:r w:rsidRPr="006925E3">
        <w:rPr>
          <w:rFonts w:ascii="Arial Narrow" w:hAnsi="Arial Narrow"/>
          <w:b/>
          <w:sz w:val="22"/>
          <w:szCs w:val="22"/>
          <w:highlight w:val="white"/>
        </w:rPr>
        <w:t>NOTA 6:</w:t>
      </w:r>
      <w:r w:rsidRPr="004A09E2">
        <w:rPr>
          <w:rFonts w:ascii="Arial Narrow" w:hAnsi="Arial Narrow"/>
          <w:sz w:val="22"/>
          <w:szCs w:val="22"/>
          <w:highlight w:val="white"/>
        </w:rPr>
        <w:t xml:space="preserve"> </w:t>
      </w:r>
      <w:r w:rsidR="009B0C38" w:rsidRPr="004A09E2">
        <w:rPr>
          <w:rFonts w:ascii="Arial Narrow" w:hAnsi="Arial Narrow"/>
          <w:sz w:val="22"/>
          <w:szCs w:val="22"/>
          <w:highlight w:val="white"/>
        </w:rPr>
        <w:t>El presupuesto</w:t>
      </w:r>
      <w:r w:rsidRPr="004A09E2">
        <w:rPr>
          <w:rFonts w:ascii="Arial Narrow" w:hAnsi="Arial Narrow"/>
          <w:sz w:val="22"/>
          <w:szCs w:val="22"/>
          <w:highlight w:val="white"/>
        </w:rPr>
        <w:t xml:space="preserve"> del presente proceso es agotable por valor unitario y dependerá exclusivamente de la necesidad del servicio, por lo que el oferente conoce y acepta la posibilidad de que no se requieran servicios en el plazo contractual, lo cual puede suceder en caso de </w:t>
      </w:r>
      <w:r w:rsidRPr="004A09E2">
        <w:rPr>
          <w:rFonts w:ascii="Arial Narrow" w:hAnsi="Arial Narrow"/>
          <w:sz w:val="22"/>
          <w:szCs w:val="22"/>
        </w:rPr>
        <w:t xml:space="preserve">no presentarse muertes por causa del conflicto armado, en las que el Distrito deba prestar asistencia para gastos funerarios, en cuyo caso no se generaría erogación u obligación alguna en cabeza de la Entidad. </w:t>
      </w:r>
    </w:p>
    <w:p w14:paraId="1A78A40E" w14:textId="77777777" w:rsidR="002667F6" w:rsidRPr="004A09E2" w:rsidRDefault="002667F6" w:rsidP="004A09E2">
      <w:pPr>
        <w:pStyle w:val="Sinespaciado"/>
        <w:jc w:val="both"/>
        <w:rPr>
          <w:rFonts w:ascii="Arial Narrow" w:hAnsi="Arial Narrow"/>
          <w:sz w:val="22"/>
          <w:szCs w:val="22"/>
          <w:highlight w:val="white"/>
        </w:rPr>
      </w:pPr>
    </w:p>
    <w:p w14:paraId="213A5D0B" w14:textId="5A722872" w:rsidR="00862858" w:rsidRPr="004A09E2" w:rsidRDefault="006925E3" w:rsidP="004A09E2">
      <w:pPr>
        <w:pStyle w:val="Sinespaciado"/>
        <w:jc w:val="both"/>
        <w:rPr>
          <w:rFonts w:ascii="Arial Narrow" w:hAnsi="Arial Narrow"/>
          <w:bCs/>
          <w:sz w:val="22"/>
          <w:szCs w:val="22"/>
          <w:lang w:val="es-MX"/>
        </w:rPr>
      </w:pPr>
      <w:r w:rsidRPr="006925E3">
        <w:rPr>
          <w:rFonts w:ascii="Arial Narrow" w:hAnsi="Arial Narrow"/>
          <w:b/>
          <w:sz w:val="22"/>
          <w:szCs w:val="22"/>
          <w:highlight w:val="white"/>
        </w:rPr>
        <w:t>Nota</w:t>
      </w:r>
      <w:r w:rsidR="002667F6" w:rsidRPr="006925E3">
        <w:rPr>
          <w:rFonts w:ascii="Arial Narrow" w:hAnsi="Arial Narrow"/>
          <w:b/>
          <w:sz w:val="22"/>
          <w:szCs w:val="22"/>
          <w:highlight w:val="white"/>
        </w:rPr>
        <w:t xml:space="preserve"> 7:</w:t>
      </w:r>
      <w:r w:rsidR="002667F6" w:rsidRPr="004A09E2">
        <w:rPr>
          <w:rFonts w:ascii="Arial Narrow" w:hAnsi="Arial Narrow"/>
          <w:sz w:val="22"/>
          <w:szCs w:val="22"/>
        </w:rPr>
        <w:t xml:space="preserve"> Dentro del término señalado para efectuar el pago, LA SECRETARÍA GENERAL DE LA ALCALDÍA MAYOR DE BOGOTÁ D.C. podrá formular por escrito las observaciones u objeciones que tenga a la factura, que presente para el pago EL CONTRATISTA. Durante el tiempo que dure la revisión a las observaciones formuladas por LA SECRETARÍA GENERAL DE LA ALCALDÍA MAYOR DE BOGOTÁ D.C., se suspenderá el plazo para el pago y una vez realizadas las aclaraciones pertinentes por parte del CONTRATISTA se reanudará dicho plazo.</w:t>
      </w:r>
    </w:p>
    <w:p w14:paraId="57102C10" w14:textId="77777777" w:rsidR="002667F6" w:rsidRPr="004A09E2" w:rsidRDefault="002667F6" w:rsidP="004A09E2">
      <w:pPr>
        <w:pStyle w:val="Sinespaciado"/>
        <w:jc w:val="both"/>
        <w:rPr>
          <w:rFonts w:ascii="Arial Narrow" w:eastAsia="Arial Narrow" w:hAnsi="Arial Narrow"/>
          <w:bCs/>
          <w:sz w:val="22"/>
          <w:szCs w:val="22"/>
          <w:lang w:val="es-MX"/>
        </w:rPr>
      </w:pPr>
    </w:p>
    <w:p w14:paraId="22773D14" w14:textId="43978DA2" w:rsidR="002F53EF" w:rsidRPr="006925E3" w:rsidRDefault="00971FBB" w:rsidP="004A09E2">
      <w:pPr>
        <w:pStyle w:val="Sinespaciado"/>
        <w:jc w:val="both"/>
        <w:rPr>
          <w:rFonts w:ascii="Arial Narrow" w:eastAsia="Arial Narrow" w:hAnsi="Arial Narrow"/>
          <w:b/>
          <w:bCs/>
          <w:sz w:val="22"/>
          <w:szCs w:val="22"/>
          <w:lang w:val="es-MX"/>
        </w:rPr>
      </w:pPr>
      <w:r w:rsidRPr="006925E3">
        <w:rPr>
          <w:rFonts w:ascii="Arial Narrow" w:eastAsia="Arial Narrow" w:hAnsi="Arial Narrow"/>
          <w:b/>
          <w:bCs/>
          <w:sz w:val="22"/>
          <w:szCs w:val="22"/>
          <w:lang w:val="es-MX"/>
        </w:rPr>
        <w:t>X</w:t>
      </w:r>
      <w:r w:rsidR="00536D08" w:rsidRPr="006925E3">
        <w:rPr>
          <w:rFonts w:ascii="Arial Narrow" w:eastAsia="Arial Narrow" w:hAnsi="Arial Narrow"/>
          <w:b/>
          <w:bCs/>
          <w:sz w:val="22"/>
          <w:szCs w:val="22"/>
          <w:lang w:val="es-MX"/>
        </w:rPr>
        <w:t>V</w:t>
      </w:r>
      <w:r w:rsidRPr="006925E3">
        <w:rPr>
          <w:rFonts w:ascii="Arial Narrow" w:eastAsia="Arial Narrow" w:hAnsi="Arial Narrow"/>
          <w:b/>
          <w:bCs/>
          <w:sz w:val="22"/>
          <w:szCs w:val="22"/>
          <w:lang w:val="es-MX"/>
        </w:rPr>
        <w:t>II</w:t>
      </w:r>
      <w:r w:rsidR="00DC3D9B" w:rsidRPr="006925E3">
        <w:rPr>
          <w:rFonts w:ascii="Arial Narrow" w:eastAsia="Arial Narrow" w:hAnsi="Arial Narrow"/>
          <w:b/>
          <w:bCs/>
          <w:sz w:val="22"/>
          <w:szCs w:val="22"/>
          <w:lang w:val="es-MX"/>
        </w:rPr>
        <w:t xml:space="preserve"> </w:t>
      </w:r>
      <w:r w:rsidR="002F53EF" w:rsidRPr="006925E3">
        <w:rPr>
          <w:rFonts w:ascii="Arial Narrow" w:eastAsia="Arial Narrow" w:hAnsi="Arial Narrow"/>
          <w:b/>
          <w:bCs/>
          <w:sz w:val="22"/>
          <w:szCs w:val="22"/>
          <w:lang w:val="es-MX"/>
        </w:rPr>
        <w:t>GARANTÍAS</w:t>
      </w:r>
      <w:r w:rsidR="00D24FB4" w:rsidRPr="006925E3">
        <w:rPr>
          <w:rFonts w:ascii="Arial Narrow" w:eastAsia="Arial Narrow" w:hAnsi="Arial Narrow"/>
          <w:b/>
          <w:bCs/>
          <w:sz w:val="22"/>
          <w:szCs w:val="22"/>
          <w:lang w:val="es-MX"/>
        </w:rPr>
        <w:t xml:space="preserve"> - CUBRIMIENTO</w:t>
      </w:r>
      <w:r w:rsidR="002F53EF" w:rsidRPr="006925E3">
        <w:rPr>
          <w:rFonts w:ascii="Arial Narrow" w:eastAsia="Arial Narrow" w:hAnsi="Arial Narrow"/>
          <w:b/>
          <w:bCs/>
          <w:sz w:val="22"/>
          <w:szCs w:val="22"/>
          <w:lang w:val="es-MX"/>
        </w:rPr>
        <w:t>:</w:t>
      </w:r>
    </w:p>
    <w:p w14:paraId="536EE4E2" w14:textId="77777777" w:rsidR="002F53EF" w:rsidRPr="004A09E2" w:rsidRDefault="002F53EF" w:rsidP="004A09E2">
      <w:pPr>
        <w:pStyle w:val="Sinespaciado"/>
        <w:jc w:val="both"/>
        <w:rPr>
          <w:rFonts w:ascii="Arial Narrow" w:eastAsia="Arial Narrow" w:hAnsi="Arial Narrow"/>
          <w:bCs/>
          <w:sz w:val="22"/>
          <w:szCs w:val="22"/>
          <w:lang w:val="es-MX"/>
        </w:rPr>
      </w:pPr>
    </w:p>
    <w:p w14:paraId="604F89EA" w14:textId="77777777" w:rsidR="002F53EF" w:rsidRPr="004A09E2" w:rsidRDefault="002F53EF" w:rsidP="004A09E2">
      <w:pPr>
        <w:pStyle w:val="Sinespaciado"/>
        <w:jc w:val="both"/>
        <w:rPr>
          <w:rFonts w:ascii="Arial Narrow" w:hAnsi="Arial Narrow" w:cs="Arial"/>
          <w:sz w:val="22"/>
          <w:szCs w:val="22"/>
          <w:shd w:val="clear" w:color="auto" w:fill="FFFFFF"/>
          <w:lang w:val="es-MX"/>
        </w:rPr>
      </w:pPr>
      <w:r w:rsidRPr="004A09E2">
        <w:rPr>
          <w:rFonts w:ascii="Arial Narrow" w:hAnsi="Arial Narrow" w:cs="Arial"/>
          <w:sz w:val="22"/>
          <w:szCs w:val="22"/>
          <w:shd w:val="clear" w:color="auto" w:fill="FFFFFF"/>
          <w:lang w:val="es-MX"/>
        </w:rPr>
        <w:t xml:space="preserve">De acuerdo a lo establecido en el artículo 2.2.1.2.3.1.1 del Decreto Nacional 1082 de 2015, el cumplimiento  de las obligaciones surgidas en favor de las entidades estatales con ocasión de: 1. La presentación de las ofertas; 2. Los contratos y su liquidación; 3. Los riesgos a los que se encuentran expuestas las entidades estatales, derivados de la responsabilidad extracontractual que pueda surgir por las actuaciones, hechos u omisiones de sus contratista y subcontratistas, deben estar garantizar los términos de la ley y lo consignado en el citado  Decreto. </w:t>
      </w:r>
    </w:p>
    <w:p w14:paraId="666AD1B6" w14:textId="77777777" w:rsidR="00C7526B" w:rsidRPr="004A09E2" w:rsidRDefault="00C7526B" w:rsidP="004A09E2">
      <w:pPr>
        <w:pStyle w:val="Sinespaciado"/>
        <w:jc w:val="both"/>
        <w:rPr>
          <w:rFonts w:ascii="Arial Narrow" w:hAnsi="Arial Narrow" w:cs="Arial"/>
          <w:sz w:val="22"/>
          <w:szCs w:val="22"/>
          <w:shd w:val="clear" w:color="auto" w:fill="FFFFFF"/>
          <w:lang w:val="es-MX"/>
        </w:rPr>
      </w:pPr>
    </w:p>
    <w:p w14:paraId="2AFC2F0D" w14:textId="77777777" w:rsidR="00D57BA0" w:rsidRPr="004A09E2" w:rsidRDefault="002F53EF" w:rsidP="004A09E2">
      <w:pPr>
        <w:pStyle w:val="Sinespaciado"/>
        <w:jc w:val="both"/>
        <w:rPr>
          <w:rFonts w:ascii="Arial Narrow" w:hAnsi="Arial Narrow" w:cs="Arial"/>
          <w:sz w:val="22"/>
          <w:szCs w:val="22"/>
          <w:shd w:val="clear" w:color="auto" w:fill="FFFFFF"/>
          <w:lang w:val="es-MX"/>
        </w:rPr>
      </w:pPr>
      <w:r w:rsidRPr="004A09E2">
        <w:rPr>
          <w:rFonts w:ascii="Arial Narrow" w:hAnsi="Arial Narrow" w:cs="Arial"/>
          <w:sz w:val="22"/>
          <w:szCs w:val="22"/>
          <w:shd w:val="clear" w:color="auto" w:fill="FFFFFF"/>
          <w:lang w:val="es-MX"/>
        </w:rPr>
        <w:t>Para la presente contratación se requieren g</w:t>
      </w:r>
      <w:r w:rsidRPr="004A09E2">
        <w:rPr>
          <w:rFonts w:ascii="Arial Narrow" w:hAnsi="Arial Narrow" w:cs="Arial"/>
          <w:sz w:val="22"/>
          <w:szCs w:val="22"/>
          <w:lang w:val="es-MX"/>
        </w:rPr>
        <w:t xml:space="preserve">arantías a fin de amparar el cumplimiento de las obligaciones que se adquieren en virtud del contrato a suscribirse; en consecuencia de ello, el Contratista se </w:t>
      </w:r>
      <w:r w:rsidRPr="004A09E2">
        <w:rPr>
          <w:rFonts w:ascii="Arial Narrow" w:hAnsi="Arial Narrow" w:cs="Arial"/>
          <w:sz w:val="22"/>
          <w:szCs w:val="22"/>
          <w:shd w:val="clear" w:color="auto" w:fill="FFFFFF"/>
          <w:lang w:val="es-MX"/>
        </w:rPr>
        <w:t xml:space="preserve">obliga a constituir a favor del DISTRITO CAPITAL - SECRETARÍA GENERAL DE LA ALCALDÍA MAYOR DE BOGOTÁ D.C., una Garantía Única, expedida por un Banco o Compañía de Seguros legalmente establecida en Colombia, cuya póliza matriz se encuentre aprobada por la Superintendencia Financiera de Colombia, </w:t>
      </w:r>
      <w:r w:rsidR="00D24FB4" w:rsidRPr="004A09E2">
        <w:rPr>
          <w:rFonts w:ascii="Arial Narrow" w:hAnsi="Arial Narrow" w:cs="Arial"/>
          <w:sz w:val="22"/>
          <w:szCs w:val="22"/>
          <w:shd w:val="clear" w:color="auto" w:fill="FFFFFF"/>
          <w:lang w:val="es-MX"/>
        </w:rPr>
        <w:t xml:space="preserve">por los porcentajes establecidos en la invitación, </w:t>
      </w:r>
      <w:r w:rsidRPr="004A09E2">
        <w:rPr>
          <w:rFonts w:ascii="Arial Narrow" w:hAnsi="Arial Narrow" w:cs="Arial"/>
          <w:sz w:val="22"/>
          <w:szCs w:val="22"/>
          <w:shd w:val="clear" w:color="auto" w:fill="FFFFFF"/>
          <w:lang w:val="es-MX"/>
        </w:rPr>
        <w:t xml:space="preserve">que ampare los siguientes riesgos por medio de contrato de seguro contenido en una póliza: </w:t>
      </w:r>
    </w:p>
    <w:p w14:paraId="27A5C9D6" w14:textId="77777777" w:rsidR="00862858" w:rsidRPr="004A09E2" w:rsidRDefault="00862858" w:rsidP="004A09E2">
      <w:pPr>
        <w:pStyle w:val="Sinespaciado"/>
        <w:jc w:val="both"/>
        <w:rPr>
          <w:rFonts w:ascii="Arial Narrow" w:hAnsi="Arial Narrow" w:cs="Arial"/>
          <w:sz w:val="22"/>
          <w:szCs w:val="22"/>
        </w:rPr>
      </w:pPr>
    </w:p>
    <w:tbl>
      <w:tblPr>
        <w:tblW w:w="0" w:type="auto"/>
        <w:tblLayout w:type="fixed"/>
        <w:tblLook w:val="0000" w:firstRow="0" w:lastRow="0" w:firstColumn="0" w:lastColumn="0" w:noHBand="0" w:noVBand="0"/>
      </w:tblPr>
      <w:tblGrid>
        <w:gridCol w:w="1951"/>
        <w:gridCol w:w="542"/>
        <w:gridCol w:w="435"/>
        <w:gridCol w:w="441"/>
        <w:gridCol w:w="425"/>
        <w:gridCol w:w="454"/>
        <w:gridCol w:w="992"/>
        <w:gridCol w:w="3799"/>
      </w:tblGrid>
      <w:tr w:rsidR="00971FBB" w:rsidRPr="004A09E2" w14:paraId="48F983B1" w14:textId="77777777" w:rsidTr="00971FBB">
        <w:trPr>
          <w:cantSplit/>
          <w:trHeight w:val="82"/>
        </w:trPr>
        <w:tc>
          <w:tcPr>
            <w:tcW w:w="1951" w:type="dxa"/>
            <w:vMerge w:val="restart"/>
            <w:tcBorders>
              <w:top w:val="single" w:sz="4" w:space="0" w:color="000000"/>
              <w:left w:val="single" w:sz="4" w:space="0" w:color="000000"/>
              <w:bottom w:val="single" w:sz="4" w:space="0" w:color="000000"/>
            </w:tcBorders>
            <w:shd w:val="clear" w:color="auto" w:fill="auto"/>
            <w:vAlign w:val="center"/>
          </w:tcPr>
          <w:p w14:paraId="1E3CCE7E" w14:textId="20BD094C" w:rsidR="00D4741A" w:rsidRPr="006925E3" w:rsidRDefault="00971FBB" w:rsidP="006925E3">
            <w:pPr>
              <w:pStyle w:val="Sinespaciado"/>
              <w:jc w:val="center"/>
              <w:rPr>
                <w:rFonts w:ascii="Arial Narrow" w:hAnsi="Arial Narrow" w:cs="Arial"/>
                <w:sz w:val="18"/>
                <w:szCs w:val="22"/>
              </w:rPr>
            </w:pPr>
            <w:r w:rsidRPr="006925E3">
              <w:rPr>
                <w:rFonts w:ascii="Arial Narrow" w:hAnsi="Arial Narrow" w:cs="Arial"/>
                <w:sz w:val="18"/>
                <w:szCs w:val="22"/>
              </w:rPr>
              <w:t>GARANTÍA</w:t>
            </w:r>
          </w:p>
        </w:tc>
        <w:tc>
          <w:tcPr>
            <w:tcW w:w="542" w:type="dxa"/>
            <w:vMerge w:val="restart"/>
            <w:tcBorders>
              <w:top w:val="single" w:sz="4" w:space="0" w:color="000000"/>
              <w:left w:val="single" w:sz="4" w:space="0" w:color="000000"/>
              <w:bottom w:val="single" w:sz="4" w:space="0" w:color="000000"/>
            </w:tcBorders>
            <w:shd w:val="clear" w:color="auto" w:fill="auto"/>
            <w:textDirection w:val="btLr"/>
            <w:vAlign w:val="center"/>
          </w:tcPr>
          <w:p w14:paraId="7A503E9B" w14:textId="30574765" w:rsidR="00D4741A" w:rsidRPr="006925E3" w:rsidRDefault="00D4741A" w:rsidP="006925E3">
            <w:pPr>
              <w:pStyle w:val="Sinespaciado"/>
              <w:jc w:val="center"/>
              <w:rPr>
                <w:rFonts w:ascii="Arial Narrow" w:hAnsi="Arial Narrow" w:cs="Arial"/>
                <w:sz w:val="18"/>
                <w:szCs w:val="22"/>
              </w:rPr>
            </w:pPr>
            <w:r w:rsidRPr="006925E3">
              <w:rPr>
                <w:rFonts w:ascii="Arial Narrow" w:hAnsi="Arial Narrow" w:cs="Arial"/>
                <w:sz w:val="18"/>
                <w:szCs w:val="22"/>
              </w:rPr>
              <w:t>PRE</w:t>
            </w:r>
            <w:r w:rsidR="009B0C38" w:rsidRPr="006925E3">
              <w:rPr>
                <w:rFonts w:ascii="Arial Narrow" w:hAnsi="Arial Narrow" w:cs="Arial"/>
                <w:sz w:val="18"/>
                <w:szCs w:val="22"/>
              </w:rPr>
              <w:t xml:space="preserve"> </w:t>
            </w:r>
            <w:r w:rsidRPr="006925E3">
              <w:rPr>
                <w:rFonts w:ascii="Arial Narrow" w:hAnsi="Arial Narrow" w:cs="Arial"/>
                <w:sz w:val="18"/>
                <w:szCs w:val="22"/>
              </w:rPr>
              <w:t>-</w:t>
            </w:r>
            <w:r w:rsidR="009B0C38" w:rsidRPr="006925E3">
              <w:rPr>
                <w:rFonts w:ascii="Arial Narrow" w:hAnsi="Arial Narrow" w:cs="Arial"/>
                <w:sz w:val="18"/>
                <w:szCs w:val="22"/>
              </w:rPr>
              <w:t xml:space="preserve"> </w:t>
            </w:r>
            <w:r w:rsidRPr="006925E3">
              <w:rPr>
                <w:rFonts w:ascii="Arial Narrow" w:hAnsi="Arial Narrow" w:cs="Arial"/>
                <w:sz w:val="18"/>
                <w:szCs w:val="22"/>
              </w:rPr>
              <w:t>CONTRACTUAL</w:t>
            </w:r>
          </w:p>
        </w:tc>
        <w:tc>
          <w:tcPr>
            <w:tcW w:w="435" w:type="dxa"/>
            <w:vMerge w:val="restart"/>
            <w:tcBorders>
              <w:top w:val="single" w:sz="4" w:space="0" w:color="000000"/>
              <w:left w:val="single" w:sz="4" w:space="0" w:color="000000"/>
              <w:bottom w:val="single" w:sz="4" w:space="0" w:color="000000"/>
            </w:tcBorders>
            <w:shd w:val="clear" w:color="auto" w:fill="auto"/>
            <w:textDirection w:val="btLr"/>
            <w:vAlign w:val="center"/>
          </w:tcPr>
          <w:p w14:paraId="737ECA40" w14:textId="77777777" w:rsidR="00D4741A" w:rsidRPr="006925E3" w:rsidRDefault="00D4741A" w:rsidP="006925E3">
            <w:pPr>
              <w:pStyle w:val="Sinespaciado"/>
              <w:jc w:val="center"/>
              <w:rPr>
                <w:rFonts w:ascii="Arial Narrow" w:hAnsi="Arial Narrow" w:cs="Arial"/>
                <w:sz w:val="18"/>
                <w:szCs w:val="22"/>
              </w:rPr>
            </w:pPr>
            <w:r w:rsidRPr="006925E3">
              <w:rPr>
                <w:rFonts w:ascii="Arial Narrow" w:hAnsi="Arial Narrow" w:cs="Arial"/>
                <w:sz w:val="18"/>
                <w:szCs w:val="22"/>
              </w:rPr>
              <w:t>CONTRACTUAL</w:t>
            </w:r>
          </w:p>
        </w:tc>
        <w:tc>
          <w:tcPr>
            <w:tcW w:w="441" w:type="dxa"/>
            <w:vMerge w:val="restart"/>
            <w:tcBorders>
              <w:top w:val="single" w:sz="4" w:space="0" w:color="000000"/>
              <w:left w:val="single" w:sz="4" w:space="0" w:color="000000"/>
              <w:bottom w:val="single" w:sz="4" w:space="0" w:color="000000"/>
            </w:tcBorders>
            <w:shd w:val="clear" w:color="auto" w:fill="auto"/>
            <w:textDirection w:val="btLr"/>
            <w:vAlign w:val="center"/>
          </w:tcPr>
          <w:p w14:paraId="6221E286" w14:textId="77777777" w:rsidR="00D4741A" w:rsidRPr="006925E3" w:rsidRDefault="00D4741A" w:rsidP="006925E3">
            <w:pPr>
              <w:pStyle w:val="Sinespaciado"/>
              <w:jc w:val="center"/>
              <w:rPr>
                <w:rFonts w:ascii="Arial Narrow" w:hAnsi="Arial Narrow" w:cs="Arial"/>
                <w:sz w:val="18"/>
                <w:szCs w:val="22"/>
              </w:rPr>
            </w:pPr>
            <w:r w:rsidRPr="006925E3">
              <w:rPr>
                <w:rFonts w:ascii="Arial Narrow" w:hAnsi="Arial Narrow" w:cs="Arial"/>
                <w:sz w:val="18"/>
                <w:szCs w:val="22"/>
              </w:rPr>
              <w:t>POST-CONTRACTUAL</w:t>
            </w:r>
          </w:p>
        </w:tc>
        <w:tc>
          <w:tcPr>
            <w:tcW w:w="879" w:type="dxa"/>
            <w:gridSpan w:val="2"/>
            <w:tcBorders>
              <w:top w:val="single" w:sz="4" w:space="0" w:color="000000"/>
              <w:left w:val="single" w:sz="4" w:space="0" w:color="000000"/>
              <w:bottom w:val="single" w:sz="4" w:space="0" w:color="000000"/>
            </w:tcBorders>
            <w:shd w:val="clear" w:color="auto" w:fill="auto"/>
            <w:vAlign w:val="center"/>
          </w:tcPr>
          <w:p w14:paraId="48FC1076" w14:textId="77777777" w:rsidR="00D4741A" w:rsidRPr="006925E3" w:rsidRDefault="00D4741A" w:rsidP="006925E3">
            <w:pPr>
              <w:pStyle w:val="Sinespaciado"/>
              <w:jc w:val="center"/>
              <w:rPr>
                <w:rFonts w:ascii="Arial Narrow" w:hAnsi="Arial Narrow" w:cs="Arial"/>
                <w:sz w:val="18"/>
                <w:szCs w:val="22"/>
              </w:rPr>
            </w:pPr>
            <w:r w:rsidRPr="006925E3">
              <w:rPr>
                <w:rFonts w:ascii="Arial Narrow" w:hAnsi="Arial Narrow" w:cs="Arial"/>
                <w:sz w:val="18"/>
                <w:szCs w:val="22"/>
              </w:rPr>
              <w:t>APLICA</w:t>
            </w:r>
          </w:p>
        </w:tc>
        <w:tc>
          <w:tcPr>
            <w:tcW w:w="992" w:type="dxa"/>
            <w:vMerge w:val="restart"/>
            <w:tcBorders>
              <w:top w:val="single" w:sz="4" w:space="0" w:color="000000"/>
              <w:left w:val="single" w:sz="4" w:space="0" w:color="000000"/>
              <w:bottom w:val="single" w:sz="4" w:space="0" w:color="000000"/>
            </w:tcBorders>
            <w:shd w:val="clear" w:color="auto" w:fill="auto"/>
            <w:vAlign w:val="center"/>
          </w:tcPr>
          <w:p w14:paraId="09105A49" w14:textId="6A5C22D0" w:rsidR="00D4741A" w:rsidRPr="006925E3" w:rsidRDefault="00971FBB" w:rsidP="006925E3">
            <w:pPr>
              <w:pStyle w:val="Sinespaciado"/>
              <w:jc w:val="center"/>
              <w:rPr>
                <w:rFonts w:ascii="Arial Narrow" w:hAnsi="Arial Narrow" w:cs="Arial"/>
                <w:sz w:val="18"/>
                <w:szCs w:val="22"/>
              </w:rPr>
            </w:pPr>
            <w:r w:rsidRPr="006925E3">
              <w:rPr>
                <w:rFonts w:ascii="Arial Narrow" w:hAnsi="Arial Narrow" w:cs="Arial"/>
                <w:sz w:val="18"/>
                <w:szCs w:val="22"/>
              </w:rPr>
              <w:t xml:space="preserve">(%) </w:t>
            </w:r>
            <w:r w:rsidR="00D4741A" w:rsidRPr="006925E3">
              <w:rPr>
                <w:rFonts w:ascii="Arial Narrow" w:hAnsi="Arial Narrow" w:cs="Arial"/>
                <w:sz w:val="18"/>
                <w:szCs w:val="22"/>
              </w:rPr>
              <w:t>VALOR</w:t>
            </w:r>
          </w:p>
        </w:tc>
        <w:tc>
          <w:tcPr>
            <w:tcW w:w="37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36446B6" w14:textId="4A5CA0BA" w:rsidR="00D4741A" w:rsidRPr="006925E3" w:rsidRDefault="00D4741A" w:rsidP="006925E3">
            <w:pPr>
              <w:pStyle w:val="Sinespaciado"/>
              <w:jc w:val="center"/>
              <w:rPr>
                <w:rFonts w:ascii="Arial Narrow" w:hAnsi="Arial Narrow" w:cs="Arial"/>
                <w:sz w:val="18"/>
                <w:szCs w:val="22"/>
              </w:rPr>
            </w:pPr>
            <w:r w:rsidRPr="006925E3">
              <w:rPr>
                <w:rFonts w:ascii="Arial Narrow" w:hAnsi="Arial Narrow" w:cs="Arial"/>
                <w:sz w:val="18"/>
                <w:szCs w:val="22"/>
              </w:rPr>
              <w:t>Vigencia</w:t>
            </w:r>
          </w:p>
        </w:tc>
      </w:tr>
      <w:tr w:rsidR="00971FBB" w:rsidRPr="004A09E2" w14:paraId="17C0167B" w14:textId="77777777" w:rsidTr="00971FBB">
        <w:trPr>
          <w:cantSplit/>
          <w:trHeight w:val="1623"/>
        </w:trPr>
        <w:tc>
          <w:tcPr>
            <w:tcW w:w="1951" w:type="dxa"/>
            <w:vMerge/>
            <w:tcBorders>
              <w:top w:val="single" w:sz="4" w:space="0" w:color="000000"/>
              <w:left w:val="single" w:sz="4" w:space="0" w:color="000000"/>
              <w:bottom w:val="single" w:sz="4" w:space="0" w:color="000000"/>
            </w:tcBorders>
            <w:shd w:val="clear" w:color="auto" w:fill="auto"/>
            <w:vAlign w:val="center"/>
          </w:tcPr>
          <w:p w14:paraId="273DF365" w14:textId="77777777" w:rsidR="00D4741A" w:rsidRPr="004A09E2" w:rsidRDefault="00D4741A" w:rsidP="004A09E2">
            <w:pPr>
              <w:pStyle w:val="Sinespaciado"/>
              <w:jc w:val="both"/>
              <w:rPr>
                <w:rFonts w:ascii="Arial Narrow" w:hAnsi="Arial Narrow" w:cs="Arial"/>
                <w:sz w:val="22"/>
                <w:szCs w:val="22"/>
              </w:rPr>
            </w:pPr>
          </w:p>
        </w:tc>
        <w:tc>
          <w:tcPr>
            <w:tcW w:w="542" w:type="dxa"/>
            <w:vMerge/>
            <w:tcBorders>
              <w:top w:val="single" w:sz="4" w:space="0" w:color="000000"/>
              <w:left w:val="single" w:sz="4" w:space="0" w:color="000000"/>
              <w:bottom w:val="single" w:sz="4" w:space="0" w:color="000000"/>
            </w:tcBorders>
            <w:shd w:val="clear" w:color="auto" w:fill="auto"/>
            <w:vAlign w:val="center"/>
          </w:tcPr>
          <w:p w14:paraId="0EAF3838" w14:textId="77777777" w:rsidR="00D4741A" w:rsidRPr="004A09E2" w:rsidRDefault="00D4741A" w:rsidP="004A09E2">
            <w:pPr>
              <w:pStyle w:val="Sinespaciado"/>
              <w:jc w:val="both"/>
              <w:rPr>
                <w:rFonts w:ascii="Arial Narrow" w:hAnsi="Arial Narrow" w:cs="Arial"/>
                <w:sz w:val="22"/>
                <w:szCs w:val="22"/>
              </w:rPr>
            </w:pPr>
          </w:p>
        </w:tc>
        <w:tc>
          <w:tcPr>
            <w:tcW w:w="435" w:type="dxa"/>
            <w:vMerge/>
            <w:tcBorders>
              <w:top w:val="single" w:sz="4" w:space="0" w:color="000000"/>
              <w:left w:val="single" w:sz="4" w:space="0" w:color="000000"/>
              <w:bottom w:val="single" w:sz="4" w:space="0" w:color="000000"/>
            </w:tcBorders>
            <w:shd w:val="clear" w:color="auto" w:fill="auto"/>
            <w:vAlign w:val="center"/>
          </w:tcPr>
          <w:p w14:paraId="730C7D9A" w14:textId="77777777" w:rsidR="00D4741A" w:rsidRPr="004A09E2" w:rsidRDefault="00D4741A" w:rsidP="004A09E2">
            <w:pPr>
              <w:pStyle w:val="Sinespaciado"/>
              <w:jc w:val="both"/>
              <w:rPr>
                <w:rFonts w:ascii="Arial Narrow" w:hAnsi="Arial Narrow" w:cs="Arial"/>
                <w:sz w:val="22"/>
                <w:szCs w:val="22"/>
              </w:rPr>
            </w:pPr>
          </w:p>
        </w:tc>
        <w:tc>
          <w:tcPr>
            <w:tcW w:w="441" w:type="dxa"/>
            <w:vMerge/>
            <w:tcBorders>
              <w:top w:val="single" w:sz="4" w:space="0" w:color="000000"/>
              <w:left w:val="single" w:sz="4" w:space="0" w:color="000000"/>
              <w:bottom w:val="single" w:sz="4" w:space="0" w:color="000000"/>
            </w:tcBorders>
            <w:shd w:val="clear" w:color="auto" w:fill="auto"/>
            <w:vAlign w:val="center"/>
          </w:tcPr>
          <w:p w14:paraId="413B852A" w14:textId="77777777" w:rsidR="00D4741A" w:rsidRPr="004A09E2" w:rsidRDefault="00D4741A" w:rsidP="004A09E2">
            <w:pPr>
              <w:pStyle w:val="Sinespaciado"/>
              <w:jc w:val="both"/>
              <w:rPr>
                <w:rFonts w:ascii="Arial Narrow" w:hAnsi="Arial Narrow" w:cs="Arial"/>
                <w:sz w:val="22"/>
                <w:szCs w:val="22"/>
              </w:rPr>
            </w:pPr>
          </w:p>
        </w:tc>
        <w:tc>
          <w:tcPr>
            <w:tcW w:w="425" w:type="dxa"/>
            <w:tcBorders>
              <w:top w:val="single" w:sz="4" w:space="0" w:color="000000"/>
              <w:left w:val="single" w:sz="4" w:space="0" w:color="000000"/>
              <w:bottom w:val="single" w:sz="4" w:space="0" w:color="000000"/>
            </w:tcBorders>
            <w:shd w:val="clear" w:color="auto" w:fill="auto"/>
            <w:vAlign w:val="center"/>
          </w:tcPr>
          <w:p w14:paraId="23707ECA" w14:textId="77777777" w:rsidR="00D4741A" w:rsidRPr="006925E3" w:rsidRDefault="00D4741A" w:rsidP="004A09E2">
            <w:pPr>
              <w:pStyle w:val="Sinespaciado"/>
              <w:jc w:val="both"/>
              <w:rPr>
                <w:rFonts w:ascii="Arial Narrow" w:hAnsi="Arial Narrow" w:cs="Arial"/>
                <w:sz w:val="18"/>
                <w:szCs w:val="22"/>
              </w:rPr>
            </w:pPr>
            <w:r w:rsidRPr="006925E3">
              <w:rPr>
                <w:rFonts w:ascii="Arial Narrow" w:hAnsi="Arial Narrow" w:cs="Arial"/>
                <w:sz w:val="18"/>
                <w:szCs w:val="22"/>
              </w:rPr>
              <w:t>SI</w:t>
            </w:r>
          </w:p>
        </w:tc>
        <w:tc>
          <w:tcPr>
            <w:tcW w:w="454" w:type="dxa"/>
            <w:tcBorders>
              <w:top w:val="single" w:sz="4" w:space="0" w:color="000000"/>
              <w:left w:val="single" w:sz="4" w:space="0" w:color="000000"/>
              <w:bottom w:val="single" w:sz="4" w:space="0" w:color="000000"/>
            </w:tcBorders>
            <w:shd w:val="clear" w:color="auto" w:fill="auto"/>
            <w:vAlign w:val="center"/>
          </w:tcPr>
          <w:p w14:paraId="2F87F74C" w14:textId="6D9F50A2" w:rsidR="00D4741A" w:rsidRPr="006925E3" w:rsidRDefault="00D4741A" w:rsidP="004A09E2">
            <w:pPr>
              <w:pStyle w:val="Sinespaciado"/>
              <w:jc w:val="both"/>
              <w:rPr>
                <w:rFonts w:ascii="Arial Narrow" w:hAnsi="Arial Narrow" w:cs="Arial"/>
                <w:sz w:val="18"/>
                <w:szCs w:val="22"/>
              </w:rPr>
            </w:pPr>
            <w:r w:rsidRPr="006925E3">
              <w:rPr>
                <w:rFonts w:ascii="Arial Narrow" w:hAnsi="Arial Narrow" w:cs="Arial"/>
                <w:sz w:val="18"/>
                <w:szCs w:val="22"/>
              </w:rPr>
              <w:t>NO</w:t>
            </w:r>
          </w:p>
        </w:tc>
        <w:tc>
          <w:tcPr>
            <w:tcW w:w="992" w:type="dxa"/>
            <w:vMerge/>
            <w:tcBorders>
              <w:top w:val="single" w:sz="4" w:space="0" w:color="000000"/>
              <w:left w:val="single" w:sz="4" w:space="0" w:color="000000"/>
              <w:bottom w:val="single" w:sz="4" w:space="0" w:color="000000"/>
            </w:tcBorders>
            <w:shd w:val="clear" w:color="auto" w:fill="auto"/>
            <w:vAlign w:val="center"/>
          </w:tcPr>
          <w:p w14:paraId="0E26F2C2" w14:textId="77777777" w:rsidR="00D4741A" w:rsidRPr="004A09E2" w:rsidRDefault="00D4741A" w:rsidP="004A09E2">
            <w:pPr>
              <w:pStyle w:val="Sinespaciado"/>
              <w:jc w:val="both"/>
              <w:rPr>
                <w:rFonts w:ascii="Arial Narrow" w:hAnsi="Arial Narrow" w:cs="Arial"/>
                <w:sz w:val="22"/>
                <w:szCs w:val="22"/>
              </w:rPr>
            </w:pPr>
          </w:p>
        </w:tc>
        <w:tc>
          <w:tcPr>
            <w:tcW w:w="37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3BAF48" w14:textId="77777777" w:rsidR="00D4741A" w:rsidRPr="004A09E2" w:rsidRDefault="00D4741A" w:rsidP="004A09E2">
            <w:pPr>
              <w:pStyle w:val="Sinespaciado"/>
              <w:jc w:val="both"/>
              <w:rPr>
                <w:rFonts w:ascii="Arial Narrow" w:hAnsi="Arial Narrow" w:cs="Arial"/>
                <w:sz w:val="22"/>
                <w:szCs w:val="22"/>
              </w:rPr>
            </w:pPr>
          </w:p>
        </w:tc>
      </w:tr>
      <w:tr w:rsidR="00971FBB" w:rsidRPr="004A09E2" w14:paraId="110176AD" w14:textId="77777777" w:rsidTr="00971FBB">
        <w:trPr>
          <w:trHeight w:val="848"/>
        </w:trPr>
        <w:tc>
          <w:tcPr>
            <w:tcW w:w="1951" w:type="dxa"/>
            <w:tcBorders>
              <w:top w:val="single" w:sz="4" w:space="0" w:color="000000"/>
              <w:left w:val="single" w:sz="4" w:space="0" w:color="000000"/>
              <w:bottom w:val="single" w:sz="4" w:space="0" w:color="000000"/>
            </w:tcBorders>
            <w:shd w:val="clear" w:color="auto" w:fill="auto"/>
            <w:vAlign w:val="center"/>
          </w:tcPr>
          <w:p w14:paraId="3F2B1E70" w14:textId="77777777" w:rsidR="00205ACF" w:rsidRPr="004A09E2" w:rsidRDefault="00205ACF" w:rsidP="004A09E2">
            <w:pPr>
              <w:pStyle w:val="Sinespaciado"/>
              <w:jc w:val="both"/>
              <w:rPr>
                <w:rFonts w:ascii="Arial Narrow" w:hAnsi="Arial Narrow"/>
                <w:sz w:val="22"/>
                <w:szCs w:val="22"/>
              </w:rPr>
            </w:pPr>
            <w:r w:rsidRPr="004A09E2">
              <w:rPr>
                <w:rFonts w:ascii="Arial Narrow" w:hAnsi="Arial Narrow"/>
                <w:sz w:val="22"/>
                <w:szCs w:val="22"/>
                <w:highlight w:val="white"/>
              </w:rPr>
              <w:t>Cumplimiento</w:t>
            </w:r>
          </w:p>
        </w:tc>
        <w:tc>
          <w:tcPr>
            <w:tcW w:w="542" w:type="dxa"/>
            <w:tcBorders>
              <w:top w:val="single" w:sz="4" w:space="0" w:color="000000"/>
              <w:left w:val="single" w:sz="4" w:space="0" w:color="000000"/>
              <w:bottom w:val="single" w:sz="4" w:space="0" w:color="000000"/>
            </w:tcBorders>
            <w:shd w:val="clear" w:color="auto" w:fill="auto"/>
            <w:vAlign w:val="center"/>
          </w:tcPr>
          <w:p w14:paraId="743B798A" w14:textId="77777777" w:rsidR="00205ACF" w:rsidRPr="004A09E2" w:rsidRDefault="00205ACF" w:rsidP="004A09E2">
            <w:pPr>
              <w:pStyle w:val="Sinespaciado"/>
              <w:jc w:val="both"/>
              <w:rPr>
                <w:rFonts w:ascii="Arial Narrow" w:hAnsi="Arial Narrow"/>
                <w:sz w:val="22"/>
                <w:szCs w:val="22"/>
                <w:highlight w:val="white"/>
              </w:rPr>
            </w:pPr>
          </w:p>
        </w:tc>
        <w:tc>
          <w:tcPr>
            <w:tcW w:w="435" w:type="dxa"/>
            <w:tcBorders>
              <w:top w:val="single" w:sz="4" w:space="0" w:color="000000"/>
              <w:left w:val="single" w:sz="4" w:space="0" w:color="000000"/>
              <w:bottom w:val="single" w:sz="4" w:space="0" w:color="000000"/>
            </w:tcBorders>
            <w:shd w:val="clear" w:color="auto" w:fill="auto"/>
            <w:vAlign w:val="center"/>
          </w:tcPr>
          <w:p w14:paraId="28B28E95" w14:textId="77777777" w:rsidR="00205ACF" w:rsidRPr="004A09E2" w:rsidRDefault="00205ACF" w:rsidP="004A09E2">
            <w:pPr>
              <w:pStyle w:val="Sinespaciado"/>
              <w:jc w:val="both"/>
              <w:rPr>
                <w:rFonts w:ascii="Arial Narrow" w:hAnsi="Arial Narrow"/>
                <w:sz w:val="22"/>
                <w:szCs w:val="22"/>
              </w:rPr>
            </w:pPr>
            <w:r w:rsidRPr="004A09E2">
              <w:rPr>
                <w:rFonts w:ascii="Arial Narrow" w:hAnsi="Arial Narrow"/>
                <w:sz w:val="22"/>
                <w:szCs w:val="22"/>
                <w:highlight w:val="white"/>
              </w:rPr>
              <w:t>X</w:t>
            </w:r>
          </w:p>
        </w:tc>
        <w:tc>
          <w:tcPr>
            <w:tcW w:w="441" w:type="dxa"/>
            <w:tcBorders>
              <w:top w:val="single" w:sz="4" w:space="0" w:color="000000"/>
              <w:left w:val="single" w:sz="4" w:space="0" w:color="000000"/>
              <w:bottom w:val="single" w:sz="4" w:space="0" w:color="000000"/>
            </w:tcBorders>
            <w:shd w:val="clear" w:color="auto" w:fill="auto"/>
            <w:vAlign w:val="center"/>
          </w:tcPr>
          <w:p w14:paraId="6514AFE3" w14:textId="77777777" w:rsidR="00205ACF" w:rsidRPr="004A09E2" w:rsidRDefault="00205ACF" w:rsidP="004A09E2">
            <w:pPr>
              <w:pStyle w:val="Sinespaciado"/>
              <w:jc w:val="both"/>
              <w:rPr>
                <w:rFonts w:ascii="Arial Narrow" w:hAnsi="Arial Narrow"/>
                <w:sz w:val="22"/>
                <w:szCs w:val="22"/>
                <w:highlight w:val="white"/>
              </w:rPr>
            </w:pPr>
          </w:p>
        </w:tc>
        <w:tc>
          <w:tcPr>
            <w:tcW w:w="425" w:type="dxa"/>
            <w:tcBorders>
              <w:top w:val="single" w:sz="4" w:space="0" w:color="000000"/>
              <w:left w:val="single" w:sz="4" w:space="0" w:color="000000"/>
              <w:bottom w:val="single" w:sz="4" w:space="0" w:color="000000"/>
            </w:tcBorders>
            <w:shd w:val="clear" w:color="auto" w:fill="auto"/>
            <w:vAlign w:val="center"/>
          </w:tcPr>
          <w:p w14:paraId="65AC756C" w14:textId="77777777" w:rsidR="00205ACF" w:rsidRPr="004A09E2" w:rsidRDefault="00205ACF" w:rsidP="004A09E2">
            <w:pPr>
              <w:pStyle w:val="Sinespaciado"/>
              <w:jc w:val="both"/>
              <w:rPr>
                <w:rFonts w:ascii="Arial Narrow" w:hAnsi="Arial Narrow"/>
                <w:sz w:val="22"/>
                <w:szCs w:val="22"/>
              </w:rPr>
            </w:pPr>
            <w:r w:rsidRPr="004A09E2">
              <w:rPr>
                <w:rFonts w:ascii="Arial Narrow" w:hAnsi="Arial Narrow"/>
                <w:sz w:val="22"/>
                <w:szCs w:val="22"/>
                <w:highlight w:val="white"/>
              </w:rPr>
              <w:t>X</w:t>
            </w:r>
          </w:p>
        </w:tc>
        <w:tc>
          <w:tcPr>
            <w:tcW w:w="454" w:type="dxa"/>
            <w:tcBorders>
              <w:top w:val="single" w:sz="4" w:space="0" w:color="000000"/>
              <w:left w:val="single" w:sz="4" w:space="0" w:color="000000"/>
              <w:bottom w:val="single" w:sz="4" w:space="0" w:color="000000"/>
            </w:tcBorders>
            <w:shd w:val="clear" w:color="auto" w:fill="auto"/>
            <w:vAlign w:val="center"/>
          </w:tcPr>
          <w:p w14:paraId="2421A7E6" w14:textId="77777777" w:rsidR="00205ACF" w:rsidRPr="004A09E2" w:rsidRDefault="00205ACF" w:rsidP="004A09E2">
            <w:pPr>
              <w:pStyle w:val="Sinespaciado"/>
              <w:jc w:val="both"/>
              <w:rPr>
                <w:rFonts w:ascii="Arial Narrow" w:hAnsi="Arial Narrow"/>
                <w:sz w:val="22"/>
                <w:szCs w:val="22"/>
                <w:highlight w:val="white"/>
              </w:rPr>
            </w:pPr>
          </w:p>
        </w:tc>
        <w:tc>
          <w:tcPr>
            <w:tcW w:w="992" w:type="dxa"/>
            <w:tcBorders>
              <w:top w:val="single" w:sz="4" w:space="0" w:color="000000"/>
              <w:left w:val="single" w:sz="4" w:space="0" w:color="000000"/>
              <w:bottom w:val="single" w:sz="4" w:space="0" w:color="000000"/>
            </w:tcBorders>
            <w:shd w:val="clear" w:color="auto" w:fill="auto"/>
            <w:vAlign w:val="center"/>
          </w:tcPr>
          <w:p w14:paraId="3A32D91A" w14:textId="77777777" w:rsidR="00205ACF" w:rsidRPr="004A09E2" w:rsidRDefault="00205ACF" w:rsidP="004A09E2">
            <w:pPr>
              <w:pStyle w:val="Sinespaciado"/>
              <w:jc w:val="both"/>
              <w:rPr>
                <w:rFonts w:ascii="Arial Narrow" w:hAnsi="Arial Narrow"/>
                <w:sz w:val="22"/>
                <w:szCs w:val="22"/>
              </w:rPr>
            </w:pPr>
            <w:r w:rsidRPr="004A09E2">
              <w:rPr>
                <w:rFonts w:ascii="Arial Narrow" w:hAnsi="Arial Narrow"/>
                <w:sz w:val="22"/>
                <w:szCs w:val="22"/>
                <w:highlight w:val="white"/>
              </w:rPr>
              <w:t>30</w:t>
            </w:r>
          </w:p>
        </w:tc>
        <w:tc>
          <w:tcPr>
            <w:tcW w:w="3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F9D46" w14:textId="77777777" w:rsidR="00205ACF" w:rsidRPr="004A09E2" w:rsidRDefault="00205ACF" w:rsidP="004A09E2">
            <w:pPr>
              <w:pStyle w:val="Sinespaciado"/>
              <w:jc w:val="both"/>
              <w:rPr>
                <w:rFonts w:ascii="Arial Narrow" w:hAnsi="Arial Narrow"/>
                <w:sz w:val="22"/>
                <w:szCs w:val="22"/>
              </w:rPr>
            </w:pPr>
            <w:r w:rsidRPr="004A09E2">
              <w:rPr>
                <w:rFonts w:ascii="Arial Narrow" w:hAnsi="Arial Narrow"/>
                <w:sz w:val="22"/>
                <w:szCs w:val="22"/>
                <w:highlight w:val="white"/>
              </w:rPr>
              <w:t xml:space="preserve">Desde la fecha de aceptación de la oferta, más el plazo de ejecución contado a partir de la fecha de suscripción del acta de inicio </w:t>
            </w:r>
            <w:r w:rsidRPr="004A09E2">
              <w:rPr>
                <w:rFonts w:ascii="Arial Narrow" w:hAnsi="Arial Narrow"/>
                <w:sz w:val="22"/>
                <w:szCs w:val="22"/>
                <w:highlight w:val="white"/>
              </w:rPr>
              <w:lastRenderedPageBreak/>
              <w:t>o requerimiento y seis (6) meses más.</w:t>
            </w:r>
          </w:p>
        </w:tc>
      </w:tr>
      <w:tr w:rsidR="00971FBB" w:rsidRPr="004A09E2" w14:paraId="32609ED5" w14:textId="77777777" w:rsidTr="00971FBB">
        <w:trPr>
          <w:trHeight w:val="848"/>
        </w:trPr>
        <w:tc>
          <w:tcPr>
            <w:tcW w:w="1951" w:type="dxa"/>
            <w:tcBorders>
              <w:top w:val="single" w:sz="4" w:space="0" w:color="000000"/>
              <w:left w:val="single" w:sz="4" w:space="0" w:color="000000"/>
              <w:bottom w:val="single" w:sz="4" w:space="0" w:color="000000"/>
            </w:tcBorders>
            <w:shd w:val="clear" w:color="auto" w:fill="auto"/>
            <w:vAlign w:val="center"/>
          </w:tcPr>
          <w:p w14:paraId="00328213" w14:textId="77777777" w:rsidR="00205ACF" w:rsidRPr="004A09E2" w:rsidRDefault="00205ACF" w:rsidP="004A09E2">
            <w:pPr>
              <w:pStyle w:val="Sinespaciado"/>
              <w:jc w:val="both"/>
              <w:rPr>
                <w:rFonts w:ascii="Arial Narrow" w:hAnsi="Arial Narrow"/>
                <w:sz w:val="22"/>
                <w:szCs w:val="22"/>
              </w:rPr>
            </w:pPr>
            <w:r w:rsidRPr="004A09E2">
              <w:rPr>
                <w:rFonts w:ascii="Arial Narrow" w:hAnsi="Arial Narrow"/>
                <w:sz w:val="22"/>
                <w:szCs w:val="22"/>
                <w:highlight w:val="white"/>
              </w:rPr>
              <w:lastRenderedPageBreak/>
              <w:t>Pago de salarios y prestaciones sociales e indemnizaciones laborales</w:t>
            </w:r>
          </w:p>
        </w:tc>
        <w:tc>
          <w:tcPr>
            <w:tcW w:w="542" w:type="dxa"/>
            <w:tcBorders>
              <w:top w:val="single" w:sz="4" w:space="0" w:color="000000"/>
              <w:left w:val="single" w:sz="4" w:space="0" w:color="000000"/>
              <w:bottom w:val="single" w:sz="4" w:space="0" w:color="000000"/>
            </w:tcBorders>
            <w:shd w:val="clear" w:color="auto" w:fill="auto"/>
            <w:vAlign w:val="center"/>
          </w:tcPr>
          <w:p w14:paraId="2CB4C15C" w14:textId="77777777" w:rsidR="00205ACF" w:rsidRPr="004A09E2" w:rsidRDefault="00205ACF" w:rsidP="004A09E2">
            <w:pPr>
              <w:pStyle w:val="Sinespaciado"/>
              <w:jc w:val="both"/>
              <w:rPr>
                <w:rFonts w:ascii="Arial Narrow" w:hAnsi="Arial Narrow"/>
                <w:sz w:val="22"/>
                <w:szCs w:val="22"/>
                <w:highlight w:val="white"/>
              </w:rPr>
            </w:pPr>
          </w:p>
        </w:tc>
        <w:tc>
          <w:tcPr>
            <w:tcW w:w="435" w:type="dxa"/>
            <w:tcBorders>
              <w:top w:val="single" w:sz="4" w:space="0" w:color="000000"/>
              <w:left w:val="single" w:sz="4" w:space="0" w:color="000000"/>
              <w:bottom w:val="single" w:sz="4" w:space="0" w:color="000000"/>
            </w:tcBorders>
            <w:shd w:val="clear" w:color="auto" w:fill="auto"/>
            <w:vAlign w:val="center"/>
          </w:tcPr>
          <w:p w14:paraId="2D6AB194" w14:textId="77777777" w:rsidR="00205ACF" w:rsidRPr="004A09E2" w:rsidRDefault="00205ACF" w:rsidP="004A09E2">
            <w:pPr>
              <w:pStyle w:val="Sinespaciado"/>
              <w:jc w:val="both"/>
              <w:rPr>
                <w:rFonts w:ascii="Arial Narrow" w:hAnsi="Arial Narrow"/>
                <w:sz w:val="22"/>
                <w:szCs w:val="22"/>
                <w:highlight w:val="white"/>
              </w:rPr>
            </w:pPr>
          </w:p>
        </w:tc>
        <w:tc>
          <w:tcPr>
            <w:tcW w:w="441" w:type="dxa"/>
            <w:tcBorders>
              <w:top w:val="single" w:sz="4" w:space="0" w:color="000000"/>
              <w:left w:val="single" w:sz="4" w:space="0" w:color="000000"/>
              <w:bottom w:val="single" w:sz="4" w:space="0" w:color="000000"/>
            </w:tcBorders>
            <w:shd w:val="clear" w:color="auto" w:fill="auto"/>
            <w:vAlign w:val="center"/>
          </w:tcPr>
          <w:p w14:paraId="712B43BE" w14:textId="77777777" w:rsidR="00205ACF" w:rsidRPr="004A09E2" w:rsidRDefault="00205ACF" w:rsidP="004A09E2">
            <w:pPr>
              <w:pStyle w:val="Sinespaciado"/>
              <w:jc w:val="both"/>
              <w:rPr>
                <w:rFonts w:ascii="Arial Narrow" w:hAnsi="Arial Narrow"/>
                <w:sz w:val="22"/>
                <w:szCs w:val="22"/>
                <w:highlight w:val="white"/>
              </w:rPr>
            </w:pPr>
          </w:p>
        </w:tc>
        <w:tc>
          <w:tcPr>
            <w:tcW w:w="425" w:type="dxa"/>
            <w:tcBorders>
              <w:top w:val="single" w:sz="4" w:space="0" w:color="000000"/>
              <w:left w:val="single" w:sz="4" w:space="0" w:color="000000"/>
              <w:bottom w:val="single" w:sz="4" w:space="0" w:color="000000"/>
            </w:tcBorders>
            <w:shd w:val="clear" w:color="auto" w:fill="auto"/>
            <w:vAlign w:val="center"/>
          </w:tcPr>
          <w:p w14:paraId="23D2CD15" w14:textId="77777777" w:rsidR="00205ACF" w:rsidRPr="004A09E2" w:rsidRDefault="00205ACF" w:rsidP="004A09E2">
            <w:pPr>
              <w:pStyle w:val="Sinespaciado"/>
              <w:jc w:val="both"/>
              <w:rPr>
                <w:rFonts w:ascii="Arial Narrow" w:hAnsi="Arial Narrow"/>
                <w:sz w:val="22"/>
                <w:szCs w:val="22"/>
              </w:rPr>
            </w:pPr>
            <w:r w:rsidRPr="004A09E2">
              <w:rPr>
                <w:rFonts w:ascii="Arial Narrow" w:hAnsi="Arial Narrow"/>
                <w:sz w:val="22"/>
                <w:szCs w:val="22"/>
                <w:highlight w:val="white"/>
              </w:rPr>
              <w:t>X</w:t>
            </w:r>
          </w:p>
        </w:tc>
        <w:tc>
          <w:tcPr>
            <w:tcW w:w="454" w:type="dxa"/>
            <w:tcBorders>
              <w:top w:val="single" w:sz="4" w:space="0" w:color="000000"/>
              <w:left w:val="single" w:sz="4" w:space="0" w:color="000000"/>
              <w:bottom w:val="single" w:sz="4" w:space="0" w:color="000000"/>
            </w:tcBorders>
            <w:shd w:val="clear" w:color="auto" w:fill="auto"/>
            <w:vAlign w:val="center"/>
          </w:tcPr>
          <w:p w14:paraId="6912583F" w14:textId="77777777" w:rsidR="00205ACF" w:rsidRPr="004A09E2" w:rsidRDefault="00205ACF" w:rsidP="004A09E2">
            <w:pPr>
              <w:pStyle w:val="Sinespaciado"/>
              <w:jc w:val="both"/>
              <w:rPr>
                <w:rFonts w:ascii="Arial Narrow" w:hAnsi="Arial Narrow"/>
                <w:sz w:val="22"/>
                <w:szCs w:val="22"/>
                <w:highlight w:val="white"/>
              </w:rPr>
            </w:pPr>
          </w:p>
        </w:tc>
        <w:tc>
          <w:tcPr>
            <w:tcW w:w="992" w:type="dxa"/>
            <w:tcBorders>
              <w:top w:val="single" w:sz="4" w:space="0" w:color="000000"/>
              <w:left w:val="single" w:sz="4" w:space="0" w:color="000000"/>
              <w:bottom w:val="single" w:sz="4" w:space="0" w:color="000000"/>
            </w:tcBorders>
            <w:shd w:val="clear" w:color="auto" w:fill="auto"/>
            <w:vAlign w:val="center"/>
          </w:tcPr>
          <w:p w14:paraId="7FD05CDF" w14:textId="77777777" w:rsidR="00205ACF" w:rsidRPr="004A09E2" w:rsidRDefault="00205ACF" w:rsidP="004A09E2">
            <w:pPr>
              <w:pStyle w:val="Sinespaciado"/>
              <w:jc w:val="both"/>
              <w:rPr>
                <w:rFonts w:ascii="Arial Narrow" w:hAnsi="Arial Narrow"/>
                <w:sz w:val="22"/>
                <w:szCs w:val="22"/>
              </w:rPr>
            </w:pPr>
            <w:r w:rsidRPr="004A09E2">
              <w:rPr>
                <w:rFonts w:ascii="Arial Narrow" w:hAnsi="Arial Narrow"/>
                <w:sz w:val="22"/>
                <w:szCs w:val="22"/>
                <w:highlight w:val="white"/>
              </w:rPr>
              <w:t>10</w:t>
            </w:r>
          </w:p>
        </w:tc>
        <w:tc>
          <w:tcPr>
            <w:tcW w:w="3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7DE1B" w14:textId="77777777" w:rsidR="00205ACF" w:rsidRPr="004A09E2" w:rsidRDefault="00205ACF" w:rsidP="004A09E2">
            <w:pPr>
              <w:pStyle w:val="Sinespaciado"/>
              <w:jc w:val="both"/>
              <w:rPr>
                <w:rFonts w:ascii="Arial Narrow" w:hAnsi="Arial Narrow"/>
                <w:sz w:val="22"/>
                <w:szCs w:val="22"/>
              </w:rPr>
            </w:pPr>
            <w:r w:rsidRPr="004A09E2">
              <w:rPr>
                <w:rFonts w:ascii="Arial Narrow" w:hAnsi="Arial Narrow"/>
                <w:sz w:val="22"/>
                <w:szCs w:val="22"/>
                <w:highlight w:val="white"/>
              </w:rPr>
              <w:t>Desde la fecha de suscripción del contrato, más el plazo de ejecución contado a partir de la fecha de suscripción del acta de inicio y tres (3) años más.</w:t>
            </w:r>
          </w:p>
        </w:tc>
      </w:tr>
      <w:tr w:rsidR="00971FBB" w:rsidRPr="004A09E2" w14:paraId="40F8743C" w14:textId="77777777" w:rsidTr="00971FBB">
        <w:trPr>
          <w:trHeight w:val="848"/>
        </w:trPr>
        <w:tc>
          <w:tcPr>
            <w:tcW w:w="1951" w:type="dxa"/>
            <w:tcBorders>
              <w:top w:val="single" w:sz="4" w:space="0" w:color="000000"/>
              <w:left w:val="single" w:sz="4" w:space="0" w:color="000000"/>
              <w:bottom w:val="single" w:sz="4" w:space="0" w:color="000000"/>
            </w:tcBorders>
            <w:shd w:val="clear" w:color="auto" w:fill="auto"/>
            <w:vAlign w:val="center"/>
          </w:tcPr>
          <w:p w14:paraId="3FBA0FF2" w14:textId="77777777" w:rsidR="00205ACF" w:rsidRPr="004A09E2" w:rsidRDefault="00205ACF" w:rsidP="004A09E2">
            <w:pPr>
              <w:pStyle w:val="Sinespaciado"/>
              <w:jc w:val="both"/>
              <w:rPr>
                <w:rFonts w:ascii="Arial Narrow" w:hAnsi="Arial Narrow"/>
                <w:sz w:val="22"/>
                <w:szCs w:val="22"/>
              </w:rPr>
            </w:pPr>
            <w:r w:rsidRPr="004A09E2">
              <w:rPr>
                <w:rFonts w:ascii="Arial Narrow" w:hAnsi="Arial Narrow"/>
                <w:sz w:val="22"/>
                <w:szCs w:val="22"/>
                <w:highlight w:val="white"/>
              </w:rPr>
              <w:t>Responsabilidad Civil Extracontractual</w:t>
            </w:r>
          </w:p>
        </w:tc>
        <w:tc>
          <w:tcPr>
            <w:tcW w:w="542" w:type="dxa"/>
            <w:tcBorders>
              <w:top w:val="single" w:sz="4" w:space="0" w:color="000000"/>
              <w:left w:val="single" w:sz="4" w:space="0" w:color="000000"/>
              <w:bottom w:val="single" w:sz="4" w:space="0" w:color="000000"/>
            </w:tcBorders>
            <w:shd w:val="clear" w:color="auto" w:fill="auto"/>
            <w:vAlign w:val="center"/>
          </w:tcPr>
          <w:p w14:paraId="60028417" w14:textId="77777777" w:rsidR="00205ACF" w:rsidRPr="004A09E2" w:rsidRDefault="00205ACF" w:rsidP="004A09E2">
            <w:pPr>
              <w:pStyle w:val="Sinespaciado"/>
              <w:jc w:val="both"/>
              <w:rPr>
                <w:rFonts w:ascii="Arial Narrow" w:hAnsi="Arial Narrow"/>
                <w:sz w:val="22"/>
                <w:szCs w:val="22"/>
                <w:highlight w:val="white"/>
              </w:rPr>
            </w:pPr>
          </w:p>
        </w:tc>
        <w:tc>
          <w:tcPr>
            <w:tcW w:w="435" w:type="dxa"/>
            <w:tcBorders>
              <w:top w:val="single" w:sz="4" w:space="0" w:color="000000"/>
              <w:left w:val="single" w:sz="4" w:space="0" w:color="000000"/>
              <w:bottom w:val="single" w:sz="4" w:space="0" w:color="000000"/>
            </w:tcBorders>
            <w:shd w:val="clear" w:color="auto" w:fill="auto"/>
            <w:vAlign w:val="center"/>
          </w:tcPr>
          <w:p w14:paraId="5B9243A4" w14:textId="77777777" w:rsidR="00205ACF" w:rsidRPr="004A09E2" w:rsidRDefault="00205ACF" w:rsidP="004A09E2">
            <w:pPr>
              <w:pStyle w:val="Sinespaciado"/>
              <w:jc w:val="both"/>
              <w:rPr>
                <w:rFonts w:ascii="Arial Narrow" w:hAnsi="Arial Narrow"/>
                <w:sz w:val="22"/>
                <w:szCs w:val="22"/>
              </w:rPr>
            </w:pPr>
            <w:r w:rsidRPr="004A09E2">
              <w:rPr>
                <w:rFonts w:ascii="Arial Narrow" w:hAnsi="Arial Narrow"/>
                <w:sz w:val="22"/>
                <w:szCs w:val="22"/>
                <w:highlight w:val="white"/>
              </w:rPr>
              <w:t>X</w:t>
            </w:r>
          </w:p>
        </w:tc>
        <w:tc>
          <w:tcPr>
            <w:tcW w:w="441" w:type="dxa"/>
            <w:tcBorders>
              <w:top w:val="single" w:sz="4" w:space="0" w:color="000000"/>
              <w:left w:val="single" w:sz="4" w:space="0" w:color="000000"/>
              <w:bottom w:val="single" w:sz="4" w:space="0" w:color="000000"/>
            </w:tcBorders>
            <w:shd w:val="clear" w:color="auto" w:fill="auto"/>
            <w:vAlign w:val="center"/>
          </w:tcPr>
          <w:p w14:paraId="1539C9E4" w14:textId="77777777" w:rsidR="00205ACF" w:rsidRPr="004A09E2" w:rsidRDefault="00205ACF" w:rsidP="004A09E2">
            <w:pPr>
              <w:pStyle w:val="Sinespaciado"/>
              <w:jc w:val="both"/>
              <w:rPr>
                <w:rFonts w:ascii="Arial Narrow" w:hAnsi="Arial Narrow"/>
                <w:sz w:val="22"/>
                <w:szCs w:val="22"/>
                <w:highlight w:val="white"/>
              </w:rPr>
            </w:pPr>
          </w:p>
        </w:tc>
        <w:tc>
          <w:tcPr>
            <w:tcW w:w="425" w:type="dxa"/>
            <w:tcBorders>
              <w:top w:val="single" w:sz="4" w:space="0" w:color="000000"/>
              <w:left w:val="single" w:sz="4" w:space="0" w:color="000000"/>
              <w:bottom w:val="single" w:sz="4" w:space="0" w:color="000000"/>
            </w:tcBorders>
            <w:shd w:val="clear" w:color="auto" w:fill="auto"/>
            <w:vAlign w:val="center"/>
          </w:tcPr>
          <w:p w14:paraId="6502E51A" w14:textId="77777777" w:rsidR="00205ACF" w:rsidRPr="004A09E2" w:rsidRDefault="00205ACF" w:rsidP="004A09E2">
            <w:pPr>
              <w:pStyle w:val="Sinespaciado"/>
              <w:jc w:val="both"/>
              <w:rPr>
                <w:rFonts w:ascii="Arial Narrow" w:hAnsi="Arial Narrow"/>
                <w:sz w:val="22"/>
                <w:szCs w:val="22"/>
              </w:rPr>
            </w:pPr>
            <w:r w:rsidRPr="004A09E2">
              <w:rPr>
                <w:rFonts w:ascii="Arial Narrow" w:hAnsi="Arial Narrow"/>
                <w:sz w:val="22"/>
                <w:szCs w:val="22"/>
                <w:highlight w:val="white"/>
              </w:rPr>
              <w:t>X</w:t>
            </w:r>
          </w:p>
        </w:tc>
        <w:tc>
          <w:tcPr>
            <w:tcW w:w="454" w:type="dxa"/>
            <w:tcBorders>
              <w:top w:val="single" w:sz="4" w:space="0" w:color="000000"/>
              <w:left w:val="single" w:sz="4" w:space="0" w:color="000000"/>
              <w:bottom w:val="single" w:sz="4" w:space="0" w:color="000000"/>
            </w:tcBorders>
            <w:shd w:val="clear" w:color="auto" w:fill="auto"/>
            <w:vAlign w:val="center"/>
          </w:tcPr>
          <w:p w14:paraId="3B1BF5E8" w14:textId="77777777" w:rsidR="00205ACF" w:rsidRPr="004A09E2" w:rsidRDefault="00205ACF" w:rsidP="004A09E2">
            <w:pPr>
              <w:pStyle w:val="Sinespaciado"/>
              <w:jc w:val="both"/>
              <w:rPr>
                <w:rFonts w:ascii="Arial Narrow" w:hAnsi="Arial Narrow"/>
                <w:sz w:val="22"/>
                <w:szCs w:val="22"/>
                <w:highlight w:val="white"/>
              </w:rPr>
            </w:pPr>
          </w:p>
        </w:tc>
        <w:tc>
          <w:tcPr>
            <w:tcW w:w="992" w:type="dxa"/>
            <w:tcBorders>
              <w:top w:val="single" w:sz="4" w:space="0" w:color="000000"/>
              <w:left w:val="single" w:sz="4" w:space="0" w:color="000000"/>
              <w:bottom w:val="single" w:sz="4" w:space="0" w:color="000000"/>
            </w:tcBorders>
            <w:shd w:val="clear" w:color="auto" w:fill="auto"/>
            <w:vAlign w:val="center"/>
          </w:tcPr>
          <w:p w14:paraId="3AB5887E" w14:textId="77777777" w:rsidR="00205ACF" w:rsidRPr="004A09E2" w:rsidRDefault="00205ACF" w:rsidP="004A09E2">
            <w:pPr>
              <w:pStyle w:val="Sinespaciado"/>
              <w:jc w:val="both"/>
              <w:rPr>
                <w:rFonts w:ascii="Arial Narrow" w:hAnsi="Arial Narrow"/>
                <w:sz w:val="22"/>
                <w:szCs w:val="22"/>
                <w:highlight w:val="white"/>
              </w:rPr>
            </w:pPr>
          </w:p>
        </w:tc>
        <w:tc>
          <w:tcPr>
            <w:tcW w:w="37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220FD" w14:textId="77777777" w:rsidR="00205ACF" w:rsidRPr="004A09E2" w:rsidRDefault="00205ACF" w:rsidP="004A09E2">
            <w:pPr>
              <w:pStyle w:val="Sinespaciado"/>
              <w:jc w:val="both"/>
              <w:rPr>
                <w:rFonts w:ascii="Arial Narrow" w:hAnsi="Arial Narrow"/>
                <w:sz w:val="22"/>
                <w:szCs w:val="22"/>
              </w:rPr>
            </w:pPr>
            <w:r w:rsidRPr="004A09E2">
              <w:rPr>
                <w:rFonts w:ascii="Arial Narrow" w:hAnsi="Arial Narrow"/>
                <w:sz w:val="22"/>
                <w:szCs w:val="22"/>
                <w:highlight w:val="white"/>
              </w:rPr>
              <w:t>Desde la fecha de aceptación de la oferta, más el plazo de ejecución contado a partir de la fecha de suscripción del acta de inicio o requerimiento.  Por Doscientos (200) SMMLV</w:t>
            </w:r>
          </w:p>
        </w:tc>
      </w:tr>
    </w:tbl>
    <w:p w14:paraId="168FF1F9" w14:textId="77777777" w:rsidR="00D4741A" w:rsidRPr="004A09E2" w:rsidRDefault="00D4741A" w:rsidP="004A09E2">
      <w:pPr>
        <w:pStyle w:val="Sinespaciado"/>
        <w:jc w:val="both"/>
        <w:rPr>
          <w:rFonts w:ascii="Arial Narrow" w:hAnsi="Arial Narrow" w:cs="Arial"/>
          <w:bCs/>
          <w:sz w:val="22"/>
          <w:szCs w:val="22"/>
          <w:lang w:eastAsia="es-CO"/>
        </w:rPr>
      </w:pPr>
    </w:p>
    <w:p w14:paraId="2B429E92" w14:textId="77777777" w:rsidR="00CF0912" w:rsidRPr="004A09E2" w:rsidRDefault="00CF0912" w:rsidP="004A09E2">
      <w:pPr>
        <w:pStyle w:val="Sinespaciado"/>
        <w:jc w:val="both"/>
        <w:rPr>
          <w:rFonts w:ascii="Arial Narrow" w:hAnsi="Arial Narrow" w:cs="Arial"/>
          <w:bCs/>
          <w:sz w:val="22"/>
          <w:szCs w:val="22"/>
          <w:lang w:eastAsia="es-CO"/>
        </w:rPr>
      </w:pPr>
      <w:r w:rsidRPr="006925E3">
        <w:rPr>
          <w:rFonts w:ascii="Arial Narrow" w:hAnsi="Arial Narrow" w:cs="Arial"/>
          <w:b/>
          <w:bCs/>
          <w:spacing w:val="-1"/>
          <w:sz w:val="22"/>
          <w:szCs w:val="22"/>
          <w:shd w:val="clear" w:color="auto" w:fill="FFFFFF"/>
        </w:rPr>
        <w:t>Nota 1</w:t>
      </w:r>
      <w:r w:rsidRPr="004A09E2">
        <w:rPr>
          <w:rFonts w:ascii="Arial Narrow" w:hAnsi="Arial Narrow" w:cs="Arial"/>
          <w:bCs/>
          <w:spacing w:val="-1"/>
          <w:sz w:val="22"/>
          <w:szCs w:val="22"/>
          <w:shd w:val="clear" w:color="auto" w:fill="FFFFFF"/>
        </w:rPr>
        <w:t xml:space="preserve">: </w:t>
      </w:r>
      <w:r w:rsidRPr="004A09E2">
        <w:rPr>
          <w:rFonts w:ascii="Arial Narrow" w:hAnsi="Arial Narrow" w:cs="Arial"/>
          <w:bCs/>
          <w:spacing w:val="-1"/>
          <w:sz w:val="22"/>
          <w:szCs w:val="22"/>
          <w:shd w:val="clear" w:color="auto" w:fill="FFFFFF"/>
          <w:lang w:val="es-ES_tradnl"/>
        </w:rPr>
        <w:t xml:space="preserve">El Contratista deberá presentar a la Dirección de Contratación, la garantía única dentro de los tres (3) días hábiles siguientes a la suscripción del contrato. </w:t>
      </w:r>
    </w:p>
    <w:p w14:paraId="1E8B9A1B" w14:textId="77777777" w:rsidR="006925E3" w:rsidRDefault="006925E3" w:rsidP="004A09E2">
      <w:pPr>
        <w:pStyle w:val="Sinespaciado"/>
        <w:jc w:val="both"/>
        <w:rPr>
          <w:rFonts w:ascii="Arial Narrow" w:hAnsi="Arial Narrow" w:cs="Arial"/>
          <w:bCs/>
          <w:sz w:val="22"/>
          <w:szCs w:val="22"/>
          <w:lang w:eastAsia="es-CO"/>
        </w:rPr>
      </w:pPr>
    </w:p>
    <w:p w14:paraId="35CA1AF6" w14:textId="12A6A81A" w:rsidR="002F53EF" w:rsidRPr="004A09E2" w:rsidRDefault="00CF0912" w:rsidP="004A09E2">
      <w:pPr>
        <w:pStyle w:val="Sinespaciado"/>
        <w:jc w:val="both"/>
        <w:rPr>
          <w:rFonts w:ascii="Arial Narrow" w:hAnsi="Arial Narrow" w:cs="Arial"/>
          <w:sz w:val="22"/>
          <w:szCs w:val="22"/>
          <w:lang w:eastAsia="es-CO"/>
        </w:rPr>
      </w:pPr>
      <w:r w:rsidRPr="006925E3">
        <w:rPr>
          <w:rFonts w:ascii="Arial Narrow" w:hAnsi="Arial Narrow" w:cs="Arial"/>
          <w:b/>
          <w:bCs/>
          <w:sz w:val="22"/>
          <w:szCs w:val="22"/>
          <w:lang w:eastAsia="es-CO"/>
        </w:rPr>
        <w:t>Nota 2</w:t>
      </w:r>
      <w:r w:rsidR="002F53EF" w:rsidRPr="006925E3">
        <w:rPr>
          <w:rFonts w:ascii="Arial Narrow" w:hAnsi="Arial Narrow" w:cs="Arial"/>
          <w:b/>
          <w:bCs/>
          <w:sz w:val="22"/>
          <w:szCs w:val="22"/>
          <w:lang w:eastAsia="es-CO"/>
        </w:rPr>
        <w:t>:</w:t>
      </w:r>
      <w:r w:rsidR="002F53EF" w:rsidRPr="004A09E2">
        <w:rPr>
          <w:rFonts w:ascii="Arial Narrow" w:hAnsi="Arial Narrow" w:cs="Arial"/>
          <w:bCs/>
          <w:sz w:val="22"/>
          <w:szCs w:val="22"/>
          <w:lang w:eastAsia="es-CO"/>
        </w:rPr>
        <w:t xml:space="preserve"> </w:t>
      </w:r>
      <w:r w:rsidR="002F53EF" w:rsidRPr="004A09E2">
        <w:rPr>
          <w:rFonts w:ascii="Arial Narrow" w:hAnsi="Arial Narrow" w:cs="Arial"/>
          <w:sz w:val="22"/>
          <w:szCs w:val="22"/>
          <w:lang w:eastAsia="es-CO"/>
        </w:rPr>
        <w:t xml:space="preserve">La garantía única debe ser aprobada por la entidad, como requisito para la ejecución e iniciación del contrato. El contratista quedará obligado a efectuar las correcciones a que haya lugar, dentro del día hábil siguiente al requerimiento escrito en tal sentido. </w:t>
      </w:r>
    </w:p>
    <w:p w14:paraId="19A3159D" w14:textId="77777777" w:rsidR="006925E3" w:rsidRDefault="006925E3" w:rsidP="004A09E2">
      <w:pPr>
        <w:pStyle w:val="Sinespaciado"/>
        <w:jc w:val="both"/>
        <w:rPr>
          <w:rFonts w:ascii="Arial Narrow" w:hAnsi="Arial Narrow" w:cs="Arial"/>
          <w:bCs/>
          <w:sz w:val="22"/>
          <w:szCs w:val="22"/>
          <w:lang w:eastAsia="es-CO"/>
        </w:rPr>
      </w:pPr>
    </w:p>
    <w:p w14:paraId="257913A1" w14:textId="7F2716D0" w:rsidR="002F53EF" w:rsidRPr="004A09E2" w:rsidRDefault="00CF0912" w:rsidP="004A09E2">
      <w:pPr>
        <w:pStyle w:val="Sinespaciado"/>
        <w:jc w:val="both"/>
        <w:rPr>
          <w:rFonts w:ascii="Arial Narrow" w:hAnsi="Arial Narrow" w:cs="Arial"/>
          <w:sz w:val="22"/>
          <w:szCs w:val="22"/>
        </w:rPr>
      </w:pPr>
      <w:r w:rsidRPr="006925E3">
        <w:rPr>
          <w:rFonts w:ascii="Arial Narrow" w:hAnsi="Arial Narrow" w:cs="Arial"/>
          <w:b/>
          <w:bCs/>
          <w:sz w:val="22"/>
          <w:szCs w:val="22"/>
          <w:lang w:eastAsia="es-CO"/>
        </w:rPr>
        <w:t>Nota 3</w:t>
      </w:r>
      <w:r w:rsidR="002F53EF" w:rsidRPr="006925E3">
        <w:rPr>
          <w:rFonts w:ascii="Arial Narrow" w:hAnsi="Arial Narrow" w:cs="Arial"/>
          <w:b/>
          <w:bCs/>
          <w:sz w:val="22"/>
          <w:szCs w:val="22"/>
          <w:lang w:eastAsia="es-CO"/>
        </w:rPr>
        <w:t>:</w:t>
      </w:r>
      <w:r w:rsidR="002F53EF" w:rsidRPr="004A09E2">
        <w:rPr>
          <w:rFonts w:ascii="Arial Narrow" w:hAnsi="Arial Narrow" w:cs="Arial"/>
          <w:bCs/>
          <w:sz w:val="22"/>
          <w:szCs w:val="22"/>
          <w:lang w:eastAsia="es-CO"/>
        </w:rPr>
        <w:t xml:space="preserve"> </w:t>
      </w:r>
      <w:r w:rsidR="002F53EF" w:rsidRPr="004A09E2">
        <w:rPr>
          <w:rFonts w:ascii="Arial Narrow" w:hAnsi="Arial Narrow" w:cs="Arial"/>
          <w:sz w:val="22"/>
          <w:szCs w:val="22"/>
          <w:lang w:eastAsia="es-CO"/>
        </w:rPr>
        <w:t>En caso de que el contrato se adicione, prorrogue, suspenda o en cualquier otro evento en que fuere necesario, el CONTRATISTA se obliga a ampliar las garantías de acuerdo con las normas vigentes.</w:t>
      </w:r>
    </w:p>
    <w:p w14:paraId="086AC823" w14:textId="77777777" w:rsidR="006925E3" w:rsidRDefault="006925E3" w:rsidP="004A09E2">
      <w:pPr>
        <w:pStyle w:val="Sinespaciado"/>
        <w:jc w:val="both"/>
        <w:rPr>
          <w:rFonts w:ascii="Arial Narrow" w:hAnsi="Arial Narrow" w:cs="Arial"/>
          <w:bCs/>
          <w:sz w:val="22"/>
          <w:szCs w:val="22"/>
          <w:shd w:val="clear" w:color="auto" w:fill="FFFFFF"/>
        </w:rPr>
      </w:pPr>
    </w:p>
    <w:p w14:paraId="30F2CD2C" w14:textId="64E03554" w:rsidR="002F53EF" w:rsidRPr="004A09E2" w:rsidRDefault="00CF0912" w:rsidP="004A09E2">
      <w:pPr>
        <w:pStyle w:val="Sinespaciado"/>
        <w:jc w:val="both"/>
        <w:rPr>
          <w:rFonts w:ascii="Arial Narrow" w:hAnsi="Arial Narrow" w:cs="Arial"/>
          <w:bCs/>
          <w:spacing w:val="-3"/>
          <w:sz w:val="22"/>
          <w:szCs w:val="22"/>
          <w:shd w:val="clear" w:color="auto" w:fill="FFFFFF"/>
        </w:rPr>
      </w:pPr>
      <w:r w:rsidRPr="006925E3">
        <w:rPr>
          <w:rFonts w:ascii="Arial Narrow" w:hAnsi="Arial Narrow" w:cs="Arial"/>
          <w:b/>
          <w:bCs/>
          <w:sz w:val="22"/>
          <w:szCs w:val="22"/>
          <w:shd w:val="clear" w:color="auto" w:fill="FFFFFF"/>
        </w:rPr>
        <w:t>Nota 4</w:t>
      </w:r>
      <w:r w:rsidR="002F53EF" w:rsidRPr="006925E3">
        <w:rPr>
          <w:rFonts w:ascii="Arial Narrow" w:hAnsi="Arial Narrow" w:cs="Arial"/>
          <w:b/>
          <w:bCs/>
          <w:sz w:val="22"/>
          <w:szCs w:val="22"/>
          <w:shd w:val="clear" w:color="auto" w:fill="FFFFFF"/>
        </w:rPr>
        <w:t>:</w:t>
      </w:r>
      <w:r w:rsidR="002F53EF" w:rsidRPr="004A09E2">
        <w:rPr>
          <w:rFonts w:ascii="Arial Narrow" w:hAnsi="Arial Narrow" w:cs="Arial"/>
          <w:bCs/>
          <w:sz w:val="22"/>
          <w:szCs w:val="22"/>
          <w:shd w:val="clear" w:color="auto" w:fill="FFFFFF"/>
        </w:rPr>
        <w:t xml:space="preserve"> EL CONTRATISTA deberá reponer las garantías antes mencionadas, cuando en razón de las sanciones impuestas, o por la suscripción del acta de inicio, o de prórrogas, o adiciones o suspensiones al contrato, o de otros hechos, se disminuyere o agotare, o cuando el valor de la misma se vea afectado por razón de siniestros, durante el tiempo de ejecución del contrato, según sea el caso. </w:t>
      </w:r>
    </w:p>
    <w:p w14:paraId="24AEFCEF" w14:textId="77777777" w:rsidR="006925E3" w:rsidRDefault="006925E3" w:rsidP="004A09E2">
      <w:pPr>
        <w:pStyle w:val="Sinespaciado"/>
        <w:jc w:val="both"/>
        <w:rPr>
          <w:rFonts w:ascii="Arial Narrow" w:hAnsi="Arial Narrow" w:cs="Arial"/>
          <w:bCs/>
          <w:spacing w:val="-3"/>
          <w:sz w:val="22"/>
          <w:szCs w:val="22"/>
          <w:shd w:val="clear" w:color="auto" w:fill="FFFFFF"/>
        </w:rPr>
      </w:pPr>
    </w:p>
    <w:p w14:paraId="6DB5E7F9" w14:textId="44E2586A" w:rsidR="002F53EF" w:rsidRDefault="00CF0912" w:rsidP="004A09E2">
      <w:pPr>
        <w:pStyle w:val="Sinespaciado"/>
        <w:jc w:val="both"/>
        <w:rPr>
          <w:rFonts w:ascii="Arial Narrow" w:hAnsi="Arial Narrow" w:cs="Arial"/>
          <w:bCs/>
          <w:spacing w:val="-3"/>
          <w:sz w:val="22"/>
          <w:szCs w:val="22"/>
          <w:shd w:val="clear" w:color="auto" w:fill="FFFFFF"/>
        </w:rPr>
      </w:pPr>
      <w:r w:rsidRPr="006925E3">
        <w:rPr>
          <w:rFonts w:ascii="Arial Narrow" w:hAnsi="Arial Narrow" w:cs="Arial"/>
          <w:b/>
          <w:bCs/>
          <w:spacing w:val="-3"/>
          <w:sz w:val="22"/>
          <w:szCs w:val="22"/>
          <w:shd w:val="clear" w:color="auto" w:fill="FFFFFF"/>
        </w:rPr>
        <w:t>Nota 5</w:t>
      </w:r>
      <w:r w:rsidR="002F53EF" w:rsidRPr="006925E3">
        <w:rPr>
          <w:rFonts w:ascii="Arial Narrow" w:hAnsi="Arial Narrow" w:cs="Arial"/>
          <w:b/>
          <w:bCs/>
          <w:spacing w:val="-3"/>
          <w:sz w:val="22"/>
          <w:szCs w:val="22"/>
          <w:shd w:val="clear" w:color="auto" w:fill="FFFFFF"/>
        </w:rPr>
        <w:t>:</w:t>
      </w:r>
      <w:r w:rsidR="002F53EF" w:rsidRPr="004A09E2">
        <w:rPr>
          <w:rFonts w:ascii="Arial Narrow" w:hAnsi="Arial Narrow" w:cs="Arial"/>
          <w:bCs/>
          <w:spacing w:val="-3"/>
          <w:sz w:val="22"/>
          <w:szCs w:val="22"/>
          <w:shd w:val="clear" w:color="auto" w:fill="FFFFFF"/>
        </w:rPr>
        <w:t xml:space="preserve"> Si la compañía de seguros establece en las pólizas algún porcentaje como deducible y lo hace efectivo en caso de siniestro, el mismo será asumido por EL CONTRATISTA, para lo cual éste autoriza a la Secretaría General, si es posible, a descontarlo del valor de los pagos que se le efectúen.</w:t>
      </w:r>
    </w:p>
    <w:p w14:paraId="7691373C" w14:textId="77777777" w:rsidR="002F53EF" w:rsidRPr="00E35B19" w:rsidRDefault="002F53EF" w:rsidP="004A09E2">
      <w:pPr>
        <w:pStyle w:val="Sinespaciado"/>
        <w:jc w:val="both"/>
        <w:rPr>
          <w:rFonts w:ascii="Arial Narrow" w:eastAsia="Arial Narrow" w:hAnsi="Arial Narrow"/>
          <w:bCs/>
          <w:sz w:val="22"/>
          <w:szCs w:val="22"/>
        </w:rPr>
      </w:pPr>
    </w:p>
    <w:p w14:paraId="3C00FBB2" w14:textId="681B128F" w:rsidR="009B239B" w:rsidRPr="006925E3" w:rsidRDefault="009B239B" w:rsidP="004A09E2">
      <w:pPr>
        <w:pStyle w:val="Sinespaciado"/>
        <w:jc w:val="both"/>
        <w:rPr>
          <w:rFonts w:ascii="Arial Narrow" w:eastAsia="Arial Narrow" w:hAnsi="Arial Narrow"/>
          <w:b/>
          <w:bCs/>
          <w:sz w:val="22"/>
          <w:szCs w:val="22"/>
          <w:lang w:val="es-MX"/>
        </w:rPr>
      </w:pPr>
      <w:r w:rsidRPr="006925E3">
        <w:rPr>
          <w:rFonts w:ascii="Arial Narrow" w:eastAsia="Arial Narrow" w:hAnsi="Arial Narrow"/>
          <w:b/>
          <w:bCs/>
          <w:sz w:val="22"/>
          <w:szCs w:val="22"/>
          <w:lang w:val="es-MX"/>
        </w:rPr>
        <w:t>X</w:t>
      </w:r>
      <w:r w:rsidR="008F5164" w:rsidRPr="006925E3">
        <w:rPr>
          <w:rFonts w:ascii="Arial Narrow" w:eastAsia="Arial Narrow" w:hAnsi="Arial Narrow"/>
          <w:b/>
          <w:bCs/>
          <w:sz w:val="22"/>
          <w:szCs w:val="22"/>
          <w:lang w:val="es-MX"/>
        </w:rPr>
        <w:t>VI.</w:t>
      </w:r>
      <w:r w:rsidRPr="006925E3">
        <w:rPr>
          <w:rFonts w:ascii="Arial Narrow" w:eastAsia="Arial Narrow" w:hAnsi="Arial Narrow"/>
          <w:b/>
          <w:bCs/>
          <w:sz w:val="22"/>
          <w:szCs w:val="22"/>
          <w:lang w:val="es-MX"/>
        </w:rPr>
        <w:t xml:space="preserve"> </w:t>
      </w:r>
      <w:r w:rsidR="006925E3" w:rsidRPr="006925E3">
        <w:rPr>
          <w:rFonts w:ascii="Arial Narrow" w:eastAsia="Arial Narrow" w:hAnsi="Arial Narrow"/>
          <w:b/>
          <w:bCs/>
          <w:sz w:val="22"/>
          <w:szCs w:val="22"/>
          <w:lang w:val="es-MX"/>
        </w:rPr>
        <w:t>CRONOGRAMA DEL PROCESO</w:t>
      </w:r>
    </w:p>
    <w:p w14:paraId="0CC4C218" w14:textId="77777777" w:rsidR="009B239B" w:rsidRDefault="001D62D9" w:rsidP="004A09E2">
      <w:pPr>
        <w:pStyle w:val="Sinespaciado"/>
        <w:jc w:val="both"/>
        <w:rPr>
          <w:rFonts w:ascii="Arial Narrow" w:eastAsia="Arial Narrow" w:hAnsi="Arial Narrow"/>
          <w:bCs/>
          <w:sz w:val="22"/>
          <w:szCs w:val="22"/>
          <w:lang w:val="es-MX"/>
        </w:rPr>
      </w:pPr>
      <w:r w:rsidRPr="004A09E2">
        <w:rPr>
          <w:rFonts w:ascii="Arial Narrow" w:eastAsia="Arial Narrow" w:hAnsi="Arial Narrow"/>
          <w:bCs/>
          <w:sz w:val="22"/>
          <w:szCs w:val="22"/>
          <w:lang w:val="es-MX"/>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5255"/>
        <w:gridCol w:w="1630"/>
        <w:gridCol w:w="1630"/>
      </w:tblGrid>
      <w:tr w:rsidR="00971FBB" w:rsidRPr="004A09E2" w14:paraId="142399E1" w14:textId="77777777" w:rsidTr="006925E3">
        <w:trPr>
          <w:jc w:val="center"/>
        </w:trPr>
        <w:tc>
          <w:tcPr>
            <w:tcW w:w="5255" w:type="dxa"/>
            <w:shd w:val="clear" w:color="auto" w:fill="CCCCCC"/>
            <w:tcMar>
              <w:top w:w="0" w:type="dxa"/>
              <w:left w:w="10" w:type="dxa"/>
              <w:bottom w:w="0" w:type="dxa"/>
              <w:right w:w="10" w:type="dxa"/>
            </w:tcMar>
            <w:vAlign w:val="center"/>
          </w:tcPr>
          <w:p w14:paraId="7356D1CE" w14:textId="55706BD6" w:rsidR="00DD11EF" w:rsidRPr="004A09E2" w:rsidRDefault="00DD11EF" w:rsidP="004A09E2">
            <w:pPr>
              <w:pStyle w:val="Sinespaciado"/>
              <w:jc w:val="both"/>
              <w:rPr>
                <w:rFonts w:ascii="Arial Narrow" w:hAnsi="Arial Narrow" w:cs="Arial"/>
                <w:sz w:val="22"/>
                <w:szCs w:val="22"/>
              </w:rPr>
            </w:pPr>
            <w:r w:rsidRPr="004A09E2">
              <w:rPr>
                <w:rFonts w:ascii="Arial Narrow" w:hAnsi="Arial Narrow" w:cs="Arial"/>
                <w:bCs/>
                <w:sz w:val="22"/>
                <w:szCs w:val="22"/>
              </w:rPr>
              <w:t xml:space="preserve"> C T I V I D A D</w:t>
            </w:r>
          </w:p>
        </w:tc>
        <w:tc>
          <w:tcPr>
            <w:tcW w:w="1630" w:type="dxa"/>
            <w:shd w:val="clear" w:color="auto" w:fill="CCCCCC"/>
            <w:tcMar>
              <w:top w:w="0" w:type="dxa"/>
              <w:left w:w="10" w:type="dxa"/>
              <w:bottom w:w="0" w:type="dxa"/>
              <w:right w:w="10" w:type="dxa"/>
            </w:tcMar>
            <w:vAlign w:val="center"/>
          </w:tcPr>
          <w:p w14:paraId="64BBC9CA" w14:textId="77777777" w:rsidR="00DD11EF" w:rsidRPr="004A09E2" w:rsidRDefault="00DD11EF" w:rsidP="004A09E2">
            <w:pPr>
              <w:pStyle w:val="Sinespaciado"/>
              <w:jc w:val="both"/>
              <w:rPr>
                <w:rFonts w:ascii="Arial Narrow" w:hAnsi="Arial Narrow" w:cs="Arial"/>
                <w:sz w:val="22"/>
                <w:szCs w:val="22"/>
              </w:rPr>
            </w:pPr>
            <w:r w:rsidRPr="004A09E2">
              <w:rPr>
                <w:rFonts w:ascii="Arial Narrow" w:hAnsi="Arial Narrow" w:cs="Arial"/>
                <w:bCs/>
                <w:sz w:val="22"/>
                <w:szCs w:val="22"/>
              </w:rPr>
              <w:t>DESDE</w:t>
            </w:r>
          </w:p>
        </w:tc>
        <w:tc>
          <w:tcPr>
            <w:tcW w:w="1630" w:type="dxa"/>
            <w:shd w:val="clear" w:color="auto" w:fill="CCCCCC"/>
            <w:tcMar>
              <w:top w:w="0" w:type="dxa"/>
              <w:left w:w="10" w:type="dxa"/>
              <w:bottom w:w="0" w:type="dxa"/>
              <w:right w:w="10" w:type="dxa"/>
            </w:tcMar>
            <w:vAlign w:val="center"/>
          </w:tcPr>
          <w:p w14:paraId="13393143" w14:textId="77777777" w:rsidR="00DD11EF" w:rsidRPr="004A09E2" w:rsidRDefault="00DD11EF" w:rsidP="004A09E2">
            <w:pPr>
              <w:pStyle w:val="Sinespaciado"/>
              <w:jc w:val="both"/>
              <w:rPr>
                <w:rFonts w:ascii="Arial Narrow" w:hAnsi="Arial Narrow" w:cs="Arial"/>
                <w:sz w:val="22"/>
                <w:szCs w:val="22"/>
              </w:rPr>
            </w:pPr>
            <w:r w:rsidRPr="004A09E2">
              <w:rPr>
                <w:rFonts w:ascii="Arial Narrow" w:hAnsi="Arial Narrow" w:cs="Arial"/>
                <w:bCs/>
                <w:sz w:val="22"/>
                <w:szCs w:val="22"/>
              </w:rPr>
              <w:t>HASTA</w:t>
            </w:r>
          </w:p>
        </w:tc>
      </w:tr>
      <w:tr w:rsidR="00971FBB" w:rsidRPr="004A09E2" w14:paraId="4C803270" w14:textId="77777777" w:rsidTr="006925E3">
        <w:trPr>
          <w:trHeight w:val="160"/>
          <w:jc w:val="center"/>
        </w:trPr>
        <w:tc>
          <w:tcPr>
            <w:tcW w:w="5255" w:type="dxa"/>
            <w:shd w:val="clear" w:color="auto" w:fill="FFFFFF"/>
            <w:tcMar>
              <w:top w:w="0" w:type="dxa"/>
              <w:left w:w="10" w:type="dxa"/>
              <w:bottom w:w="0" w:type="dxa"/>
              <w:right w:w="10" w:type="dxa"/>
            </w:tcMar>
            <w:vAlign w:val="center"/>
          </w:tcPr>
          <w:p w14:paraId="34D30B9B" w14:textId="77777777" w:rsidR="00DD11EF" w:rsidRPr="004A09E2" w:rsidRDefault="00DD11EF" w:rsidP="004A09E2">
            <w:pPr>
              <w:pStyle w:val="Sinespaciado"/>
              <w:jc w:val="both"/>
              <w:rPr>
                <w:rFonts w:ascii="Arial Narrow" w:hAnsi="Arial Narrow" w:cs="Arial"/>
                <w:sz w:val="22"/>
                <w:szCs w:val="22"/>
              </w:rPr>
            </w:pPr>
            <w:r w:rsidRPr="004A09E2">
              <w:rPr>
                <w:rFonts w:ascii="Arial Narrow" w:hAnsi="Arial Narrow" w:cs="Arial"/>
                <w:sz w:val="22"/>
                <w:szCs w:val="22"/>
              </w:rPr>
              <w:t>Publicación Invitación Publica  </w:t>
            </w:r>
          </w:p>
        </w:tc>
        <w:tc>
          <w:tcPr>
            <w:tcW w:w="3260" w:type="dxa"/>
            <w:gridSpan w:val="2"/>
            <w:shd w:val="clear" w:color="auto" w:fill="FFFFFF"/>
            <w:tcMar>
              <w:top w:w="0" w:type="dxa"/>
              <w:left w:w="10" w:type="dxa"/>
              <w:bottom w:w="0" w:type="dxa"/>
              <w:right w:w="10" w:type="dxa"/>
            </w:tcMar>
            <w:vAlign w:val="center"/>
          </w:tcPr>
          <w:p w14:paraId="1F70FBFF" w14:textId="42EE8611" w:rsidR="00DD11EF" w:rsidRPr="004A09E2" w:rsidRDefault="009B0C38" w:rsidP="004D6270">
            <w:pPr>
              <w:pStyle w:val="Sinespaciado"/>
              <w:jc w:val="center"/>
              <w:rPr>
                <w:rFonts w:ascii="Arial Narrow" w:hAnsi="Arial Narrow" w:cs="Arial"/>
                <w:sz w:val="22"/>
                <w:szCs w:val="22"/>
              </w:rPr>
            </w:pPr>
            <w:r w:rsidRPr="004A09E2">
              <w:rPr>
                <w:rFonts w:ascii="Arial Narrow" w:hAnsi="Arial Narrow" w:cs="Arial"/>
                <w:sz w:val="22"/>
                <w:szCs w:val="22"/>
                <w:lang w:eastAsia="es-CO"/>
              </w:rPr>
              <w:t>1</w:t>
            </w:r>
            <w:r w:rsidR="004D6270">
              <w:rPr>
                <w:rFonts w:ascii="Arial Narrow" w:hAnsi="Arial Narrow" w:cs="Arial"/>
                <w:sz w:val="22"/>
                <w:szCs w:val="22"/>
                <w:lang w:eastAsia="es-CO"/>
              </w:rPr>
              <w:t>9</w:t>
            </w:r>
            <w:r w:rsidR="00DD11EF" w:rsidRPr="004A09E2">
              <w:rPr>
                <w:rFonts w:ascii="Arial Narrow" w:hAnsi="Arial Narrow" w:cs="Arial"/>
                <w:sz w:val="22"/>
                <w:szCs w:val="22"/>
                <w:lang w:eastAsia="es-CO"/>
              </w:rPr>
              <w:t>/07/2018</w:t>
            </w:r>
          </w:p>
        </w:tc>
      </w:tr>
      <w:tr w:rsidR="00971FBB" w:rsidRPr="004A09E2" w14:paraId="4982B4F7" w14:textId="77777777" w:rsidTr="006925E3">
        <w:trPr>
          <w:trHeight w:val="100"/>
          <w:jc w:val="center"/>
        </w:trPr>
        <w:tc>
          <w:tcPr>
            <w:tcW w:w="5255" w:type="dxa"/>
            <w:shd w:val="clear" w:color="auto" w:fill="FFFFFF"/>
            <w:tcMar>
              <w:top w:w="0" w:type="dxa"/>
              <w:left w:w="10" w:type="dxa"/>
              <w:bottom w:w="0" w:type="dxa"/>
              <w:right w:w="10" w:type="dxa"/>
            </w:tcMar>
            <w:vAlign w:val="center"/>
          </w:tcPr>
          <w:p w14:paraId="6D1BD37E" w14:textId="77777777" w:rsidR="00DD11EF" w:rsidRPr="004A09E2" w:rsidRDefault="00DD11EF" w:rsidP="004A09E2">
            <w:pPr>
              <w:pStyle w:val="Sinespaciado"/>
              <w:jc w:val="both"/>
              <w:rPr>
                <w:rFonts w:ascii="Arial Narrow" w:hAnsi="Arial Narrow" w:cs="Arial"/>
                <w:sz w:val="22"/>
                <w:szCs w:val="22"/>
              </w:rPr>
            </w:pPr>
            <w:r w:rsidRPr="004A09E2">
              <w:rPr>
                <w:rFonts w:ascii="Arial Narrow" w:hAnsi="Arial Narrow" w:cs="Arial"/>
                <w:sz w:val="22"/>
                <w:szCs w:val="22"/>
              </w:rPr>
              <w:t>Observaciones a la Invitación Pública</w:t>
            </w:r>
          </w:p>
        </w:tc>
        <w:tc>
          <w:tcPr>
            <w:tcW w:w="1630" w:type="dxa"/>
            <w:shd w:val="clear" w:color="auto" w:fill="FFFFFF"/>
            <w:tcMar>
              <w:top w:w="0" w:type="dxa"/>
              <w:left w:w="10" w:type="dxa"/>
              <w:bottom w:w="0" w:type="dxa"/>
              <w:right w:w="10" w:type="dxa"/>
            </w:tcMar>
            <w:vAlign w:val="center"/>
          </w:tcPr>
          <w:p w14:paraId="5F8D7CB0" w14:textId="6CEA310B" w:rsidR="00DD11EF" w:rsidRPr="004A09E2" w:rsidRDefault="004D6270" w:rsidP="004D6270">
            <w:pPr>
              <w:pStyle w:val="Sinespaciado"/>
              <w:jc w:val="center"/>
              <w:rPr>
                <w:rFonts w:ascii="Arial Narrow" w:hAnsi="Arial Narrow" w:cs="Arial"/>
                <w:sz w:val="22"/>
                <w:szCs w:val="22"/>
              </w:rPr>
            </w:pPr>
            <w:r>
              <w:rPr>
                <w:rFonts w:ascii="Arial Narrow" w:hAnsi="Arial Narrow" w:cs="Arial"/>
                <w:sz w:val="22"/>
                <w:szCs w:val="22"/>
              </w:rPr>
              <w:t>23</w:t>
            </w:r>
            <w:r w:rsidR="00DD11EF" w:rsidRPr="004A09E2">
              <w:rPr>
                <w:rFonts w:ascii="Arial Narrow" w:hAnsi="Arial Narrow" w:cs="Arial"/>
                <w:sz w:val="22"/>
                <w:szCs w:val="22"/>
              </w:rPr>
              <w:t>/07/2018</w:t>
            </w:r>
          </w:p>
        </w:tc>
        <w:tc>
          <w:tcPr>
            <w:tcW w:w="1630" w:type="dxa"/>
            <w:shd w:val="clear" w:color="auto" w:fill="FFFFFF"/>
            <w:vAlign w:val="center"/>
          </w:tcPr>
          <w:p w14:paraId="51F545C7" w14:textId="10C58F25" w:rsidR="00DD11EF" w:rsidRPr="004A09E2" w:rsidRDefault="006925E3" w:rsidP="004D6270">
            <w:pPr>
              <w:pStyle w:val="Sinespaciado"/>
              <w:jc w:val="center"/>
              <w:rPr>
                <w:rFonts w:ascii="Arial Narrow" w:hAnsi="Arial Narrow" w:cs="Arial"/>
                <w:sz w:val="22"/>
                <w:szCs w:val="22"/>
              </w:rPr>
            </w:pPr>
            <w:r>
              <w:rPr>
                <w:rFonts w:ascii="Arial Narrow" w:hAnsi="Arial Narrow" w:cs="Arial"/>
                <w:sz w:val="22"/>
                <w:szCs w:val="22"/>
              </w:rPr>
              <w:t>2</w:t>
            </w:r>
            <w:r w:rsidR="004D6270">
              <w:rPr>
                <w:rFonts w:ascii="Arial Narrow" w:hAnsi="Arial Narrow" w:cs="Arial"/>
                <w:sz w:val="22"/>
                <w:szCs w:val="22"/>
              </w:rPr>
              <w:t>4</w:t>
            </w:r>
            <w:r w:rsidR="00DD11EF" w:rsidRPr="004A09E2">
              <w:rPr>
                <w:rFonts w:ascii="Arial Narrow" w:hAnsi="Arial Narrow" w:cs="Arial"/>
                <w:sz w:val="22"/>
                <w:szCs w:val="22"/>
              </w:rPr>
              <w:t>/07/2018</w:t>
            </w:r>
          </w:p>
        </w:tc>
      </w:tr>
      <w:tr w:rsidR="00971FBB" w:rsidRPr="004A09E2" w14:paraId="7D055729" w14:textId="77777777" w:rsidTr="006925E3">
        <w:trPr>
          <w:trHeight w:val="100"/>
          <w:jc w:val="center"/>
        </w:trPr>
        <w:tc>
          <w:tcPr>
            <w:tcW w:w="5255" w:type="dxa"/>
            <w:shd w:val="clear" w:color="auto" w:fill="FFFFFF"/>
            <w:tcMar>
              <w:top w:w="0" w:type="dxa"/>
              <w:left w:w="10" w:type="dxa"/>
              <w:bottom w:w="0" w:type="dxa"/>
              <w:right w:w="10" w:type="dxa"/>
            </w:tcMar>
            <w:vAlign w:val="center"/>
          </w:tcPr>
          <w:p w14:paraId="3665411F" w14:textId="77777777" w:rsidR="00DD11EF" w:rsidRPr="004A09E2" w:rsidRDefault="00DD11EF" w:rsidP="004A09E2">
            <w:pPr>
              <w:pStyle w:val="Sinespaciado"/>
              <w:jc w:val="both"/>
              <w:rPr>
                <w:rFonts w:ascii="Arial Narrow" w:hAnsi="Arial Narrow" w:cs="Arial"/>
                <w:sz w:val="22"/>
                <w:szCs w:val="22"/>
              </w:rPr>
            </w:pPr>
            <w:r w:rsidRPr="004A09E2">
              <w:rPr>
                <w:rFonts w:ascii="Arial Narrow" w:hAnsi="Arial Narrow" w:cs="Arial"/>
                <w:sz w:val="22"/>
                <w:szCs w:val="22"/>
              </w:rPr>
              <w:t>Respuestas a las Observaciones y Plazo para expedir adendas</w:t>
            </w:r>
          </w:p>
        </w:tc>
        <w:tc>
          <w:tcPr>
            <w:tcW w:w="3260" w:type="dxa"/>
            <w:gridSpan w:val="2"/>
            <w:shd w:val="clear" w:color="auto" w:fill="FFFFFF"/>
            <w:tcMar>
              <w:top w:w="0" w:type="dxa"/>
              <w:left w:w="10" w:type="dxa"/>
              <w:bottom w:w="0" w:type="dxa"/>
              <w:right w:w="10" w:type="dxa"/>
            </w:tcMar>
            <w:vAlign w:val="center"/>
          </w:tcPr>
          <w:p w14:paraId="6580107C" w14:textId="5B0B692F" w:rsidR="00DD11EF" w:rsidRPr="004A09E2" w:rsidRDefault="009B0C38" w:rsidP="004D6270">
            <w:pPr>
              <w:pStyle w:val="Sinespaciado"/>
              <w:jc w:val="center"/>
              <w:rPr>
                <w:rFonts w:ascii="Arial Narrow" w:hAnsi="Arial Narrow" w:cs="Arial"/>
                <w:sz w:val="22"/>
                <w:szCs w:val="22"/>
              </w:rPr>
            </w:pPr>
            <w:r w:rsidRPr="004A09E2">
              <w:rPr>
                <w:rFonts w:ascii="Arial Narrow" w:hAnsi="Arial Narrow" w:cs="Arial"/>
                <w:sz w:val="22"/>
                <w:szCs w:val="22"/>
              </w:rPr>
              <w:t>2</w:t>
            </w:r>
            <w:r w:rsidR="004D6270">
              <w:rPr>
                <w:rFonts w:ascii="Arial Narrow" w:hAnsi="Arial Narrow" w:cs="Arial"/>
                <w:sz w:val="22"/>
                <w:szCs w:val="22"/>
              </w:rPr>
              <w:t>6</w:t>
            </w:r>
            <w:r w:rsidR="00DD11EF" w:rsidRPr="004A09E2">
              <w:rPr>
                <w:rFonts w:ascii="Arial Narrow" w:hAnsi="Arial Narrow" w:cs="Arial"/>
                <w:sz w:val="22"/>
                <w:szCs w:val="22"/>
              </w:rPr>
              <w:t>/07/2018</w:t>
            </w:r>
          </w:p>
        </w:tc>
      </w:tr>
      <w:tr w:rsidR="00971FBB" w:rsidRPr="004A09E2" w14:paraId="23E7625C" w14:textId="77777777" w:rsidTr="006925E3">
        <w:trPr>
          <w:trHeight w:val="500"/>
          <w:jc w:val="center"/>
        </w:trPr>
        <w:tc>
          <w:tcPr>
            <w:tcW w:w="5255" w:type="dxa"/>
            <w:shd w:val="clear" w:color="auto" w:fill="FFFFFF"/>
            <w:tcMar>
              <w:top w:w="0" w:type="dxa"/>
              <w:left w:w="10" w:type="dxa"/>
              <w:bottom w:w="0" w:type="dxa"/>
              <w:right w:w="10" w:type="dxa"/>
            </w:tcMar>
            <w:vAlign w:val="center"/>
          </w:tcPr>
          <w:p w14:paraId="50EDB23C" w14:textId="77777777" w:rsidR="00DD11EF" w:rsidRPr="004A09E2" w:rsidRDefault="00DD11EF" w:rsidP="004A09E2">
            <w:pPr>
              <w:pStyle w:val="Sinespaciado"/>
              <w:jc w:val="both"/>
              <w:rPr>
                <w:rFonts w:ascii="Arial Narrow" w:hAnsi="Arial Narrow" w:cs="Arial"/>
                <w:sz w:val="22"/>
                <w:szCs w:val="22"/>
              </w:rPr>
            </w:pPr>
            <w:r w:rsidRPr="004A09E2">
              <w:rPr>
                <w:rFonts w:ascii="Arial Narrow" w:hAnsi="Arial Narrow" w:cs="Arial"/>
                <w:sz w:val="22"/>
                <w:szCs w:val="22"/>
              </w:rPr>
              <w:t>Cierre del proceso</w:t>
            </w:r>
          </w:p>
        </w:tc>
        <w:tc>
          <w:tcPr>
            <w:tcW w:w="3260" w:type="dxa"/>
            <w:gridSpan w:val="2"/>
            <w:shd w:val="clear" w:color="auto" w:fill="FFFFFF"/>
            <w:tcMar>
              <w:top w:w="0" w:type="dxa"/>
              <w:left w:w="10" w:type="dxa"/>
              <w:bottom w:w="0" w:type="dxa"/>
              <w:right w:w="10" w:type="dxa"/>
            </w:tcMar>
            <w:vAlign w:val="center"/>
          </w:tcPr>
          <w:p w14:paraId="49DB88D4" w14:textId="655719F1" w:rsidR="00DD11EF" w:rsidRPr="004A09E2" w:rsidRDefault="004D6270" w:rsidP="006925E3">
            <w:pPr>
              <w:pStyle w:val="Sinespaciado"/>
              <w:jc w:val="center"/>
              <w:rPr>
                <w:rFonts w:ascii="Arial Narrow" w:hAnsi="Arial Narrow" w:cs="Arial"/>
                <w:sz w:val="22"/>
                <w:szCs w:val="22"/>
              </w:rPr>
            </w:pPr>
            <w:r>
              <w:rPr>
                <w:rFonts w:ascii="Arial Narrow" w:hAnsi="Arial Narrow" w:cs="Arial"/>
                <w:sz w:val="22"/>
                <w:szCs w:val="22"/>
              </w:rPr>
              <w:t>30</w:t>
            </w:r>
            <w:r w:rsidR="00DD11EF" w:rsidRPr="004A09E2">
              <w:rPr>
                <w:rFonts w:ascii="Arial Narrow" w:hAnsi="Arial Narrow" w:cs="Arial"/>
                <w:sz w:val="22"/>
                <w:szCs w:val="22"/>
              </w:rPr>
              <w:t>/07/2018</w:t>
            </w:r>
          </w:p>
          <w:p w14:paraId="061D0F7A" w14:textId="05B8AD70" w:rsidR="00DD11EF" w:rsidRPr="004A09E2" w:rsidRDefault="00B1695A" w:rsidP="006925E3">
            <w:pPr>
              <w:pStyle w:val="Sinespaciado"/>
              <w:jc w:val="center"/>
              <w:rPr>
                <w:rFonts w:ascii="Arial Narrow" w:hAnsi="Arial Narrow" w:cs="Arial"/>
                <w:sz w:val="22"/>
                <w:szCs w:val="22"/>
              </w:rPr>
            </w:pPr>
            <w:r w:rsidRPr="004A09E2">
              <w:rPr>
                <w:rFonts w:ascii="Arial Narrow" w:hAnsi="Arial Narrow" w:cs="Arial"/>
                <w:sz w:val="22"/>
                <w:szCs w:val="22"/>
              </w:rPr>
              <w:t>12:00:00 m</w:t>
            </w:r>
          </w:p>
        </w:tc>
      </w:tr>
      <w:tr w:rsidR="00971FBB" w:rsidRPr="004A09E2" w14:paraId="16E9C401" w14:textId="77777777" w:rsidTr="006925E3">
        <w:trPr>
          <w:trHeight w:val="220"/>
          <w:jc w:val="center"/>
        </w:trPr>
        <w:tc>
          <w:tcPr>
            <w:tcW w:w="5255" w:type="dxa"/>
            <w:shd w:val="clear" w:color="auto" w:fill="FFFFFF"/>
            <w:tcMar>
              <w:top w:w="0" w:type="dxa"/>
              <w:left w:w="10" w:type="dxa"/>
              <w:bottom w:w="0" w:type="dxa"/>
              <w:right w:w="10" w:type="dxa"/>
            </w:tcMar>
            <w:vAlign w:val="center"/>
          </w:tcPr>
          <w:p w14:paraId="7EB52F3F" w14:textId="77777777" w:rsidR="00DD11EF" w:rsidRPr="004A09E2" w:rsidRDefault="00DD11EF" w:rsidP="004A09E2">
            <w:pPr>
              <w:pStyle w:val="Sinespaciado"/>
              <w:jc w:val="both"/>
              <w:rPr>
                <w:rFonts w:ascii="Arial Narrow" w:hAnsi="Arial Narrow" w:cs="Arial"/>
                <w:sz w:val="22"/>
                <w:szCs w:val="22"/>
              </w:rPr>
            </w:pPr>
            <w:r w:rsidRPr="004A09E2">
              <w:rPr>
                <w:rFonts w:ascii="Arial Narrow" w:hAnsi="Arial Narrow" w:cs="Arial"/>
                <w:sz w:val="22"/>
                <w:szCs w:val="22"/>
              </w:rPr>
              <w:t xml:space="preserve">Verificación de requisitos habilitantes </w:t>
            </w:r>
          </w:p>
        </w:tc>
        <w:tc>
          <w:tcPr>
            <w:tcW w:w="3260" w:type="dxa"/>
            <w:gridSpan w:val="2"/>
            <w:shd w:val="clear" w:color="auto" w:fill="FFFFFF"/>
            <w:tcMar>
              <w:top w:w="0" w:type="dxa"/>
              <w:left w:w="10" w:type="dxa"/>
              <w:bottom w:w="0" w:type="dxa"/>
              <w:right w:w="10" w:type="dxa"/>
            </w:tcMar>
            <w:vAlign w:val="center"/>
          </w:tcPr>
          <w:p w14:paraId="07E27D33" w14:textId="3AE0881A" w:rsidR="00DD11EF" w:rsidRPr="004A09E2" w:rsidRDefault="004D6270" w:rsidP="004D6270">
            <w:pPr>
              <w:pStyle w:val="Sinespaciado"/>
              <w:jc w:val="center"/>
              <w:rPr>
                <w:rFonts w:ascii="Arial Narrow" w:hAnsi="Arial Narrow" w:cs="Arial"/>
                <w:sz w:val="22"/>
                <w:szCs w:val="22"/>
              </w:rPr>
            </w:pPr>
            <w:r>
              <w:rPr>
                <w:rFonts w:ascii="Arial Narrow" w:hAnsi="Arial Narrow" w:cs="Arial"/>
                <w:sz w:val="22"/>
                <w:szCs w:val="22"/>
              </w:rPr>
              <w:t>30</w:t>
            </w:r>
            <w:r w:rsidR="00DD11EF" w:rsidRPr="004A09E2">
              <w:rPr>
                <w:rFonts w:ascii="Arial Narrow" w:hAnsi="Arial Narrow" w:cs="Arial"/>
                <w:sz w:val="22"/>
                <w:szCs w:val="22"/>
              </w:rPr>
              <w:t>/07/2018</w:t>
            </w:r>
          </w:p>
        </w:tc>
      </w:tr>
      <w:tr w:rsidR="00971FBB" w:rsidRPr="004A09E2" w14:paraId="0B4650BC" w14:textId="77777777" w:rsidTr="006925E3">
        <w:trPr>
          <w:trHeight w:val="160"/>
          <w:jc w:val="center"/>
        </w:trPr>
        <w:tc>
          <w:tcPr>
            <w:tcW w:w="5255" w:type="dxa"/>
            <w:shd w:val="clear" w:color="auto" w:fill="FFFFFF"/>
            <w:tcMar>
              <w:top w:w="0" w:type="dxa"/>
              <w:left w:w="10" w:type="dxa"/>
              <w:bottom w:w="0" w:type="dxa"/>
              <w:right w:w="10" w:type="dxa"/>
            </w:tcMar>
            <w:vAlign w:val="center"/>
          </w:tcPr>
          <w:p w14:paraId="21110FDD" w14:textId="77777777" w:rsidR="00DD11EF" w:rsidRPr="004A09E2" w:rsidRDefault="00DD11EF" w:rsidP="004A09E2">
            <w:pPr>
              <w:pStyle w:val="Sinespaciado"/>
              <w:jc w:val="both"/>
              <w:rPr>
                <w:rFonts w:ascii="Arial Narrow" w:hAnsi="Arial Narrow" w:cs="Arial"/>
                <w:sz w:val="22"/>
                <w:szCs w:val="22"/>
              </w:rPr>
            </w:pPr>
            <w:r w:rsidRPr="004A09E2">
              <w:rPr>
                <w:rFonts w:ascii="Arial Narrow" w:hAnsi="Arial Narrow" w:cs="Arial"/>
                <w:sz w:val="22"/>
                <w:szCs w:val="22"/>
              </w:rPr>
              <w:t>Publicación Informe de verificación preliminar de requisitos habilitantes.</w:t>
            </w:r>
          </w:p>
        </w:tc>
        <w:tc>
          <w:tcPr>
            <w:tcW w:w="3260" w:type="dxa"/>
            <w:gridSpan w:val="2"/>
            <w:shd w:val="clear" w:color="auto" w:fill="FFFFFF"/>
            <w:tcMar>
              <w:top w:w="0" w:type="dxa"/>
              <w:left w:w="10" w:type="dxa"/>
              <w:bottom w:w="0" w:type="dxa"/>
              <w:right w:w="10" w:type="dxa"/>
            </w:tcMar>
            <w:vAlign w:val="center"/>
          </w:tcPr>
          <w:p w14:paraId="269A5F4A" w14:textId="629EB42C" w:rsidR="00DD11EF" w:rsidRPr="004A09E2" w:rsidRDefault="006925E3" w:rsidP="004D6270">
            <w:pPr>
              <w:pStyle w:val="Sinespaciado"/>
              <w:jc w:val="center"/>
              <w:rPr>
                <w:rFonts w:ascii="Arial Narrow" w:hAnsi="Arial Narrow" w:cs="Arial"/>
                <w:sz w:val="22"/>
                <w:szCs w:val="22"/>
              </w:rPr>
            </w:pPr>
            <w:r>
              <w:rPr>
                <w:rFonts w:ascii="Arial Narrow" w:hAnsi="Arial Narrow" w:cs="Arial"/>
                <w:sz w:val="22"/>
                <w:szCs w:val="22"/>
              </w:rPr>
              <w:t>3</w:t>
            </w:r>
            <w:r w:rsidR="004D6270">
              <w:rPr>
                <w:rFonts w:ascii="Arial Narrow" w:hAnsi="Arial Narrow" w:cs="Arial"/>
                <w:sz w:val="22"/>
                <w:szCs w:val="22"/>
              </w:rPr>
              <w:t>1</w:t>
            </w:r>
            <w:r w:rsidR="00DD11EF" w:rsidRPr="004A09E2">
              <w:rPr>
                <w:rFonts w:ascii="Arial Narrow" w:hAnsi="Arial Narrow" w:cs="Arial"/>
                <w:sz w:val="22"/>
                <w:szCs w:val="22"/>
              </w:rPr>
              <w:t>/07/2018</w:t>
            </w:r>
          </w:p>
        </w:tc>
      </w:tr>
      <w:tr w:rsidR="00971FBB" w:rsidRPr="004A09E2" w14:paraId="419F567D" w14:textId="77777777" w:rsidTr="006925E3">
        <w:trPr>
          <w:jc w:val="center"/>
        </w:trPr>
        <w:tc>
          <w:tcPr>
            <w:tcW w:w="5255" w:type="dxa"/>
            <w:shd w:val="clear" w:color="auto" w:fill="FFFFFF"/>
            <w:tcMar>
              <w:top w:w="0" w:type="dxa"/>
              <w:left w:w="10" w:type="dxa"/>
              <w:bottom w:w="0" w:type="dxa"/>
              <w:right w:w="10" w:type="dxa"/>
            </w:tcMar>
            <w:vAlign w:val="center"/>
          </w:tcPr>
          <w:p w14:paraId="2393EE47" w14:textId="77777777" w:rsidR="00DD11EF" w:rsidRPr="004A09E2" w:rsidRDefault="00DD11EF" w:rsidP="004A09E2">
            <w:pPr>
              <w:pStyle w:val="Sinespaciado"/>
              <w:jc w:val="both"/>
              <w:rPr>
                <w:rFonts w:ascii="Arial Narrow" w:hAnsi="Arial Narrow" w:cs="Arial"/>
                <w:sz w:val="22"/>
                <w:szCs w:val="22"/>
              </w:rPr>
            </w:pPr>
            <w:r w:rsidRPr="004A09E2">
              <w:rPr>
                <w:rFonts w:ascii="Arial Narrow" w:hAnsi="Arial Narrow" w:cs="Arial"/>
                <w:sz w:val="22"/>
                <w:szCs w:val="22"/>
              </w:rPr>
              <w:t>Plazo para subsanar la ausencia de requisitos o la falta de documentos habilitantes requeridos por la Entidad.</w:t>
            </w:r>
          </w:p>
        </w:tc>
        <w:tc>
          <w:tcPr>
            <w:tcW w:w="1630" w:type="dxa"/>
            <w:shd w:val="clear" w:color="auto" w:fill="FFFFFF"/>
            <w:tcMar>
              <w:top w:w="0" w:type="dxa"/>
              <w:left w:w="10" w:type="dxa"/>
              <w:bottom w:w="0" w:type="dxa"/>
              <w:right w:w="10" w:type="dxa"/>
            </w:tcMar>
            <w:vAlign w:val="center"/>
          </w:tcPr>
          <w:p w14:paraId="7D28D32F" w14:textId="3E6546FD" w:rsidR="00DD11EF" w:rsidRPr="004A09E2" w:rsidRDefault="004D6270" w:rsidP="006925E3">
            <w:pPr>
              <w:pStyle w:val="Sinespaciado"/>
              <w:jc w:val="center"/>
              <w:rPr>
                <w:rFonts w:ascii="Arial Narrow" w:hAnsi="Arial Narrow" w:cs="Arial"/>
                <w:sz w:val="22"/>
                <w:szCs w:val="22"/>
              </w:rPr>
            </w:pPr>
            <w:r>
              <w:rPr>
                <w:rFonts w:ascii="Arial Narrow" w:hAnsi="Arial Narrow" w:cs="Arial"/>
                <w:sz w:val="22"/>
                <w:szCs w:val="22"/>
              </w:rPr>
              <w:t>01/08</w:t>
            </w:r>
            <w:r w:rsidR="00DD11EF" w:rsidRPr="004A09E2">
              <w:rPr>
                <w:rFonts w:ascii="Arial Narrow" w:hAnsi="Arial Narrow" w:cs="Arial"/>
                <w:sz w:val="22"/>
                <w:szCs w:val="22"/>
              </w:rPr>
              <w:t>/2018</w:t>
            </w:r>
          </w:p>
        </w:tc>
        <w:tc>
          <w:tcPr>
            <w:tcW w:w="1630" w:type="dxa"/>
            <w:shd w:val="clear" w:color="auto" w:fill="FFFFFF"/>
            <w:vAlign w:val="center"/>
          </w:tcPr>
          <w:p w14:paraId="223AB786" w14:textId="03CC6CC2" w:rsidR="00DD11EF" w:rsidRPr="004A09E2" w:rsidRDefault="006925E3" w:rsidP="004D6270">
            <w:pPr>
              <w:pStyle w:val="Sinespaciado"/>
              <w:jc w:val="center"/>
              <w:rPr>
                <w:rFonts w:ascii="Arial Narrow" w:hAnsi="Arial Narrow" w:cs="Arial"/>
                <w:sz w:val="22"/>
                <w:szCs w:val="22"/>
              </w:rPr>
            </w:pPr>
            <w:r>
              <w:rPr>
                <w:rFonts w:ascii="Arial Narrow" w:hAnsi="Arial Narrow" w:cs="Arial"/>
                <w:sz w:val="22"/>
                <w:szCs w:val="22"/>
              </w:rPr>
              <w:t>0</w:t>
            </w:r>
            <w:r w:rsidR="004D6270">
              <w:rPr>
                <w:rFonts w:ascii="Arial Narrow" w:hAnsi="Arial Narrow" w:cs="Arial"/>
                <w:sz w:val="22"/>
                <w:szCs w:val="22"/>
              </w:rPr>
              <w:t>2</w:t>
            </w:r>
            <w:r w:rsidR="00DD11EF" w:rsidRPr="004A09E2">
              <w:rPr>
                <w:rFonts w:ascii="Arial Narrow" w:hAnsi="Arial Narrow" w:cs="Arial"/>
                <w:sz w:val="22"/>
                <w:szCs w:val="22"/>
              </w:rPr>
              <w:t>/0</w:t>
            </w:r>
            <w:r>
              <w:rPr>
                <w:rFonts w:ascii="Arial Narrow" w:hAnsi="Arial Narrow" w:cs="Arial"/>
                <w:sz w:val="22"/>
                <w:szCs w:val="22"/>
              </w:rPr>
              <w:t>8</w:t>
            </w:r>
            <w:r w:rsidR="00DD11EF" w:rsidRPr="004A09E2">
              <w:rPr>
                <w:rFonts w:ascii="Arial Narrow" w:hAnsi="Arial Narrow" w:cs="Arial"/>
                <w:sz w:val="22"/>
                <w:szCs w:val="22"/>
              </w:rPr>
              <w:t>/2018</w:t>
            </w:r>
          </w:p>
        </w:tc>
      </w:tr>
      <w:tr w:rsidR="00971FBB" w:rsidRPr="004A09E2" w14:paraId="17A19FB3" w14:textId="77777777" w:rsidTr="006925E3">
        <w:trPr>
          <w:jc w:val="center"/>
        </w:trPr>
        <w:tc>
          <w:tcPr>
            <w:tcW w:w="5255" w:type="dxa"/>
            <w:shd w:val="clear" w:color="auto" w:fill="FFFFFF"/>
            <w:tcMar>
              <w:top w:w="0" w:type="dxa"/>
              <w:left w:w="10" w:type="dxa"/>
              <w:bottom w:w="0" w:type="dxa"/>
              <w:right w:w="10" w:type="dxa"/>
            </w:tcMar>
            <w:vAlign w:val="center"/>
          </w:tcPr>
          <w:p w14:paraId="18C5C5D7" w14:textId="77777777" w:rsidR="00DD11EF" w:rsidRPr="004A09E2" w:rsidRDefault="00DD11EF" w:rsidP="004A09E2">
            <w:pPr>
              <w:pStyle w:val="Sinespaciado"/>
              <w:jc w:val="both"/>
              <w:rPr>
                <w:rFonts w:ascii="Arial Narrow" w:hAnsi="Arial Narrow" w:cs="Arial"/>
                <w:sz w:val="22"/>
                <w:szCs w:val="22"/>
              </w:rPr>
            </w:pPr>
            <w:r w:rsidRPr="004A09E2">
              <w:rPr>
                <w:rFonts w:ascii="Arial Narrow" w:hAnsi="Arial Narrow" w:cs="Arial"/>
                <w:sz w:val="22"/>
                <w:szCs w:val="22"/>
              </w:rPr>
              <w:lastRenderedPageBreak/>
              <w:t>Publicación Informe de verificación de requisitos habilitantes definitivo</w:t>
            </w:r>
          </w:p>
        </w:tc>
        <w:tc>
          <w:tcPr>
            <w:tcW w:w="3260" w:type="dxa"/>
            <w:gridSpan w:val="2"/>
            <w:shd w:val="clear" w:color="auto" w:fill="FFFFFF"/>
            <w:tcMar>
              <w:top w:w="0" w:type="dxa"/>
              <w:left w:w="10" w:type="dxa"/>
              <w:bottom w:w="0" w:type="dxa"/>
              <w:right w:w="10" w:type="dxa"/>
            </w:tcMar>
            <w:vAlign w:val="center"/>
          </w:tcPr>
          <w:p w14:paraId="76438711" w14:textId="29BE8975" w:rsidR="00DD11EF" w:rsidRPr="004A09E2" w:rsidRDefault="006925E3" w:rsidP="004D6270">
            <w:pPr>
              <w:pStyle w:val="Sinespaciado"/>
              <w:jc w:val="center"/>
              <w:rPr>
                <w:rFonts w:ascii="Arial Narrow" w:hAnsi="Arial Narrow" w:cs="Arial"/>
                <w:sz w:val="22"/>
                <w:szCs w:val="22"/>
              </w:rPr>
            </w:pPr>
            <w:r>
              <w:rPr>
                <w:rFonts w:ascii="Arial Narrow" w:hAnsi="Arial Narrow" w:cs="Arial"/>
                <w:sz w:val="22"/>
                <w:szCs w:val="22"/>
              </w:rPr>
              <w:t>0</w:t>
            </w:r>
            <w:r w:rsidR="004D6270">
              <w:rPr>
                <w:rFonts w:ascii="Arial Narrow" w:hAnsi="Arial Narrow" w:cs="Arial"/>
                <w:sz w:val="22"/>
                <w:szCs w:val="22"/>
              </w:rPr>
              <w:t>3</w:t>
            </w:r>
            <w:r w:rsidR="00DD11EF" w:rsidRPr="004A09E2">
              <w:rPr>
                <w:rFonts w:ascii="Arial Narrow" w:hAnsi="Arial Narrow" w:cs="Arial"/>
                <w:sz w:val="22"/>
                <w:szCs w:val="22"/>
              </w:rPr>
              <w:t>/0</w:t>
            </w:r>
            <w:r w:rsidR="008A3BA5" w:rsidRPr="004A09E2">
              <w:rPr>
                <w:rFonts w:ascii="Arial Narrow" w:hAnsi="Arial Narrow" w:cs="Arial"/>
                <w:sz w:val="22"/>
                <w:szCs w:val="22"/>
              </w:rPr>
              <w:t>8</w:t>
            </w:r>
            <w:r w:rsidR="00DD11EF" w:rsidRPr="004A09E2">
              <w:rPr>
                <w:rFonts w:ascii="Arial Narrow" w:hAnsi="Arial Narrow" w:cs="Arial"/>
                <w:sz w:val="22"/>
                <w:szCs w:val="22"/>
              </w:rPr>
              <w:t>/2018</w:t>
            </w:r>
          </w:p>
        </w:tc>
      </w:tr>
      <w:tr w:rsidR="00971FBB" w:rsidRPr="004A09E2" w14:paraId="262F92C9" w14:textId="77777777" w:rsidTr="006925E3">
        <w:trPr>
          <w:jc w:val="center"/>
        </w:trPr>
        <w:tc>
          <w:tcPr>
            <w:tcW w:w="5255" w:type="dxa"/>
            <w:shd w:val="clear" w:color="auto" w:fill="FFFFFF"/>
            <w:tcMar>
              <w:top w:w="0" w:type="dxa"/>
              <w:left w:w="10" w:type="dxa"/>
              <w:bottom w:w="0" w:type="dxa"/>
              <w:right w:w="10" w:type="dxa"/>
            </w:tcMar>
            <w:vAlign w:val="center"/>
          </w:tcPr>
          <w:p w14:paraId="2E7847B5" w14:textId="77777777" w:rsidR="00DD11EF" w:rsidRPr="004A09E2" w:rsidRDefault="00DD11EF" w:rsidP="004A09E2">
            <w:pPr>
              <w:pStyle w:val="Sinespaciado"/>
              <w:jc w:val="both"/>
              <w:rPr>
                <w:rFonts w:ascii="Arial Narrow" w:hAnsi="Arial Narrow" w:cs="Arial"/>
                <w:sz w:val="22"/>
                <w:szCs w:val="22"/>
              </w:rPr>
            </w:pPr>
            <w:r w:rsidRPr="004A09E2">
              <w:rPr>
                <w:rFonts w:ascii="Arial Narrow" w:hAnsi="Arial Narrow" w:cs="Arial"/>
                <w:sz w:val="22"/>
                <w:szCs w:val="22"/>
              </w:rPr>
              <w:t xml:space="preserve">Plazo para presentar observaciones al Informe de requisitos habilitantes definitivo y plazo final de subsanación. </w:t>
            </w:r>
          </w:p>
        </w:tc>
        <w:tc>
          <w:tcPr>
            <w:tcW w:w="3260" w:type="dxa"/>
            <w:gridSpan w:val="2"/>
            <w:shd w:val="clear" w:color="auto" w:fill="FFFFFF"/>
            <w:tcMar>
              <w:top w:w="0" w:type="dxa"/>
              <w:left w:w="10" w:type="dxa"/>
              <w:bottom w:w="0" w:type="dxa"/>
              <w:right w:w="10" w:type="dxa"/>
            </w:tcMar>
            <w:vAlign w:val="center"/>
          </w:tcPr>
          <w:p w14:paraId="5763AEA3" w14:textId="1F79D7A3" w:rsidR="00DD11EF" w:rsidRPr="004A09E2" w:rsidRDefault="008A3BA5" w:rsidP="006925E3">
            <w:pPr>
              <w:pStyle w:val="Sinespaciado"/>
              <w:jc w:val="center"/>
              <w:rPr>
                <w:rFonts w:ascii="Arial Narrow" w:hAnsi="Arial Narrow" w:cs="Arial"/>
                <w:sz w:val="22"/>
                <w:szCs w:val="22"/>
              </w:rPr>
            </w:pPr>
            <w:r w:rsidRPr="004A09E2">
              <w:rPr>
                <w:rFonts w:ascii="Arial Narrow" w:hAnsi="Arial Narrow" w:cs="Arial"/>
                <w:sz w:val="22"/>
                <w:szCs w:val="22"/>
              </w:rPr>
              <w:t>0</w:t>
            </w:r>
            <w:r w:rsidR="004D6270">
              <w:rPr>
                <w:rFonts w:ascii="Arial Narrow" w:hAnsi="Arial Narrow" w:cs="Arial"/>
                <w:sz w:val="22"/>
                <w:szCs w:val="22"/>
              </w:rPr>
              <w:t>8</w:t>
            </w:r>
            <w:r w:rsidR="00DD11EF" w:rsidRPr="004A09E2">
              <w:rPr>
                <w:rFonts w:ascii="Arial Narrow" w:hAnsi="Arial Narrow" w:cs="Arial"/>
                <w:sz w:val="22"/>
                <w:szCs w:val="22"/>
              </w:rPr>
              <w:t>/0</w:t>
            </w:r>
            <w:r w:rsidRPr="004A09E2">
              <w:rPr>
                <w:rFonts w:ascii="Arial Narrow" w:hAnsi="Arial Narrow" w:cs="Arial"/>
                <w:sz w:val="22"/>
                <w:szCs w:val="22"/>
              </w:rPr>
              <w:t>8</w:t>
            </w:r>
            <w:r w:rsidR="00DD11EF" w:rsidRPr="004A09E2">
              <w:rPr>
                <w:rFonts w:ascii="Arial Narrow" w:hAnsi="Arial Narrow" w:cs="Arial"/>
                <w:sz w:val="22"/>
                <w:szCs w:val="22"/>
              </w:rPr>
              <w:t>/2018</w:t>
            </w:r>
          </w:p>
        </w:tc>
      </w:tr>
      <w:tr w:rsidR="00971FBB" w:rsidRPr="004A09E2" w14:paraId="25CA77AE" w14:textId="77777777" w:rsidTr="006925E3">
        <w:trPr>
          <w:trHeight w:val="1030"/>
          <w:jc w:val="center"/>
        </w:trPr>
        <w:tc>
          <w:tcPr>
            <w:tcW w:w="5255" w:type="dxa"/>
            <w:shd w:val="clear" w:color="auto" w:fill="FFFFFF"/>
            <w:tcMar>
              <w:top w:w="0" w:type="dxa"/>
              <w:left w:w="10" w:type="dxa"/>
              <w:bottom w:w="0" w:type="dxa"/>
              <w:right w:w="10" w:type="dxa"/>
            </w:tcMar>
            <w:vAlign w:val="center"/>
          </w:tcPr>
          <w:p w14:paraId="0A1EEE42" w14:textId="77777777" w:rsidR="00DD11EF" w:rsidRPr="004A09E2" w:rsidRDefault="00DD11EF" w:rsidP="004A09E2">
            <w:pPr>
              <w:pStyle w:val="Sinespaciado"/>
              <w:jc w:val="both"/>
              <w:rPr>
                <w:rFonts w:ascii="Arial Narrow" w:hAnsi="Arial Narrow" w:cs="Arial"/>
                <w:sz w:val="22"/>
                <w:szCs w:val="22"/>
              </w:rPr>
            </w:pPr>
            <w:r w:rsidRPr="004A09E2">
              <w:rPr>
                <w:rFonts w:ascii="Arial Narrow" w:hAnsi="Arial Narrow" w:cs="Arial"/>
                <w:sz w:val="22"/>
                <w:szCs w:val="22"/>
              </w:rPr>
              <w:t xml:space="preserve">Comunicación de aceptación de la oferta (adjudicación) o declaratoria desierta, o evaluación del proponente en el siguiente lugar (en caso que aplique) y término máximo de respuesta a observaciones al informe. </w:t>
            </w:r>
          </w:p>
        </w:tc>
        <w:tc>
          <w:tcPr>
            <w:tcW w:w="3260" w:type="dxa"/>
            <w:gridSpan w:val="2"/>
            <w:shd w:val="clear" w:color="auto" w:fill="FFFFFF"/>
            <w:tcMar>
              <w:top w:w="0" w:type="dxa"/>
              <w:left w:w="10" w:type="dxa"/>
              <w:bottom w:w="0" w:type="dxa"/>
              <w:right w:w="10" w:type="dxa"/>
            </w:tcMar>
            <w:vAlign w:val="center"/>
          </w:tcPr>
          <w:p w14:paraId="5FA70728" w14:textId="314D532E" w:rsidR="00DD11EF" w:rsidRPr="004A09E2" w:rsidRDefault="004D6270" w:rsidP="006925E3">
            <w:pPr>
              <w:pStyle w:val="Sinespaciado"/>
              <w:jc w:val="center"/>
              <w:rPr>
                <w:rFonts w:ascii="Arial Narrow" w:hAnsi="Arial Narrow" w:cs="Arial"/>
                <w:sz w:val="22"/>
                <w:szCs w:val="22"/>
              </w:rPr>
            </w:pPr>
            <w:r>
              <w:rPr>
                <w:rFonts w:ascii="Arial Narrow" w:hAnsi="Arial Narrow" w:cs="Arial"/>
                <w:sz w:val="22"/>
                <w:szCs w:val="22"/>
              </w:rPr>
              <w:t>09</w:t>
            </w:r>
            <w:r w:rsidR="008A3BA5" w:rsidRPr="004A09E2">
              <w:rPr>
                <w:rFonts w:ascii="Arial Narrow" w:hAnsi="Arial Narrow" w:cs="Arial"/>
                <w:sz w:val="22"/>
                <w:szCs w:val="22"/>
              </w:rPr>
              <w:t>/08/2018</w:t>
            </w:r>
          </w:p>
        </w:tc>
      </w:tr>
    </w:tbl>
    <w:p w14:paraId="444F933B" w14:textId="77777777" w:rsidR="00DD11EF" w:rsidRDefault="00DD11EF" w:rsidP="004A09E2">
      <w:pPr>
        <w:pStyle w:val="Sinespaciado"/>
        <w:jc w:val="both"/>
        <w:rPr>
          <w:rFonts w:ascii="Arial Narrow" w:eastAsia="Arial Narrow" w:hAnsi="Arial Narrow"/>
          <w:bCs/>
          <w:sz w:val="22"/>
          <w:szCs w:val="22"/>
          <w:lang w:val="es-MX"/>
        </w:rPr>
      </w:pPr>
    </w:p>
    <w:p w14:paraId="62AB5152" w14:textId="77777777" w:rsidR="004D6270" w:rsidRDefault="004D6270" w:rsidP="004A09E2">
      <w:pPr>
        <w:pStyle w:val="Sinespaciado"/>
        <w:jc w:val="both"/>
        <w:rPr>
          <w:rFonts w:ascii="Arial Narrow" w:eastAsia="Arial Narrow" w:hAnsi="Arial Narrow"/>
          <w:bCs/>
          <w:sz w:val="22"/>
          <w:szCs w:val="22"/>
          <w:lang w:val="es-MX"/>
        </w:rPr>
      </w:pPr>
    </w:p>
    <w:p w14:paraId="06C7F801" w14:textId="77777777" w:rsidR="00A07401" w:rsidRPr="004A09E2" w:rsidRDefault="00C81EF9" w:rsidP="004A09E2">
      <w:pPr>
        <w:pStyle w:val="Sinespaciado"/>
        <w:jc w:val="both"/>
        <w:rPr>
          <w:rFonts w:ascii="Arial Narrow" w:hAnsi="Arial Narrow" w:cs="Arial"/>
          <w:bCs/>
          <w:spacing w:val="-3"/>
          <w:kern w:val="1"/>
          <w:sz w:val="22"/>
          <w:szCs w:val="22"/>
          <w:shd w:val="clear" w:color="auto" w:fill="FFFFFF"/>
          <w:lang w:val="es-MX"/>
        </w:rPr>
      </w:pPr>
      <w:r w:rsidRPr="006925E3">
        <w:rPr>
          <w:rFonts w:ascii="Arial Narrow" w:hAnsi="Arial Narrow" w:cs="Arial"/>
          <w:b/>
          <w:bCs/>
          <w:spacing w:val="-3"/>
          <w:kern w:val="1"/>
          <w:sz w:val="22"/>
          <w:szCs w:val="22"/>
          <w:shd w:val="clear" w:color="auto" w:fill="FFFFFF"/>
          <w:lang w:val="es-MX"/>
        </w:rPr>
        <w:t>NOTA IMPORTANTE</w:t>
      </w:r>
      <w:r w:rsidRPr="004A09E2">
        <w:rPr>
          <w:rFonts w:ascii="Arial Narrow" w:hAnsi="Arial Narrow" w:cs="Arial"/>
          <w:bCs/>
          <w:spacing w:val="-3"/>
          <w:kern w:val="1"/>
          <w:sz w:val="22"/>
          <w:szCs w:val="22"/>
          <w:shd w:val="clear" w:color="auto" w:fill="FFFFFF"/>
          <w:lang w:val="es-MX"/>
        </w:rPr>
        <w:t xml:space="preserve">: El presente anexo y sus modificaciones mediante Adenda en curso del proceso, son parte integral de </w:t>
      </w:r>
      <w:r w:rsidR="00EF14EE" w:rsidRPr="004A09E2">
        <w:rPr>
          <w:rFonts w:ascii="Arial Narrow" w:hAnsi="Arial Narrow" w:cs="Arial"/>
          <w:bCs/>
          <w:spacing w:val="-3"/>
          <w:kern w:val="1"/>
          <w:sz w:val="22"/>
          <w:szCs w:val="22"/>
          <w:shd w:val="clear" w:color="auto" w:fill="FFFFFF"/>
          <w:lang w:val="es-MX"/>
        </w:rPr>
        <w:t>los documentos</w:t>
      </w:r>
      <w:r w:rsidR="00DD7FCF" w:rsidRPr="004A09E2">
        <w:rPr>
          <w:rFonts w:ascii="Arial Narrow" w:hAnsi="Arial Narrow" w:cs="Arial"/>
          <w:bCs/>
          <w:spacing w:val="-3"/>
          <w:kern w:val="1"/>
          <w:sz w:val="22"/>
          <w:szCs w:val="22"/>
          <w:shd w:val="clear" w:color="auto" w:fill="FFFFFF"/>
          <w:lang w:val="es-MX"/>
        </w:rPr>
        <w:t xml:space="preserve"> que conforman, la invitación </w:t>
      </w:r>
      <w:r w:rsidR="00EF14EE" w:rsidRPr="004A09E2">
        <w:rPr>
          <w:rFonts w:ascii="Arial Narrow" w:hAnsi="Arial Narrow" w:cs="Arial"/>
          <w:bCs/>
          <w:spacing w:val="-3"/>
          <w:kern w:val="1"/>
          <w:sz w:val="22"/>
          <w:szCs w:val="22"/>
          <w:shd w:val="clear" w:color="auto" w:fill="FFFFFF"/>
          <w:lang w:val="es-MX"/>
        </w:rPr>
        <w:t>y por</w:t>
      </w:r>
      <w:r w:rsidRPr="004A09E2">
        <w:rPr>
          <w:rFonts w:ascii="Arial Narrow" w:hAnsi="Arial Narrow" w:cs="Arial"/>
          <w:bCs/>
          <w:spacing w:val="-3"/>
          <w:kern w:val="1"/>
          <w:sz w:val="22"/>
          <w:szCs w:val="22"/>
          <w:shd w:val="clear" w:color="auto" w:fill="FFFFFF"/>
          <w:lang w:val="es-MX"/>
        </w:rPr>
        <w:t xml:space="preserve"> tanto de la minuta del contrato resultante del presente proceso de selección.</w:t>
      </w:r>
    </w:p>
    <w:p w14:paraId="4081FDC1" w14:textId="77777777" w:rsidR="003764EF" w:rsidRDefault="003764EF" w:rsidP="004A09E2">
      <w:pPr>
        <w:pStyle w:val="Sinespaciado"/>
        <w:jc w:val="both"/>
        <w:rPr>
          <w:rFonts w:ascii="Arial Narrow" w:hAnsi="Arial Narrow" w:cs="Arial"/>
          <w:bCs/>
          <w:spacing w:val="-3"/>
          <w:kern w:val="1"/>
          <w:sz w:val="22"/>
          <w:szCs w:val="22"/>
          <w:shd w:val="clear" w:color="auto" w:fill="FFFFFF"/>
          <w:lang w:val="es-MX"/>
        </w:rPr>
      </w:pPr>
    </w:p>
    <w:p w14:paraId="77B71AD4" w14:textId="77777777" w:rsidR="00711DA6" w:rsidRDefault="00711DA6" w:rsidP="00711DA6">
      <w:pPr>
        <w:pStyle w:val="xmsonospacing"/>
        <w:shd w:val="clear" w:color="auto" w:fill="FFFFFF"/>
        <w:spacing w:before="0" w:beforeAutospacing="0" w:after="0" w:afterAutospacing="0"/>
        <w:jc w:val="both"/>
        <w:rPr>
          <w:rFonts w:ascii="Calibri" w:hAnsi="Calibri" w:cs="Calibri"/>
          <w:color w:val="212121"/>
          <w:sz w:val="20"/>
          <w:szCs w:val="20"/>
        </w:rPr>
      </w:pPr>
      <w:r>
        <w:rPr>
          <w:rFonts w:ascii="Arial Narrow" w:hAnsi="Arial Narrow" w:cs="Calibri"/>
          <w:b/>
          <w:bCs/>
          <w:color w:val="212121"/>
          <w:sz w:val="22"/>
          <w:szCs w:val="22"/>
          <w:lang w:val="es-MX"/>
        </w:rPr>
        <w:t>XVII DECLARATORIA DE DESIERTO DEL PROCESO:</w:t>
      </w:r>
    </w:p>
    <w:p w14:paraId="468D363E" w14:textId="77777777" w:rsidR="00711DA6" w:rsidRDefault="00711DA6" w:rsidP="00711DA6">
      <w:pPr>
        <w:pStyle w:val="xmsonospacing"/>
        <w:shd w:val="clear" w:color="auto" w:fill="FFFFFF"/>
        <w:spacing w:before="0" w:beforeAutospacing="0" w:after="0" w:afterAutospacing="0"/>
        <w:jc w:val="both"/>
        <w:rPr>
          <w:rFonts w:ascii="Calibri" w:hAnsi="Calibri" w:cs="Calibri"/>
          <w:color w:val="212121"/>
          <w:sz w:val="20"/>
          <w:szCs w:val="20"/>
        </w:rPr>
      </w:pPr>
      <w:r>
        <w:rPr>
          <w:rFonts w:ascii="Arial Narrow" w:hAnsi="Arial Narrow" w:cs="Calibri"/>
          <w:b/>
          <w:bCs/>
          <w:color w:val="212121"/>
          <w:sz w:val="22"/>
          <w:szCs w:val="22"/>
          <w:lang w:val="es-MX"/>
        </w:rPr>
        <w:t> </w:t>
      </w:r>
    </w:p>
    <w:p w14:paraId="3266D2D9" w14:textId="77777777" w:rsidR="00711DA6" w:rsidRDefault="00711DA6" w:rsidP="00711DA6">
      <w:pPr>
        <w:pStyle w:val="xmsonospacing"/>
        <w:shd w:val="clear" w:color="auto" w:fill="FFFFFF"/>
        <w:spacing w:before="0" w:beforeAutospacing="0" w:after="0" w:afterAutospacing="0"/>
        <w:jc w:val="both"/>
        <w:rPr>
          <w:rFonts w:ascii="Calibri" w:hAnsi="Calibri" w:cs="Calibri"/>
          <w:color w:val="212121"/>
          <w:sz w:val="20"/>
          <w:szCs w:val="20"/>
        </w:rPr>
      </w:pPr>
      <w:r>
        <w:rPr>
          <w:rFonts w:ascii="Arial Narrow" w:hAnsi="Arial Narrow" w:cs="Calibri"/>
          <w:color w:val="212121"/>
          <w:sz w:val="22"/>
          <w:szCs w:val="22"/>
          <w:lang w:val="es-MX"/>
        </w:rPr>
        <w:t>La Secretaría General de la Alcaldía Mayor de Bogotá, D.C., podrá declarar desierto este proceso de selección, en los siguientes casos:</w:t>
      </w:r>
    </w:p>
    <w:p w14:paraId="2DB39F02" w14:textId="77777777" w:rsidR="00711DA6" w:rsidRDefault="00711DA6" w:rsidP="00711DA6">
      <w:pPr>
        <w:pStyle w:val="xmsonospacing"/>
        <w:shd w:val="clear" w:color="auto" w:fill="FFFFFF"/>
        <w:spacing w:before="0" w:beforeAutospacing="0" w:after="0" w:afterAutospacing="0"/>
        <w:jc w:val="both"/>
        <w:rPr>
          <w:rFonts w:ascii="Calibri" w:hAnsi="Calibri" w:cs="Calibri"/>
          <w:color w:val="212121"/>
          <w:sz w:val="20"/>
          <w:szCs w:val="20"/>
        </w:rPr>
      </w:pPr>
      <w:r>
        <w:rPr>
          <w:rFonts w:ascii="Arial Narrow" w:hAnsi="Arial Narrow" w:cs="Calibri"/>
          <w:b/>
          <w:bCs/>
          <w:color w:val="212121"/>
          <w:sz w:val="22"/>
          <w:szCs w:val="22"/>
          <w:lang w:val="es-MX"/>
        </w:rPr>
        <w:t> </w:t>
      </w:r>
    </w:p>
    <w:p w14:paraId="5EE7D0D6" w14:textId="77777777" w:rsidR="00711DA6" w:rsidRDefault="00711DA6" w:rsidP="00711DA6">
      <w:pPr>
        <w:pStyle w:val="xmsonospacing"/>
        <w:shd w:val="clear" w:color="auto" w:fill="FFFFFF"/>
        <w:spacing w:before="0" w:beforeAutospacing="0" w:after="0" w:afterAutospacing="0"/>
        <w:jc w:val="both"/>
        <w:rPr>
          <w:rFonts w:ascii="Calibri" w:hAnsi="Calibri" w:cs="Calibri"/>
          <w:color w:val="212121"/>
          <w:sz w:val="20"/>
          <w:szCs w:val="20"/>
        </w:rPr>
      </w:pPr>
      <w:r>
        <w:rPr>
          <w:rFonts w:ascii="Arial Narrow" w:hAnsi="Arial Narrow" w:cs="Calibri"/>
          <w:color w:val="212121"/>
          <w:sz w:val="22"/>
          <w:szCs w:val="22"/>
          <w:lang w:val="es-MX"/>
        </w:rPr>
        <w:t>1. Por motivos o causas que impidan la escogencia objetiva de una propuesta.</w:t>
      </w:r>
    </w:p>
    <w:p w14:paraId="7E439C06" w14:textId="77777777" w:rsidR="00711DA6" w:rsidRDefault="00711DA6" w:rsidP="00711DA6">
      <w:pPr>
        <w:pStyle w:val="xmsonospacing"/>
        <w:shd w:val="clear" w:color="auto" w:fill="FFFFFF"/>
        <w:spacing w:before="0" w:beforeAutospacing="0" w:after="0" w:afterAutospacing="0"/>
        <w:jc w:val="both"/>
        <w:rPr>
          <w:rFonts w:ascii="Calibri" w:hAnsi="Calibri" w:cs="Calibri"/>
          <w:color w:val="212121"/>
          <w:sz w:val="20"/>
          <w:szCs w:val="20"/>
        </w:rPr>
      </w:pPr>
      <w:r>
        <w:rPr>
          <w:rFonts w:ascii="Arial Narrow" w:hAnsi="Arial Narrow" w:cs="Calibri"/>
          <w:color w:val="212121"/>
          <w:sz w:val="22"/>
          <w:szCs w:val="22"/>
          <w:lang w:val="es-MX"/>
        </w:rPr>
        <w:t>2. Cuando no se presente propuesta alguna.</w:t>
      </w:r>
    </w:p>
    <w:p w14:paraId="02C57CCF" w14:textId="77777777" w:rsidR="00711DA6" w:rsidRDefault="00711DA6" w:rsidP="00711DA6">
      <w:pPr>
        <w:pStyle w:val="xmsonospacing"/>
        <w:shd w:val="clear" w:color="auto" w:fill="FFFFFF"/>
        <w:spacing w:before="0" w:beforeAutospacing="0" w:after="0" w:afterAutospacing="0"/>
        <w:jc w:val="both"/>
        <w:rPr>
          <w:rFonts w:ascii="Calibri" w:hAnsi="Calibri" w:cs="Calibri"/>
          <w:color w:val="212121"/>
          <w:sz w:val="20"/>
          <w:szCs w:val="20"/>
        </w:rPr>
      </w:pPr>
      <w:r>
        <w:rPr>
          <w:rFonts w:ascii="Arial Narrow" w:hAnsi="Arial Narrow" w:cs="Calibri"/>
          <w:color w:val="212121"/>
          <w:sz w:val="22"/>
          <w:szCs w:val="22"/>
          <w:lang w:val="es-MX"/>
        </w:rPr>
        <w:t>3. Cuando ningún proponente resulte habilitado luego de surtida la etapa de verificación de los requisitos habilitantes.</w:t>
      </w:r>
    </w:p>
    <w:p w14:paraId="6D51B097" w14:textId="77777777" w:rsidR="00711DA6" w:rsidRDefault="00711DA6" w:rsidP="00711DA6">
      <w:pPr>
        <w:pStyle w:val="xmsonospacing"/>
        <w:shd w:val="clear" w:color="auto" w:fill="FFFFFF"/>
        <w:spacing w:before="0" w:beforeAutospacing="0" w:after="0" w:afterAutospacing="0"/>
        <w:jc w:val="both"/>
        <w:rPr>
          <w:rFonts w:ascii="Calibri" w:hAnsi="Calibri" w:cs="Calibri"/>
          <w:color w:val="212121"/>
          <w:sz w:val="20"/>
          <w:szCs w:val="20"/>
        </w:rPr>
      </w:pPr>
      <w:r>
        <w:rPr>
          <w:rFonts w:ascii="Arial Narrow" w:hAnsi="Arial Narrow" w:cs="Calibri"/>
          <w:color w:val="212121"/>
          <w:sz w:val="22"/>
          <w:szCs w:val="22"/>
          <w:lang w:val="es-MX"/>
        </w:rPr>
        <w:t>4. Cuando ninguna propuesta se ajuste a las condiciones consignadas en esta invitación pública, o en general cuando falte voluntad de participación.</w:t>
      </w:r>
    </w:p>
    <w:p w14:paraId="50936CA0" w14:textId="77777777" w:rsidR="00711DA6" w:rsidRPr="00711DA6" w:rsidRDefault="00711DA6" w:rsidP="004A09E2">
      <w:pPr>
        <w:pStyle w:val="Sinespaciado"/>
        <w:jc w:val="both"/>
        <w:rPr>
          <w:rFonts w:ascii="Arial Narrow" w:hAnsi="Arial Narrow" w:cs="Arial"/>
          <w:bCs/>
          <w:spacing w:val="-3"/>
          <w:kern w:val="1"/>
          <w:sz w:val="22"/>
          <w:szCs w:val="22"/>
          <w:shd w:val="clear" w:color="auto" w:fill="FFFFFF"/>
        </w:rPr>
      </w:pPr>
    </w:p>
    <w:p w14:paraId="55F0A237" w14:textId="77777777" w:rsidR="003764EF" w:rsidRPr="004A09E2" w:rsidRDefault="003764EF" w:rsidP="004A09E2">
      <w:pPr>
        <w:pStyle w:val="Sinespaciado"/>
        <w:jc w:val="both"/>
        <w:rPr>
          <w:rFonts w:ascii="Arial Narrow" w:hAnsi="Arial Narrow" w:cs="Arial"/>
          <w:bCs/>
          <w:spacing w:val="-3"/>
          <w:kern w:val="1"/>
          <w:sz w:val="22"/>
          <w:szCs w:val="22"/>
          <w:shd w:val="clear" w:color="auto" w:fill="FFFFFF"/>
          <w:lang w:val="es-MX"/>
        </w:rPr>
      </w:pPr>
    </w:p>
    <w:p w14:paraId="0B8BEE4D" w14:textId="77777777" w:rsidR="0094137A" w:rsidRPr="004A09E2" w:rsidRDefault="0094137A" w:rsidP="004A09E2">
      <w:pPr>
        <w:pStyle w:val="Sinespaciado"/>
        <w:jc w:val="both"/>
        <w:rPr>
          <w:rFonts w:ascii="Arial Narrow" w:hAnsi="Arial Narrow" w:cs="Arial"/>
          <w:bCs/>
          <w:spacing w:val="-3"/>
          <w:kern w:val="1"/>
          <w:sz w:val="22"/>
          <w:szCs w:val="22"/>
          <w:shd w:val="clear" w:color="auto" w:fill="FFFFFF"/>
          <w:lang w:val="es-MX"/>
        </w:rPr>
      </w:pPr>
    </w:p>
    <w:sectPr w:rsidR="0094137A" w:rsidRPr="004A09E2" w:rsidSect="00B1695A">
      <w:headerReference w:type="default" r:id="rId14"/>
      <w:footerReference w:type="default" r:id="rId15"/>
      <w:pgSz w:w="12240" w:h="15840"/>
      <w:pgMar w:top="1417" w:right="1325" w:bottom="1417" w:left="1701" w:header="720" w:footer="8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0CF4AB" w14:textId="77777777" w:rsidR="00A62710" w:rsidRDefault="00A62710" w:rsidP="00856F87">
      <w:pPr>
        <w:spacing w:after="0" w:line="240" w:lineRule="auto"/>
      </w:pPr>
      <w:r>
        <w:separator/>
      </w:r>
    </w:p>
  </w:endnote>
  <w:endnote w:type="continuationSeparator" w:id="0">
    <w:p w14:paraId="147D6591" w14:textId="77777777" w:rsidR="00A62710" w:rsidRDefault="00A62710" w:rsidP="00856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504020202030204"/>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4967717"/>
      <w:docPartObj>
        <w:docPartGallery w:val="Page Numbers (Bottom of Page)"/>
        <w:docPartUnique/>
      </w:docPartObj>
    </w:sdtPr>
    <w:sdtEndPr>
      <w:rPr>
        <w:sz w:val="16"/>
        <w:szCs w:val="16"/>
      </w:rPr>
    </w:sdtEndPr>
    <w:sdtContent>
      <w:sdt>
        <w:sdtPr>
          <w:id w:val="-2048365678"/>
          <w:docPartObj>
            <w:docPartGallery w:val="Page Numbers (Top of Page)"/>
            <w:docPartUnique/>
          </w:docPartObj>
        </w:sdtPr>
        <w:sdtEndPr>
          <w:rPr>
            <w:sz w:val="16"/>
            <w:szCs w:val="16"/>
          </w:rPr>
        </w:sdtEndPr>
        <w:sdtContent>
          <w:p w14:paraId="0C4EE434" w14:textId="7CAEDFD3" w:rsidR="00F65F34" w:rsidRPr="00E13C05" w:rsidRDefault="00F65F34">
            <w:pPr>
              <w:pStyle w:val="Piedepgina"/>
              <w:rPr>
                <w:sz w:val="16"/>
                <w:szCs w:val="16"/>
              </w:rPr>
            </w:pPr>
            <w:r>
              <w:rPr>
                <w:noProof/>
                <w:sz w:val="16"/>
                <w:szCs w:val="16"/>
                <w:lang w:val="es-CO" w:eastAsia="es-CO"/>
              </w:rPr>
              <mc:AlternateContent>
                <mc:Choice Requires="wpg">
                  <w:drawing>
                    <wp:anchor distT="0" distB="0" distL="114300" distR="114300" simplePos="0" relativeHeight="251661312" behindDoc="1" locked="0" layoutInCell="1" allowOverlap="1" wp14:anchorId="2EB57FA6" wp14:editId="03EECF23">
                      <wp:simplePos x="0" y="0"/>
                      <wp:positionH relativeFrom="column">
                        <wp:posOffset>3342640</wp:posOffset>
                      </wp:positionH>
                      <wp:positionV relativeFrom="paragraph">
                        <wp:posOffset>14605</wp:posOffset>
                      </wp:positionV>
                      <wp:extent cx="2477135" cy="759460"/>
                      <wp:effectExtent l="0" t="0" r="0" b="0"/>
                      <wp:wrapNone/>
                      <wp:docPr id="1" name="Grupo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77135" cy="759460"/>
                                <a:chOff x="3871" y="5508"/>
                                <a:chExt cx="3685" cy="1571"/>
                              </a:xfrm>
                            </wpg:grpSpPr>
                            <wps:wsp>
                              <wps:cNvPr id="2" name="Text Box 2"/>
                              <wps:cNvSpPr txBox="1">
                                <a:spLocks noChangeArrowheads="1"/>
                              </wps:cNvSpPr>
                              <wps:spPr bwMode="auto">
                                <a:xfrm>
                                  <a:off x="3871" y="6704"/>
                                  <a:ext cx="368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F5CDF8F" w14:textId="77777777" w:rsidR="00F65F34" w:rsidRDefault="00F65F34" w:rsidP="0045443B">
                                    <w:pPr>
                                      <w:rPr>
                                        <w:b/>
                                        <w:sz w:val="18"/>
                                        <w:szCs w:val="18"/>
                                      </w:rPr>
                                    </w:pPr>
                                  </w:p>
                                  <w:p w14:paraId="48F92AB8" w14:textId="77777777" w:rsidR="00F65F34" w:rsidRDefault="00F65F34" w:rsidP="0045443B"/>
                                  <w:p w14:paraId="19E8B069" w14:textId="77777777" w:rsidR="00F65F34" w:rsidRDefault="00F65F34" w:rsidP="0045443B"/>
                                  <w:p w14:paraId="0EC45E46" w14:textId="77777777" w:rsidR="00F65F34" w:rsidRDefault="00F65F34" w:rsidP="0045443B"/>
                                  <w:p w14:paraId="1E616AC4" w14:textId="77777777" w:rsidR="00F65F34" w:rsidRPr="00CE6652" w:rsidRDefault="00F65F34" w:rsidP="0045443B">
                                    <w:pPr>
                                      <w:rPr>
                                        <w:b/>
                                        <w:bCs/>
                                        <w:color w:val="000000"/>
                                        <w:sz w:val="18"/>
                                        <w:szCs w:val="18"/>
                                      </w:rPr>
                                    </w:pPr>
                                  </w:p>
                                  <w:p w14:paraId="1A4991AF" w14:textId="77777777" w:rsidR="00F65F34" w:rsidRPr="00CE6652" w:rsidRDefault="00F65F34" w:rsidP="0045443B">
                                    <w:pPr>
                                      <w:rPr>
                                        <w:b/>
                                        <w:bCs/>
                                        <w:color w:val="000000"/>
                                        <w:sz w:val="18"/>
                                        <w:szCs w:val="18"/>
                                      </w:rPr>
                                    </w:pPr>
                                  </w:p>
                                  <w:p w14:paraId="1366AE0F" w14:textId="77777777" w:rsidR="00F65F34" w:rsidRPr="00CE6652" w:rsidRDefault="00F65F34" w:rsidP="0045443B">
                                    <w:pPr>
                                      <w:rPr>
                                        <w:b/>
                                        <w:bCs/>
                                        <w:color w:val="000000"/>
                                        <w:sz w:val="18"/>
                                        <w:szCs w:val="18"/>
                                      </w:rPr>
                                    </w:pPr>
                                  </w:p>
                                  <w:p w14:paraId="653033DD" w14:textId="77777777" w:rsidR="00F65F34" w:rsidRPr="00CE6652" w:rsidRDefault="00F65F34" w:rsidP="0045443B">
                                    <w:pPr>
                                      <w:pStyle w:val="NormalWeb"/>
                                      <w:spacing w:before="0" w:after="0"/>
                                      <w:rPr>
                                        <w:rFonts w:ascii="Arial" w:hAnsi="Arial" w:cs="Arial"/>
                                        <w:b/>
                                        <w:bCs/>
                                        <w:color w:val="000000"/>
                                        <w:sz w:val="18"/>
                                        <w:szCs w:val="18"/>
                                      </w:rPr>
                                    </w:pPr>
                                  </w:p>
                                  <w:p w14:paraId="05428AE4" w14:textId="77777777" w:rsidR="00F65F34" w:rsidRPr="00CE6652" w:rsidRDefault="00F65F34" w:rsidP="0045443B">
                                    <w:pPr>
                                      <w:pStyle w:val="NormalWeb"/>
                                      <w:spacing w:before="0" w:after="0"/>
                                      <w:rPr>
                                        <w:rFonts w:ascii="Arial" w:hAnsi="Arial" w:cs="Arial"/>
                                        <w:b/>
                                        <w:bCs/>
                                        <w:color w:val="000000"/>
                                        <w:sz w:val="18"/>
                                        <w:szCs w:val="18"/>
                                      </w:rPr>
                                    </w:pPr>
                                  </w:p>
                                  <w:p w14:paraId="64D70BFE" w14:textId="77777777" w:rsidR="00F65F34" w:rsidRPr="00CE6652" w:rsidRDefault="00F65F34" w:rsidP="0045443B">
                                    <w:pPr>
                                      <w:pStyle w:val="NormalWeb"/>
                                      <w:spacing w:before="0" w:after="0"/>
                                      <w:rPr>
                                        <w:rFonts w:ascii="Arial" w:hAnsi="Arial" w:cs="Arial"/>
                                        <w:b/>
                                        <w:bCs/>
                                        <w:color w:val="000000"/>
                                        <w:sz w:val="18"/>
                                        <w:szCs w:val="18"/>
                                      </w:rPr>
                                    </w:pPr>
                                  </w:p>
                                  <w:p w14:paraId="28F3EDD6" w14:textId="77777777" w:rsidR="00F65F34" w:rsidRPr="00CE6652" w:rsidRDefault="00F65F34" w:rsidP="0045443B">
                                    <w:pPr>
                                      <w:pStyle w:val="NormalWeb"/>
                                      <w:spacing w:before="0" w:after="0"/>
                                      <w:rPr>
                                        <w:rFonts w:ascii="Arial" w:hAnsi="Arial" w:cs="Arial"/>
                                        <w:b/>
                                        <w:bCs/>
                                        <w:color w:val="000000"/>
                                        <w:sz w:val="18"/>
                                        <w:szCs w:val="18"/>
                                      </w:rPr>
                                    </w:pPr>
                                  </w:p>
                                  <w:p w14:paraId="30F7E710" w14:textId="77777777" w:rsidR="00F65F34" w:rsidRPr="00CE6652" w:rsidRDefault="00F65F34" w:rsidP="0045443B">
                                    <w:pPr>
                                      <w:pStyle w:val="NormalWeb"/>
                                      <w:spacing w:before="0" w:after="0"/>
                                      <w:rPr>
                                        <w:rFonts w:ascii="Arial" w:hAnsi="Arial" w:cs="Arial"/>
                                        <w:b/>
                                        <w:bCs/>
                                        <w:color w:val="000000"/>
                                        <w:sz w:val="18"/>
                                        <w:szCs w:val="18"/>
                                      </w:rPr>
                                    </w:pPr>
                                  </w:p>
                                  <w:p w14:paraId="31680CC2" w14:textId="77777777" w:rsidR="00F65F34" w:rsidRPr="007959AE" w:rsidRDefault="00F65F34" w:rsidP="0045443B">
                                    <w:pPr>
                                      <w:pStyle w:val="NormalWeb"/>
                                      <w:spacing w:before="0" w:after="0"/>
                                      <w:rPr>
                                        <w:rFonts w:ascii="Arial" w:hAnsi="Arial" w:cs="Arial"/>
                                        <w:b/>
                                        <w:bCs/>
                                        <w:kern w:val="1"/>
                                        <w:sz w:val="18"/>
                                        <w:szCs w:val="18"/>
                                      </w:rPr>
                                    </w:pPr>
                                  </w:p>
                                  <w:p w14:paraId="7FBE2DF0" w14:textId="77777777" w:rsidR="00F65F34" w:rsidRDefault="00F65F34" w:rsidP="0045443B">
                                    <w:pPr>
                                      <w:rPr>
                                        <w:b/>
                                        <w:sz w:val="18"/>
                                        <w:szCs w:val="18"/>
                                      </w:rPr>
                                    </w:pPr>
                                  </w:p>
                                  <w:p w14:paraId="3DF54A9F" w14:textId="77777777" w:rsidR="00F65F34" w:rsidRDefault="00F65F34" w:rsidP="0045443B">
                                    <w:pPr>
                                      <w:rPr>
                                        <w:b/>
                                        <w:sz w:val="18"/>
                                        <w:szCs w:val="18"/>
                                      </w:rPr>
                                    </w:pPr>
                                  </w:p>
                                  <w:p w14:paraId="063C881D" w14:textId="77777777" w:rsidR="00F65F34" w:rsidRDefault="00F65F34" w:rsidP="0045443B">
                                    <w:pPr>
                                      <w:rPr>
                                        <w:b/>
                                        <w:sz w:val="18"/>
                                        <w:szCs w:val="18"/>
                                      </w:rPr>
                                    </w:pPr>
                                  </w:p>
                                  <w:p w14:paraId="5B3E658C" w14:textId="77777777" w:rsidR="00F65F34" w:rsidRPr="00CB0309" w:rsidRDefault="00F65F34" w:rsidP="0045443B">
                                    <w:pPr>
                                      <w:tabs>
                                        <w:tab w:val="left" w:pos="401"/>
                                      </w:tabs>
                                      <w:spacing w:line="100" w:lineRule="atLeast"/>
                                      <w:rPr>
                                        <w:rFonts w:eastAsia="Arial Unicode MS"/>
                                        <w:b/>
                                        <w:color w:val="000000"/>
                                        <w:sz w:val="18"/>
                                        <w:szCs w:val="18"/>
                                      </w:rPr>
                                    </w:pPr>
                                  </w:p>
                                  <w:p w14:paraId="03CAA1BA" w14:textId="77777777" w:rsidR="00F65F34" w:rsidRDefault="00F65F34" w:rsidP="0045443B">
                                    <w:pPr>
                                      <w:tabs>
                                        <w:tab w:val="left" w:pos="401"/>
                                      </w:tabs>
                                      <w:spacing w:line="100" w:lineRule="atLeast"/>
                                      <w:rPr>
                                        <w:rFonts w:eastAsia="Arial Unicode MS"/>
                                        <w:b/>
                                        <w:color w:val="000000"/>
                                        <w:sz w:val="18"/>
                                        <w:szCs w:val="18"/>
                                      </w:rPr>
                                    </w:pPr>
                                  </w:p>
                                  <w:p w14:paraId="0FAB0556" w14:textId="77777777" w:rsidR="00F65F34" w:rsidRDefault="00F65F34" w:rsidP="0045443B">
                                    <w:pPr>
                                      <w:rPr>
                                        <w:b/>
                                        <w:sz w:val="18"/>
                                        <w:szCs w:val="18"/>
                                      </w:rPr>
                                    </w:pPr>
                                  </w:p>
                                  <w:p w14:paraId="2EF86087" w14:textId="77777777" w:rsidR="00F65F34" w:rsidRDefault="00F65F34" w:rsidP="0045443B">
                                    <w:pPr>
                                      <w:rPr>
                                        <w:b/>
                                        <w:sz w:val="18"/>
                                        <w:szCs w:val="18"/>
                                      </w:rPr>
                                    </w:pPr>
                                  </w:p>
                                  <w:p w14:paraId="099BDBEF" w14:textId="77777777" w:rsidR="00F65F34" w:rsidRDefault="00F65F34" w:rsidP="0045443B">
                                    <w:pPr>
                                      <w:rPr>
                                        <w:b/>
                                        <w:sz w:val="18"/>
                                        <w:szCs w:val="18"/>
                                      </w:rPr>
                                    </w:pPr>
                                  </w:p>
                                  <w:p w14:paraId="3B511ED7" w14:textId="77777777" w:rsidR="00F65F34" w:rsidRDefault="00F65F34" w:rsidP="0045443B">
                                    <w:pPr>
                                      <w:rPr>
                                        <w:b/>
                                        <w:sz w:val="18"/>
                                        <w:szCs w:val="18"/>
                                      </w:rPr>
                                    </w:pPr>
                                  </w:p>
                                  <w:p w14:paraId="3218EEBB" w14:textId="77777777" w:rsidR="00F65F34" w:rsidRDefault="00F65F34" w:rsidP="0045443B">
                                    <w:pPr>
                                      <w:rPr>
                                        <w:b/>
                                        <w:sz w:val="18"/>
                                        <w:szCs w:val="18"/>
                                      </w:rPr>
                                    </w:pPr>
                                  </w:p>
                                  <w:p w14:paraId="018B407F" w14:textId="77777777" w:rsidR="00F65F34" w:rsidRPr="009945B9" w:rsidRDefault="00F65F34" w:rsidP="0045443B">
                                    <w:pPr>
                                      <w:rPr>
                                        <w:b/>
                                        <w:sz w:val="18"/>
                                        <w:szCs w:val="18"/>
                                        <w:lang w:val="es-ES_tradnl"/>
                                      </w:rPr>
                                    </w:pPr>
                                  </w:p>
                                  <w:p w14:paraId="56360354" w14:textId="77777777" w:rsidR="00F65F34" w:rsidRDefault="00F65F34" w:rsidP="0045443B">
                                    <w:pPr>
                                      <w:rPr>
                                        <w:b/>
                                        <w:sz w:val="18"/>
                                        <w:szCs w:val="18"/>
                                      </w:rPr>
                                    </w:pPr>
                                  </w:p>
                                  <w:p w14:paraId="712A9A63" w14:textId="77777777" w:rsidR="00F65F34" w:rsidRDefault="00F65F34" w:rsidP="0045443B">
                                    <w:pPr>
                                      <w:rPr>
                                        <w:b/>
                                      </w:rPr>
                                    </w:pPr>
                                  </w:p>
                                  <w:p w14:paraId="0A71AA59" w14:textId="77777777" w:rsidR="00F65F34" w:rsidRDefault="00F65F34" w:rsidP="0045443B">
                                    <w:pPr>
                                      <w:rPr>
                                        <w:b/>
                                        <w:sz w:val="18"/>
                                        <w:szCs w:val="18"/>
                                      </w:rPr>
                                    </w:pPr>
                                  </w:p>
                                  <w:p w14:paraId="45A0DED7" w14:textId="77777777" w:rsidR="00F65F34" w:rsidRDefault="00F65F34" w:rsidP="0045443B">
                                    <w:pPr>
                                      <w:rPr>
                                        <w:b/>
                                        <w:sz w:val="18"/>
                                        <w:szCs w:val="18"/>
                                      </w:rPr>
                                    </w:pPr>
                                  </w:p>
                                  <w:p w14:paraId="4791B506" w14:textId="77777777" w:rsidR="00F65F34" w:rsidRDefault="00F65F34" w:rsidP="0045443B">
                                    <w:pPr>
                                      <w:rPr>
                                        <w:b/>
                                        <w:sz w:val="18"/>
                                        <w:szCs w:val="18"/>
                                      </w:rPr>
                                    </w:pPr>
                                  </w:p>
                                  <w:p w14:paraId="3BDA75A1" w14:textId="77777777" w:rsidR="00F65F34" w:rsidRDefault="00F65F34" w:rsidP="0045443B">
                                    <w:pPr>
                                      <w:rPr>
                                        <w:b/>
                                        <w:sz w:val="18"/>
                                        <w:szCs w:val="18"/>
                                      </w:rPr>
                                    </w:pPr>
                                  </w:p>
                                  <w:p w14:paraId="46DF8225" w14:textId="77777777" w:rsidR="00F65F34" w:rsidRDefault="00F65F34" w:rsidP="0045443B">
                                    <w:pPr>
                                      <w:rPr>
                                        <w:b/>
                                        <w:sz w:val="18"/>
                                        <w:szCs w:val="18"/>
                                      </w:rPr>
                                    </w:pPr>
                                  </w:p>
                                  <w:p w14:paraId="0790AB6C" w14:textId="77777777" w:rsidR="00F65F34" w:rsidRPr="00D2766B" w:rsidRDefault="00F65F34" w:rsidP="0045443B">
                                    <w:pPr>
                                      <w:rPr>
                                        <w:b/>
                                        <w:sz w:val="18"/>
                                        <w:szCs w:val="18"/>
                                        <w:lang w:val="es-ES_tradnl"/>
                                      </w:rPr>
                                    </w:pPr>
                                  </w:p>
                                  <w:p w14:paraId="540D09E0" w14:textId="77777777" w:rsidR="00F65F34" w:rsidRDefault="00F65F34" w:rsidP="0045443B">
                                    <w:pPr>
                                      <w:rPr>
                                        <w:b/>
                                        <w:sz w:val="18"/>
                                        <w:szCs w:val="18"/>
                                        <w:lang w:val="es-ES_tradnl"/>
                                      </w:rPr>
                                    </w:pPr>
                                  </w:p>
                                  <w:p w14:paraId="1340C6B2" w14:textId="77777777" w:rsidR="00F65F34" w:rsidRDefault="00F65F34" w:rsidP="0045443B">
                                    <w:pPr>
                                      <w:rPr>
                                        <w:b/>
                                        <w:sz w:val="18"/>
                                        <w:szCs w:val="18"/>
                                      </w:rPr>
                                    </w:pPr>
                                  </w:p>
                                  <w:p w14:paraId="371358DB" w14:textId="77777777" w:rsidR="00F65F34" w:rsidRDefault="00F65F34" w:rsidP="0045443B">
                                    <w:pPr>
                                      <w:rPr>
                                        <w:b/>
                                        <w:sz w:val="18"/>
                                        <w:szCs w:val="18"/>
                                      </w:rPr>
                                    </w:pPr>
                                  </w:p>
                                  <w:p w14:paraId="7C449A41" w14:textId="77777777" w:rsidR="00F65F34" w:rsidRPr="00E37149" w:rsidRDefault="00F65F34" w:rsidP="0045443B">
                                    <w:pPr>
                                      <w:rPr>
                                        <w:b/>
                                        <w:sz w:val="18"/>
                                        <w:szCs w:val="18"/>
                                      </w:rPr>
                                    </w:pPr>
                                  </w:p>
                                  <w:p w14:paraId="6EDEA180" w14:textId="77777777" w:rsidR="00F65F34" w:rsidRDefault="00F65F34" w:rsidP="0045443B">
                                    <w:pPr>
                                      <w:rPr>
                                        <w:b/>
                                        <w:sz w:val="18"/>
                                        <w:szCs w:val="18"/>
                                      </w:rPr>
                                    </w:pPr>
                                  </w:p>
                                  <w:p w14:paraId="6DE6AF4C" w14:textId="77777777" w:rsidR="00F65F34" w:rsidRDefault="00F65F34" w:rsidP="0045443B">
                                    <w:pPr>
                                      <w:rPr>
                                        <w:b/>
                                        <w:sz w:val="18"/>
                                        <w:szCs w:val="18"/>
                                      </w:rPr>
                                    </w:pPr>
                                  </w:p>
                                  <w:p w14:paraId="45DFE3EE" w14:textId="77777777" w:rsidR="00F65F34" w:rsidRDefault="00F65F34" w:rsidP="0045443B">
                                    <w:pPr>
                                      <w:spacing w:line="240" w:lineRule="atLeast"/>
                                      <w:rPr>
                                        <w:b/>
                                        <w:sz w:val="18"/>
                                        <w:szCs w:val="18"/>
                                      </w:rPr>
                                    </w:pPr>
                                  </w:p>
                                  <w:p w14:paraId="3937FBE6" w14:textId="77777777" w:rsidR="00F65F34" w:rsidRDefault="00F65F34" w:rsidP="0045443B">
                                    <w:pPr>
                                      <w:spacing w:line="240" w:lineRule="atLeast"/>
                                      <w:rPr>
                                        <w:b/>
                                        <w:sz w:val="18"/>
                                        <w:szCs w:val="18"/>
                                      </w:rPr>
                                    </w:pPr>
                                  </w:p>
                                  <w:p w14:paraId="33C7899C" w14:textId="77777777" w:rsidR="00F65F34" w:rsidRPr="00C218B6" w:rsidRDefault="00F65F34" w:rsidP="0045443B">
                                    <w:pPr>
                                      <w:rPr>
                                        <w:b/>
                                        <w:sz w:val="18"/>
                                        <w:szCs w:val="18"/>
                                      </w:rPr>
                                    </w:pPr>
                                  </w:p>
                                  <w:p w14:paraId="08F70476" w14:textId="77777777" w:rsidR="00F65F34" w:rsidRDefault="00F65F34" w:rsidP="0045443B">
                                    <w:pPr>
                                      <w:rPr>
                                        <w:b/>
                                        <w:sz w:val="18"/>
                                        <w:szCs w:val="18"/>
                                      </w:rPr>
                                    </w:pPr>
                                  </w:p>
                                  <w:p w14:paraId="0772CDBB" w14:textId="77777777" w:rsidR="00F65F34" w:rsidRDefault="00F65F34" w:rsidP="0045443B">
                                    <w:pPr>
                                      <w:rPr>
                                        <w:b/>
                                        <w:sz w:val="18"/>
                                        <w:szCs w:val="18"/>
                                      </w:rPr>
                                    </w:pPr>
                                  </w:p>
                                  <w:p w14:paraId="5A4B2E83" w14:textId="77777777" w:rsidR="00F65F34" w:rsidRDefault="00F65F34" w:rsidP="0045443B">
                                    <w:pPr>
                                      <w:rPr>
                                        <w:b/>
                                        <w:sz w:val="18"/>
                                        <w:szCs w:val="18"/>
                                      </w:rPr>
                                    </w:pPr>
                                  </w:p>
                                  <w:p w14:paraId="11443E8B" w14:textId="77777777" w:rsidR="00F65F34" w:rsidRDefault="00F65F34" w:rsidP="0045443B">
                                    <w:pPr>
                                      <w:rPr>
                                        <w:b/>
                                        <w:sz w:val="18"/>
                                        <w:szCs w:val="18"/>
                                      </w:rPr>
                                    </w:pPr>
                                  </w:p>
                                  <w:p w14:paraId="02202401" w14:textId="77777777" w:rsidR="00F65F34" w:rsidRDefault="00F65F34" w:rsidP="0045443B">
                                    <w:pPr>
                                      <w:rPr>
                                        <w:b/>
                                        <w:sz w:val="18"/>
                                        <w:szCs w:val="18"/>
                                      </w:rPr>
                                    </w:pPr>
                                  </w:p>
                                  <w:p w14:paraId="2611F51C" w14:textId="77777777" w:rsidR="00F65F34" w:rsidRDefault="00F65F34" w:rsidP="0045443B">
                                    <w:pPr>
                                      <w:rPr>
                                        <w:b/>
                                        <w:sz w:val="18"/>
                                        <w:szCs w:val="18"/>
                                      </w:rPr>
                                    </w:pPr>
                                  </w:p>
                                  <w:p w14:paraId="19F4F63D" w14:textId="77777777" w:rsidR="00F65F34" w:rsidRDefault="00F65F34" w:rsidP="0045443B">
                                    <w:pPr>
                                      <w:rPr>
                                        <w:b/>
                                        <w:sz w:val="18"/>
                                        <w:szCs w:val="18"/>
                                      </w:rPr>
                                    </w:pPr>
                                  </w:p>
                                  <w:p w14:paraId="65973C14" w14:textId="77777777" w:rsidR="00F65F34" w:rsidRDefault="00F65F34" w:rsidP="0045443B">
                                    <w:pPr>
                                      <w:rPr>
                                        <w:b/>
                                        <w:sz w:val="18"/>
                                        <w:szCs w:val="18"/>
                                      </w:rPr>
                                    </w:pPr>
                                  </w:p>
                                  <w:p w14:paraId="75E8B4C3" w14:textId="77777777" w:rsidR="00F65F34" w:rsidRDefault="00F65F34" w:rsidP="0045443B">
                                    <w:pPr>
                                      <w:rPr>
                                        <w:b/>
                                        <w:bCs/>
                                        <w:sz w:val="18"/>
                                        <w:szCs w:val="18"/>
                                      </w:rPr>
                                    </w:pPr>
                                  </w:p>
                                  <w:p w14:paraId="7B6B9373" w14:textId="77777777" w:rsidR="00F65F34" w:rsidRDefault="00F65F34" w:rsidP="0045443B">
                                    <w:pPr>
                                      <w:rPr>
                                        <w:b/>
                                        <w:sz w:val="18"/>
                                        <w:szCs w:val="18"/>
                                      </w:rPr>
                                    </w:pPr>
                                  </w:p>
                                  <w:p w14:paraId="6904914B" w14:textId="77777777" w:rsidR="00F65F34" w:rsidRDefault="00F65F34" w:rsidP="0045443B">
                                    <w:pPr>
                                      <w:rPr>
                                        <w:b/>
                                        <w:sz w:val="18"/>
                                        <w:szCs w:val="18"/>
                                      </w:rPr>
                                    </w:pPr>
                                  </w:p>
                                  <w:p w14:paraId="6F46E773" w14:textId="77777777" w:rsidR="00F65F34" w:rsidRPr="00701D28" w:rsidRDefault="00F65F34" w:rsidP="0045443B">
                                    <w:pPr>
                                      <w:rPr>
                                        <w:b/>
                                      </w:rPr>
                                    </w:pPr>
                                  </w:p>
                                  <w:p w14:paraId="0E2A14A0" w14:textId="77777777" w:rsidR="00F65F34" w:rsidRDefault="00F65F34" w:rsidP="0045443B">
                                    <w:pPr>
                                      <w:rPr>
                                        <w:b/>
                                        <w:sz w:val="18"/>
                                        <w:szCs w:val="18"/>
                                      </w:rPr>
                                    </w:pPr>
                                  </w:p>
                                  <w:p w14:paraId="7F65FCB0" w14:textId="77777777" w:rsidR="00F65F34" w:rsidRDefault="00F65F34" w:rsidP="0045443B">
                                    <w:pPr>
                                      <w:rPr>
                                        <w:b/>
                                        <w:sz w:val="18"/>
                                        <w:szCs w:val="18"/>
                                      </w:rPr>
                                    </w:pPr>
                                  </w:p>
                                  <w:p w14:paraId="069BDF7B" w14:textId="77777777" w:rsidR="00F65F34" w:rsidRDefault="00F65F34" w:rsidP="0045443B">
                                    <w:pPr>
                                      <w:rPr>
                                        <w:b/>
                                        <w:sz w:val="18"/>
                                        <w:szCs w:val="18"/>
                                      </w:rPr>
                                    </w:pPr>
                                  </w:p>
                                  <w:p w14:paraId="24D928C2" w14:textId="77777777" w:rsidR="00F65F34" w:rsidRDefault="00F65F34" w:rsidP="0045443B">
                                    <w:pPr>
                                      <w:rPr>
                                        <w:b/>
                                        <w:sz w:val="18"/>
                                        <w:szCs w:val="18"/>
                                      </w:rPr>
                                    </w:pPr>
                                  </w:p>
                                  <w:p w14:paraId="39FD615C" w14:textId="77777777" w:rsidR="00F65F34" w:rsidRDefault="00F65F34" w:rsidP="0045443B"/>
                                  <w:p w14:paraId="488CD9D1" w14:textId="77777777" w:rsidR="00F65F34" w:rsidRDefault="00F65F34" w:rsidP="0045443B">
                                    <w:pPr>
                                      <w:rPr>
                                        <w:b/>
                                        <w:sz w:val="18"/>
                                        <w:szCs w:val="18"/>
                                        <w:lang w:val="es-ES_tradnl"/>
                                      </w:rPr>
                                    </w:pPr>
                                  </w:p>
                                  <w:p w14:paraId="5E8D0722" w14:textId="77777777" w:rsidR="00F65F34" w:rsidRDefault="00F65F34" w:rsidP="0045443B">
                                    <w:pPr>
                                      <w:rPr>
                                        <w:b/>
                                        <w:sz w:val="18"/>
                                        <w:szCs w:val="18"/>
                                      </w:rPr>
                                    </w:pPr>
                                  </w:p>
                                  <w:p w14:paraId="635785E1" w14:textId="77777777" w:rsidR="00F65F34" w:rsidRPr="007B637E" w:rsidRDefault="00F65F34" w:rsidP="0045443B">
                                    <w:pPr>
                                      <w:rPr>
                                        <w:b/>
                                        <w:sz w:val="18"/>
                                        <w:szCs w:val="18"/>
                                        <w:lang w:val="es-ES_tradnl"/>
                                      </w:rPr>
                                    </w:pPr>
                                  </w:p>
                                </w:txbxContent>
                              </wps:txbx>
                              <wps:bodyPr rot="0" vert="horz" wrap="square" lIns="91440" tIns="45720" rIns="91440" bIns="45720" anchor="t" anchorCtr="0" upright="1">
                                <a:noAutofit/>
                              </wps:bodyPr>
                            </wps:wsp>
                            <pic:pic xmlns:pic="http://schemas.openxmlformats.org/drawingml/2006/picture">
                              <pic:nvPicPr>
                                <pic:cNvPr id="3" name="Imagen 1"/>
                                <pic:cNvPicPr>
                                  <a:picLocks noChangeAspect="1" noChangeArrowheads="1"/>
                                </pic:cNvPicPr>
                              </pic:nvPicPr>
                              <pic:blipFill>
                                <a:blip r:embed="rId1">
                                  <a:extLst>
                                    <a:ext uri="{28A0092B-C50C-407E-A947-70E740481C1C}">
                                      <a14:useLocalDpi xmlns:a14="http://schemas.microsoft.com/office/drawing/2010/main" val="0"/>
                                    </a:ext>
                                  </a:extLst>
                                </a:blip>
                                <a:srcRect r="79449"/>
                                <a:stretch>
                                  <a:fillRect/>
                                </a:stretch>
                              </pic:blipFill>
                              <pic:spPr bwMode="auto">
                                <a:xfrm>
                                  <a:off x="3871" y="5563"/>
                                  <a:ext cx="1814" cy="1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1"/>
                                <pic:cNvPicPr>
                                  <a:picLocks noChangeAspect="1" noChangeArrowheads="1"/>
                                </pic:cNvPicPr>
                              </pic:nvPicPr>
                              <pic:blipFill>
                                <a:blip r:embed="rId1">
                                  <a:extLst>
                                    <a:ext uri="{28A0092B-C50C-407E-A947-70E740481C1C}">
                                      <a14:useLocalDpi xmlns:a14="http://schemas.microsoft.com/office/drawing/2010/main" val="0"/>
                                    </a:ext>
                                  </a:extLst>
                                </a:blip>
                                <a:srcRect l="81670"/>
                                <a:stretch>
                                  <a:fillRect/>
                                </a:stretch>
                              </pic:blipFill>
                              <pic:spPr bwMode="auto">
                                <a:xfrm>
                                  <a:off x="5685" y="5508"/>
                                  <a:ext cx="1618" cy="114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upo 16" o:spid="_x0000_s1026" style="position:absolute;margin-left:263.2pt;margin-top:1.15pt;width:195.05pt;height:59.8pt;z-index:-251655168" coordorigin="3871,5508" coordsize="3685,15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">
                      <v:shapetype id="_x0000_t202" coordsize="21600,21600" o:spt="202" path="m,l,21600r21600,l21600,xe">
                        <v:stroke joinstyle="miter"/>
                        <v:path gradientshapeok="t" o:connecttype="rect"/>
                      </v:shapetype>
                      <v:shape id="Text Box 2" o:spid="_x0000_s1027" type="#_x0000_t202" style="position:absolute;left:3871;top:6704;width:368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2srMQA&#10;AADaAAAADwAAAGRycy9kb3ducmV2LnhtbESPzWrDMBCE74W8g9hALiaRY2gpjuVQEocWempScl6s&#10;je3UWhlL/unbV4VCj8PMfMNk+9m0YqTeNZYVbDcxCOLS6oYrBZ+X0/oZhPPIGlvLpOCbHOzzxUOG&#10;qbYTf9B49pUIEHYpKqi971IpXVmTQbexHXHwbrY36IPsK6l7nALctDKJ4ydpsOGwUGNHh5rKr/Ng&#10;FBRH+Xgd3rd+fL1oU1yPUXQ/REqtlvPLDoSn2f+H/9pvWkECv1fCDZD5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drKzEAAAA2gAAAA8AAAAAAAAAAAAAAAAAmAIAAGRycy9k&#10;b3ducmV2LnhtbFBLBQYAAAAABAAEAPUAAACJAwAAAAA=&#10;" filled="f" stroked="f" strokecolor="#3465a4">
                        <v:stroke joinstyle="round"/>
                        <v:textbox>
                          <w:txbxContent>
                            <w:p w14:paraId="1F5CDF8F" w14:textId="77777777" w:rsidR="00F65F34" w:rsidRDefault="00F65F34" w:rsidP="0045443B">
                              <w:pPr>
                                <w:rPr>
                                  <w:b/>
                                  <w:sz w:val="18"/>
                                  <w:szCs w:val="18"/>
                                </w:rPr>
                              </w:pPr>
                            </w:p>
                            <w:p w14:paraId="48F92AB8" w14:textId="77777777" w:rsidR="00F65F34" w:rsidRDefault="00F65F34" w:rsidP="0045443B"/>
                            <w:p w14:paraId="19E8B069" w14:textId="77777777" w:rsidR="00F65F34" w:rsidRDefault="00F65F34" w:rsidP="0045443B"/>
                            <w:p w14:paraId="0EC45E46" w14:textId="77777777" w:rsidR="00F65F34" w:rsidRDefault="00F65F34" w:rsidP="0045443B"/>
                            <w:p w14:paraId="1E616AC4" w14:textId="77777777" w:rsidR="00F65F34" w:rsidRPr="00CE6652" w:rsidRDefault="00F65F34" w:rsidP="0045443B">
                              <w:pPr>
                                <w:rPr>
                                  <w:b/>
                                  <w:bCs/>
                                  <w:color w:val="000000"/>
                                  <w:sz w:val="18"/>
                                  <w:szCs w:val="18"/>
                                </w:rPr>
                              </w:pPr>
                            </w:p>
                            <w:p w14:paraId="1A4991AF" w14:textId="77777777" w:rsidR="00F65F34" w:rsidRPr="00CE6652" w:rsidRDefault="00F65F34" w:rsidP="0045443B">
                              <w:pPr>
                                <w:rPr>
                                  <w:b/>
                                  <w:bCs/>
                                  <w:color w:val="000000"/>
                                  <w:sz w:val="18"/>
                                  <w:szCs w:val="18"/>
                                </w:rPr>
                              </w:pPr>
                            </w:p>
                            <w:p w14:paraId="1366AE0F" w14:textId="77777777" w:rsidR="00F65F34" w:rsidRPr="00CE6652" w:rsidRDefault="00F65F34" w:rsidP="0045443B">
                              <w:pPr>
                                <w:rPr>
                                  <w:b/>
                                  <w:bCs/>
                                  <w:color w:val="000000"/>
                                  <w:sz w:val="18"/>
                                  <w:szCs w:val="18"/>
                                </w:rPr>
                              </w:pPr>
                            </w:p>
                            <w:p w14:paraId="653033DD" w14:textId="77777777" w:rsidR="00F65F34" w:rsidRPr="00CE6652" w:rsidRDefault="00F65F34" w:rsidP="0045443B">
                              <w:pPr>
                                <w:pStyle w:val="NormalWeb"/>
                                <w:spacing w:before="0" w:after="0"/>
                                <w:rPr>
                                  <w:rFonts w:ascii="Arial" w:hAnsi="Arial" w:cs="Arial"/>
                                  <w:b/>
                                  <w:bCs/>
                                  <w:color w:val="000000"/>
                                  <w:sz w:val="18"/>
                                  <w:szCs w:val="18"/>
                                </w:rPr>
                              </w:pPr>
                            </w:p>
                            <w:p w14:paraId="05428AE4" w14:textId="77777777" w:rsidR="00F65F34" w:rsidRPr="00CE6652" w:rsidRDefault="00F65F34" w:rsidP="0045443B">
                              <w:pPr>
                                <w:pStyle w:val="NormalWeb"/>
                                <w:spacing w:before="0" w:after="0"/>
                                <w:rPr>
                                  <w:rFonts w:ascii="Arial" w:hAnsi="Arial" w:cs="Arial"/>
                                  <w:b/>
                                  <w:bCs/>
                                  <w:color w:val="000000"/>
                                  <w:sz w:val="18"/>
                                  <w:szCs w:val="18"/>
                                </w:rPr>
                              </w:pPr>
                            </w:p>
                            <w:p w14:paraId="64D70BFE" w14:textId="77777777" w:rsidR="00F65F34" w:rsidRPr="00CE6652" w:rsidRDefault="00F65F34" w:rsidP="0045443B">
                              <w:pPr>
                                <w:pStyle w:val="NormalWeb"/>
                                <w:spacing w:before="0" w:after="0"/>
                                <w:rPr>
                                  <w:rFonts w:ascii="Arial" w:hAnsi="Arial" w:cs="Arial"/>
                                  <w:b/>
                                  <w:bCs/>
                                  <w:color w:val="000000"/>
                                  <w:sz w:val="18"/>
                                  <w:szCs w:val="18"/>
                                </w:rPr>
                              </w:pPr>
                            </w:p>
                            <w:p w14:paraId="28F3EDD6" w14:textId="77777777" w:rsidR="00F65F34" w:rsidRPr="00CE6652" w:rsidRDefault="00F65F34" w:rsidP="0045443B">
                              <w:pPr>
                                <w:pStyle w:val="NormalWeb"/>
                                <w:spacing w:before="0" w:after="0"/>
                                <w:rPr>
                                  <w:rFonts w:ascii="Arial" w:hAnsi="Arial" w:cs="Arial"/>
                                  <w:b/>
                                  <w:bCs/>
                                  <w:color w:val="000000"/>
                                  <w:sz w:val="18"/>
                                  <w:szCs w:val="18"/>
                                </w:rPr>
                              </w:pPr>
                            </w:p>
                            <w:p w14:paraId="30F7E710" w14:textId="77777777" w:rsidR="00F65F34" w:rsidRPr="00CE6652" w:rsidRDefault="00F65F34" w:rsidP="0045443B">
                              <w:pPr>
                                <w:pStyle w:val="NormalWeb"/>
                                <w:spacing w:before="0" w:after="0"/>
                                <w:rPr>
                                  <w:rFonts w:ascii="Arial" w:hAnsi="Arial" w:cs="Arial"/>
                                  <w:b/>
                                  <w:bCs/>
                                  <w:color w:val="000000"/>
                                  <w:sz w:val="18"/>
                                  <w:szCs w:val="18"/>
                                </w:rPr>
                              </w:pPr>
                            </w:p>
                            <w:p w14:paraId="31680CC2" w14:textId="77777777" w:rsidR="00F65F34" w:rsidRPr="007959AE" w:rsidRDefault="00F65F34" w:rsidP="0045443B">
                              <w:pPr>
                                <w:pStyle w:val="NormalWeb"/>
                                <w:spacing w:before="0" w:after="0"/>
                                <w:rPr>
                                  <w:rFonts w:ascii="Arial" w:hAnsi="Arial" w:cs="Arial"/>
                                  <w:b/>
                                  <w:bCs/>
                                  <w:kern w:val="1"/>
                                  <w:sz w:val="18"/>
                                  <w:szCs w:val="18"/>
                                </w:rPr>
                              </w:pPr>
                            </w:p>
                            <w:p w14:paraId="7FBE2DF0" w14:textId="77777777" w:rsidR="00F65F34" w:rsidRDefault="00F65F34" w:rsidP="0045443B">
                              <w:pPr>
                                <w:rPr>
                                  <w:b/>
                                  <w:sz w:val="18"/>
                                  <w:szCs w:val="18"/>
                                </w:rPr>
                              </w:pPr>
                            </w:p>
                            <w:p w14:paraId="3DF54A9F" w14:textId="77777777" w:rsidR="00F65F34" w:rsidRDefault="00F65F34" w:rsidP="0045443B">
                              <w:pPr>
                                <w:rPr>
                                  <w:b/>
                                  <w:sz w:val="18"/>
                                  <w:szCs w:val="18"/>
                                </w:rPr>
                              </w:pPr>
                            </w:p>
                            <w:p w14:paraId="063C881D" w14:textId="77777777" w:rsidR="00F65F34" w:rsidRDefault="00F65F34" w:rsidP="0045443B">
                              <w:pPr>
                                <w:rPr>
                                  <w:b/>
                                  <w:sz w:val="18"/>
                                  <w:szCs w:val="18"/>
                                </w:rPr>
                              </w:pPr>
                            </w:p>
                            <w:p w14:paraId="5B3E658C" w14:textId="77777777" w:rsidR="00F65F34" w:rsidRPr="00CB0309" w:rsidRDefault="00F65F34" w:rsidP="0045443B">
                              <w:pPr>
                                <w:tabs>
                                  <w:tab w:val="left" w:pos="401"/>
                                </w:tabs>
                                <w:spacing w:line="100" w:lineRule="atLeast"/>
                                <w:rPr>
                                  <w:rFonts w:eastAsia="Arial Unicode MS"/>
                                  <w:b/>
                                  <w:color w:val="000000"/>
                                  <w:sz w:val="18"/>
                                  <w:szCs w:val="18"/>
                                </w:rPr>
                              </w:pPr>
                            </w:p>
                            <w:p w14:paraId="03CAA1BA" w14:textId="77777777" w:rsidR="00F65F34" w:rsidRDefault="00F65F34" w:rsidP="0045443B">
                              <w:pPr>
                                <w:tabs>
                                  <w:tab w:val="left" w:pos="401"/>
                                </w:tabs>
                                <w:spacing w:line="100" w:lineRule="atLeast"/>
                                <w:rPr>
                                  <w:rFonts w:eastAsia="Arial Unicode MS"/>
                                  <w:b/>
                                  <w:color w:val="000000"/>
                                  <w:sz w:val="18"/>
                                  <w:szCs w:val="18"/>
                                </w:rPr>
                              </w:pPr>
                            </w:p>
                            <w:p w14:paraId="0FAB0556" w14:textId="77777777" w:rsidR="00F65F34" w:rsidRDefault="00F65F34" w:rsidP="0045443B">
                              <w:pPr>
                                <w:rPr>
                                  <w:b/>
                                  <w:sz w:val="18"/>
                                  <w:szCs w:val="18"/>
                                </w:rPr>
                              </w:pPr>
                            </w:p>
                            <w:p w14:paraId="2EF86087" w14:textId="77777777" w:rsidR="00F65F34" w:rsidRDefault="00F65F34" w:rsidP="0045443B">
                              <w:pPr>
                                <w:rPr>
                                  <w:b/>
                                  <w:sz w:val="18"/>
                                  <w:szCs w:val="18"/>
                                </w:rPr>
                              </w:pPr>
                            </w:p>
                            <w:p w14:paraId="099BDBEF" w14:textId="77777777" w:rsidR="00F65F34" w:rsidRDefault="00F65F34" w:rsidP="0045443B">
                              <w:pPr>
                                <w:rPr>
                                  <w:b/>
                                  <w:sz w:val="18"/>
                                  <w:szCs w:val="18"/>
                                </w:rPr>
                              </w:pPr>
                            </w:p>
                            <w:p w14:paraId="3B511ED7" w14:textId="77777777" w:rsidR="00F65F34" w:rsidRDefault="00F65F34" w:rsidP="0045443B">
                              <w:pPr>
                                <w:rPr>
                                  <w:b/>
                                  <w:sz w:val="18"/>
                                  <w:szCs w:val="18"/>
                                </w:rPr>
                              </w:pPr>
                            </w:p>
                            <w:p w14:paraId="3218EEBB" w14:textId="77777777" w:rsidR="00F65F34" w:rsidRDefault="00F65F34" w:rsidP="0045443B">
                              <w:pPr>
                                <w:rPr>
                                  <w:b/>
                                  <w:sz w:val="18"/>
                                  <w:szCs w:val="18"/>
                                </w:rPr>
                              </w:pPr>
                            </w:p>
                            <w:p w14:paraId="018B407F" w14:textId="77777777" w:rsidR="00F65F34" w:rsidRPr="009945B9" w:rsidRDefault="00F65F34" w:rsidP="0045443B">
                              <w:pPr>
                                <w:rPr>
                                  <w:b/>
                                  <w:sz w:val="18"/>
                                  <w:szCs w:val="18"/>
                                  <w:lang w:val="es-ES_tradnl"/>
                                </w:rPr>
                              </w:pPr>
                            </w:p>
                            <w:p w14:paraId="56360354" w14:textId="77777777" w:rsidR="00F65F34" w:rsidRDefault="00F65F34" w:rsidP="0045443B">
                              <w:pPr>
                                <w:rPr>
                                  <w:b/>
                                  <w:sz w:val="18"/>
                                  <w:szCs w:val="18"/>
                                </w:rPr>
                              </w:pPr>
                            </w:p>
                            <w:p w14:paraId="712A9A63" w14:textId="77777777" w:rsidR="00F65F34" w:rsidRDefault="00F65F34" w:rsidP="0045443B">
                              <w:pPr>
                                <w:rPr>
                                  <w:b/>
                                </w:rPr>
                              </w:pPr>
                            </w:p>
                            <w:p w14:paraId="0A71AA59" w14:textId="77777777" w:rsidR="00F65F34" w:rsidRDefault="00F65F34" w:rsidP="0045443B">
                              <w:pPr>
                                <w:rPr>
                                  <w:b/>
                                  <w:sz w:val="18"/>
                                  <w:szCs w:val="18"/>
                                </w:rPr>
                              </w:pPr>
                            </w:p>
                            <w:p w14:paraId="45A0DED7" w14:textId="77777777" w:rsidR="00F65F34" w:rsidRDefault="00F65F34" w:rsidP="0045443B">
                              <w:pPr>
                                <w:rPr>
                                  <w:b/>
                                  <w:sz w:val="18"/>
                                  <w:szCs w:val="18"/>
                                </w:rPr>
                              </w:pPr>
                            </w:p>
                            <w:p w14:paraId="4791B506" w14:textId="77777777" w:rsidR="00F65F34" w:rsidRDefault="00F65F34" w:rsidP="0045443B">
                              <w:pPr>
                                <w:rPr>
                                  <w:b/>
                                  <w:sz w:val="18"/>
                                  <w:szCs w:val="18"/>
                                </w:rPr>
                              </w:pPr>
                            </w:p>
                            <w:p w14:paraId="3BDA75A1" w14:textId="77777777" w:rsidR="00F65F34" w:rsidRDefault="00F65F34" w:rsidP="0045443B">
                              <w:pPr>
                                <w:rPr>
                                  <w:b/>
                                  <w:sz w:val="18"/>
                                  <w:szCs w:val="18"/>
                                </w:rPr>
                              </w:pPr>
                            </w:p>
                            <w:p w14:paraId="46DF8225" w14:textId="77777777" w:rsidR="00F65F34" w:rsidRDefault="00F65F34" w:rsidP="0045443B">
                              <w:pPr>
                                <w:rPr>
                                  <w:b/>
                                  <w:sz w:val="18"/>
                                  <w:szCs w:val="18"/>
                                </w:rPr>
                              </w:pPr>
                            </w:p>
                            <w:p w14:paraId="0790AB6C" w14:textId="77777777" w:rsidR="00F65F34" w:rsidRPr="00D2766B" w:rsidRDefault="00F65F34" w:rsidP="0045443B">
                              <w:pPr>
                                <w:rPr>
                                  <w:b/>
                                  <w:sz w:val="18"/>
                                  <w:szCs w:val="18"/>
                                  <w:lang w:val="es-ES_tradnl"/>
                                </w:rPr>
                              </w:pPr>
                            </w:p>
                            <w:p w14:paraId="540D09E0" w14:textId="77777777" w:rsidR="00F65F34" w:rsidRDefault="00F65F34" w:rsidP="0045443B">
                              <w:pPr>
                                <w:rPr>
                                  <w:b/>
                                  <w:sz w:val="18"/>
                                  <w:szCs w:val="18"/>
                                  <w:lang w:val="es-ES_tradnl"/>
                                </w:rPr>
                              </w:pPr>
                            </w:p>
                            <w:p w14:paraId="1340C6B2" w14:textId="77777777" w:rsidR="00F65F34" w:rsidRDefault="00F65F34" w:rsidP="0045443B">
                              <w:pPr>
                                <w:rPr>
                                  <w:b/>
                                  <w:sz w:val="18"/>
                                  <w:szCs w:val="18"/>
                                </w:rPr>
                              </w:pPr>
                            </w:p>
                            <w:p w14:paraId="371358DB" w14:textId="77777777" w:rsidR="00F65F34" w:rsidRDefault="00F65F34" w:rsidP="0045443B">
                              <w:pPr>
                                <w:rPr>
                                  <w:b/>
                                  <w:sz w:val="18"/>
                                  <w:szCs w:val="18"/>
                                </w:rPr>
                              </w:pPr>
                            </w:p>
                            <w:p w14:paraId="7C449A41" w14:textId="77777777" w:rsidR="00F65F34" w:rsidRPr="00E37149" w:rsidRDefault="00F65F34" w:rsidP="0045443B">
                              <w:pPr>
                                <w:rPr>
                                  <w:b/>
                                  <w:sz w:val="18"/>
                                  <w:szCs w:val="18"/>
                                </w:rPr>
                              </w:pPr>
                            </w:p>
                            <w:p w14:paraId="6EDEA180" w14:textId="77777777" w:rsidR="00F65F34" w:rsidRDefault="00F65F34" w:rsidP="0045443B">
                              <w:pPr>
                                <w:rPr>
                                  <w:b/>
                                  <w:sz w:val="18"/>
                                  <w:szCs w:val="18"/>
                                </w:rPr>
                              </w:pPr>
                            </w:p>
                            <w:p w14:paraId="6DE6AF4C" w14:textId="77777777" w:rsidR="00F65F34" w:rsidRDefault="00F65F34" w:rsidP="0045443B">
                              <w:pPr>
                                <w:rPr>
                                  <w:b/>
                                  <w:sz w:val="18"/>
                                  <w:szCs w:val="18"/>
                                </w:rPr>
                              </w:pPr>
                            </w:p>
                            <w:p w14:paraId="45DFE3EE" w14:textId="77777777" w:rsidR="00F65F34" w:rsidRDefault="00F65F34" w:rsidP="0045443B">
                              <w:pPr>
                                <w:spacing w:line="240" w:lineRule="atLeast"/>
                                <w:rPr>
                                  <w:b/>
                                  <w:sz w:val="18"/>
                                  <w:szCs w:val="18"/>
                                </w:rPr>
                              </w:pPr>
                            </w:p>
                            <w:p w14:paraId="3937FBE6" w14:textId="77777777" w:rsidR="00F65F34" w:rsidRDefault="00F65F34" w:rsidP="0045443B">
                              <w:pPr>
                                <w:spacing w:line="240" w:lineRule="atLeast"/>
                                <w:rPr>
                                  <w:b/>
                                  <w:sz w:val="18"/>
                                  <w:szCs w:val="18"/>
                                </w:rPr>
                              </w:pPr>
                            </w:p>
                            <w:p w14:paraId="33C7899C" w14:textId="77777777" w:rsidR="00F65F34" w:rsidRPr="00C218B6" w:rsidRDefault="00F65F34" w:rsidP="0045443B">
                              <w:pPr>
                                <w:rPr>
                                  <w:b/>
                                  <w:sz w:val="18"/>
                                  <w:szCs w:val="18"/>
                                </w:rPr>
                              </w:pPr>
                            </w:p>
                            <w:p w14:paraId="08F70476" w14:textId="77777777" w:rsidR="00F65F34" w:rsidRDefault="00F65F34" w:rsidP="0045443B">
                              <w:pPr>
                                <w:rPr>
                                  <w:b/>
                                  <w:sz w:val="18"/>
                                  <w:szCs w:val="18"/>
                                </w:rPr>
                              </w:pPr>
                            </w:p>
                            <w:p w14:paraId="0772CDBB" w14:textId="77777777" w:rsidR="00F65F34" w:rsidRDefault="00F65F34" w:rsidP="0045443B">
                              <w:pPr>
                                <w:rPr>
                                  <w:b/>
                                  <w:sz w:val="18"/>
                                  <w:szCs w:val="18"/>
                                </w:rPr>
                              </w:pPr>
                            </w:p>
                            <w:p w14:paraId="5A4B2E83" w14:textId="77777777" w:rsidR="00F65F34" w:rsidRDefault="00F65F34" w:rsidP="0045443B">
                              <w:pPr>
                                <w:rPr>
                                  <w:b/>
                                  <w:sz w:val="18"/>
                                  <w:szCs w:val="18"/>
                                </w:rPr>
                              </w:pPr>
                            </w:p>
                            <w:p w14:paraId="11443E8B" w14:textId="77777777" w:rsidR="00F65F34" w:rsidRDefault="00F65F34" w:rsidP="0045443B">
                              <w:pPr>
                                <w:rPr>
                                  <w:b/>
                                  <w:sz w:val="18"/>
                                  <w:szCs w:val="18"/>
                                </w:rPr>
                              </w:pPr>
                            </w:p>
                            <w:p w14:paraId="02202401" w14:textId="77777777" w:rsidR="00F65F34" w:rsidRDefault="00F65F34" w:rsidP="0045443B">
                              <w:pPr>
                                <w:rPr>
                                  <w:b/>
                                  <w:sz w:val="18"/>
                                  <w:szCs w:val="18"/>
                                </w:rPr>
                              </w:pPr>
                            </w:p>
                            <w:p w14:paraId="2611F51C" w14:textId="77777777" w:rsidR="00F65F34" w:rsidRDefault="00F65F34" w:rsidP="0045443B">
                              <w:pPr>
                                <w:rPr>
                                  <w:b/>
                                  <w:sz w:val="18"/>
                                  <w:szCs w:val="18"/>
                                </w:rPr>
                              </w:pPr>
                            </w:p>
                            <w:p w14:paraId="19F4F63D" w14:textId="77777777" w:rsidR="00F65F34" w:rsidRDefault="00F65F34" w:rsidP="0045443B">
                              <w:pPr>
                                <w:rPr>
                                  <w:b/>
                                  <w:sz w:val="18"/>
                                  <w:szCs w:val="18"/>
                                </w:rPr>
                              </w:pPr>
                            </w:p>
                            <w:p w14:paraId="65973C14" w14:textId="77777777" w:rsidR="00F65F34" w:rsidRDefault="00F65F34" w:rsidP="0045443B">
                              <w:pPr>
                                <w:rPr>
                                  <w:b/>
                                  <w:sz w:val="18"/>
                                  <w:szCs w:val="18"/>
                                </w:rPr>
                              </w:pPr>
                            </w:p>
                            <w:p w14:paraId="75E8B4C3" w14:textId="77777777" w:rsidR="00F65F34" w:rsidRDefault="00F65F34" w:rsidP="0045443B">
                              <w:pPr>
                                <w:rPr>
                                  <w:b/>
                                  <w:bCs/>
                                  <w:sz w:val="18"/>
                                  <w:szCs w:val="18"/>
                                </w:rPr>
                              </w:pPr>
                            </w:p>
                            <w:p w14:paraId="7B6B9373" w14:textId="77777777" w:rsidR="00F65F34" w:rsidRDefault="00F65F34" w:rsidP="0045443B">
                              <w:pPr>
                                <w:rPr>
                                  <w:b/>
                                  <w:sz w:val="18"/>
                                  <w:szCs w:val="18"/>
                                </w:rPr>
                              </w:pPr>
                            </w:p>
                            <w:p w14:paraId="6904914B" w14:textId="77777777" w:rsidR="00F65F34" w:rsidRDefault="00F65F34" w:rsidP="0045443B">
                              <w:pPr>
                                <w:rPr>
                                  <w:b/>
                                  <w:sz w:val="18"/>
                                  <w:szCs w:val="18"/>
                                </w:rPr>
                              </w:pPr>
                            </w:p>
                            <w:p w14:paraId="6F46E773" w14:textId="77777777" w:rsidR="00F65F34" w:rsidRPr="00701D28" w:rsidRDefault="00F65F34" w:rsidP="0045443B">
                              <w:pPr>
                                <w:rPr>
                                  <w:b/>
                                </w:rPr>
                              </w:pPr>
                            </w:p>
                            <w:p w14:paraId="0E2A14A0" w14:textId="77777777" w:rsidR="00F65F34" w:rsidRDefault="00F65F34" w:rsidP="0045443B">
                              <w:pPr>
                                <w:rPr>
                                  <w:b/>
                                  <w:sz w:val="18"/>
                                  <w:szCs w:val="18"/>
                                </w:rPr>
                              </w:pPr>
                            </w:p>
                            <w:p w14:paraId="7F65FCB0" w14:textId="77777777" w:rsidR="00F65F34" w:rsidRDefault="00F65F34" w:rsidP="0045443B">
                              <w:pPr>
                                <w:rPr>
                                  <w:b/>
                                  <w:sz w:val="18"/>
                                  <w:szCs w:val="18"/>
                                </w:rPr>
                              </w:pPr>
                            </w:p>
                            <w:p w14:paraId="069BDF7B" w14:textId="77777777" w:rsidR="00F65F34" w:rsidRDefault="00F65F34" w:rsidP="0045443B">
                              <w:pPr>
                                <w:rPr>
                                  <w:b/>
                                  <w:sz w:val="18"/>
                                  <w:szCs w:val="18"/>
                                </w:rPr>
                              </w:pPr>
                            </w:p>
                            <w:p w14:paraId="24D928C2" w14:textId="77777777" w:rsidR="00F65F34" w:rsidRDefault="00F65F34" w:rsidP="0045443B">
                              <w:pPr>
                                <w:rPr>
                                  <w:b/>
                                  <w:sz w:val="18"/>
                                  <w:szCs w:val="18"/>
                                </w:rPr>
                              </w:pPr>
                            </w:p>
                            <w:p w14:paraId="39FD615C" w14:textId="77777777" w:rsidR="00F65F34" w:rsidRDefault="00F65F34" w:rsidP="0045443B"/>
                            <w:p w14:paraId="488CD9D1" w14:textId="77777777" w:rsidR="00F65F34" w:rsidRDefault="00F65F34" w:rsidP="0045443B">
                              <w:pPr>
                                <w:rPr>
                                  <w:b/>
                                  <w:sz w:val="18"/>
                                  <w:szCs w:val="18"/>
                                  <w:lang w:val="es-ES_tradnl"/>
                                </w:rPr>
                              </w:pPr>
                            </w:p>
                            <w:p w14:paraId="5E8D0722" w14:textId="77777777" w:rsidR="00F65F34" w:rsidRDefault="00F65F34" w:rsidP="0045443B">
                              <w:pPr>
                                <w:rPr>
                                  <w:b/>
                                  <w:sz w:val="18"/>
                                  <w:szCs w:val="18"/>
                                </w:rPr>
                              </w:pPr>
                            </w:p>
                            <w:p w14:paraId="635785E1" w14:textId="77777777" w:rsidR="00F65F34" w:rsidRPr="007B637E" w:rsidRDefault="00F65F34" w:rsidP="0045443B">
                              <w:pPr>
                                <w:rPr>
                                  <w:b/>
                                  <w:sz w:val="18"/>
                                  <w:szCs w:val="18"/>
                                  <w:lang w:val="es-ES_tradnl"/>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8" type="#_x0000_t75" style="position:absolute;left:3871;top:5563;width:1814;height:11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nSdjFAAAA2gAAAA8AAABkcnMvZG93bnJldi54bWxEj0FrwkAUhO9C/8PyCt50o4HSptmIlCpC&#10;ENQWvD6yr0na7NuY3Zror3eFQo/DzHzDpIvBNOJMnastK5hNIxDEhdU1lwo+P1aTZxDOI2tsLJOC&#10;CzlYZA+jFBNte97T+eBLESDsElRQed8mUrqiIoNualvi4H3ZzqAPsiul7rAPcNPIeRQ9SYM1h4UK&#10;W3qrqPg5/BoFx+0mX+/yfF68n47t7CXuv+PrUqnx47B8BeFp8P/hv/ZGK4jhfiXcAJn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8Z0nYxQAAANoAAAAPAAAAAAAAAAAAAAAA&#10;AJ8CAABkcnMvZG93bnJldi54bWxQSwUGAAAAAAQABAD3AAAAkQMAAAAA&#10;">
                        <v:imagedata r:id="rId2" o:title="" cropright="52068f"/>
                      </v:shape>
                      <v:shape id="Imagen 1" o:spid="_x0000_s1029" type="#_x0000_t75" style="position:absolute;left:5685;top:5508;width:1618;height:11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tYzTDAAAA2gAAAA8AAABkcnMvZG93bnJldi54bWxEj0FrAjEUhO9C/0N4BW+abRXR1ShFUDyJ&#10;VS/enpvnZuvmZd1Ed9tf3wiFHoeZ+YaZLVpbigfVvnCs4K2fgCDOnC44V3A8rHpjED4gaywdk4Jv&#10;8rCYv3RmmGrX8Cc99iEXEcI+RQUmhCqV0meGLPq+q4ijd3G1xRBlnUtdYxPhtpTvSTKSFguOCwYr&#10;WhrKrvu7VbA7yM3XdpI1p5P5wfU13Abn5Uip7mv7MQURqA3/4b/2RisYwvNKvAFy/g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i1jNMMAAADaAAAADwAAAAAAAAAAAAAAAACf&#10;AgAAZHJzL2Rvd25yZXYueG1sUEsFBgAAAAAEAAQA9wAAAI8DAAAAAA==&#10;">
                        <v:imagedata r:id="rId2" o:title="" cropleft="53523f"/>
                      </v:shape>
                    </v:group>
                  </w:pict>
                </mc:Fallback>
              </mc:AlternateContent>
            </w:r>
            <w:r w:rsidRPr="000426EA">
              <w:rPr>
                <w:sz w:val="16"/>
                <w:szCs w:val="16"/>
              </w:rPr>
              <w:t xml:space="preserve">Página </w:t>
            </w:r>
            <w:r w:rsidRPr="000426EA">
              <w:rPr>
                <w:b/>
                <w:bCs/>
                <w:sz w:val="16"/>
                <w:szCs w:val="16"/>
              </w:rPr>
              <w:fldChar w:fldCharType="begin"/>
            </w:r>
            <w:r w:rsidRPr="000426EA">
              <w:rPr>
                <w:b/>
                <w:bCs/>
                <w:sz w:val="16"/>
                <w:szCs w:val="16"/>
              </w:rPr>
              <w:instrText>PAGE</w:instrText>
            </w:r>
            <w:r w:rsidRPr="000426EA">
              <w:rPr>
                <w:b/>
                <w:bCs/>
                <w:sz w:val="16"/>
                <w:szCs w:val="16"/>
              </w:rPr>
              <w:fldChar w:fldCharType="separate"/>
            </w:r>
            <w:r w:rsidR="00FE659B">
              <w:rPr>
                <w:b/>
                <w:bCs/>
                <w:noProof/>
                <w:sz w:val="16"/>
                <w:szCs w:val="16"/>
              </w:rPr>
              <w:t>18</w:t>
            </w:r>
            <w:r w:rsidRPr="000426EA">
              <w:rPr>
                <w:b/>
                <w:bCs/>
                <w:sz w:val="16"/>
                <w:szCs w:val="16"/>
              </w:rPr>
              <w:fldChar w:fldCharType="end"/>
            </w:r>
            <w:r w:rsidRPr="000426EA">
              <w:rPr>
                <w:sz w:val="16"/>
                <w:szCs w:val="16"/>
              </w:rPr>
              <w:t xml:space="preserve"> de </w:t>
            </w:r>
            <w:r w:rsidRPr="000426EA">
              <w:rPr>
                <w:b/>
                <w:bCs/>
                <w:sz w:val="16"/>
                <w:szCs w:val="16"/>
              </w:rPr>
              <w:fldChar w:fldCharType="begin"/>
            </w:r>
            <w:r w:rsidRPr="000426EA">
              <w:rPr>
                <w:b/>
                <w:bCs/>
                <w:sz w:val="16"/>
                <w:szCs w:val="16"/>
              </w:rPr>
              <w:instrText>NUMPAGES</w:instrText>
            </w:r>
            <w:r w:rsidRPr="000426EA">
              <w:rPr>
                <w:b/>
                <w:bCs/>
                <w:sz w:val="16"/>
                <w:szCs w:val="16"/>
              </w:rPr>
              <w:fldChar w:fldCharType="separate"/>
            </w:r>
            <w:r w:rsidR="00FE659B">
              <w:rPr>
                <w:b/>
                <w:bCs/>
                <w:noProof/>
                <w:sz w:val="16"/>
                <w:szCs w:val="16"/>
              </w:rPr>
              <w:t>27</w:t>
            </w:r>
            <w:r w:rsidRPr="000426EA">
              <w:rPr>
                <w:b/>
                <w:bCs/>
                <w:sz w:val="16"/>
                <w:szCs w:val="16"/>
              </w:rPr>
              <w:fldChar w:fldCharType="end"/>
            </w:r>
          </w:p>
        </w:sdtContent>
      </w:sdt>
    </w:sdtContent>
  </w:sdt>
  <w:p w14:paraId="4995622D" w14:textId="77777777" w:rsidR="00F65F34" w:rsidRDefault="00F65F34">
    <w:pPr>
      <w:pStyle w:val="Piedepgina"/>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EEA77C" w14:textId="77777777" w:rsidR="00A62710" w:rsidRDefault="00A62710" w:rsidP="00856F87">
      <w:pPr>
        <w:spacing w:after="0" w:line="240" w:lineRule="auto"/>
      </w:pPr>
      <w:r>
        <w:separator/>
      </w:r>
    </w:p>
  </w:footnote>
  <w:footnote w:type="continuationSeparator" w:id="0">
    <w:p w14:paraId="0B5A56F7" w14:textId="77777777" w:rsidR="00A62710" w:rsidRDefault="00A62710" w:rsidP="00856F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8CAE4D" w14:textId="77777777" w:rsidR="00F65F34" w:rsidRDefault="00F65F34" w:rsidP="005459EB">
    <w:pPr>
      <w:pStyle w:val="Encabezado"/>
      <w:rPr>
        <w:lang w:val="es-CO" w:eastAsia="es-CO"/>
      </w:rPr>
    </w:pPr>
    <w:r>
      <w:rPr>
        <w:noProof/>
        <w:lang w:val="es-CO" w:eastAsia="es-CO"/>
      </w:rPr>
      <w:drawing>
        <wp:anchor distT="0" distB="0" distL="114935" distR="114935" simplePos="0" relativeHeight="251659264" behindDoc="0" locked="0" layoutInCell="1" allowOverlap="1" wp14:anchorId="71D16238" wp14:editId="0416D4FE">
          <wp:simplePos x="0" y="0"/>
          <wp:positionH relativeFrom="column">
            <wp:posOffset>2644140</wp:posOffset>
          </wp:positionH>
          <wp:positionV relativeFrom="paragraph">
            <wp:posOffset>200025</wp:posOffset>
          </wp:positionV>
          <wp:extent cx="621030" cy="740410"/>
          <wp:effectExtent l="0" t="0" r="7620" b="2540"/>
          <wp:wrapNone/>
          <wp:docPr id="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740410"/>
                  </a:xfrm>
                  <a:prstGeom prst="rect">
                    <a:avLst/>
                  </a:prstGeom>
                  <a:solidFill>
                    <a:srgbClr val="FFFFFF">
                      <a:alpha val="0"/>
                    </a:srgbClr>
                  </a:solidFill>
                  <a:ln>
                    <a:noFill/>
                  </a:ln>
                </pic:spPr>
              </pic:pic>
            </a:graphicData>
          </a:graphic>
        </wp:anchor>
      </w:drawing>
    </w:r>
  </w:p>
  <w:p w14:paraId="2F076763" w14:textId="77777777" w:rsidR="00F65F34" w:rsidRDefault="00F65F34" w:rsidP="005459EB">
    <w:pPr>
      <w:pStyle w:val="Encabezado"/>
      <w:rPr>
        <w:lang w:val="es-CO" w:eastAsia="es-CO"/>
      </w:rPr>
    </w:pPr>
  </w:p>
  <w:p w14:paraId="4A160945" w14:textId="77777777" w:rsidR="00F65F34" w:rsidRPr="005459EB" w:rsidRDefault="00F65F34" w:rsidP="005459EB">
    <w:pPr>
      <w:pStyle w:val="Encabezado"/>
      <w:rPr>
        <w:lang w:val="es-CO" w:eastAsia="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92FE910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2"/>
    <w:multiLevelType w:val="singleLevel"/>
    <w:tmpl w:val="6212E098"/>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8A8A6AC2"/>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FFFFFF89"/>
    <w:multiLevelType w:val="singleLevel"/>
    <w:tmpl w:val="82685D6E"/>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00000001"/>
    <w:multiLevelType w:val="multilevel"/>
    <w:tmpl w:val="00000001"/>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00000002"/>
    <w:multiLevelType w:val="multilevel"/>
    <w:tmpl w:val="00000002"/>
    <w:name w:val="WW8Num2"/>
    <w:lvl w:ilvl="0">
      <w:start w:val="1"/>
      <w:numFmt w:val="upperLetter"/>
      <w:lvlText w:val="%1."/>
      <w:lvlJc w:val="left"/>
      <w:pPr>
        <w:tabs>
          <w:tab w:val="num" w:pos="0"/>
        </w:tabs>
        <w:ind w:left="360" w:hanging="360"/>
      </w:pPr>
      <w:rPr>
        <w:rFonts w:ascii="Arial" w:hAnsi="Arial" w:cs="Arial"/>
        <w:b/>
        <w:sz w:val="18"/>
        <w:szCs w:val="18"/>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3"/>
    <w:multiLevelType w:val="singleLevel"/>
    <w:tmpl w:val="36969B62"/>
    <w:name w:val="WW8Num3"/>
    <w:lvl w:ilvl="0">
      <w:start w:val="1"/>
      <w:numFmt w:val="decimal"/>
      <w:pStyle w:val="Ttulo21"/>
      <w:lvlText w:val="%1."/>
      <w:lvlJc w:val="left"/>
      <w:pPr>
        <w:tabs>
          <w:tab w:val="num" w:pos="0"/>
        </w:tabs>
        <w:ind w:left="720" w:hanging="360"/>
      </w:pPr>
      <w:rPr>
        <w:rFonts w:ascii="Arial Narrow" w:hAnsi="Arial Narrow" w:cs="Symbol" w:hint="default"/>
        <w:b/>
        <w:bCs/>
        <w:color w:val="000000"/>
        <w:sz w:val="22"/>
        <w:szCs w:val="22"/>
      </w:rPr>
    </w:lvl>
  </w:abstractNum>
  <w:abstractNum w:abstractNumId="7">
    <w:nsid w:val="00000006"/>
    <w:multiLevelType w:val="multilevel"/>
    <w:tmpl w:val="00000006"/>
    <w:name w:val="WW8Num6"/>
    <w:lvl w:ilvl="0">
      <w:start w:val="1"/>
      <w:numFmt w:val="bullet"/>
      <w:lvlText w:val=""/>
      <w:lvlJc w:val="left"/>
      <w:pPr>
        <w:tabs>
          <w:tab w:val="num" w:pos="0"/>
        </w:tabs>
        <w:ind w:left="720" w:hanging="360"/>
      </w:pPr>
      <w:rPr>
        <w:rFonts w:ascii="Symbol" w:hAnsi="Symbol" w:cs="Symbol"/>
        <w:color w:val="000000"/>
        <w:sz w:val="22"/>
        <w:szCs w:val="22"/>
        <w:lang w:val="es-CO" w:eastAsia="es-CO"/>
      </w:rPr>
    </w:lvl>
    <w:lvl w:ilvl="1">
      <w:start w:val="1"/>
      <w:numFmt w:val="bullet"/>
      <w:lvlText w:val=""/>
      <w:lvlJc w:val="left"/>
      <w:pPr>
        <w:tabs>
          <w:tab w:val="num" w:pos="0"/>
        </w:tabs>
        <w:ind w:left="1440" w:hanging="360"/>
      </w:pPr>
      <w:rPr>
        <w:rFonts w:ascii="Symbol" w:hAnsi="Symbol" w:cs="Symbol"/>
        <w:color w:val="000000"/>
        <w:sz w:val="22"/>
        <w:szCs w:val="22"/>
        <w:lang w:val="es-CO" w:eastAsia="es-CO"/>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sz w:val="22"/>
        <w:szCs w:val="22"/>
        <w:lang w:val="es-CO" w:eastAsia="es-CO"/>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sz w:val="22"/>
        <w:szCs w:val="22"/>
        <w:lang w:val="es-CO" w:eastAsia="es-CO"/>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7"/>
    <w:multiLevelType w:val="singleLevel"/>
    <w:tmpl w:val="00000007"/>
    <w:name w:val="WW8Num7"/>
    <w:lvl w:ilvl="0">
      <w:start w:val="2"/>
      <w:numFmt w:val="bullet"/>
      <w:lvlText w:val="-"/>
      <w:lvlJc w:val="left"/>
      <w:pPr>
        <w:tabs>
          <w:tab w:val="num" w:pos="0"/>
        </w:tabs>
        <w:ind w:left="720" w:hanging="360"/>
      </w:pPr>
      <w:rPr>
        <w:rFonts w:ascii="Arial Narrow" w:hAnsi="Arial Narrow" w:cs="Symbol"/>
        <w:color w:val="000000"/>
        <w:sz w:val="22"/>
        <w:szCs w:val="22"/>
        <w:lang w:val="es-CO" w:eastAsia="es-CO"/>
      </w:rPr>
    </w:lvl>
  </w:abstractNum>
  <w:abstractNum w:abstractNumId="9">
    <w:nsid w:val="00000009"/>
    <w:multiLevelType w:val="multilevel"/>
    <w:tmpl w:val="E65E42B0"/>
    <w:name w:val="WW8Num9"/>
    <w:lvl w:ilvl="0">
      <w:start w:val="1"/>
      <w:numFmt w:val="decimal"/>
      <w:lvlText w:val="%1."/>
      <w:lvlJc w:val="left"/>
      <w:pPr>
        <w:tabs>
          <w:tab w:val="num" w:pos="0"/>
        </w:tabs>
        <w:ind w:left="720" w:hanging="360"/>
      </w:pPr>
      <w:rPr>
        <w:rFonts w:ascii="Arial Narrow" w:hAnsi="Arial Narrow" w:cs="Arial Narrow" w:hint="default"/>
        <w:b/>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A"/>
    <w:multiLevelType w:val="multilevel"/>
    <w:tmpl w:val="0000000A"/>
    <w:name w:val="WW8Num10"/>
    <w:lvl w:ilvl="0">
      <w:start w:val="5"/>
      <w:numFmt w:val="decimal"/>
      <w:lvlText w:val="%1"/>
      <w:lvlJc w:val="left"/>
      <w:pPr>
        <w:tabs>
          <w:tab w:val="num" w:pos="0"/>
        </w:tabs>
        <w:ind w:left="360" w:hanging="360"/>
      </w:pPr>
      <w:rPr>
        <w:rFonts w:ascii="Arial Narrow" w:eastAsia="Times New Roman" w:hAnsi="Arial Narrow" w:cs="Arial Narrow"/>
        <w:b/>
        <w:bCs/>
        <w:iCs w:val="0"/>
        <w:color w:val="000000"/>
        <w:spacing w:val="0"/>
        <w:sz w:val="22"/>
        <w:szCs w:val="22"/>
        <w:lang w:val="es-MX" w:eastAsia="es-CO"/>
      </w:rPr>
    </w:lvl>
    <w:lvl w:ilvl="1">
      <w:start w:val="1"/>
      <w:numFmt w:val="decimal"/>
      <w:lvlText w:val="%1.%2"/>
      <w:lvlJc w:val="left"/>
      <w:pPr>
        <w:tabs>
          <w:tab w:val="num" w:pos="0"/>
        </w:tabs>
        <w:ind w:left="360" w:hanging="360"/>
      </w:pPr>
      <w:rPr>
        <w:rFonts w:ascii="Arial Narrow" w:eastAsia="Times New Roman" w:hAnsi="Arial Narrow" w:cs="Arial Narrow"/>
        <w:b/>
        <w:bCs/>
        <w:iCs w:val="0"/>
        <w:color w:val="000000"/>
        <w:spacing w:val="0"/>
        <w:sz w:val="22"/>
        <w:szCs w:val="22"/>
        <w:lang w:val="es-MX" w:eastAsia="es-CO"/>
      </w:rPr>
    </w:lvl>
    <w:lvl w:ilvl="2">
      <w:start w:val="1"/>
      <w:numFmt w:val="decimal"/>
      <w:lvlText w:val="%1.%2.%3"/>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3">
      <w:start w:val="1"/>
      <w:numFmt w:val="decimal"/>
      <w:lvlText w:val="%1.%2.%3.%4"/>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4">
      <w:start w:val="1"/>
      <w:numFmt w:val="decimal"/>
      <w:lvlText w:val="%1.%2.%3.%4.%5"/>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5">
      <w:start w:val="1"/>
      <w:numFmt w:val="decimal"/>
      <w:lvlText w:val="%1.%2.%3.%4.%5.%6"/>
      <w:lvlJc w:val="left"/>
      <w:pPr>
        <w:tabs>
          <w:tab w:val="num" w:pos="0"/>
        </w:tabs>
        <w:ind w:left="1080" w:hanging="1080"/>
      </w:pPr>
      <w:rPr>
        <w:rFonts w:ascii="Arial Narrow" w:eastAsia="Times New Roman" w:hAnsi="Arial Narrow" w:cs="Arial Narrow"/>
        <w:b/>
        <w:bCs/>
        <w:iCs w:val="0"/>
        <w:color w:val="000000"/>
        <w:spacing w:val="0"/>
        <w:sz w:val="22"/>
        <w:szCs w:val="22"/>
        <w:lang w:val="es-MX" w:eastAsia="es-CO"/>
      </w:rPr>
    </w:lvl>
    <w:lvl w:ilvl="6">
      <w:start w:val="1"/>
      <w:numFmt w:val="decimal"/>
      <w:lvlText w:val="%1.%2.%3.%4.%5.%6.%7"/>
      <w:lvlJc w:val="left"/>
      <w:pPr>
        <w:tabs>
          <w:tab w:val="num" w:pos="0"/>
        </w:tabs>
        <w:ind w:left="1080" w:hanging="1080"/>
      </w:pPr>
      <w:rPr>
        <w:rFonts w:ascii="Arial Narrow" w:eastAsia="Times New Roman" w:hAnsi="Arial Narrow" w:cs="Arial Narrow"/>
        <w:b/>
        <w:bCs/>
        <w:iCs w:val="0"/>
        <w:color w:val="000000"/>
        <w:spacing w:val="0"/>
        <w:sz w:val="22"/>
        <w:szCs w:val="22"/>
        <w:lang w:val="es-MX" w:eastAsia="es-CO"/>
      </w:rPr>
    </w:lvl>
    <w:lvl w:ilvl="7">
      <w:start w:val="1"/>
      <w:numFmt w:val="decimal"/>
      <w:lvlText w:val="%1.%2.%3.%4.%5.%6.%7.%8"/>
      <w:lvlJc w:val="left"/>
      <w:pPr>
        <w:tabs>
          <w:tab w:val="num" w:pos="0"/>
        </w:tabs>
        <w:ind w:left="1440" w:hanging="1440"/>
      </w:pPr>
      <w:rPr>
        <w:rFonts w:ascii="Arial Narrow" w:eastAsia="Times New Roman" w:hAnsi="Arial Narrow" w:cs="Arial Narrow"/>
        <w:b/>
        <w:bCs/>
        <w:iCs w:val="0"/>
        <w:color w:val="000000"/>
        <w:spacing w:val="0"/>
        <w:sz w:val="22"/>
        <w:szCs w:val="22"/>
        <w:lang w:val="es-MX" w:eastAsia="es-CO"/>
      </w:rPr>
    </w:lvl>
    <w:lvl w:ilvl="8">
      <w:start w:val="1"/>
      <w:numFmt w:val="decimal"/>
      <w:lvlText w:val="%1.%2.%3.%4.%5.%6.%7.%8.%9"/>
      <w:lvlJc w:val="left"/>
      <w:pPr>
        <w:tabs>
          <w:tab w:val="num" w:pos="0"/>
        </w:tabs>
        <w:ind w:left="1440" w:hanging="1440"/>
      </w:pPr>
      <w:rPr>
        <w:rFonts w:ascii="Arial Narrow" w:eastAsia="Times New Roman" w:hAnsi="Arial Narrow" w:cs="Arial Narrow"/>
        <w:b/>
        <w:bCs/>
        <w:iCs w:val="0"/>
        <w:color w:val="000000"/>
        <w:spacing w:val="0"/>
        <w:sz w:val="22"/>
        <w:szCs w:val="22"/>
        <w:lang w:val="es-MX" w:eastAsia="es-CO"/>
      </w:rPr>
    </w:lvl>
  </w:abstractNum>
  <w:abstractNum w:abstractNumId="11">
    <w:nsid w:val="0000000E"/>
    <w:multiLevelType w:val="singleLevel"/>
    <w:tmpl w:val="0000000E"/>
    <w:name w:val="WW8Num16"/>
    <w:lvl w:ilvl="0">
      <w:start w:val="1"/>
      <w:numFmt w:val="upperLetter"/>
      <w:lvlText w:val="%1."/>
      <w:lvlJc w:val="left"/>
      <w:pPr>
        <w:tabs>
          <w:tab w:val="num" w:pos="0"/>
        </w:tabs>
        <w:ind w:left="720" w:hanging="360"/>
      </w:pPr>
    </w:lvl>
  </w:abstractNum>
  <w:abstractNum w:abstractNumId="12">
    <w:nsid w:val="00000011"/>
    <w:multiLevelType w:val="multilevel"/>
    <w:tmpl w:val="2C2AD670"/>
    <w:name w:val="WW8Num17"/>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b/>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3">
    <w:nsid w:val="0000001C"/>
    <w:multiLevelType w:val="multilevel"/>
    <w:tmpl w:val="0000001C"/>
    <w:name w:val="WW8Num2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nsid w:val="0000001D"/>
    <w:multiLevelType w:val="multilevel"/>
    <w:tmpl w:val="0000001D"/>
    <w:name w:val="WW8Num2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nsid w:val="054677D1"/>
    <w:multiLevelType w:val="hybridMultilevel"/>
    <w:tmpl w:val="419C51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0FC829DF"/>
    <w:multiLevelType w:val="hybridMultilevel"/>
    <w:tmpl w:val="0FAA409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4832346"/>
    <w:multiLevelType w:val="hybridMultilevel"/>
    <w:tmpl w:val="6576C5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38A1603"/>
    <w:multiLevelType w:val="hybridMultilevel"/>
    <w:tmpl w:val="7B1C791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AFE15AE"/>
    <w:multiLevelType w:val="hybridMultilevel"/>
    <w:tmpl w:val="0BE6D8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CC0750F"/>
    <w:multiLevelType w:val="hybridMultilevel"/>
    <w:tmpl w:val="402C5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2F45191A"/>
    <w:multiLevelType w:val="hybridMultilevel"/>
    <w:tmpl w:val="1D407A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2F563256"/>
    <w:multiLevelType w:val="hybridMultilevel"/>
    <w:tmpl w:val="4584398A"/>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22C0D44"/>
    <w:multiLevelType w:val="hybridMultilevel"/>
    <w:tmpl w:val="4296F6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3B9579BA"/>
    <w:multiLevelType w:val="hybridMultilevel"/>
    <w:tmpl w:val="965CD9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3B9F7C4F"/>
    <w:multiLevelType w:val="hybridMultilevel"/>
    <w:tmpl w:val="3642CC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0B81107"/>
    <w:multiLevelType w:val="hybridMultilevel"/>
    <w:tmpl w:val="50704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41F62BCB"/>
    <w:multiLevelType w:val="hybridMultilevel"/>
    <w:tmpl w:val="D4B0FF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5ED5BD1"/>
    <w:multiLevelType w:val="hybridMultilevel"/>
    <w:tmpl w:val="4D949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C477F6B"/>
    <w:multiLevelType w:val="hybridMultilevel"/>
    <w:tmpl w:val="842622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5DA41EE"/>
    <w:multiLevelType w:val="hybridMultilevel"/>
    <w:tmpl w:val="E72E7A7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B285674"/>
    <w:multiLevelType w:val="hybridMultilevel"/>
    <w:tmpl w:val="25269F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8D043F1"/>
    <w:multiLevelType w:val="hybridMultilevel"/>
    <w:tmpl w:val="CB0866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9C44311"/>
    <w:multiLevelType w:val="hybridMultilevel"/>
    <w:tmpl w:val="2E82BE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F085658"/>
    <w:multiLevelType w:val="hybridMultilevel"/>
    <w:tmpl w:val="F7DEBE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FEB57F1"/>
    <w:multiLevelType w:val="hybridMultilevel"/>
    <w:tmpl w:val="339A11D6"/>
    <w:lvl w:ilvl="0" w:tplc="CB343652">
      <w:start w:val="1"/>
      <w:numFmt w:val="upperLetter"/>
      <w:lvlText w:val="%1."/>
      <w:lvlJc w:val="left"/>
      <w:pPr>
        <w:ind w:left="720" w:hanging="360"/>
      </w:pPr>
      <w:rPr>
        <w:rFonts w:cs="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5E35D51"/>
    <w:multiLevelType w:val="hybridMultilevel"/>
    <w:tmpl w:val="C04464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1"/>
  </w:num>
  <w:num w:numId="5">
    <w:abstractNumId w:val="0"/>
  </w:num>
  <w:num w:numId="6">
    <w:abstractNumId w:val="28"/>
  </w:num>
  <w:num w:numId="7">
    <w:abstractNumId w:val="23"/>
  </w:num>
  <w:num w:numId="8">
    <w:abstractNumId w:val="26"/>
  </w:num>
  <w:num w:numId="9">
    <w:abstractNumId w:val="33"/>
  </w:num>
  <w:num w:numId="10">
    <w:abstractNumId w:val="32"/>
  </w:num>
  <w:num w:numId="11">
    <w:abstractNumId w:val="29"/>
  </w:num>
  <w:num w:numId="12">
    <w:abstractNumId w:val="19"/>
  </w:num>
  <w:num w:numId="13">
    <w:abstractNumId w:val="18"/>
  </w:num>
  <w:num w:numId="14">
    <w:abstractNumId w:val="35"/>
  </w:num>
  <w:num w:numId="15">
    <w:abstractNumId w:val="15"/>
  </w:num>
  <w:num w:numId="16">
    <w:abstractNumId w:val="25"/>
  </w:num>
  <w:num w:numId="17">
    <w:abstractNumId w:val="31"/>
  </w:num>
  <w:num w:numId="18">
    <w:abstractNumId w:val="36"/>
  </w:num>
  <w:num w:numId="19">
    <w:abstractNumId w:val="17"/>
  </w:num>
  <w:num w:numId="20">
    <w:abstractNumId w:val="34"/>
  </w:num>
  <w:num w:numId="21">
    <w:abstractNumId w:val="24"/>
  </w:num>
  <w:num w:numId="22">
    <w:abstractNumId w:val="27"/>
  </w:num>
  <w:num w:numId="23">
    <w:abstractNumId w:val="16"/>
  </w:num>
  <w:num w:numId="24">
    <w:abstractNumId w:val="30"/>
  </w:num>
  <w:num w:numId="25">
    <w:abstractNumId w:val="21"/>
  </w:num>
  <w:num w:numId="26">
    <w:abstractNumId w:val="22"/>
  </w:num>
  <w:num w:numId="27">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F87"/>
    <w:rsid w:val="0000470B"/>
    <w:rsid w:val="00007E3E"/>
    <w:rsid w:val="00010039"/>
    <w:rsid w:val="00016C5D"/>
    <w:rsid w:val="00025260"/>
    <w:rsid w:val="00032637"/>
    <w:rsid w:val="00032905"/>
    <w:rsid w:val="000425CF"/>
    <w:rsid w:val="000426EA"/>
    <w:rsid w:val="00047104"/>
    <w:rsid w:val="00047A0B"/>
    <w:rsid w:val="000544D9"/>
    <w:rsid w:val="00060E8B"/>
    <w:rsid w:val="00061D30"/>
    <w:rsid w:val="00065126"/>
    <w:rsid w:val="000773D2"/>
    <w:rsid w:val="0008403C"/>
    <w:rsid w:val="00086C33"/>
    <w:rsid w:val="00087B19"/>
    <w:rsid w:val="00091BFA"/>
    <w:rsid w:val="00096144"/>
    <w:rsid w:val="000962A2"/>
    <w:rsid w:val="00097D82"/>
    <w:rsid w:val="000A28A8"/>
    <w:rsid w:val="000A3C3E"/>
    <w:rsid w:val="000A5102"/>
    <w:rsid w:val="000A73CD"/>
    <w:rsid w:val="000B1F04"/>
    <w:rsid w:val="000B6AEF"/>
    <w:rsid w:val="000D4C97"/>
    <w:rsid w:val="000D7FF7"/>
    <w:rsid w:val="000E7113"/>
    <w:rsid w:val="000F00CC"/>
    <w:rsid w:val="00107802"/>
    <w:rsid w:val="00110803"/>
    <w:rsid w:val="00114EC4"/>
    <w:rsid w:val="00125900"/>
    <w:rsid w:val="00127D7F"/>
    <w:rsid w:val="00133B75"/>
    <w:rsid w:val="00135154"/>
    <w:rsid w:val="001432E4"/>
    <w:rsid w:val="00144454"/>
    <w:rsid w:val="001464F8"/>
    <w:rsid w:val="001474D2"/>
    <w:rsid w:val="00150FEC"/>
    <w:rsid w:val="001655E6"/>
    <w:rsid w:val="00166298"/>
    <w:rsid w:val="001807F1"/>
    <w:rsid w:val="00180D76"/>
    <w:rsid w:val="001923E9"/>
    <w:rsid w:val="001A74E7"/>
    <w:rsid w:val="001C5E61"/>
    <w:rsid w:val="001C6C9E"/>
    <w:rsid w:val="001D0F8F"/>
    <w:rsid w:val="001D62D9"/>
    <w:rsid w:val="001E1B7C"/>
    <w:rsid w:val="001E25C8"/>
    <w:rsid w:val="001F5076"/>
    <w:rsid w:val="002055A2"/>
    <w:rsid w:val="00205ACF"/>
    <w:rsid w:val="00206E6A"/>
    <w:rsid w:val="00212773"/>
    <w:rsid w:val="0021653A"/>
    <w:rsid w:val="002209FE"/>
    <w:rsid w:val="00225D54"/>
    <w:rsid w:val="00232D23"/>
    <w:rsid w:val="00233A64"/>
    <w:rsid w:val="00241A14"/>
    <w:rsid w:val="00241B38"/>
    <w:rsid w:val="0025001F"/>
    <w:rsid w:val="00252CF6"/>
    <w:rsid w:val="002530EE"/>
    <w:rsid w:val="002531FF"/>
    <w:rsid w:val="00260927"/>
    <w:rsid w:val="00265E29"/>
    <w:rsid w:val="002667F6"/>
    <w:rsid w:val="00271F41"/>
    <w:rsid w:val="00272B45"/>
    <w:rsid w:val="00280083"/>
    <w:rsid w:val="00281F53"/>
    <w:rsid w:val="002866AE"/>
    <w:rsid w:val="002878F5"/>
    <w:rsid w:val="00290774"/>
    <w:rsid w:val="00292050"/>
    <w:rsid w:val="00295595"/>
    <w:rsid w:val="002B0D01"/>
    <w:rsid w:val="002B0DFB"/>
    <w:rsid w:val="002B2215"/>
    <w:rsid w:val="002B4336"/>
    <w:rsid w:val="002B46A1"/>
    <w:rsid w:val="002B7489"/>
    <w:rsid w:val="002C3EE0"/>
    <w:rsid w:val="002D3938"/>
    <w:rsid w:val="002D6F7F"/>
    <w:rsid w:val="002E2A25"/>
    <w:rsid w:val="002E3502"/>
    <w:rsid w:val="002E5EF3"/>
    <w:rsid w:val="002F06DE"/>
    <w:rsid w:val="002F488E"/>
    <w:rsid w:val="002F53EF"/>
    <w:rsid w:val="002F5D8E"/>
    <w:rsid w:val="002F756F"/>
    <w:rsid w:val="00301477"/>
    <w:rsid w:val="0030231D"/>
    <w:rsid w:val="0030584A"/>
    <w:rsid w:val="00311AF2"/>
    <w:rsid w:val="003210EA"/>
    <w:rsid w:val="00323878"/>
    <w:rsid w:val="003418CF"/>
    <w:rsid w:val="003502A5"/>
    <w:rsid w:val="00353C3B"/>
    <w:rsid w:val="003542B8"/>
    <w:rsid w:val="00357BCD"/>
    <w:rsid w:val="003660BF"/>
    <w:rsid w:val="00370137"/>
    <w:rsid w:val="003764EF"/>
    <w:rsid w:val="00380DCE"/>
    <w:rsid w:val="00382042"/>
    <w:rsid w:val="00384F89"/>
    <w:rsid w:val="00386F87"/>
    <w:rsid w:val="00391A44"/>
    <w:rsid w:val="00397572"/>
    <w:rsid w:val="003A1B42"/>
    <w:rsid w:val="003A1FD3"/>
    <w:rsid w:val="003A51E0"/>
    <w:rsid w:val="003B1975"/>
    <w:rsid w:val="003C3185"/>
    <w:rsid w:val="003C6317"/>
    <w:rsid w:val="003D1EDB"/>
    <w:rsid w:val="003D714A"/>
    <w:rsid w:val="003D7905"/>
    <w:rsid w:val="003E22A7"/>
    <w:rsid w:val="003E31E7"/>
    <w:rsid w:val="003F1812"/>
    <w:rsid w:val="003F6F2B"/>
    <w:rsid w:val="0040627C"/>
    <w:rsid w:val="0041476C"/>
    <w:rsid w:val="00416F11"/>
    <w:rsid w:val="00417A7C"/>
    <w:rsid w:val="00423E18"/>
    <w:rsid w:val="004275B0"/>
    <w:rsid w:val="00430EC5"/>
    <w:rsid w:val="00432CEB"/>
    <w:rsid w:val="0043327C"/>
    <w:rsid w:val="004343E9"/>
    <w:rsid w:val="004368A7"/>
    <w:rsid w:val="004401FE"/>
    <w:rsid w:val="00443283"/>
    <w:rsid w:val="00445392"/>
    <w:rsid w:val="004543AB"/>
    <w:rsid w:val="0045443B"/>
    <w:rsid w:val="00465B2D"/>
    <w:rsid w:val="00470562"/>
    <w:rsid w:val="00474915"/>
    <w:rsid w:val="004756B1"/>
    <w:rsid w:val="004810EE"/>
    <w:rsid w:val="00482EB0"/>
    <w:rsid w:val="00486AFC"/>
    <w:rsid w:val="00493F84"/>
    <w:rsid w:val="0049519A"/>
    <w:rsid w:val="00496D78"/>
    <w:rsid w:val="004979A1"/>
    <w:rsid w:val="004A02E9"/>
    <w:rsid w:val="004A09E2"/>
    <w:rsid w:val="004A4E6D"/>
    <w:rsid w:val="004B10DC"/>
    <w:rsid w:val="004B158E"/>
    <w:rsid w:val="004B5461"/>
    <w:rsid w:val="004C1BC2"/>
    <w:rsid w:val="004D198F"/>
    <w:rsid w:val="004D6270"/>
    <w:rsid w:val="004E1822"/>
    <w:rsid w:val="004E3DB2"/>
    <w:rsid w:val="004E7EAC"/>
    <w:rsid w:val="004F0DAD"/>
    <w:rsid w:val="004F0FA8"/>
    <w:rsid w:val="004F17A0"/>
    <w:rsid w:val="004F3A7B"/>
    <w:rsid w:val="004F3AB8"/>
    <w:rsid w:val="00504A92"/>
    <w:rsid w:val="00524C98"/>
    <w:rsid w:val="00526055"/>
    <w:rsid w:val="005353DC"/>
    <w:rsid w:val="00535DDF"/>
    <w:rsid w:val="00536D08"/>
    <w:rsid w:val="00537E87"/>
    <w:rsid w:val="00540C6D"/>
    <w:rsid w:val="00541A2C"/>
    <w:rsid w:val="005459EB"/>
    <w:rsid w:val="0054753C"/>
    <w:rsid w:val="00547C27"/>
    <w:rsid w:val="00550A67"/>
    <w:rsid w:val="00551592"/>
    <w:rsid w:val="0056288F"/>
    <w:rsid w:val="00563B55"/>
    <w:rsid w:val="005726CF"/>
    <w:rsid w:val="0057427F"/>
    <w:rsid w:val="0057516C"/>
    <w:rsid w:val="0057780C"/>
    <w:rsid w:val="00585B3D"/>
    <w:rsid w:val="005868CC"/>
    <w:rsid w:val="00586DFF"/>
    <w:rsid w:val="00595083"/>
    <w:rsid w:val="00595E3F"/>
    <w:rsid w:val="005B25CD"/>
    <w:rsid w:val="005B5F26"/>
    <w:rsid w:val="005C1C4C"/>
    <w:rsid w:val="005C252E"/>
    <w:rsid w:val="005C29D4"/>
    <w:rsid w:val="005C379D"/>
    <w:rsid w:val="005C583B"/>
    <w:rsid w:val="005E0E93"/>
    <w:rsid w:val="005E1817"/>
    <w:rsid w:val="005E1A20"/>
    <w:rsid w:val="005E1AFF"/>
    <w:rsid w:val="005E44B1"/>
    <w:rsid w:val="005F6CC3"/>
    <w:rsid w:val="005F7532"/>
    <w:rsid w:val="005F7CA8"/>
    <w:rsid w:val="00601099"/>
    <w:rsid w:val="00603679"/>
    <w:rsid w:val="00605942"/>
    <w:rsid w:val="00607115"/>
    <w:rsid w:val="00610E59"/>
    <w:rsid w:val="00610F77"/>
    <w:rsid w:val="00613FFC"/>
    <w:rsid w:val="0062306F"/>
    <w:rsid w:val="00623E3B"/>
    <w:rsid w:val="00623EE6"/>
    <w:rsid w:val="00626E92"/>
    <w:rsid w:val="00635C6F"/>
    <w:rsid w:val="006447AB"/>
    <w:rsid w:val="00644DF7"/>
    <w:rsid w:val="00645817"/>
    <w:rsid w:val="006463EC"/>
    <w:rsid w:val="00647481"/>
    <w:rsid w:val="00647635"/>
    <w:rsid w:val="006526E2"/>
    <w:rsid w:val="00654368"/>
    <w:rsid w:val="00654F1F"/>
    <w:rsid w:val="0065560E"/>
    <w:rsid w:val="00655937"/>
    <w:rsid w:val="0066354C"/>
    <w:rsid w:val="006652DA"/>
    <w:rsid w:val="006712C1"/>
    <w:rsid w:val="00671C0B"/>
    <w:rsid w:val="00672B64"/>
    <w:rsid w:val="00675792"/>
    <w:rsid w:val="006843EE"/>
    <w:rsid w:val="0069021B"/>
    <w:rsid w:val="006925E3"/>
    <w:rsid w:val="00694E8F"/>
    <w:rsid w:val="006A0F83"/>
    <w:rsid w:val="006B39B9"/>
    <w:rsid w:val="006B6AD5"/>
    <w:rsid w:val="006C2018"/>
    <w:rsid w:val="006D11A9"/>
    <w:rsid w:val="006D1AE9"/>
    <w:rsid w:val="006E1D02"/>
    <w:rsid w:val="006E2AB8"/>
    <w:rsid w:val="006F12F4"/>
    <w:rsid w:val="006F5205"/>
    <w:rsid w:val="006F6351"/>
    <w:rsid w:val="00703BDC"/>
    <w:rsid w:val="00705A48"/>
    <w:rsid w:val="00706971"/>
    <w:rsid w:val="00706F67"/>
    <w:rsid w:val="00711DA6"/>
    <w:rsid w:val="007153DC"/>
    <w:rsid w:val="00721477"/>
    <w:rsid w:val="00722DFD"/>
    <w:rsid w:val="007269DC"/>
    <w:rsid w:val="00727FD9"/>
    <w:rsid w:val="00735179"/>
    <w:rsid w:val="00737DF8"/>
    <w:rsid w:val="007533C0"/>
    <w:rsid w:val="00757547"/>
    <w:rsid w:val="007604B2"/>
    <w:rsid w:val="00760C00"/>
    <w:rsid w:val="00763BEF"/>
    <w:rsid w:val="00764B73"/>
    <w:rsid w:val="0076623D"/>
    <w:rsid w:val="00780905"/>
    <w:rsid w:val="007826E3"/>
    <w:rsid w:val="00783209"/>
    <w:rsid w:val="007925A7"/>
    <w:rsid w:val="007936E3"/>
    <w:rsid w:val="00793D57"/>
    <w:rsid w:val="00793FA6"/>
    <w:rsid w:val="007970C4"/>
    <w:rsid w:val="007A1949"/>
    <w:rsid w:val="007A2D1A"/>
    <w:rsid w:val="007B0D3C"/>
    <w:rsid w:val="007B0FD0"/>
    <w:rsid w:val="007B6DE5"/>
    <w:rsid w:val="007B7AD9"/>
    <w:rsid w:val="007C3BE9"/>
    <w:rsid w:val="007E13A9"/>
    <w:rsid w:val="007E24A7"/>
    <w:rsid w:val="007E2CA7"/>
    <w:rsid w:val="007E6399"/>
    <w:rsid w:val="00800561"/>
    <w:rsid w:val="008075A9"/>
    <w:rsid w:val="00813D10"/>
    <w:rsid w:val="00814C14"/>
    <w:rsid w:val="0081620F"/>
    <w:rsid w:val="00816FC5"/>
    <w:rsid w:val="00822916"/>
    <w:rsid w:val="0082627D"/>
    <w:rsid w:val="0083010E"/>
    <w:rsid w:val="00833C60"/>
    <w:rsid w:val="00841026"/>
    <w:rsid w:val="00851F07"/>
    <w:rsid w:val="008544F5"/>
    <w:rsid w:val="00855BB4"/>
    <w:rsid w:val="00856CE3"/>
    <w:rsid w:val="00856F87"/>
    <w:rsid w:val="0085790F"/>
    <w:rsid w:val="00862858"/>
    <w:rsid w:val="00863964"/>
    <w:rsid w:val="00866655"/>
    <w:rsid w:val="008673ED"/>
    <w:rsid w:val="00867592"/>
    <w:rsid w:val="00867C68"/>
    <w:rsid w:val="008731E2"/>
    <w:rsid w:val="008768E8"/>
    <w:rsid w:val="0087778A"/>
    <w:rsid w:val="0087790D"/>
    <w:rsid w:val="00886A0E"/>
    <w:rsid w:val="00887A17"/>
    <w:rsid w:val="00890490"/>
    <w:rsid w:val="008968AE"/>
    <w:rsid w:val="008A0CA3"/>
    <w:rsid w:val="008A3BA5"/>
    <w:rsid w:val="008A601D"/>
    <w:rsid w:val="008A6414"/>
    <w:rsid w:val="008A71A9"/>
    <w:rsid w:val="008B407A"/>
    <w:rsid w:val="008B519C"/>
    <w:rsid w:val="008C1F64"/>
    <w:rsid w:val="008D05BB"/>
    <w:rsid w:val="008D0614"/>
    <w:rsid w:val="008D194C"/>
    <w:rsid w:val="008D7224"/>
    <w:rsid w:val="008D7F9A"/>
    <w:rsid w:val="008E4476"/>
    <w:rsid w:val="008E7DE5"/>
    <w:rsid w:val="008F1BA9"/>
    <w:rsid w:val="008F3D65"/>
    <w:rsid w:val="008F401B"/>
    <w:rsid w:val="008F5164"/>
    <w:rsid w:val="0090640C"/>
    <w:rsid w:val="00907293"/>
    <w:rsid w:val="009201C2"/>
    <w:rsid w:val="00920812"/>
    <w:rsid w:val="00920F5A"/>
    <w:rsid w:val="0092238B"/>
    <w:rsid w:val="00924432"/>
    <w:rsid w:val="00926E25"/>
    <w:rsid w:val="009273C6"/>
    <w:rsid w:val="0094137A"/>
    <w:rsid w:val="009443E8"/>
    <w:rsid w:val="009556EA"/>
    <w:rsid w:val="00965348"/>
    <w:rsid w:val="00971076"/>
    <w:rsid w:val="00971B7B"/>
    <w:rsid w:val="00971FBB"/>
    <w:rsid w:val="009727F7"/>
    <w:rsid w:val="00972DE1"/>
    <w:rsid w:val="00985033"/>
    <w:rsid w:val="009A3923"/>
    <w:rsid w:val="009A3E6A"/>
    <w:rsid w:val="009B0C38"/>
    <w:rsid w:val="009B239B"/>
    <w:rsid w:val="009B268A"/>
    <w:rsid w:val="009C21D6"/>
    <w:rsid w:val="009C3E3E"/>
    <w:rsid w:val="009C4FD4"/>
    <w:rsid w:val="009C6D28"/>
    <w:rsid w:val="009E2192"/>
    <w:rsid w:val="009E3F08"/>
    <w:rsid w:val="009E530A"/>
    <w:rsid w:val="009F28A1"/>
    <w:rsid w:val="009F2953"/>
    <w:rsid w:val="009F4409"/>
    <w:rsid w:val="00A05F04"/>
    <w:rsid w:val="00A07401"/>
    <w:rsid w:val="00A07A95"/>
    <w:rsid w:val="00A109C2"/>
    <w:rsid w:val="00A1236E"/>
    <w:rsid w:val="00A24676"/>
    <w:rsid w:val="00A41180"/>
    <w:rsid w:val="00A415DC"/>
    <w:rsid w:val="00A5423D"/>
    <w:rsid w:val="00A54682"/>
    <w:rsid w:val="00A550BA"/>
    <w:rsid w:val="00A579D4"/>
    <w:rsid w:val="00A57B6A"/>
    <w:rsid w:val="00A6124D"/>
    <w:rsid w:val="00A62710"/>
    <w:rsid w:val="00A65C06"/>
    <w:rsid w:val="00A65C33"/>
    <w:rsid w:val="00A7158B"/>
    <w:rsid w:val="00A71F76"/>
    <w:rsid w:val="00A76CEA"/>
    <w:rsid w:val="00A81A5F"/>
    <w:rsid w:val="00A83D83"/>
    <w:rsid w:val="00A8559F"/>
    <w:rsid w:val="00A97447"/>
    <w:rsid w:val="00AA3510"/>
    <w:rsid w:val="00AA6C61"/>
    <w:rsid w:val="00AA7F93"/>
    <w:rsid w:val="00AB325B"/>
    <w:rsid w:val="00AB50DD"/>
    <w:rsid w:val="00AB5FDA"/>
    <w:rsid w:val="00AB712A"/>
    <w:rsid w:val="00AB73C2"/>
    <w:rsid w:val="00AC6423"/>
    <w:rsid w:val="00AC75C7"/>
    <w:rsid w:val="00AD060F"/>
    <w:rsid w:val="00AD1A23"/>
    <w:rsid w:val="00AD2C5A"/>
    <w:rsid w:val="00AE2F49"/>
    <w:rsid w:val="00AF4ABD"/>
    <w:rsid w:val="00B002BC"/>
    <w:rsid w:val="00B00FE8"/>
    <w:rsid w:val="00B01C8C"/>
    <w:rsid w:val="00B047F6"/>
    <w:rsid w:val="00B05D5D"/>
    <w:rsid w:val="00B07B2E"/>
    <w:rsid w:val="00B12A10"/>
    <w:rsid w:val="00B1351E"/>
    <w:rsid w:val="00B1695A"/>
    <w:rsid w:val="00B24B9B"/>
    <w:rsid w:val="00B27DEC"/>
    <w:rsid w:val="00B30F01"/>
    <w:rsid w:val="00B40C1E"/>
    <w:rsid w:val="00B41BAC"/>
    <w:rsid w:val="00B531C8"/>
    <w:rsid w:val="00B5396B"/>
    <w:rsid w:val="00B548DB"/>
    <w:rsid w:val="00B5735F"/>
    <w:rsid w:val="00B83155"/>
    <w:rsid w:val="00B84538"/>
    <w:rsid w:val="00B92325"/>
    <w:rsid w:val="00BA1DDB"/>
    <w:rsid w:val="00BD031E"/>
    <w:rsid w:val="00BE35AE"/>
    <w:rsid w:val="00BE5BBD"/>
    <w:rsid w:val="00BF271F"/>
    <w:rsid w:val="00C03EEB"/>
    <w:rsid w:val="00C065F4"/>
    <w:rsid w:val="00C07C15"/>
    <w:rsid w:val="00C112A7"/>
    <w:rsid w:val="00C11F3F"/>
    <w:rsid w:val="00C13281"/>
    <w:rsid w:val="00C23DF3"/>
    <w:rsid w:val="00C24AD0"/>
    <w:rsid w:val="00C323CE"/>
    <w:rsid w:val="00C32A8F"/>
    <w:rsid w:val="00C33560"/>
    <w:rsid w:val="00C338E4"/>
    <w:rsid w:val="00C41200"/>
    <w:rsid w:val="00C43300"/>
    <w:rsid w:val="00C46520"/>
    <w:rsid w:val="00C5220E"/>
    <w:rsid w:val="00C574D9"/>
    <w:rsid w:val="00C672C2"/>
    <w:rsid w:val="00C71C9D"/>
    <w:rsid w:val="00C73C1D"/>
    <w:rsid w:val="00C7526B"/>
    <w:rsid w:val="00C75517"/>
    <w:rsid w:val="00C76B7C"/>
    <w:rsid w:val="00C81EF9"/>
    <w:rsid w:val="00C8317A"/>
    <w:rsid w:val="00C87251"/>
    <w:rsid w:val="00CA0297"/>
    <w:rsid w:val="00CA0F5A"/>
    <w:rsid w:val="00CA2CB2"/>
    <w:rsid w:val="00CA4D40"/>
    <w:rsid w:val="00CA502A"/>
    <w:rsid w:val="00CA5942"/>
    <w:rsid w:val="00CB0CAC"/>
    <w:rsid w:val="00CB767B"/>
    <w:rsid w:val="00CC0916"/>
    <w:rsid w:val="00CC74E0"/>
    <w:rsid w:val="00CD0114"/>
    <w:rsid w:val="00CD46A0"/>
    <w:rsid w:val="00CD74C4"/>
    <w:rsid w:val="00CD7726"/>
    <w:rsid w:val="00CE0EDA"/>
    <w:rsid w:val="00CE1207"/>
    <w:rsid w:val="00CF03B6"/>
    <w:rsid w:val="00CF0912"/>
    <w:rsid w:val="00D049C7"/>
    <w:rsid w:val="00D05EBF"/>
    <w:rsid w:val="00D074CA"/>
    <w:rsid w:val="00D1086C"/>
    <w:rsid w:val="00D13EB1"/>
    <w:rsid w:val="00D21A26"/>
    <w:rsid w:val="00D24FB4"/>
    <w:rsid w:val="00D35B11"/>
    <w:rsid w:val="00D4464C"/>
    <w:rsid w:val="00D4677A"/>
    <w:rsid w:val="00D4741A"/>
    <w:rsid w:val="00D47ED3"/>
    <w:rsid w:val="00D50991"/>
    <w:rsid w:val="00D5751A"/>
    <w:rsid w:val="00D57BA0"/>
    <w:rsid w:val="00D63F32"/>
    <w:rsid w:val="00D67699"/>
    <w:rsid w:val="00D73FE0"/>
    <w:rsid w:val="00D8365F"/>
    <w:rsid w:val="00D83BA2"/>
    <w:rsid w:val="00D8776E"/>
    <w:rsid w:val="00D90F5B"/>
    <w:rsid w:val="00D96BA4"/>
    <w:rsid w:val="00DA0891"/>
    <w:rsid w:val="00DA0B6D"/>
    <w:rsid w:val="00DA0C0E"/>
    <w:rsid w:val="00DA674F"/>
    <w:rsid w:val="00DA744C"/>
    <w:rsid w:val="00DB38E7"/>
    <w:rsid w:val="00DB5893"/>
    <w:rsid w:val="00DB7BB2"/>
    <w:rsid w:val="00DC180F"/>
    <w:rsid w:val="00DC3D9B"/>
    <w:rsid w:val="00DC6FD9"/>
    <w:rsid w:val="00DD11EF"/>
    <w:rsid w:val="00DD61E4"/>
    <w:rsid w:val="00DD7FCF"/>
    <w:rsid w:val="00DE2F63"/>
    <w:rsid w:val="00DE7CA9"/>
    <w:rsid w:val="00DF49CA"/>
    <w:rsid w:val="00DF5555"/>
    <w:rsid w:val="00E02161"/>
    <w:rsid w:val="00E125BD"/>
    <w:rsid w:val="00E13C05"/>
    <w:rsid w:val="00E22237"/>
    <w:rsid w:val="00E222C5"/>
    <w:rsid w:val="00E272A4"/>
    <w:rsid w:val="00E305C7"/>
    <w:rsid w:val="00E34108"/>
    <w:rsid w:val="00E35B19"/>
    <w:rsid w:val="00E42B23"/>
    <w:rsid w:val="00E43A5F"/>
    <w:rsid w:val="00E51810"/>
    <w:rsid w:val="00E527BA"/>
    <w:rsid w:val="00E52E4C"/>
    <w:rsid w:val="00E555AF"/>
    <w:rsid w:val="00E63D10"/>
    <w:rsid w:val="00E7329A"/>
    <w:rsid w:val="00E824E4"/>
    <w:rsid w:val="00E8422A"/>
    <w:rsid w:val="00E85186"/>
    <w:rsid w:val="00E9041D"/>
    <w:rsid w:val="00E90C24"/>
    <w:rsid w:val="00E90DB4"/>
    <w:rsid w:val="00E92513"/>
    <w:rsid w:val="00E95A42"/>
    <w:rsid w:val="00E97AEB"/>
    <w:rsid w:val="00EA09B2"/>
    <w:rsid w:val="00EB5ACC"/>
    <w:rsid w:val="00EB65A3"/>
    <w:rsid w:val="00EC4BBE"/>
    <w:rsid w:val="00EC624D"/>
    <w:rsid w:val="00ED1752"/>
    <w:rsid w:val="00EF14EE"/>
    <w:rsid w:val="00EF3408"/>
    <w:rsid w:val="00EF3910"/>
    <w:rsid w:val="00EF48AC"/>
    <w:rsid w:val="00EF5A8E"/>
    <w:rsid w:val="00EF6FA6"/>
    <w:rsid w:val="00F013BA"/>
    <w:rsid w:val="00F020D0"/>
    <w:rsid w:val="00F027B1"/>
    <w:rsid w:val="00F0294E"/>
    <w:rsid w:val="00F03263"/>
    <w:rsid w:val="00F118B3"/>
    <w:rsid w:val="00F12498"/>
    <w:rsid w:val="00F16E82"/>
    <w:rsid w:val="00F20CAD"/>
    <w:rsid w:val="00F21C9C"/>
    <w:rsid w:val="00F2288F"/>
    <w:rsid w:val="00F2360D"/>
    <w:rsid w:val="00F25096"/>
    <w:rsid w:val="00F26660"/>
    <w:rsid w:val="00F37914"/>
    <w:rsid w:val="00F4173C"/>
    <w:rsid w:val="00F41D58"/>
    <w:rsid w:val="00F41DF4"/>
    <w:rsid w:val="00F510B5"/>
    <w:rsid w:val="00F53814"/>
    <w:rsid w:val="00F54DBB"/>
    <w:rsid w:val="00F65F34"/>
    <w:rsid w:val="00F67959"/>
    <w:rsid w:val="00F71145"/>
    <w:rsid w:val="00F71A73"/>
    <w:rsid w:val="00F864CD"/>
    <w:rsid w:val="00F90274"/>
    <w:rsid w:val="00F93F10"/>
    <w:rsid w:val="00F96071"/>
    <w:rsid w:val="00FA2C90"/>
    <w:rsid w:val="00FA5F73"/>
    <w:rsid w:val="00FA6CD9"/>
    <w:rsid w:val="00FA7A7D"/>
    <w:rsid w:val="00FB36BC"/>
    <w:rsid w:val="00FB7133"/>
    <w:rsid w:val="00FB7E1B"/>
    <w:rsid w:val="00FC415B"/>
    <w:rsid w:val="00FE069F"/>
    <w:rsid w:val="00FE3895"/>
    <w:rsid w:val="00FE659B"/>
    <w:rsid w:val="00FF16DE"/>
    <w:rsid w:val="00FF757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C8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0" w:qFormat="1"/>
    <w:lsdException w:name="footnote reference" w:uiPriority="0"/>
    <w:lsdException w:name="page number" w:uiPriority="0"/>
    <w:lsdException w:name="endnote reference" w:uiPriority="0"/>
    <w:lsdException w:name="List" w:uiPriority="0"/>
    <w:lsdException w:name="List Bullet" w:uiPriority="0"/>
    <w:lsdException w:name="List 2" w:uiPriority="0"/>
    <w:lsdException w:name="List 3" w:uiPriority="0"/>
    <w:lsdException w:name="List 4" w:uiPriority="0"/>
    <w:lsdException w:name="List Bullet 2" w:uiPriority="0"/>
    <w:lsdException w:name="List Bullet 3"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Subtitle" w:semiHidden="0" w:uiPriority="0" w:unhideWhenUsed="0" w:qFormat="1"/>
    <w:lsdException w:name="Salutation" w:uiPriority="0"/>
    <w:lsdException w:name="Body Text First Indent" w:uiPriority="0"/>
    <w:lsdException w:name="Body Text First Indent 2" w:uiPriority="0"/>
    <w:lsdException w:name="Strong" w:semiHidden="0" w:uiPriority="0" w:unhideWhenUsed="0" w:qFormat="1"/>
    <w:lsdException w:name="Emphasis" w:semiHidden="0" w:uiPriority="0" w:unhideWhenUsed="0" w:qFormat="1"/>
    <w:lsdException w:name="Normal (Web)" w:uiPriority="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F87"/>
    <w:rPr>
      <w:rFonts w:ascii="Calibri" w:eastAsia="Calibri" w:hAnsi="Calibri" w:cs="Times New Roman"/>
      <w:lang w:val="es-CO"/>
    </w:rPr>
  </w:style>
  <w:style w:type="paragraph" w:styleId="Ttulo1">
    <w:name w:val="heading 1"/>
    <w:basedOn w:val="Normal"/>
    <w:next w:val="Normal"/>
    <w:link w:val="Ttulo1Car"/>
    <w:qFormat/>
    <w:rsid w:val="00856F87"/>
    <w:pPr>
      <w:keepNext/>
      <w:tabs>
        <w:tab w:val="num" w:pos="0"/>
        <w:tab w:val="left" w:pos="708"/>
        <w:tab w:val="left" w:pos="1416"/>
        <w:tab w:val="left" w:pos="2124"/>
        <w:tab w:val="left" w:pos="2832"/>
        <w:tab w:val="left" w:pos="3540"/>
        <w:tab w:val="left" w:pos="4248"/>
        <w:tab w:val="left" w:pos="4956"/>
        <w:tab w:val="left" w:pos="5664"/>
        <w:tab w:val="left" w:pos="6372"/>
        <w:tab w:val="left" w:pos="7080"/>
        <w:tab w:val="left" w:pos="7788"/>
      </w:tabs>
      <w:spacing w:before="240" w:after="60" w:line="240" w:lineRule="auto"/>
      <w:ind w:left="360" w:hanging="360"/>
      <w:jc w:val="both"/>
      <w:outlineLvl w:val="0"/>
    </w:pPr>
    <w:rPr>
      <w:rFonts w:ascii="Verdana" w:eastAsia="Times New Roman" w:hAnsi="Verdana"/>
      <w:b/>
      <w:bCs/>
      <w:kern w:val="1"/>
      <w:sz w:val="24"/>
      <w:szCs w:val="20"/>
      <w:lang w:val="es-ES" w:eastAsia="zh-CN"/>
    </w:rPr>
  </w:style>
  <w:style w:type="paragraph" w:styleId="Ttulo2">
    <w:name w:val="heading 2"/>
    <w:basedOn w:val="Normal"/>
    <w:next w:val="Normal"/>
    <w:link w:val="Ttulo2Car"/>
    <w:qFormat/>
    <w:rsid w:val="00856F87"/>
    <w:pPr>
      <w:keepNext/>
      <w:tabs>
        <w:tab w:val="num" w:pos="48"/>
      </w:tabs>
      <w:spacing w:before="240" w:after="60" w:line="240" w:lineRule="auto"/>
      <w:ind w:left="432" w:hanging="432"/>
      <w:outlineLvl w:val="1"/>
    </w:pPr>
    <w:rPr>
      <w:rFonts w:ascii="Cambria" w:eastAsia="Times New Roman" w:hAnsi="Cambria"/>
      <w:b/>
      <w:bCs/>
      <w:sz w:val="28"/>
      <w:szCs w:val="28"/>
      <w:lang w:val="es-ES" w:eastAsia="zh-CN"/>
    </w:rPr>
  </w:style>
  <w:style w:type="paragraph" w:styleId="Ttulo3">
    <w:name w:val="heading 3"/>
    <w:basedOn w:val="Encabezado"/>
    <w:next w:val="Normal"/>
    <w:link w:val="Ttulo3Car"/>
    <w:qFormat/>
    <w:rsid w:val="00856F87"/>
    <w:pPr>
      <w:tabs>
        <w:tab w:val="num" w:pos="0"/>
      </w:tabs>
      <w:ind w:left="1224" w:hanging="504"/>
      <w:outlineLvl w:val="2"/>
    </w:pPr>
  </w:style>
  <w:style w:type="paragraph" w:styleId="Ttulo4">
    <w:name w:val="heading 4"/>
    <w:basedOn w:val="Normal"/>
    <w:next w:val="Normal"/>
    <w:link w:val="Ttulo4Car"/>
    <w:qFormat/>
    <w:rsid w:val="00856F87"/>
    <w:pPr>
      <w:keepNext/>
      <w:tabs>
        <w:tab w:val="num" w:pos="0"/>
      </w:tabs>
      <w:spacing w:before="240" w:after="60" w:line="240" w:lineRule="auto"/>
      <w:ind w:left="1728" w:hanging="648"/>
      <w:outlineLvl w:val="3"/>
    </w:pPr>
    <w:rPr>
      <w:rFonts w:ascii="Arial" w:eastAsia="Arial" w:hAnsi="Arial"/>
      <w:b/>
      <w:bCs/>
      <w:iCs/>
      <w:sz w:val="24"/>
      <w:szCs w:val="28"/>
      <w:lang w:val="es-ES" w:eastAsia="zh-CN"/>
    </w:rPr>
  </w:style>
  <w:style w:type="paragraph" w:styleId="Ttulo5">
    <w:name w:val="heading 5"/>
    <w:basedOn w:val="Normal"/>
    <w:next w:val="Normal"/>
    <w:link w:val="Ttulo5Car"/>
    <w:qFormat/>
    <w:rsid w:val="00856F87"/>
    <w:pPr>
      <w:tabs>
        <w:tab w:val="num" w:pos="0"/>
      </w:tabs>
      <w:spacing w:before="240" w:after="60" w:line="240" w:lineRule="auto"/>
      <w:ind w:left="2232" w:hanging="792"/>
      <w:outlineLvl w:val="4"/>
    </w:pPr>
    <w:rPr>
      <w:rFonts w:ascii="Arial" w:eastAsia="Arial" w:hAnsi="Arial"/>
      <w:b/>
      <w:bCs/>
      <w:i/>
      <w:iCs/>
      <w:sz w:val="26"/>
      <w:szCs w:val="26"/>
      <w:lang w:val="es-ES" w:eastAsia="zh-CN"/>
    </w:rPr>
  </w:style>
  <w:style w:type="paragraph" w:styleId="Ttulo6">
    <w:name w:val="heading 6"/>
    <w:basedOn w:val="Normal"/>
    <w:next w:val="Normal"/>
    <w:link w:val="Ttulo6Car"/>
    <w:qFormat/>
    <w:rsid w:val="00856F87"/>
    <w:pPr>
      <w:tabs>
        <w:tab w:val="num" w:pos="0"/>
      </w:tabs>
      <w:spacing w:before="240" w:after="60" w:line="240" w:lineRule="auto"/>
      <w:ind w:left="2736" w:hanging="936"/>
      <w:outlineLvl w:val="5"/>
    </w:pPr>
    <w:rPr>
      <w:rFonts w:ascii="Arial" w:eastAsia="Arial" w:hAnsi="Arial"/>
      <w:b/>
      <w:bCs/>
      <w:iCs/>
      <w:sz w:val="20"/>
      <w:szCs w:val="20"/>
      <w:lang w:val="es-ES" w:eastAsia="zh-CN"/>
    </w:rPr>
  </w:style>
  <w:style w:type="paragraph" w:styleId="Ttulo7">
    <w:name w:val="heading 7"/>
    <w:basedOn w:val="Normal"/>
    <w:next w:val="Normal"/>
    <w:link w:val="Ttulo7Car"/>
    <w:qFormat/>
    <w:rsid w:val="00856F87"/>
    <w:pPr>
      <w:tabs>
        <w:tab w:val="num" w:pos="0"/>
      </w:tabs>
      <w:spacing w:before="240" w:after="60" w:line="240" w:lineRule="auto"/>
      <w:ind w:left="3240" w:hanging="1080"/>
      <w:outlineLvl w:val="6"/>
    </w:pPr>
    <w:rPr>
      <w:rFonts w:ascii="Arial" w:eastAsia="Arial" w:hAnsi="Arial"/>
      <w:iCs/>
      <w:sz w:val="24"/>
      <w:szCs w:val="24"/>
      <w:lang w:val="es-ES" w:eastAsia="zh-CN"/>
    </w:rPr>
  </w:style>
  <w:style w:type="paragraph" w:styleId="Ttulo8">
    <w:name w:val="heading 8"/>
    <w:basedOn w:val="Normal"/>
    <w:next w:val="Normal"/>
    <w:link w:val="Ttulo8Car"/>
    <w:qFormat/>
    <w:rsid w:val="00856F87"/>
    <w:pPr>
      <w:tabs>
        <w:tab w:val="num" w:pos="0"/>
      </w:tabs>
      <w:spacing w:before="240" w:after="60" w:line="240" w:lineRule="auto"/>
      <w:ind w:left="3744" w:hanging="1224"/>
      <w:outlineLvl w:val="7"/>
    </w:pPr>
    <w:rPr>
      <w:rFonts w:ascii="Arial" w:eastAsia="Arial" w:hAnsi="Arial"/>
      <w:i/>
      <w:iCs/>
      <w:sz w:val="24"/>
      <w:szCs w:val="24"/>
      <w:lang w:val="es-ES" w:eastAsia="zh-CN"/>
    </w:rPr>
  </w:style>
  <w:style w:type="paragraph" w:styleId="Ttulo9">
    <w:name w:val="heading 9"/>
    <w:basedOn w:val="Normal"/>
    <w:next w:val="Normal"/>
    <w:link w:val="Ttulo9Car"/>
    <w:qFormat/>
    <w:rsid w:val="00856F87"/>
    <w:pPr>
      <w:tabs>
        <w:tab w:val="num" w:pos="0"/>
      </w:tabs>
      <w:spacing w:before="240" w:after="60" w:line="240" w:lineRule="auto"/>
      <w:ind w:left="4320" w:hanging="1440"/>
      <w:outlineLvl w:val="8"/>
    </w:pPr>
    <w:rPr>
      <w:rFonts w:ascii="Times New Roman" w:eastAsia="Times New Roman" w:hAnsi="Times New Roman"/>
      <w:iCs/>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6F87"/>
    <w:rPr>
      <w:rFonts w:ascii="Verdana" w:eastAsia="Times New Roman" w:hAnsi="Verdana" w:cs="Times New Roman"/>
      <w:b/>
      <w:bCs/>
      <w:kern w:val="1"/>
      <w:sz w:val="24"/>
      <w:szCs w:val="20"/>
      <w:lang w:eastAsia="zh-CN"/>
    </w:rPr>
  </w:style>
  <w:style w:type="character" w:customStyle="1" w:styleId="Ttulo2Car">
    <w:name w:val="Título 2 Car"/>
    <w:basedOn w:val="Fuentedeprrafopredeter"/>
    <w:link w:val="Ttulo2"/>
    <w:rsid w:val="00856F87"/>
    <w:rPr>
      <w:rFonts w:ascii="Cambria" w:eastAsia="Times New Roman" w:hAnsi="Cambria" w:cs="Times New Roman"/>
      <w:b/>
      <w:bCs/>
      <w:sz w:val="28"/>
      <w:szCs w:val="28"/>
      <w:lang w:eastAsia="zh-CN"/>
    </w:rPr>
  </w:style>
  <w:style w:type="character" w:customStyle="1" w:styleId="Ttulo3Car">
    <w:name w:val="Título 3 Car"/>
    <w:basedOn w:val="Fuentedeprrafopredeter"/>
    <w:link w:val="Ttulo3"/>
    <w:rsid w:val="00856F87"/>
    <w:rPr>
      <w:rFonts w:ascii="Arial" w:eastAsia="Times New Roman" w:hAnsi="Arial" w:cs="Times New Roman"/>
      <w:b/>
      <w:bCs/>
      <w:i/>
      <w:iCs/>
      <w:kern w:val="1"/>
      <w:sz w:val="28"/>
      <w:szCs w:val="28"/>
      <w:lang w:eastAsia="zh-CN"/>
    </w:rPr>
  </w:style>
  <w:style w:type="character" w:customStyle="1" w:styleId="Ttulo4Car">
    <w:name w:val="Título 4 Car"/>
    <w:basedOn w:val="Fuentedeprrafopredeter"/>
    <w:link w:val="Ttulo4"/>
    <w:rsid w:val="00856F87"/>
    <w:rPr>
      <w:rFonts w:ascii="Arial" w:eastAsia="Arial" w:hAnsi="Arial" w:cs="Times New Roman"/>
      <w:b/>
      <w:bCs/>
      <w:iCs/>
      <w:sz w:val="24"/>
      <w:szCs w:val="28"/>
      <w:lang w:eastAsia="zh-CN"/>
    </w:rPr>
  </w:style>
  <w:style w:type="character" w:customStyle="1" w:styleId="Ttulo5Car">
    <w:name w:val="Título 5 Car"/>
    <w:basedOn w:val="Fuentedeprrafopredeter"/>
    <w:link w:val="Ttulo5"/>
    <w:rsid w:val="00856F87"/>
    <w:rPr>
      <w:rFonts w:ascii="Arial" w:eastAsia="Arial" w:hAnsi="Arial" w:cs="Times New Roman"/>
      <w:b/>
      <w:bCs/>
      <w:i/>
      <w:iCs/>
      <w:sz w:val="26"/>
      <w:szCs w:val="26"/>
      <w:lang w:eastAsia="zh-CN"/>
    </w:rPr>
  </w:style>
  <w:style w:type="character" w:customStyle="1" w:styleId="Ttulo6Car">
    <w:name w:val="Título 6 Car"/>
    <w:basedOn w:val="Fuentedeprrafopredeter"/>
    <w:link w:val="Ttulo6"/>
    <w:rsid w:val="00856F87"/>
    <w:rPr>
      <w:rFonts w:ascii="Arial" w:eastAsia="Arial" w:hAnsi="Arial" w:cs="Times New Roman"/>
      <w:b/>
      <w:bCs/>
      <w:iCs/>
      <w:sz w:val="20"/>
      <w:szCs w:val="20"/>
      <w:lang w:eastAsia="zh-CN"/>
    </w:rPr>
  </w:style>
  <w:style w:type="character" w:customStyle="1" w:styleId="Ttulo7Car">
    <w:name w:val="Título 7 Car"/>
    <w:basedOn w:val="Fuentedeprrafopredeter"/>
    <w:link w:val="Ttulo7"/>
    <w:rsid w:val="00856F87"/>
    <w:rPr>
      <w:rFonts w:ascii="Arial" w:eastAsia="Arial" w:hAnsi="Arial" w:cs="Times New Roman"/>
      <w:iCs/>
      <w:sz w:val="24"/>
      <w:szCs w:val="24"/>
      <w:lang w:eastAsia="zh-CN"/>
    </w:rPr>
  </w:style>
  <w:style w:type="character" w:customStyle="1" w:styleId="Ttulo8Car">
    <w:name w:val="Título 8 Car"/>
    <w:basedOn w:val="Fuentedeprrafopredeter"/>
    <w:link w:val="Ttulo8"/>
    <w:rsid w:val="00856F87"/>
    <w:rPr>
      <w:rFonts w:ascii="Arial" w:eastAsia="Arial" w:hAnsi="Arial" w:cs="Times New Roman"/>
      <w:i/>
      <w:iCs/>
      <w:sz w:val="24"/>
      <w:szCs w:val="24"/>
      <w:lang w:eastAsia="zh-CN"/>
    </w:rPr>
  </w:style>
  <w:style w:type="character" w:customStyle="1" w:styleId="Ttulo9Car">
    <w:name w:val="Título 9 Car"/>
    <w:basedOn w:val="Fuentedeprrafopredeter"/>
    <w:link w:val="Ttulo9"/>
    <w:rsid w:val="00856F87"/>
    <w:rPr>
      <w:rFonts w:ascii="Times New Roman" w:eastAsia="Times New Roman" w:hAnsi="Times New Roman" w:cs="Times New Roman"/>
      <w:iCs/>
      <w:sz w:val="20"/>
      <w:szCs w:val="20"/>
      <w:lang w:eastAsia="zh-CN"/>
    </w:rPr>
  </w:style>
  <w:style w:type="numbering" w:customStyle="1" w:styleId="Sinlista1">
    <w:name w:val="Sin lista1"/>
    <w:next w:val="Sinlista"/>
    <w:uiPriority w:val="99"/>
    <w:semiHidden/>
    <w:unhideWhenUsed/>
    <w:rsid w:val="00856F87"/>
  </w:style>
  <w:style w:type="paragraph" w:styleId="Encabezado">
    <w:name w:val="header"/>
    <w:basedOn w:val="Normal"/>
    <w:next w:val="Normal"/>
    <w:link w:val="EncabezadoCar"/>
    <w:rsid w:val="00856F87"/>
    <w:pPr>
      <w:keepNext/>
      <w:spacing w:before="240" w:after="120" w:line="240" w:lineRule="auto"/>
    </w:pPr>
    <w:rPr>
      <w:rFonts w:ascii="Arial" w:eastAsia="Times New Roman" w:hAnsi="Arial"/>
      <w:b/>
      <w:bCs/>
      <w:i/>
      <w:iCs/>
      <w:kern w:val="1"/>
      <w:sz w:val="28"/>
      <w:szCs w:val="28"/>
      <w:lang w:val="es-ES" w:eastAsia="zh-CN"/>
    </w:rPr>
  </w:style>
  <w:style w:type="character" w:customStyle="1" w:styleId="EncabezadoCar">
    <w:name w:val="Encabezado Car"/>
    <w:basedOn w:val="Fuentedeprrafopredeter"/>
    <w:link w:val="Encabezado"/>
    <w:rsid w:val="00856F87"/>
    <w:rPr>
      <w:rFonts w:ascii="Arial" w:eastAsia="Times New Roman" w:hAnsi="Arial" w:cs="Times New Roman"/>
      <w:b/>
      <w:bCs/>
      <w:i/>
      <w:iCs/>
      <w:kern w:val="1"/>
      <w:sz w:val="28"/>
      <w:szCs w:val="28"/>
      <w:lang w:eastAsia="zh-CN"/>
    </w:rPr>
  </w:style>
  <w:style w:type="character" w:customStyle="1" w:styleId="WW8Num1z0">
    <w:name w:val="WW8Num1z0"/>
    <w:rsid w:val="00856F87"/>
    <w:rPr>
      <w:b/>
      <w:spacing w:val="-3"/>
    </w:rPr>
  </w:style>
  <w:style w:type="character" w:customStyle="1" w:styleId="WW8Num1z1">
    <w:name w:val="WW8Num1z1"/>
    <w:rsid w:val="00856F87"/>
    <w:rPr>
      <w:color w:val="auto"/>
      <w:sz w:val="22"/>
      <w:szCs w:val="22"/>
    </w:rPr>
  </w:style>
  <w:style w:type="character" w:customStyle="1" w:styleId="WW8Num1z2">
    <w:name w:val="WW8Num1z2"/>
    <w:rsid w:val="00856F87"/>
  </w:style>
  <w:style w:type="character" w:customStyle="1" w:styleId="WW8Num1z3">
    <w:name w:val="WW8Num1z3"/>
    <w:rsid w:val="00856F87"/>
  </w:style>
  <w:style w:type="character" w:customStyle="1" w:styleId="WW8Num1z4">
    <w:name w:val="WW8Num1z4"/>
    <w:rsid w:val="00856F87"/>
  </w:style>
  <w:style w:type="character" w:customStyle="1" w:styleId="WW8Num1z5">
    <w:name w:val="WW8Num1z5"/>
    <w:rsid w:val="00856F87"/>
  </w:style>
  <w:style w:type="character" w:customStyle="1" w:styleId="WW8Num1z6">
    <w:name w:val="WW8Num1z6"/>
    <w:rsid w:val="00856F87"/>
  </w:style>
  <w:style w:type="character" w:customStyle="1" w:styleId="WW8Num1z7">
    <w:name w:val="WW8Num1z7"/>
    <w:rsid w:val="00856F87"/>
  </w:style>
  <w:style w:type="character" w:customStyle="1" w:styleId="WW8Num1z8">
    <w:name w:val="WW8Num1z8"/>
    <w:rsid w:val="00856F87"/>
  </w:style>
  <w:style w:type="character" w:customStyle="1" w:styleId="WW8Num2z0">
    <w:name w:val="WW8Num2z0"/>
    <w:rsid w:val="00856F87"/>
    <w:rPr>
      <w:b/>
      <w:spacing w:val="-3"/>
    </w:rPr>
  </w:style>
  <w:style w:type="character" w:customStyle="1" w:styleId="WW8Num2z1">
    <w:name w:val="WW8Num2z1"/>
    <w:rsid w:val="00856F87"/>
  </w:style>
  <w:style w:type="character" w:customStyle="1" w:styleId="WW8Num2z2">
    <w:name w:val="WW8Num2z2"/>
    <w:rsid w:val="00856F87"/>
  </w:style>
  <w:style w:type="character" w:customStyle="1" w:styleId="WW8Num2z3">
    <w:name w:val="WW8Num2z3"/>
    <w:rsid w:val="00856F87"/>
  </w:style>
  <w:style w:type="character" w:customStyle="1" w:styleId="WW8Num2z4">
    <w:name w:val="WW8Num2z4"/>
    <w:rsid w:val="00856F87"/>
  </w:style>
  <w:style w:type="character" w:customStyle="1" w:styleId="WW8Num2z5">
    <w:name w:val="WW8Num2z5"/>
    <w:rsid w:val="00856F87"/>
  </w:style>
  <w:style w:type="character" w:customStyle="1" w:styleId="WW8Num2z6">
    <w:name w:val="WW8Num2z6"/>
    <w:rsid w:val="00856F87"/>
  </w:style>
  <w:style w:type="character" w:customStyle="1" w:styleId="WW8Num2z7">
    <w:name w:val="WW8Num2z7"/>
    <w:rsid w:val="00856F87"/>
  </w:style>
  <w:style w:type="character" w:customStyle="1" w:styleId="WW8Num2z8">
    <w:name w:val="WW8Num2z8"/>
    <w:rsid w:val="00856F87"/>
  </w:style>
  <w:style w:type="character" w:customStyle="1" w:styleId="WW8Num3z0">
    <w:name w:val="WW8Num3z0"/>
    <w:rsid w:val="00856F87"/>
    <w:rPr>
      <w:rFonts w:ascii="Symbol" w:hAnsi="Symbol" w:cs="Symbol" w:hint="default"/>
      <w:b/>
      <w:bCs/>
      <w:color w:val="000000"/>
      <w:sz w:val="22"/>
      <w:szCs w:val="22"/>
    </w:rPr>
  </w:style>
  <w:style w:type="character" w:customStyle="1" w:styleId="WW8Num4z0">
    <w:name w:val="WW8Num4z0"/>
    <w:rsid w:val="00856F87"/>
    <w:rPr>
      <w:rFonts w:ascii="Symbol" w:hAnsi="Symbol" w:cs="Symbol"/>
      <w:color w:val="000000"/>
      <w:sz w:val="22"/>
      <w:szCs w:val="22"/>
    </w:rPr>
  </w:style>
  <w:style w:type="character" w:customStyle="1" w:styleId="WW8Num5z0">
    <w:name w:val="WW8Num5z0"/>
    <w:rsid w:val="00856F87"/>
    <w:rPr>
      <w:rFonts w:ascii="Arial Narrow" w:hAnsi="Arial Narrow" w:cs="Arial Narrow"/>
      <w:color w:val="000000"/>
      <w:sz w:val="22"/>
      <w:szCs w:val="22"/>
      <w:lang w:val="es-MX" w:eastAsia="es-CO"/>
    </w:rPr>
  </w:style>
  <w:style w:type="character" w:customStyle="1" w:styleId="WW8Num6z0">
    <w:name w:val="WW8Num6z0"/>
    <w:rsid w:val="00856F87"/>
    <w:rPr>
      <w:rFonts w:ascii="Symbol" w:hAnsi="Symbol" w:cs="Symbol"/>
      <w:color w:val="000000"/>
      <w:sz w:val="22"/>
      <w:szCs w:val="22"/>
      <w:lang w:val="es-CO" w:eastAsia="es-CO"/>
    </w:rPr>
  </w:style>
  <w:style w:type="character" w:customStyle="1" w:styleId="WW8Num6z2">
    <w:name w:val="WW8Num6z2"/>
    <w:rsid w:val="00856F87"/>
    <w:rPr>
      <w:rFonts w:ascii="Wingdings" w:hAnsi="Wingdings" w:cs="Wingdings"/>
    </w:rPr>
  </w:style>
  <w:style w:type="character" w:customStyle="1" w:styleId="WW8Num6z4">
    <w:name w:val="WW8Num6z4"/>
    <w:rsid w:val="00856F87"/>
    <w:rPr>
      <w:rFonts w:ascii="Courier New" w:hAnsi="Courier New" w:cs="Courier New"/>
    </w:rPr>
  </w:style>
  <w:style w:type="character" w:customStyle="1" w:styleId="WW8Num7z0">
    <w:name w:val="WW8Num7z0"/>
    <w:rsid w:val="00856F87"/>
    <w:rPr>
      <w:rFonts w:ascii="Arial Narrow" w:hAnsi="Arial Narrow" w:cs="Symbol"/>
      <w:color w:val="000000"/>
      <w:sz w:val="22"/>
      <w:szCs w:val="22"/>
      <w:lang w:val="es-CO" w:eastAsia="es-CO"/>
    </w:rPr>
  </w:style>
  <w:style w:type="character" w:customStyle="1" w:styleId="WW8Num8z0">
    <w:name w:val="WW8Num8z0"/>
    <w:rsid w:val="00856F87"/>
    <w:rPr>
      <w:rFonts w:ascii="Symbol" w:hAnsi="Symbol" w:cs="Symbol"/>
      <w:color w:val="auto"/>
      <w:lang w:eastAsia="es-CO"/>
    </w:rPr>
  </w:style>
  <w:style w:type="character" w:customStyle="1" w:styleId="WW8Num9z0">
    <w:name w:val="WW8Num9z0"/>
    <w:rsid w:val="00856F87"/>
    <w:rPr>
      <w:rFonts w:ascii="Arial Narrow" w:hAnsi="Arial Narrow" w:cs="Arial Narrow" w:hint="default"/>
      <w:sz w:val="20"/>
      <w:szCs w:val="20"/>
    </w:rPr>
  </w:style>
  <w:style w:type="character" w:customStyle="1" w:styleId="WW8Num9z1">
    <w:name w:val="WW8Num9z1"/>
    <w:rsid w:val="00856F87"/>
  </w:style>
  <w:style w:type="character" w:customStyle="1" w:styleId="WW8Num9z2">
    <w:name w:val="WW8Num9z2"/>
    <w:rsid w:val="00856F87"/>
  </w:style>
  <w:style w:type="character" w:customStyle="1" w:styleId="WW8Num9z3">
    <w:name w:val="WW8Num9z3"/>
    <w:rsid w:val="00856F87"/>
  </w:style>
  <w:style w:type="character" w:customStyle="1" w:styleId="WW8Num9z4">
    <w:name w:val="WW8Num9z4"/>
    <w:rsid w:val="00856F87"/>
  </w:style>
  <w:style w:type="character" w:customStyle="1" w:styleId="WW8Num9z5">
    <w:name w:val="WW8Num9z5"/>
    <w:rsid w:val="00856F87"/>
  </w:style>
  <w:style w:type="character" w:customStyle="1" w:styleId="WW8Num9z6">
    <w:name w:val="WW8Num9z6"/>
    <w:rsid w:val="00856F87"/>
  </w:style>
  <w:style w:type="character" w:customStyle="1" w:styleId="WW8Num9z7">
    <w:name w:val="WW8Num9z7"/>
    <w:rsid w:val="00856F87"/>
  </w:style>
  <w:style w:type="character" w:customStyle="1" w:styleId="WW8Num9z8">
    <w:name w:val="WW8Num9z8"/>
    <w:rsid w:val="00856F87"/>
  </w:style>
  <w:style w:type="character" w:customStyle="1" w:styleId="WW8Num10z0">
    <w:name w:val="WW8Num10z0"/>
    <w:rsid w:val="00856F87"/>
    <w:rPr>
      <w:rFonts w:ascii="Arial Narrow" w:eastAsia="Times New Roman" w:hAnsi="Arial Narrow" w:cs="Arial Narrow"/>
      <w:b/>
      <w:bCs/>
      <w:iCs w:val="0"/>
      <w:color w:val="000000"/>
      <w:spacing w:val="0"/>
      <w:sz w:val="22"/>
      <w:szCs w:val="22"/>
      <w:lang w:val="es-MX" w:eastAsia="es-CO"/>
    </w:rPr>
  </w:style>
  <w:style w:type="character" w:customStyle="1" w:styleId="WW8Num11z0">
    <w:name w:val="WW8Num11z0"/>
    <w:rsid w:val="00856F87"/>
    <w:rPr>
      <w:rFonts w:ascii="Symbol" w:hAnsi="Symbol" w:cs="Symbol"/>
      <w:color w:val="000000"/>
      <w:sz w:val="22"/>
      <w:szCs w:val="22"/>
      <w:lang w:val="es-CO"/>
    </w:rPr>
  </w:style>
  <w:style w:type="character" w:customStyle="1" w:styleId="WW8Num11z1">
    <w:name w:val="WW8Num11z1"/>
    <w:rsid w:val="00856F87"/>
    <w:rPr>
      <w:rFonts w:ascii="Courier New" w:hAnsi="Courier New" w:cs="Courier New"/>
    </w:rPr>
  </w:style>
  <w:style w:type="character" w:customStyle="1" w:styleId="WW8Num11z2">
    <w:name w:val="WW8Num11z2"/>
    <w:rsid w:val="00856F87"/>
    <w:rPr>
      <w:rFonts w:ascii="Wingdings" w:hAnsi="Wingdings" w:cs="Wingdings"/>
      <w:color w:val="000000"/>
      <w:sz w:val="22"/>
      <w:szCs w:val="22"/>
      <w:lang w:val="es-CO" w:eastAsia="es-CO"/>
    </w:rPr>
  </w:style>
  <w:style w:type="character" w:customStyle="1" w:styleId="WW8Num12z0">
    <w:name w:val="WW8Num12z0"/>
    <w:rsid w:val="00856F87"/>
    <w:rPr>
      <w:rFonts w:ascii="Wingdings" w:hAnsi="Wingdings" w:cs="Symbol"/>
      <w:color w:val="800000"/>
      <w:sz w:val="22"/>
      <w:szCs w:val="22"/>
      <w:shd w:val="clear" w:color="auto" w:fill="FFFF00"/>
    </w:rPr>
  </w:style>
  <w:style w:type="character" w:customStyle="1" w:styleId="WW8Num13z0">
    <w:name w:val="WW8Num13z0"/>
    <w:rsid w:val="00856F87"/>
    <w:rPr>
      <w:rFonts w:cs="Arial"/>
    </w:rPr>
  </w:style>
  <w:style w:type="character" w:customStyle="1" w:styleId="WW8Num13z1">
    <w:name w:val="WW8Num13z1"/>
    <w:rsid w:val="00856F87"/>
    <w:rPr>
      <w:rFonts w:ascii="Arial Narrow" w:eastAsia="Times New Roman" w:hAnsi="Arial Narrow" w:cs="Arial"/>
      <w:b/>
      <w:iCs w:val="0"/>
      <w:sz w:val="20"/>
      <w:szCs w:val="20"/>
      <w:lang w:val="es-MX"/>
    </w:rPr>
  </w:style>
  <w:style w:type="character" w:customStyle="1" w:styleId="WW8Num14z0">
    <w:name w:val="WW8Num14z0"/>
    <w:rsid w:val="00856F87"/>
    <w:rPr>
      <w:rFonts w:cs="Arial Narrow"/>
      <w:b/>
      <w:lang w:val="es-MX"/>
    </w:rPr>
  </w:style>
  <w:style w:type="character" w:customStyle="1" w:styleId="WW8Num14z2">
    <w:name w:val="WW8Num14z2"/>
    <w:rsid w:val="00856F87"/>
    <w:rPr>
      <w:rFonts w:ascii="Symbol" w:hAnsi="Symbol" w:cs="Wingdings"/>
      <w:sz w:val="20"/>
      <w:szCs w:val="20"/>
      <w:lang w:val="es-CO" w:eastAsia="es-CO"/>
    </w:rPr>
  </w:style>
  <w:style w:type="character" w:customStyle="1" w:styleId="WW8Num15z0">
    <w:name w:val="WW8Num15z0"/>
    <w:rsid w:val="00856F87"/>
    <w:rPr>
      <w:rFonts w:ascii="Arial Narrow" w:eastAsia="Times New Roman" w:hAnsi="Arial Narrow" w:cs="Arial"/>
      <w:b/>
      <w:iCs w:val="0"/>
      <w:color w:val="000000"/>
      <w:sz w:val="20"/>
      <w:szCs w:val="20"/>
      <w:lang w:val="es-CO" w:eastAsia="en-US"/>
    </w:rPr>
  </w:style>
  <w:style w:type="character" w:customStyle="1" w:styleId="WW8Num15z1">
    <w:name w:val="WW8Num15z1"/>
    <w:rsid w:val="00856F87"/>
    <w:rPr>
      <w:rFonts w:ascii="Arial Narrow" w:hAnsi="Arial Narrow" w:cs="Arial Narrow"/>
      <w:b w:val="0"/>
      <w:color w:val="000000"/>
      <w:spacing w:val="-3"/>
      <w:sz w:val="22"/>
      <w:szCs w:val="22"/>
    </w:rPr>
  </w:style>
  <w:style w:type="character" w:customStyle="1" w:styleId="WW8Num15z2">
    <w:name w:val="WW8Num15z2"/>
    <w:rsid w:val="00856F87"/>
  </w:style>
  <w:style w:type="character" w:customStyle="1" w:styleId="WW8Num15z3">
    <w:name w:val="WW8Num15z3"/>
    <w:rsid w:val="00856F87"/>
  </w:style>
  <w:style w:type="character" w:customStyle="1" w:styleId="WW8Num15z4">
    <w:name w:val="WW8Num15z4"/>
    <w:rsid w:val="00856F87"/>
  </w:style>
  <w:style w:type="character" w:customStyle="1" w:styleId="WW8Num15z5">
    <w:name w:val="WW8Num15z5"/>
    <w:rsid w:val="00856F87"/>
  </w:style>
  <w:style w:type="character" w:customStyle="1" w:styleId="WW8Num15z6">
    <w:name w:val="WW8Num15z6"/>
    <w:rsid w:val="00856F87"/>
  </w:style>
  <w:style w:type="character" w:customStyle="1" w:styleId="WW8Num15z7">
    <w:name w:val="WW8Num15z7"/>
    <w:rsid w:val="00856F87"/>
  </w:style>
  <w:style w:type="character" w:customStyle="1" w:styleId="WW8Num15z8">
    <w:name w:val="WW8Num15z8"/>
    <w:rsid w:val="00856F87"/>
  </w:style>
  <w:style w:type="character" w:customStyle="1" w:styleId="WW8Num16z0">
    <w:name w:val="WW8Num16z0"/>
    <w:rsid w:val="00856F87"/>
    <w:rPr>
      <w:rFonts w:ascii="Symbol" w:hAnsi="Symbol" w:cs="Symbol" w:hint="default"/>
      <w:color w:val="800000"/>
      <w:sz w:val="20"/>
      <w:szCs w:val="20"/>
      <w:lang w:val="es-ES_tradnl"/>
    </w:rPr>
  </w:style>
  <w:style w:type="character" w:customStyle="1" w:styleId="WW8Num16z1">
    <w:name w:val="WW8Num16z1"/>
    <w:rsid w:val="00856F87"/>
    <w:rPr>
      <w:rFonts w:ascii="Courier New" w:hAnsi="Courier New" w:cs="Courier New" w:hint="default"/>
      <w:sz w:val="20"/>
    </w:rPr>
  </w:style>
  <w:style w:type="character" w:customStyle="1" w:styleId="WW8Num16z2">
    <w:name w:val="WW8Num16z2"/>
    <w:rsid w:val="00856F87"/>
    <w:rPr>
      <w:rFonts w:ascii="Wingdings" w:hAnsi="Wingdings" w:cs="Wingdings" w:hint="default"/>
      <w:sz w:val="20"/>
    </w:rPr>
  </w:style>
  <w:style w:type="character" w:customStyle="1" w:styleId="WW8Num17z0">
    <w:name w:val="WW8Num17z0"/>
    <w:rsid w:val="00856F87"/>
  </w:style>
  <w:style w:type="character" w:customStyle="1" w:styleId="WW8Num17z1">
    <w:name w:val="WW8Num17z1"/>
    <w:rsid w:val="00856F87"/>
  </w:style>
  <w:style w:type="character" w:customStyle="1" w:styleId="WW8Num17z2">
    <w:name w:val="WW8Num17z2"/>
    <w:rsid w:val="00856F87"/>
  </w:style>
  <w:style w:type="character" w:customStyle="1" w:styleId="WW8Num17z3">
    <w:name w:val="WW8Num17z3"/>
    <w:rsid w:val="00856F87"/>
  </w:style>
  <w:style w:type="character" w:customStyle="1" w:styleId="WW8Num17z4">
    <w:name w:val="WW8Num17z4"/>
    <w:rsid w:val="00856F87"/>
  </w:style>
  <w:style w:type="character" w:customStyle="1" w:styleId="WW8Num17z5">
    <w:name w:val="WW8Num17z5"/>
    <w:rsid w:val="00856F87"/>
  </w:style>
  <w:style w:type="character" w:customStyle="1" w:styleId="WW8Num17z6">
    <w:name w:val="WW8Num17z6"/>
    <w:rsid w:val="00856F87"/>
  </w:style>
  <w:style w:type="character" w:customStyle="1" w:styleId="WW8Num17z7">
    <w:name w:val="WW8Num17z7"/>
    <w:rsid w:val="00856F87"/>
  </w:style>
  <w:style w:type="character" w:customStyle="1" w:styleId="WW8Num17z8">
    <w:name w:val="WW8Num17z8"/>
    <w:rsid w:val="00856F87"/>
  </w:style>
  <w:style w:type="character" w:customStyle="1" w:styleId="WW8Num18z0">
    <w:name w:val="WW8Num18z0"/>
    <w:rsid w:val="00856F87"/>
    <w:rPr>
      <w:rFonts w:hint="default"/>
    </w:rPr>
  </w:style>
  <w:style w:type="character" w:customStyle="1" w:styleId="WW8Num18z1">
    <w:name w:val="WW8Num18z1"/>
    <w:rsid w:val="00856F87"/>
    <w:rPr>
      <w:rFonts w:ascii="Arial Narrow" w:eastAsia="Times New Roman" w:hAnsi="Arial Narrow" w:cs="Arial Narrow" w:hint="default"/>
      <w:b/>
      <w:bCs/>
      <w:iCs w:val="0"/>
      <w:color w:val="auto"/>
      <w:sz w:val="20"/>
      <w:szCs w:val="20"/>
      <w:lang w:val="es-CO" w:eastAsia="en-US"/>
    </w:rPr>
  </w:style>
  <w:style w:type="character" w:customStyle="1" w:styleId="WW8Num19z0">
    <w:name w:val="WW8Num19z0"/>
    <w:rsid w:val="00856F87"/>
    <w:rPr>
      <w:rFonts w:ascii="Symbol" w:eastAsia="Times New Roman" w:hAnsi="Symbol" w:cs="Symbol" w:hint="default"/>
      <w:color w:val="000000"/>
      <w:sz w:val="22"/>
      <w:szCs w:val="22"/>
      <w:lang w:val="es-CO" w:eastAsia="en-US"/>
    </w:rPr>
  </w:style>
  <w:style w:type="character" w:customStyle="1" w:styleId="WW8Num20z0">
    <w:name w:val="WW8Num20z0"/>
    <w:rsid w:val="00856F87"/>
    <w:rPr>
      <w:rFonts w:hint="default"/>
    </w:rPr>
  </w:style>
  <w:style w:type="character" w:customStyle="1" w:styleId="WW8Num20z2">
    <w:name w:val="WW8Num20z2"/>
    <w:rsid w:val="00856F87"/>
    <w:rPr>
      <w:rFonts w:ascii="Arial Narrow" w:hAnsi="Arial Narrow" w:cs="Arial Narrow" w:hint="default"/>
      <w:b/>
      <w:sz w:val="20"/>
      <w:szCs w:val="20"/>
    </w:rPr>
  </w:style>
  <w:style w:type="character" w:customStyle="1" w:styleId="WW8Num20z3">
    <w:name w:val="WW8Num20z3"/>
    <w:rsid w:val="00856F87"/>
    <w:rPr>
      <w:rFonts w:ascii="Arial Narrow" w:eastAsia="Times New Roman" w:hAnsi="Arial Narrow" w:cs="Arial Narrow" w:hint="default"/>
      <w:b/>
      <w:bCs/>
      <w:iCs w:val="0"/>
      <w:color w:val="auto"/>
      <w:sz w:val="20"/>
      <w:szCs w:val="20"/>
      <w:lang w:val="es-CO" w:eastAsia="en-US"/>
    </w:rPr>
  </w:style>
  <w:style w:type="character" w:customStyle="1" w:styleId="WW8Num21z0">
    <w:name w:val="WW8Num21z0"/>
    <w:rsid w:val="00856F87"/>
    <w:rPr>
      <w:rFonts w:ascii="Symbol" w:hAnsi="Symbol" w:cs="Symbol" w:hint="default"/>
      <w:color w:val="000000"/>
      <w:sz w:val="20"/>
      <w:szCs w:val="22"/>
    </w:rPr>
  </w:style>
  <w:style w:type="character" w:customStyle="1" w:styleId="WW8Num21z1">
    <w:name w:val="WW8Num21z1"/>
    <w:rsid w:val="00856F87"/>
    <w:rPr>
      <w:rFonts w:ascii="Courier New" w:hAnsi="Courier New" w:cs="Courier New" w:hint="default"/>
      <w:sz w:val="20"/>
    </w:rPr>
  </w:style>
  <w:style w:type="character" w:customStyle="1" w:styleId="WW8Num21z2">
    <w:name w:val="WW8Num21z2"/>
    <w:rsid w:val="00856F87"/>
    <w:rPr>
      <w:rFonts w:ascii="Wingdings" w:hAnsi="Wingdings" w:cs="Wingdings" w:hint="default"/>
      <w:sz w:val="20"/>
    </w:rPr>
  </w:style>
  <w:style w:type="character" w:customStyle="1" w:styleId="WW8Num22z0">
    <w:name w:val="WW8Num22z0"/>
    <w:rsid w:val="00856F87"/>
    <w:rPr>
      <w:rFonts w:ascii="Arial Narrow" w:eastAsia="Times New Roman" w:hAnsi="Arial Narrow" w:cs="Arial Narrow"/>
      <w:b/>
      <w:iCs w:val="0"/>
      <w:sz w:val="20"/>
      <w:szCs w:val="20"/>
      <w:lang w:val="es-CO" w:eastAsia="en-US"/>
    </w:rPr>
  </w:style>
  <w:style w:type="character" w:customStyle="1" w:styleId="WW8Num22z1">
    <w:name w:val="WW8Num22z1"/>
    <w:rsid w:val="00856F87"/>
  </w:style>
  <w:style w:type="character" w:customStyle="1" w:styleId="WW8Num22z2">
    <w:name w:val="WW8Num22z2"/>
    <w:rsid w:val="00856F87"/>
  </w:style>
  <w:style w:type="character" w:customStyle="1" w:styleId="WW8Num22z3">
    <w:name w:val="WW8Num22z3"/>
    <w:rsid w:val="00856F87"/>
  </w:style>
  <w:style w:type="character" w:customStyle="1" w:styleId="WW8Num22z4">
    <w:name w:val="WW8Num22z4"/>
    <w:rsid w:val="00856F87"/>
  </w:style>
  <w:style w:type="character" w:customStyle="1" w:styleId="WW8Num22z5">
    <w:name w:val="WW8Num22z5"/>
    <w:rsid w:val="00856F87"/>
  </w:style>
  <w:style w:type="character" w:customStyle="1" w:styleId="WW8Num22z6">
    <w:name w:val="WW8Num22z6"/>
    <w:rsid w:val="00856F87"/>
  </w:style>
  <w:style w:type="character" w:customStyle="1" w:styleId="WW8Num22z7">
    <w:name w:val="WW8Num22z7"/>
    <w:rsid w:val="00856F87"/>
  </w:style>
  <w:style w:type="character" w:customStyle="1" w:styleId="WW8Num22z8">
    <w:name w:val="WW8Num22z8"/>
    <w:rsid w:val="00856F87"/>
  </w:style>
  <w:style w:type="character" w:customStyle="1" w:styleId="WW8Num23z0">
    <w:name w:val="WW8Num23z0"/>
    <w:rsid w:val="00856F87"/>
    <w:rPr>
      <w:rFonts w:cs="Arial Narrow"/>
      <w:lang w:val="es-CO"/>
    </w:rPr>
  </w:style>
  <w:style w:type="character" w:customStyle="1" w:styleId="WW8Num23z1">
    <w:name w:val="WW8Num23z1"/>
    <w:rsid w:val="00856F87"/>
  </w:style>
  <w:style w:type="character" w:customStyle="1" w:styleId="WW8Num23z2">
    <w:name w:val="WW8Num23z2"/>
    <w:rsid w:val="00856F87"/>
  </w:style>
  <w:style w:type="character" w:customStyle="1" w:styleId="WW8Num23z3">
    <w:name w:val="WW8Num23z3"/>
    <w:rsid w:val="00856F87"/>
  </w:style>
  <w:style w:type="character" w:customStyle="1" w:styleId="WW8Num23z4">
    <w:name w:val="WW8Num23z4"/>
    <w:rsid w:val="00856F87"/>
  </w:style>
  <w:style w:type="character" w:customStyle="1" w:styleId="WW8Num23z5">
    <w:name w:val="WW8Num23z5"/>
    <w:rsid w:val="00856F87"/>
  </w:style>
  <w:style w:type="character" w:customStyle="1" w:styleId="WW8Num23z6">
    <w:name w:val="WW8Num23z6"/>
    <w:rsid w:val="00856F87"/>
  </w:style>
  <w:style w:type="character" w:customStyle="1" w:styleId="WW8Num23z7">
    <w:name w:val="WW8Num23z7"/>
    <w:rsid w:val="00856F87"/>
  </w:style>
  <w:style w:type="character" w:customStyle="1" w:styleId="WW8Num23z8">
    <w:name w:val="WW8Num23z8"/>
    <w:rsid w:val="00856F87"/>
  </w:style>
  <w:style w:type="character" w:customStyle="1" w:styleId="WW8Num24z0">
    <w:name w:val="WW8Num24z0"/>
    <w:rsid w:val="00856F87"/>
    <w:rPr>
      <w:rFonts w:ascii="Arial Narrow" w:eastAsia="Times New Roman" w:hAnsi="Arial Narrow" w:cs="Arial Narrow"/>
      <w:b/>
      <w:iCs w:val="0"/>
      <w:color w:val="auto"/>
      <w:spacing w:val="-4"/>
      <w:sz w:val="20"/>
      <w:szCs w:val="20"/>
      <w:lang w:val="es-CO" w:eastAsia="en-US" w:bidi="ar-SA"/>
    </w:rPr>
  </w:style>
  <w:style w:type="character" w:customStyle="1" w:styleId="WW8Num24z1">
    <w:name w:val="WW8Num24z1"/>
    <w:rsid w:val="00856F87"/>
    <w:rPr>
      <w:b/>
    </w:rPr>
  </w:style>
  <w:style w:type="character" w:customStyle="1" w:styleId="WW8Num24z2">
    <w:name w:val="WW8Num24z2"/>
    <w:rsid w:val="00856F87"/>
  </w:style>
  <w:style w:type="character" w:customStyle="1" w:styleId="WW8Num24z3">
    <w:name w:val="WW8Num24z3"/>
    <w:rsid w:val="00856F87"/>
  </w:style>
  <w:style w:type="character" w:customStyle="1" w:styleId="WW8Num24z4">
    <w:name w:val="WW8Num24z4"/>
    <w:rsid w:val="00856F87"/>
  </w:style>
  <w:style w:type="character" w:customStyle="1" w:styleId="WW8Num24z5">
    <w:name w:val="WW8Num24z5"/>
    <w:rsid w:val="00856F87"/>
  </w:style>
  <w:style w:type="character" w:customStyle="1" w:styleId="WW8Num24z6">
    <w:name w:val="WW8Num24z6"/>
    <w:rsid w:val="00856F87"/>
  </w:style>
  <w:style w:type="character" w:customStyle="1" w:styleId="WW8Num24z7">
    <w:name w:val="WW8Num24z7"/>
    <w:rsid w:val="00856F87"/>
  </w:style>
  <w:style w:type="character" w:customStyle="1" w:styleId="WW8Num24z8">
    <w:name w:val="WW8Num24z8"/>
    <w:rsid w:val="00856F87"/>
  </w:style>
  <w:style w:type="character" w:customStyle="1" w:styleId="WW8Num25z0">
    <w:name w:val="WW8Num25z0"/>
    <w:rsid w:val="00856F87"/>
    <w:rPr>
      <w:rFonts w:ascii="Arial Narrow" w:eastAsia="Times New Roman" w:hAnsi="Arial Narrow" w:cs="Arial Narrow" w:hint="default"/>
      <w:iCs w:val="0"/>
      <w:sz w:val="20"/>
      <w:szCs w:val="20"/>
      <w:lang w:val="es-CO" w:eastAsia="en-US"/>
    </w:rPr>
  </w:style>
  <w:style w:type="character" w:customStyle="1" w:styleId="WW8Num25z1">
    <w:name w:val="WW8Num25z1"/>
    <w:rsid w:val="00856F87"/>
  </w:style>
  <w:style w:type="character" w:customStyle="1" w:styleId="WW8Num25z2">
    <w:name w:val="WW8Num25z2"/>
    <w:rsid w:val="00856F87"/>
  </w:style>
  <w:style w:type="character" w:customStyle="1" w:styleId="WW8Num25z3">
    <w:name w:val="WW8Num25z3"/>
    <w:rsid w:val="00856F87"/>
  </w:style>
  <w:style w:type="character" w:customStyle="1" w:styleId="WW8Num25z4">
    <w:name w:val="WW8Num25z4"/>
    <w:rsid w:val="00856F87"/>
  </w:style>
  <w:style w:type="character" w:customStyle="1" w:styleId="WW8Num25z5">
    <w:name w:val="WW8Num25z5"/>
    <w:rsid w:val="00856F87"/>
  </w:style>
  <w:style w:type="character" w:customStyle="1" w:styleId="WW8Num25z6">
    <w:name w:val="WW8Num25z6"/>
    <w:rsid w:val="00856F87"/>
  </w:style>
  <w:style w:type="character" w:customStyle="1" w:styleId="WW8Num25z7">
    <w:name w:val="WW8Num25z7"/>
    <w:rsid w:val="00856F87"/>
  </w:style>
  <w:style w:type="character" w:customStyle="1" w:styleId="WW8Num25z8">
    <w:name w:val="WW8Num25z8"/>
    <w:rsid w:val="00856F87"/>
  </w:style>
  <w:style w:type="character" w:customStyle="1" w:styleId="WW8Num26z0">
    <w:name w:val="WW8Num26z0"/>
    <w:rsid w:val="00856F87"/>
    <w:rPr>
      <w:rFonts w:ascii="Arial Narrow" w:eastAsia="Times New Roman" w:hAnsi="Arial Narrow" w:cs="Arial Narrow" w:hint="default"/>
      <w:b/>
      <w:bCs/>
      <w:iCs w:val="0"/>
      <w:color w:val="000000"/>
      <w:sz w:val="22"/>
      <w:szCs w:val="22"/>
      <w:lang w:val="es-CO" w:eastAsia="en-US"/>
    </w:rPr>
  </w:style>
  <w:style w:type="character" w:customStyle="1" w:styleId="WW8Num27z0">
    <w:name w:val="WW8Num27z0"/>
    <w:rsid w:val="00856F87"/>
    <w:rPr>
      <w:rFonts w:hint="default"/>
    </w:rPr>
  </w:style>
  <w:style w:type="character" w:customStyle="1" w:styleId="WW8Num27z1">
    <w:name w:val="WW8Num27z1"/>
    <w:rsid w:val="00856F87"/>
    <w:rPr>
      <w:rFonts w:ascii="Arial Narrow" w:hAnsi="Arial Narrow" w:cs="Arial Narrow" w:hint="default"/>
      <w:b/>
      <w:sz w:val="20"/>
      <w:szCs w:val="20"/>
    </w:rPr>
  </w:style>
  <w:style w:type="character" w:customStyle="1" w:styleId="WW8Num27z2">
    <w:name w:val="WW8Num27z2"/>
    <w:rsid w:val="00856F87"/>
    <w:rPr>
      <w:rFonts w:ascii="Arial Narrow" w:hAnsi="Arial Narrow" w:cs="Arial Narrow" w:hint="default"/>
      <w:b/>
      <w:lang w:val="es-CO"/>
    </w:rPr>
  </w:style>
  <w:style w:type="character" w:customStyle="1" w:styleId="WW8Num28z0">
    <w:name w:val="WW8Num28z0"/>
    <w:rsid w:val="00856F87"/>
    <w:rPr>
      <w:rFonts w:ascii="Symbol" w:hAnsi="Symbol" w:cs="Symbol" w:hint="default"/>
      <w:sz w:val="20"/>
    </w:rPr>
  </w:style>
  <w:style w:type="character" w:customStyle="1" w:styleId="WW8Num28z1">
    <w:name w:val="WW8Num28z1"/>
    <w:rsid w:val="00856F87"/>
    <w:rPr>
      <w:rFonts w:ascii="Courier New" w:hAnsi="Courier New" w:cs="Courier New" w:hint="default"/>
      <w:sz w:val="20"/>
    </w:rPr>
  </w:style>
  <w:style w:type="character" w:customStyle="1" w:styleId="WW8Num28z2">
    <w:name w:val="WW8Num28z2"/>
    <w:rsid w:val="00856F87"/>
    <w:rPr>
      <w:rFonts w:ascii="Wingdings" w:hAnsi="Wingdings" w:cs="Wingdings" w:hint="default"/>
      <w:sz w:val="20"/>
    </w:rPr>
  </w:style>
  <w:style w:type="character" w:customStyle="1" w:styleId="WW8Num29z0">
    <w:name w:val="WW8Num29z0"/>
    <w:rsid w:val="00856F87"/>
    <w:rPr>
      <w:rFonts w:ascii="Symbol" w:hAnsi="Symbol" w:cs="Symbol" w:hint="default"/>
      <w:sz w:val="20"/>
    </w:rPr>
  </w:style>
  <w:style w:type="character" w:customStyle="1" w:styleId="WW8Num29z1">
    <w:name w:val="WW8Num29z1"/>
    <w:rsid w:val="00856F87"/>
    <w:rPr>
      <w:rFonts w:ascii="Courier New" w:hAnsi="Courier New" w:cs="Courier New" w:hint="default"/>
      <w:sz w:val="20"/>
    </w:rPr>
  </w:style>
  <w:style w:type="character" w:customStyle="1" w:styleId="WW8Num29z2">
    <w:name w:val="WW8Num29z2"/>
    <w:rsid w:val="00856F87"/>
    <w:rPr>
      <w:rFonts w:ascii="Wingdings" w:hAnsi="Wingdings" w:cs="Wingdings" w:hint="default"/>
      <w:sz w:val="20"/>
    </w:rPr>
  </w:style>
  <w:style w:type="character" w:customStyle="1" w:styleId="WW8Num30z0">
    <w:name w:val="WW8Num30z0"/>
    <w:rsid w:val="00856F87"/>
    <w:rPr>
      <w:rFonts w:cs="Arial Narrow" w:hint="default"/>
      <w:lang w:val="es-CO"/>
    </w:rPr>
  </w:style>
  <w:style w:type="character" w:customStyle="1" w:styleId="WW8Num31z0">
    <w:name w:val="WW8Num31z0"/>
    <w:rsid w:val="00856F87"/>
    <w:rPr>
      <w:rFonts w:hint="default"/>
    </w:rPr>
  </w:style>
  <w:style w:type="character" w:customStyle="1" w:styleId="WW8Num31z1">
    <w:name w:val="WW8Num31z1"/>
    <w:rsid w:val="00856F87"/>
    <w:rPr>
      <w:rFonts w:ascii="Arial Narrow" w:hAnsi="Arial Narrow" w:cs="Arial Narrow" w:hint="default"/>
      <w:b/>
      <w:bCs/>
      <w:spacing w:val="-3"/>
      <w:sz w:val="20"/>
      <w:szCs w:val="20"/>
      <w:lang w:val="es-CO"/>
    </w:rPr>
  </w:style>
  <w:style w:type="character" w:customStyle="1" w:styleId="WW8Num32z0">
    <w:name w:val="WW8Num32z0"/>
    <w:rsid w:val="00856F87"/>
    <w:rPr>
      <w:rFonts w:hint="default"/>
    </w:rPr>
  </w:style>
  <w:style w:type="character" w:customStyle="1" w:styleId="WW8Num32z1">
    <w:name w:val="WW8Num32z1"/>
    <w:rsid w:val="00856F87"/>
  </w:style>
  <w:style w:type="character" w:customStyle="1" w:styleId="WW8Num32z2">
    <w:name w:val="WW8Num32z2"/>
    <w:rsid w:val="00856F87"/>
  </w:style>
  <w:style w:type="character" w:customStyle="1" w:styleId="WW8Num32z3">
    <w:name w:val="WW8Num32z3"/>
    <w:rsid w:val="00856F87"/>
  </w:style>
  <w:style w:type="character" w:customStyle="1" w:styleId="WW8Num32z4">
    <w:name w:val="WW8Num32z4"/>
    <w:rsid w:val="00856F87"/>
  </w:style>
  <w:style w:type="character" w:customStyle="1" w:styleId="WW8Num32z5">
    <w:name w:val="WW8Num32z5"/>
    <w:rsid w:val="00856F87"/>
  </w:style>
  <w:style w:type="character" w:customStyle="1" w:styleId="WW8Num32z6">
    <w:name w:val="WW8Num32z6"/>
    <w:rsid w:val="00856F87"/>
  </w:style>
  <w:style w:type="character" w:customStyle="1" w:styleId="WW8Num32z7">
    <w:name w:val="WW8Num32z7"/>
    <w:rsid w:val="00856F87"/>
  </w:style>
  <w:style w:type="character" w:customStyle="1" w:styleId="WW8Num32z8">
    <w:name w:val="WW8Num32z8"/>
    <w:rsid w:val="00856F87"/>
  </w:style>
  <w:style w:type="character" w:customStyle="1" w:styleId="WW8Num33z0">
    <w:name w:val="WW8Num33z0"/>
    <w:rsid w:val="00856F87"/>
    <w:rPr>
      <w:rFonts w:hint="default"/>
    </w:rPr>
  </w:style>
  <w:style w:type="character" w:customStyle="1" w:styleId="WW8Num33z1">
    <w:name w:val="WW8Num33z1"/>
    <w:rsid w:val="00856F87"/>
    <w:rPr>
      <w:rFonts w:ascii="Arial Narrow" w:hAnsi="Arial Narrow" w:cs="Arial Narrow" w:hint="default"/>
      <w:b/>
      <w:bCs/>
      <w:caps/>
      <w:spacing w:val="-3"/>
      <w:sz w:val="20"/>
      <w:szCs w:val="20"/>
      <w:lang w:val="es-CO"/>
    </w:rPr>
  </w:style>
  <w:style w:type="character" w:customStyle="1" w:styleId="WW8Num34z0">
    <w:name w:val="WW8Num34z0"/>
    <w:rsid w:val="00856F87"/>
    <w:rPr>
      <w:rFonts w:hint="default"/>
    </w:rPr>
  </w:style>
  <w:style w:type="character" w:customStyle="1" w:styleId="WW8Num34z1">
    <w:name w:val="WW8Num34z1"/>
    <w:rsid w:val="00856F87"/>
    <w:rPr>
      <w:rFonts w:ascii="Arial Narrow" w:eastAsia="Times New Roman" w:hAnsi="Arial Narrow" w:cs="Arial Narrow" w:hint="default"/>
      <w:b/>
      <w:bCs/>
      <w:iCs w:val="0"/>
      <w:caps/>
      <w:spacing w:val="-3"/>
      <w:sz w:val="22"/>
      <w:szCs w:val="22"/>
      <w:lang w:val="es-CO" w:eastAsia="en-US"/>
    </w:rPr>
  </w:style>
  <w:style w:type="character" w:customStyle="1" w:styleId="WW8Num34z2">
    <w:name w:val="WW8Num34z2"/>
    <w:rsid w:val="00856F87"/>
    <w:rPr>
      <w:rFonts w:hint="default"/>
      <w:b/>
    </w:rPr>
  </w:style>
  <w:style w:type="character" w:customStyle="1" w:styleId="WW8Num35z0">
    <w:name w:val="WW8Num35z0"/>
    <w:rsid w:val="00856F87"/>
    <w:rPr>
      <w:rFonts w:hint="default"/>
      <w:lang w:eastAsia="es-CO"/>
    </w:rPr>
  </w:style>
  <w:style w:type="character" w:customStyle="1" w:styleId="WW8Num35z1">
    <w:name w:val="WW8Num35z1"/>
    <w:rsid w:val="00856F87"/>
  </w:style>
  <w:style w:type="character" w:customStyle="1" w:styleId="WW8Num35z2">
    <w:name w:val="WW8Num35z2"/>
    <w:rsid w:val="00856F87"/>
  </w:style>
  <w:style w:type="character" w:customStyle="1" w:styleId="WW8Num35z3">
    <w:name w:val="WW8Num35z3"/>
    <w:rsid w:val="00856F87"/>
  </w:style>
  <w:style w:type="character" w:customStyle="1" w:styleId="WW8Num35z4">
    <w:name w:val="WW8Num35z4"/>
    <w:rsid w:val="00856F87"/>
  </w:style>
  <w:style w:type="character" w:customStyle="1" w:styleId="WW8Num35z5">
    <w:name w:val="WW8Num35z5"/>
    <w:rsid w:val="00856F87"/>
  </w:style>
  <w:style w:type="character" w:customStyle="1" w:styleId="WW8Num35z6">
    <w:name w:val="WW8Num35z6"/>
    <w:rsid w:val="00856F87"/>
  </w:style>
  <w:style w:type="character" w:customStyle="1" w:styleId="WW8Num35z7">
    <w:name w:val="WW8Num35z7"/>
    <w:rsid w:val="00856F87"/>
  </w:style>
  <w:style w:type="character" w:customStyle="1" w:styleId="WW8Num35z8">
    <w:name w:val="WW8Num35z8"/>
    <w:rsid w:val="00856F87"/>
  </w:style>
  <w:style w:type="character" w:customStyle="1" w:styleId="WW8Num36z0">
    <w:name w:val="WW8Num36z0"/>
    <w:rsid w:val="00856F87"/>
    <w:rPr>
      <w:rFonts w:ascii="Symbol" w:hAnsi="Symbol" w:cs="Symbol" w:hint="default"/>
      <w:color w:val="000000"/>
      <w:sz w:val="18"/>
      <w:szCs w:val="18"/>
    </w:rPr>
  </w:style>
  <w:style w:type="character" w:customStyle="1" w:styleId="WW8Num36z1">
    <w:name w:val="WW8Num36z1"/>
    <w:rsid w:val="00856F87"/>
    <w:rPr>
      <w:rFonts w:ascii="Courier New" w:hAnsi="Courier New" w:cs="Courier New" w:hint="default"/>
    </w:rPr>
  </w:style>
  <w:style w:type="character" w:customStyle="1" w:styleId="WW8Num36z2">
    <w:name w:val="WW8Num36z2"/>
    <w:rsid w:val="00856F87"/>
    <w:rPr>
      <w:rFonts w:ascii="Wingdings" w:hAnsi="Wingdings" w:cs="Wingdings" w:hint="default"/>
    </w:rPr>
  </w:style>
  <w:style w:type="character" w:customStyle="1" w:styleId="WW8Num37z0">
    <w:name w:val="WW8Num37z0"/>
    <w:rsid w:val="00856F87"/>
    <w:rPr>
      <w:rFonts w:ascii="Symbol" w:hAnsi="Symbol" w:cs="Symbol" w:hint="default"/>
    </w:rPr>
  </w:style>
  <w:style w:type="character" w:customStyle="1" w:styleId="WW8Num37z1">
    <w:name w:val="WW8Num37z1"/>
    <w:rsid w:val="00856F87"/>
    <w:rPr>
      <w:rFonts w:ascii="Courier New" w:hAnsi="Courier New" w:cs="Courier New" w:hint="default"/>
    </w:rPr>
  </w:style>
  <w:style w:type="character" w:customStyle="1" w:styleId="WW8Num37z2">
    <w:name w:val="WW8Num37z2"/>
    <w:rsid w:val="00856F87"/>
    <w:rPr>
      <w:rFonts w:ascii="Wingdings" w:hAnsi="Wingdings" w:cs="Wingdings" w:hint="default"/>
    </w:rPr>
  </w:style>
  <w:style w:type="character" w:customStyle="1" w:styleId="WW8Num38z0">
    <w:name w:val="WW8Num38z0"/>
    <w:rsid w:val="00856F87"/>
    <w:rPr>
      <w:rFonts w:ascii="Symbol" w:hAnsi="Symbol" w:cs="Symbol" w:hint="default"/>
      <w:color w:val="000000"/>
      <w:sz w:val="18"/>
      <w:szCs w:val="18"/>
    </w:rPr>
  </w:style>
  <w:style w:type="character" w:customStyle="1" w:styleId="WW8Num38z1">
    <w:name w:val="WW8Num38z1"/>
    <w:rsid w:val="00856F87"/>
    <w:rPr>
      <w:rFonts w:ascii="Courier New" w:hAnsi="Courier New" w:cs="Courier New" w:hint="default"/>
    </w:rPr>
  </w:style>
  <w:style w:type="character" w:customStyle="1" w:styleId="WW8Num38z2">
    <w:name w:val="WW8Num38z2"/>
    <w:rsid w:val="00856F87"/>
    <w:rPr>
      <w:rFonts w:ascii="Wingdings" w:hAnsi="Wingdings" w:cs="Wingdings" w:hint="default"/>
    </w:rPr>
  </w:style>
  <w:style w:type="character" w:customStyle="1" w:styleId="WW8Num39z0">
    <w:name w:val="WW8Num39z0"/>
    <w:rsid w:val="00856F87"/>
    <w:rPr>
      <w:rFonts w:ascii="Symbol" w:hAnsi="Symbol" w:cs="Symbol" w:hint="default"/>
    </w:rPr>
  </w:style>
  <w:style w:type="character" w:customStyle="1" w:styleId="WW8Num39z1">
    <w:name w:val="WW8Num39z1"/>
    <w:rsid w:val="00856F87"/>
    <w:rPr>
      <w:rFonts w:ascii="Courier New" w:hAnsi="Courier New" w:cs="Courier New" w:hint="default"/>
    </w:rPr>
  </w:style>
  <w:style w:type="character" w:customStyle="1" w:styleId="WW8Num39z2">
    <w:name w:val="WW8Num39z2"/>
    <w:rsid w:val="00856F87"/>
    <w:rPr>
      <w:rFonts w:ascii="Wingdings" w:hAnsi="Wingdings" w:cs="Wingdings" w:hint="default"/>
    </w:rPr>
  </w:style>
  <w:style w:type="character" w:customStyle="1" w:styleId="Fuentedeprrafopredeter1">
    <w:name w:val="Fuente de párrafo predeter.1"/>
    <w:qFormat/>
    <w:rsid w:val="00856F87"/>
  </w:style>
  <w:style w:type="character" w:customStyle="1" w:styleId="WW8Num7z1">
    <w:name w:val="WW8Num7z1"/>
    <w:rsid w:val="00856F87"/>
    <w:rPr>
      <w:rFonts w:ascii="Courier New" w:hAnsi="Courier New" w:cs="Courier New"/>
    </w:rPr>
  </w:style>
  <w:style w:type="character" w:customStyle="1" w:styleId="WW8Num7z2">
    <w:name w:val="WW8Num7z2"/>
    <w:rsid w:val="00856F87"/>
    <w:rPr>
      <w:rFonts w:ascii="Wingdings" w:hAnsi="Wingdings" w:cs="Wingdings"/>
    </w:rPr>
  </w:style>
  <w:style w:type="character" w:customStyle="1" w:styleId="WW8Num7z3">
    <w:name w:val="WW8Num7z3"/>
    <w:rsid w:val="00856F87"/>
  </w:style>
  <w:style w:type="character" w:customStyle="1" w:styleId="WW8Num7z4">
    <w:name w:val="WW8Num7z4"/>
    <w:rsid w:val="00856F87"/>
  </w:style>
  <w:style w:type="character" w:customStyle="1" w:styleId="WW8Num7z5">
    <w:name w:val="WW8Num7z5"/>
    <w:rsid w:val="00856F87"/>
  </w:style>
  <w:style w:type="character" w:customStyle="1" w:styleId="WW8Num7z6">
    <w:name w:val="WW8Num7z6"/>
    <w:rsid w:val="00856F87"/>
  </w:style>
  <w:style w:type="character" w:customStyle="1" w:styleId="WW8Num7z7">
    <w:name w:val="WW8Num7z7"/>
    <w:rsid w:val="00856F87"/>
  </w:style>
  <w:style w:type="character" w:customStyle="1" w:styleId="WW8Num7z8">
    <w:name w:val="WW8Num7z8"/>
    <w:rsid w:val="00856F87"/>
  </w:style>
  <w:style w:type="character" w:customStyle="1" w:styleId="WW8Num10z1">
    <w:name w:val="WW8Num10z1"/>
    <w:rsid w:val="00856F87"/>
  </w:style>
  <w:style w:type="character" w:customStyle="1" w:styleId="WW8Num10z2">
    <w:name w:val="WW8Num10z2"/>
    <w:rsid w:val="00856F87"/>
  </w:style>
  <w:style w:type="character" w:customStyle="1" w:styleId="WW8Num10z3">
    <w:name w:val="WW8Num10z3"/>
    <w:rsid w:val="00856F87"/>
  </w:style>
  <w:style w:type="character" w:customStyle="1" w:styleId="WW8Num10z4">
    <w:name w:val="WW8Num10z4"/>
    <w:rsid w:val="00856F87"/>
  </w:style>
  <w:style w:type="character" w:customStyle="1" w:styleId="WW8Num10z5">
    <w:name w:val="WW8Num10z5"/>
    <w:rsid w:val="00856F87"/>
  </w:style>
  <w:style w:type="character" w:customStyle="1" w:styleId="WW8Num10z6">
    <w:name w:val="WW8Num10z6"/>
    <w:rsid w:val="00856F87"/>
  </w:style>
  <w:style w:type="character" w:customStyle="1" w:styleId="WW8Num10z7">
    <w:name w:val="WW8Num10z7"/>
    <w:rsid w:val="00856F87"/>
  </w:style>
  <w:style w:type="character" w:customStyle="1" w:styleId="WW8Num10z8">
    <w:name w:val="WW8Num10z8"/>
    <w:rsid w:val="00856F87"/>
  </w:style>
  <w:style w:type="character" w:customStyle="1" w:styleId="WW8Num12z1">
    <w:name w:val="WW8Num12z1"/>
    <w:rsid w:val="00856F87"/>
    <w:rPr>
      <w:rFonts w:ascii="Courier New" w:hAnsi="Courier New" w:cs="Courier New"/>
    </w:rPr>
  </w:style>
  <w:style w:type="character" w:customStyle="1" w:styleId="WW8Num12z2">
    <w:name w:val="WW8Num12z2"/>
    <w:rsid w:val="00856F87"/>
    <w:rPr>
      <w:rFonts w:ascii="Wingdings" w:hAnsi="Wingdings" w:cs="Wingdings"/>
      <w:color w:val="000000"/>
      <w:sz w:val="22"/>
      <w:szCs w:val="22"/>
      <w:lang w:val="es-CO"/>
    </w:rPr>
  </w:style>
  <w:style w:type="character" w:customStyle="1" w:styleId="WW8Num14z1">
    <w:name w:val="WW8Num14z1"/>
    <w:rsid w:val="00856F87"/>
    <w:rPr>
      <w:rFonts w:ascii="Arial Narrow" w:hAnsi="Arial Narrow" w:cs="Arial"/>
      <w:b/>
      <w:sz w:val="20"/>
      <w:szCs w:val="20"/>
      <w:lang w:val="es-MX"/>
    </w:rPr>
  </w:style>
  <w:style w:type="character" w:customStyle="1" w:styleId="WW8Num16z3">
    <w:name w:val="WW8Num16z3"/>
    <w:rsid w:val="00856F87"/>
  </w:style>
  <w:style w:type="character" w:customStyle="1" w:styleId="WW8Num16z4">
    <w:name w:val="WW8Num16z4"/>
    <w:rsid w:val="00856F87"/>
  </w:style>
  <w:style w:type="character" w:customStyle="1" w:styleId="WW8Num16z5">
    <w:name w:val="WW8Num16z5"/>
    <w:rsid w:val="00856F87"/>
  </w:style>
  <w:style w:type="character" w:customStyle="1" w:styleId="WW8Num16z6">
    <w:name w:val="WW8Num16z6"/>
    <w:rsid w:val="00856F87"/>
  </w:style>
  <w:style w:type="character" w:customStyle="1" w:styleId="WW8Num16z7">
    <w:name w:val="WW8Num16z7"/>
    <w:rsid w:val="00856F87"/>
  </w:style>
  <w:style w:type="character" w:customStyle="1" w:styleId="WW8Num16z8">
    <w:name w:val="WW8Num16z8"/>
    <w:rsid w:val="00856F87"/>
  </w:style>
  <w:style w:type="character" w:customStyle="1" w:styleId="WW8Num18z2">
    <w:name w:val="WW8Num18z2"/>
    <w:rsid w:val="00856F87"/>
    <w:rPr>
      <w:rFonts w:ascii="Wingdings" w:hAnsi="Wingdings" w:cs="Wingdings" w:hint="default"/>
      <w:sz w:val="20"/>
    </w:rPr>
  </w:style>
  <w:style w:type="character" w:customStyle="1" w:styleId="WW8Num19z1">
    <w:name w:val="WW8Num19z1"/>
    <w:rsid w:val="00856F87"/>
    <w:rPr>
      <w:rFonts w:ascii="Arial Narrow" w:hAnsi="Arial Narrow" w:cs="Arial Narrow" w:hint="default"/>
      <w:b/>
      <w:bCs/>
      <w:color w:val="auto"/>
      <w:spacing w:val="-3"/>
      <w:sz w:val="20"/>
      <w:szCs w:val="20"/>
      <w:lang w:val="es-CO"/>
    </w:rPr>
  </w:style>
  <w:style w:type="character" w:customStyle="1" w:styleId="WW8Num20z1">
    <w:name w:val="WW8Num20z1"/>
    <w:rsid w:val="00856F87"/>
  </w:style>
  <w:style w:type="character" w:customStyle="1" w:styleId="WW8Num20z4">
    <w:name w:val="WW8Num20z4"/>
    <w:rsid w:val="00856F87"/>
  </w:style>
  <w:style w:type="character" w:customStyle="1" w:styleId="WW8Num20z5">
    <w:name w:val="WW8Num20z5"/>
    <w:rsid w:val="00856F87"/>
  </w:style>
  <w:style w:type="character" w:customStyle="1" w:styleId="WW8Num20z6">
    <w:name w:val="WW8Num20z6"/>
    <w:rsid w:val="00856F87"/>
  </w:style>
  <w:style w:type="character" w:customStyle="1" w:styleId="WW8Num20z7">
    <w:name w:val="WW8Num20z7"/>
    <w:rsid w:val="00856F87"/>
  </w:style>
  <w:style w:type="character" w:customStyle="1" w:styleId="WW8Num20z8">
    <w:name w:val="WW8Num20z8"/>
    <w:rsid w:val="00856F87"/>
  </w:style>
  <w:style w:type="character" w:customStyle="1" w:styleId="WW8Num26z1">
    <w:name w:val="WW8Num26z1"/>
    <w:rsid w:val="00856F87"/>
  </w:style>
  <w:style w:type="character" w:customStyle="1" w:styleId="WW8Num26z2">
    <w:name w:val="WW8Num26z2"/>
    <w:rsid w:val="00856F87"/>
  </w:style>
  <w:style w:type="character" w:customStyle="1" w:styleId="WW8Num26z3">
    <w:name w:val="WW8Num26z3"/>
    <w:rsid w:val="00856F87"/>
  </w:style>
  <w:style w:type="character" w:customStyle="1" w:styleId="WW8Num26z4">
    <w:name w:val="WW8Num26z4"/>
    <w:rsid w:val="00856F87"/>
  </w:style>
  <w:style w:type="character" w:customStyle="1" w:styleId="WW8Num26z5">
    <w:name w:val="WW8Num26z5"/>
    <w:rsid w:val="00856F87"/>
  </w:style>
  <w:style w:type="character" w:customStyle="1" w:styleId="WW8Num26z6">
    <w:name w:val="WW8Num26z6"/>
    <w:rsid w:val="00856F87"/>
  </w:style>
  <w:style w:type="character" w:customStyle="1" w:styleId="WW8Num26z7">
    <w:name w:val="WW8Num26z7"/>
    <w:rsid w:val="00856F87"/>
  </w:style>
  <w:style w:type="character" w:customStyle="1" w:styleId="WW8Num26z8">
    <w:name w:val="WW8Num26z8"/>
    <w:rsid w:val="00856F87"/>
  </w:style>
  <w:style w:type="character" w:customStyle="1" w:styleId="WW8Num27z3">
    <w:name w:val="WW8Num27z3"/>
    <w:rsid w:val="00856F87"/>
  </w:style>
  <w:style w:type="character" w:customStyle="1" w:styleId="WW8Num27z4">
    <w:name w:val="WW8Num27z4"/>
    <w:rsid w:val="00856F87"/>
  </w:style>
  <w:style w:type="character" w:customStyle="1" w:styleId="WW8Num27z5">
    <w:name w:val="WW8Num27z5"/>
    <w:rsid w:val="00856F87"/>
  </w:style>
  <w:style w:type="character" w:customStyle="1" w:styleId="WW8Num27z6">
    <w:name w:val="WW8Num27z6"/>
    <w:rsid w:val="00856F87"/>
  </w:style>
  <w:style w:type="character" w:customStyle="1" w:styleId="WW8Num27z7">
    <w:name w:val="WW8Num27z7"/>
    <w:rsid w:val="00856F87"/>
  </w:style>
  <w:style w:type="character" w:customStyle="1" w:styleId="WW8Num27z8">
    <w:name w:val="WW8Num27z8"/>
    <w:rsid w:val="00856F87"/>
  </w:style>
  <w:style w:type="character" w:customStyle="1" w:styleId="WW8Num28z3">
    <w:name w:val="WW8Num28z3"/>
    <w:rsid w:val="00856F87"/>
  </w:style>
  <w:style w:type="character" w:customStyle="1" w:styleId="WW8Num28z4">
    <w:name w:val="WW8Num28z4"/>
    <w:rsid w:val="00856F87"/>
  </w:style>
  <w:style w:type="character" w:customStyle="1" w:styleId="WW8Num28z5">
    <w:name w:val="WW8Num28z5"/>
    <w:rsid w:val="00856F87"/>
  </w:style>
  <w:style w:type="character" w:customStyle="1" w:styleId="WW8Num28z6">
    <w:name w:val="WW8Num28z6"/>
    <w:rsid w:val="00856F87"/>
  </w:style>
  <w:style w:type="character" w:customStyle="1" w:styleId="WW8Num28z7">
    <w:name w:val="WW8Num28z7"/>
    <w:rsid w:val="00856F87"/>
  </w:style>
  <w:style w:type="character" w:customStyle="1" w:styleId="WW8Num28z8">
    <w:name w:val="WW8Num28z8"/>
    <w:rsid w:val="00856F87"/>
  </w:style>
  <w:style w:type="character" w:customStyle="1" w:styleId="WW8Num30z1">
    <w:name w:val="WW8Num30z1"/>
    <w:rsid w:val="00856F87"/>
    <w:rPr>
      <w:rFonts w:ascii="Arial Narrow" w:hAnsi="Arial Narrow" w:cs="Arial Narrow" w:hint="default"/>
      <w:b/>
      <w:sz w:val="20"/>
      <w:szCs w:val="20"/>
    </w:rPr>
  </w:style>
  <w:style w:type="character" w:customStyle="1" w:styleId="WW8Num30z2">
    <w:name w:val="WW8Num30z2"/>
    <w:rsid w:val="00856F87"/>
    <w:rPr>
      <w:rFonts w:ascii="Arial Narrow" w:hAnsi="Arial Narrow" w:cs="Arial Narrow" w:hint="default"/>
      <w:b/>
      <w:lang w:val="es-CO"/>
    </w:rPr>
  </w:style>
  <w:style w:type="character" w:customStyle="1" w:styleId="WW8Num31z2">
    <w:name w:val="WW8Num31z2"/>
    <w:rsid w:val="00856F87"/>
    <w:rPr>
      <w:rFonts w:ascii="Wingdings" w:hAnsi="Wingdings" w:cs="Wingdings" w:hint="default"/>
      <w:sz w:val="20"/>
    </w:rPr>
  </w:style>
  <w:style w:type="character" w:customStyle="1" w:styleId="DefaultParagraphFont3">
    <w:name w:val="Default Paragraph Font3"/>
    <w:rsid w:val="00856F87"/>
  </w:style>
  <w:style w:type="character" w:customStyle="1" w:styleId="WW8Num3z1">
    <w:name w:val="WW8Num3z1"/>
    <w:rsid w:val="00856F87"/>
    <w:rPr>
      <w:rFonts w:cs="Arial"/>
    </w:rPr>
  </w:style>
  <w:style w:type="character" w:customStyle="1" w:styleId="WW8Num3z2">
    <w:name w:val="WW8Num3z2"/>
    <w:rsid w:val="00856F87"/>
  </w:style>
  <w:style w:type="character" w:customStyle="1" w:styleId="WW8Num3z3">
    <w:name w:val="WW8Num3z3"/>
    <w:rsid w:val="00856F87"/>
  </w:style>
  <w:style w:type="character" w:customStyle="1" w:styleId="WW8Num3z4">
    <w:name w:val="WW8Num3z4"/>
    <w:rsid w:val="00856F87"/>
  </w:style>
  <w:style w:type="character" w:customStyle="1" w:styleId="WW8Num3z5">
    <w:name w:val="WW8Num3z5"/>
    <w:rsid w:val="00856F87"/>
  </w:style>
  <w:style w:type="character" w:customStyle="1" w:styleId="WW8Num3z6">
    <w:name w:val="WW8Num3z6"/>
    <w:rsid w:val="00856F87"/>
  </w:style>
  <w:style w:type="character" w:customStyle="1" w:styleId="WW8Num3z7">
    <w:name w:val="WW8Num3z7"/>
    <w:rsid w:val="00856F87"/>
  </w:style>
  <w:style w:type="character" w:customStyle="1" w:styleId="WW8Num3z8">
    <w:name w:val="WW8Num3z8"/>
    <w:rsid w:val="00856F87"/>
  </w:style>
  <w:style w:type="character" w:customStyle="1" w:styleId="WW8Num14z3">
    <w:name w:val="WW8Num14z3"/>
    <w:rsid w:val="00856F87"/>
  </w:style>
  <w:style w:type="character" w:customStyle="1" w:styleId="WW8Num14z4">
    <w:name w:val="WW8Num14z4"/>
    <w:rsid w:val="00856F87"/>
  </w:style>
  <w:style w:type="character" w:customStyle="1" w:styleId="WW8Num14z5">
    <w:name w:val="WW8Num14z5"/>
    <w:rsid w:val="00856F87"/>
  </w:style>
  <w:style w:type="character" w:customStyle="1" w:styleId="WW8Num14z6">
    <w:name w:val="WW8Num14z6"/>
    <w:rsid w:val="00856F87"/>
  </w:style>
  <w:style w:type="character" w:customStyle="1" w:styleId="WW8Num14z7">
    <w:name w:val="WW8Num14z7"/>
    <w:rsid w:val="00856F87"/>
  </w:style>
  <w:style w:type="character" w:customStyle="1" w:styleId="WW8Num14z8">
    <w:name w:val="WW8Num14z8"/>
    <w:rsid w:val="00856F87"/>
  </w:style>
  <w:style w:type="character" w:customStyle="1" w:styleId="WW8Num31z3">
    <w:name w:val="WW8Num31z3"/>
    <w:rsid w:val="00856F87"/>
    <w:rPr>
      <w:rFonts w:ascii="Arial Narrow" w:hAnsi="Arial Narrow" w:cs="Arial Narrow" w:hint="default"/>
      <w:b/>
      <w:color w:val="auto"/>
      <w:sz w:val="20"/>
      <w:szCs w:val="20"/>
      <w:lang w:val="es-CO"/>
    </w:rPr>
  </w:style>
  <w:style w:type="character" w:customStyle="1" w:styleId="WW8Num33z2">
    <w:name w:val="WW8Num33z2"/>
    <w:rsid w:val="00856F87"/>
  </w:style>
  <w:style w:type="character" w:customStyle="1" w:styleId="WW8Num33z3">
    <w:name w:val="WW8Num33z3"/>
    <w:rsid w:val="00856F87"/>
  </w:style>
  <w:style w:type="character" w:customStyle="1" w:styleId="WW8Num33z4">
    <w:name w:val="WW8Num33z4"/>
    <w:rsid w:val="00856F87"/>
  </w:style>
  <w:style w:type="character" w:customStyle="1" w:styleId="WW8Num33z5">
    <w:name w:val="WW8Num33z5"/>
    <w:rsid w:val="00856F87"/>
  </w:style>
  <w:style w:type="character" w:customStyle="1" w:styleId="WW8Num33z6">
    <w:name w:val="WW8Num33z6"/>
    <w:rsid w:val="00856F87"/>
  </w:style>
  <w:style w:type="character" w:customStyle="1" w:styleId="WW8Num33z7">
    <w:name w:val="WW8Num33z7"/>
    <w:rsid w:val="00856F87"/>
  </w:style>
  <w:style w:type="character" w:customStyle="1" w:styleId="WW8Num33z8">
    <w:name w:val="WW8Num33z8"/>
    <w:rsid w:val="00856F87"/>
  </w:style>
  <w:style w:type="character" w:customStyle="1" w:styleId="WW8Num34z3">
    <w:name w:val="WW8Num34z3"/>
    <w:rsid w:val="00856F87"/>
  </w:style>
  <w:style w:type="character" w:customStyle="1" w:styleId="WW8Num34z4">
    <w:name w:val="WW8Num34z4"/>
    <w:rsid w:val="00856F87"/>
  </w:style>
  <w:style w:type="character" w:customStyle="1" w:styleId="WW8Num34z5">
    <w:name w:val="WW8Num34z5"/>
    <w:rsid w:val="00856F87"/>
  </w:style>
  <w:style w:type="character" w:customStyle="1" w:styleId="WW8Num34z6">
    <w:name w:val="WW8Num34z6"/>
    <w:rsid w:val="00856F87"/>
  </w:style>
  <w:style w:type="character" w:customStyle="1" w:styleId="WW8Num34z7">
    <w:name w:val="WW8Num34z7"/>
    <w:rsid w:val="00856F87"/>
  </w:style>
  <w:style w:type="character" w:customStyle="1" w:styleId="WW8Num34z8">
    <w:name w:val="WW8Num34z8"/>
    <w:rsid w:val="00856F87"/>
  </w:style>
  <w:style w:type="character" w:customStyle="1" w:styleId="WW8Num36z3">
    <w:name w:val="WW8Num36z3"/>
    <w:rsid w:val="00856F87"/>
  </w:style>
  <w:style w:type="character" w:customStyle="1" w:styleId="WW8Num36z4">
    <w:name w:val="WW8Num36z4"/>
    <w:rsid w:val="00856F87"/>
  </w:style>
  <w:style w:type="character" w:customStyle="1" w:styleId="WW8Num36z5">
    <w:name w:val="WW8Num36z5"/>
    <w:rsid w:val="00856F87"/>
  </w:style>
  <w:style w:type="character" w:customStyle="1" w:styleId="WW8Num36z6">
    <w:name w:val="WW8Num36z6"/>
    <w:rsid w:val="00856F87"/>
  </w:style>
  <w:style w:type="character" w:customStyle="1" w:styleId="WW8Num36z7">
    <w:name w:val="WW8Num36z7"/>
    <w:rsid w:val="00856F87"/>
  </w:style>
  <w:style w:type="character" w:customStyle="1" w:styleId="WW8Num36z8">
    <w:name w:val="WW8Num36z8"/>
    <w:rsid w:val="00856F87"/>
  </w:style>
  <w:style w:type="character" w:customStyle="1" w:styleId="WW8Num40z0">
    <w:name w:val="WW8Num40z0"/>
    <w:rsid w:val="00856F87"/>
    <w:rPr>
      <w:rFonts w:ascii="Symbol" w:hAnsi="Symbol" w:cs="Symbol" w:hint="default"/>
      <w:sz w:val="20"/>
    </w:rPr>
  </w:style>
  <w:style w:type="character" w:customStyle="1" w:styleId="WW8Num40z1">
    <w:name w:val="WW8Num40z1"/>
    <w:rsid w:val="00856F87"/>
    <w:rPr>
      <w:rFonts w:ascii="Arial Narrow" w:eastAsia="Arial Unicode MS" w:hAnsi="Arial Narrow" w:cs="Arial Unicode MS" w:hint="default"/>
      <w:b/>
      <w:sz w:val="20"/>
    </w:rPr>
  </w:style>
  <w:style w:type="character" w:customStyle="1" w:styleId="WW8Num40z2">
    <w:name w:val="WW8Num40z2"/>
    <w:rsid w:val="00856F87"/>
    <w:rPr>
      <w:rFonts w:ascii="Wingdings" w:hAnsi="Wingdings" w:cs="Wingdings" w:hint="default"/>
      <w:sz w:val="20"/>
    </w:rPr>
  </w:style>
  <w:style w:type="character" w:customStyle="1" w:styleId="WW8Num41z0">
    <w:name w:val="WW8Num41z0"/>
    <w:rsid w:val="00856F87"/>
    <w:rPr>
      <w:rFonts w:ascii="Symbol" w:eastAsia="Times New Roman" w:hAnsi="Symbol" w:cs="Symbol" w:hint="default"/>
      <w:color w:val="000000"/>
      <w:sz w:val="20"/>
      <w:szCs w:val="20"/>
      <w:shd w:val="clear" w:color="auto" w:fill="FFFF00"/>
    </w:rPr>
  </w:style>
  <w:style w:type="character" w:customStyle="1" w:styleId="WW8Num41z1">
    <w:name w:val="WW8Num41z1"/>
    <w:rsid w:val="00856F87"/>
    <w:rPr>
      <w:rFonts w:ascii="Courier New" w:hAnsi="Courier New" w:cs="Courier New" w:hint="default"/>
      <w:sz w:val="20"/>
    </w:rPr>
  </w:style>
  <w:style w:type="character" w:customStyle="1" w:styleId="WW8Num41z2">
    <w:name w:val="WW8Num41z2"/>
    <w:rsid w:val="00856F87"/>
    <w:rPr>
      <w:rFonts w:ascii="Wingdings" w:hAnsi="Wingdings" w:cs="Wingdings" w:hint="default"/>
      <w:sz w:val="20"/>
    </w:rPr>
  </w:style>
  <w:style w:type="character" w:customStyle="1" w:styleId="WW8Num42z0">
    <w:name w:val="WW8Num42z0"/>
    <w:rsid w:val="00856F87"/>
    <w:rPr>
      <w:rFonts w:ascii="Symbol" w:hAnsi="Symbol" w:cs="Symbol" w:hint="default"/>
      <w:sz w:val="20"/>
    </w:rPr>
  </w:style>
  <w:style w:type="character" w:customStyle="1" w:styleId="WW8Num42z1">
    <w:name w:val="WW8Num42z1"/>
    <w:rsid w:val="00856F87"/>
    <w:rPr>
      <w:rFonts w:ascii="Courier New" w:hAnsi="Courier New" w:cs="Courier New" w:hint="default"/>
      <w:sz w:val="20"/>
    </w:rPr>
  </w:style>
  <w:style w:type="character" w:customStyle="1" w:styleId="WW8Num42z2">
    <w:name w:val="WW8Num42z2"/>
    <w:rsid w:val="00856F87"/>
    <w:rPr>
      <w:rFonts w:ascii="Wingdings" w:hAnsi="Wingdings" w:cs="Wingdings" w:hint="default"/>
      <w:sz w:val="20"/>
    </w:rPr>
  </w:style>
  <w:style w:type="character" w:customStyle="1" w:styleId="WW8Num43z0">
    <w:name w:val="WW8Num43z0"/>
    <w:rsid w:val="00856F87"/>
    <w:rPr>
      <w:rFonts w:ascii="Symbol" w:hAnsi="Symbol" w:cs="Symbol" w:hint="default"/>
      <w:sz w:val="20"/>
    </w:rPr>
  </w:style>
  <w:style w:type="character" w:customStyle="1" w:styleId="WW8Num43z1">
    <w:name w:val="WW8Num43z1"/>
    <w:rsid w:val="00856F87"/>
    <w:rPr>
      <w:rFonts w:ascii="Courier New" w:hAnsi="Courier New" w:cs="Courier New" w:hint="default"/>
      <w:sz w:val="20"/>
    </w:rPr>
  </w:style>
  <w:style w:type="character" w:customStyle="1" w:styleId="WW8Num43z2">
    <w:name w:val="WW8Num43z2"/>
    <w:rsid w:val="00856F87"/>
    <w:rPr>
      <w:rFonts w:ascii="Wingdings" w:hAnsi="Wingdings" w:cs="Wingdings" w:hint="default"/>
      <w:sz w:val="20"/>
    </w:rPr>
  </w:style>
  <w:style w:type="character" w:customStyle="1" w:styleId="WW8Num44z0">
    <w:name w:val="WW8Num44z0"/>
    <w:rsid w:val="00856F87"/>
    <w:rPr>
      <w:rFonts w:ascii="Symbol" w:hAnsi="Symbol" w:cs="Symbol" w:hint="default"/>
      <w:sz w:val="20"/>
    </w:rPr>
  </w:style>
  <w:style w:type="character" w:customStyle="1" w:styleId="WW8Num44z1">
    <w:name w:val="WW8Num44z1"/>
    <w:rsid w:val="00856F87"/>
    <w:rPr>
      <w:rFonts w:ascii="Courier New" w:hAnsi="Courier New" w:cs="Courier New" w:hint="default"/>
      <w:sz w:val="20"/>
    </w:rPr>
  </w:style>
  <w:style w:type="character" w:customStyle="1" w:styleId="WW8Num44z2">
    <w:name w:val="WW8Num44z2"/>
    <w:rsid w:val="00856F87"/>
    <w:rPr>
      <w:rFonts w:ascii="Wingdings" w:hAnsi="Wingdings" w:cs="Wingdings" w:hint="default"/>
      <w:sz w:val="20"/>
    </w:rPr>
  </w:style>
  <w:style w:type="character" w:customStyle="1" w:styleId="WW8Num45z0">
    <w:name w:val="WW8Num45z0"/>
    <w:rsid w:val="00856F87"/>
    <w:rPr>
      <w:rFonts w:cs="Arial Narrow" w:hint="default"/>
      <w:lang w:val="es-CO"/>
    </w:rPr>
  </w:style>
  <w:style w:type="character" w:customStyle="1" w:styleId="WW8Num46z0">
    <w:name w:val="WW8Num46z0"/>
    <w:rsid w:val="00856F87"/>
    <w:rPr>
      <w:rFonts w:hint="default"/>
      <w:b/>
    </w:rPr>
  </w:style>
  <w:style w:type="character" w:customStyle="1" w:styleId="Fuentedeprrafopredeter11">
    <w:name w:val="Fuente de párrafo predeter.11"/>
    <w:rsid w:val="00856F87"/>
  </w:style>
  <w:style w:type="character" w:customStyle="1" w:styleId="WW8Num29z3">
    <w:name w:val="WW8Num29z3"/>
    <w:rsid w:val="00856F87"/>
  </w:style>
  <w:style w:type="character" w:customStyle="1" w:styleId="WW8Num29z4">
    <w:name w:val="WW8Num29z4"/>
    <w:rsid w:val="00856F87"/>
  </w:style>
  <w:style w:type="character" w:customStyle="1" w:styleId="WW8Num29z5">
    <w:name w:val="WW8Num29z5"/>
    <w:rsid w:val="00856F87"/>
  </w:style>
  <w:style w:type="character" w:customStyle="1" w:styleId="WW8Num29z6">
    <w:name w:val="WW8Num29z6"/>
    <w:rsid w:val="00856F87"/>
  </w:style>
  <w:style w:type="character" w:customStyle="1" w:styleId="WW8Num29z7">
    <w:name w:val="WW8Num29z7"/>
    <w:rsid w:val="00856F87"/>
  </w:style>
  <w:style w:type="character" w:customStyle="1" w:styleId="WW8Num29z8">
    <w:name w:val="WW8Num29z8"/>
    <w:rsid w:val="00856F87"/>
  </w:style>
  <w:style w:type="character" w:customStyle="1" w:styleId="WW-Fuentedeprrafopredeter">
    <w:name w:val="WW-Fuente de párrafo predeter."/>
    <w:rsid w:val="00856F87"/>
  </w:style>
  <w:style w:type="character" w:customStyle="1" w:styleId="WW8Num30z3">
    <w:name w:val="WW8Num30z3"/>
    <w:rsid w:val="00856F87"/>
  </w:style>
  <w:style w:type="character" w:customStyle="1" w:styleId="WW8Num30z4">
    <w:name w:val="WW8Num30z4"/>
    <w:rsid w:val="00856F87"/>
  </w:style>
  <w:style w:type="character" w:customStyle="1" w:styleId="WW8Num30z5">
    <w:name w:val="WW8Num30z5"/>
    <w:rsid w:val="00856F87"/>
  </w:style>
  <w:style w:type="character" w:customStyle="1" w:styleId="WW8Num30z6">
    <w:name w:val="WW8Num30z6"/>
    <w:rsid w:val="00856F87"/>
  </w:style>
  <w:style w:type="character" w:customStyle="1" w:styleId="WW8Num30z7">
    <w:name w:val="WW8Num30z7"/>
    <w:rsid w:val="00856F87"/>
  </w:style>
  <w:style w:type="character" w:customStyle="1" w:styleId="WW8Num30z8">
    <w:name w:val="WW8Num30z8"/>
    <w:rsid w:val="00856F87"/>
  </w:style>
  <w:style w:type="character" w:customStyle="1" w:styleId="Fuentedeprrafopredeter10">
    <w:name w:val="Fuente de párrafo predeter.10"/>
    <w:rsid w:val="00856F87"/>
  </w:style>
  <w:style w:type="character" w:customStyle="1" w:styleId="Fuentedeprrafopredeter9">
    <w:name w:val="Fuente de párrafo predeter.9"/>
    <w:rsid w:val="00856F87"/>
  </w:style>
  <w:style w:type="character" w:customStyle="1" w:styleId="WW8Num11z3">
    <w:name w:val="WW8Num11z3"/>
    <w:rsid w:val="00856F87"/>
  </w:style>
  <w:style w:type="character" w:customStyle="1" w:styleId="WW8Num11z4">
    <w:name w:val="WW8Num11z4"/>
    <w:rsid w:val="00856F87"/>
  </w:style>
  <w:style w:type="character" w:customStyle="1" w:styleId="WW8Num11z5">
    <w:name w:val="WW8Num11z5"/>
    <w:rsid w:val="00856F87"/>
  </w:style>
  <w:style w:type="character" w:customStyle="1" w:styleId="WW8Num11z6">
    <w:name w:val="WW8Num11z6"/>
    <w:rsid w:val="00856F87"/>
  </w:style>
  <w:style w:type="character" w:customStyle="1" w:styleId="WW8Num11z7">
    <w:name w:val="WW8Num11z7"/>
    <w:rsid w:val="00856F87"/>
  </w:style>
  <w:style w:type="character" w:customStyle="1" w:styleId="WW8Num11z8">
    <w:name w:val="WW8Num11z8"/>
    <w:rsid w:val="00856F87"/>
  </w:style>
  <w:style w:type="character" w:customStyle="1" w:styleId="WW8Num31z4">
    <w:name w:val="WW8Num31z4"/>
    <w:rsid w:val="00856F87"/>
  </w:style>
  <w:style w:type="character" w:customStyle="1" w:styleId="WW8Num31z5">
    <w:name w:val="WW8Num31z5"/>
    <w:rsid w:val="00856F87"/>
  </w:style>
  <w:style w:type="character" w:customStyle="1" w:styleId="WW8Num31z6">
    <w:name w:val="WW8Num31z6"/>
    <w:rsid w:val="00856F87"/>
  </w:style>
  <w:style w:type="character" w:customStyle="1" w:styleId="WW8Num31z7">
    <w:name w:val="WW8Num31z7"/>
    <w:rsid w:val="00856F87"/>
  </w:style>
  <w:style w:type="character" w:customStyle="1" w:styleId="WW8Num31z8">
    <w:name w:val="WW8Num31z8"/>
    <w:rsid w:val="00856F87"/>
  </w:style>
  <w:style w:type="character" w:customStyle="1" w:styleId="WW-DefaultParagraphFont">
    <w:name w:val="WW-Default Paragraph Font"/>
    <w:rsid w:val="00856F87"/>
  </w:style>
  <w:style w:type="character" w:customStyle="1" w:styleId="WW8Num8z1">
    <w:name w:val="WW8Num8z1"/>
    <w:rsid w:val="00856F87"/>
    <w:rPr>
      <w:rFonts w:ascii="Arial Narrow" w:hAnsi="Arial Narrow" w:cs="Arial Narrow"/>
      <w:b w:val="0"/>
      <w:color w:val="000000"/>
      <w:spacing w:val="-3"/>
      <w:sz w:val="22"/>
      <w:szCs w:val="22"/>
    </w:rPr>
  </w:style>
  <w:style w:type="character" w:customStyle="1" w:styleId="WW8Num8z2">
    <w:name w:val="WW8Num8z2"/>
    <w:rsid w:val="00856F87"/>
  </w:style>
  <w:style w:type="character" w:customStyle="1" w:styleId="WW8Num8z3">
    <w:name w:val="WW8Num8z3"/>
    <w:rsid w:val="00856F87"/>
  </w:style>
  <w:style w:type="character" w:customStyle="1" w:styleId="WW8Num8z4">
    <w:name w:val="WW8Num8z4"/>
    <w:rsid w:val="00856F87"/>
  </w:style>
  <w:style w:type="character" w:customStyle="1" w:styleId="WW8Num8z5">
    <w:name w:val="WW8Num8z5"/>
    <w:rsid w:val="00856F87"/>
  </w:style>
  <w:style w:type="character" w:customStyle="1" w:styleId="WW8Num8z6">
    <w:name w:val="WW8Num8z6"/>
    <w:rsid w:val="00856F87"/>
  </w:style>
  <w:style w:type="character" w:customStyle="1" w:styleId="WW8Num8z7">
    <w:name w:val="WW8Num8z7"/>
    <w:rsid w:val="00856F87"/>
  </w:style>
  <w:style w:type="character" w:customStyle="1" w:styleId="WW8Num8z8">
    <w:name w:val="WW8Num8z8"/>
    <w:rsid w:val="00856F87"/>
  </w:style>
  <w:style w:type="character" w:customStyle="1" w:styleId="WW8Num19z3">
    <w:name w:val="WW8Num19z3"/>
    <w:rsid w:val="00856F87"/>
    <w:rPr>
      <w:rFonts w:ascii="Arial Narrow" w:hAnsi="Arial Narrow" w:cs="Arial Narrow" w:hint="default"/>
      <w:b/>
      <w:color w:val="000000"/>
      <w:sz w:val="22"/>
      <w:szCs w:val="22"/>
      <w:lang w:val="es-CO"/>
    </w:rPr>
  </w:style>
  <w:style w:type="character" w:customStyle="1" w:styleId="WW8Num19z5">
    <w:name w:val="WW8Num19z5"/>
    <w:rsid w:val="00856F87"/>
    <w:rPr>
      <w:rFonts w:ascii="Courier New" w:hAnsi="Courier New" w:cs="Courier New"/>
    </w:rPr>
  </w:style>
  <w:style w:type="character" w:customStyle="1" w:styleId="WW8Num37z3">
    <w:name w:val="WW8Num37z3"/>
    <w:rsid w:val="00856F87"/>
  </w:style>
  <w:style w:type="character" w:customStyle="1" w:styleId="WW8Num37z4">
    <w:name w:val="WW8Num37z4"/>
    <w:rsid w:val="00856F87"/>
  </w:style>
  <w:style w:type="character" w:customStyle="1" w:styleId="WW8Num37z5">
    <w:name w:val="WW8Num37z5"/>
    <w:rsid w:val="00856F87"/>
  </w:style>
  <w:style w:type="character" w:customStyle="1" w:styleId="WW8Num37z6">
    <w:name w:val="WW8Num37z6"/>
    <w:rsid w:val="00856F87"/>
  </w:style>
  <w:style w:type="character" w:customStyle="1" w:styleId="WW8Num37z7">
    <w:name w:val="WW8Num37z7"/>
    <w:rsid w:val="00856F87"/>
  </w:style>
  <w:style w:type="character" w:customStyle="1" w:styleId="WW8Num37z8">
    <w:name w:val="WW8Num37z8"/>
    <w:rsid w:val="00856F87"/>
  </w:style>
  <w:style w:type="character" w:customStyle="1" w:styleId="Fuentedeprrafopredeter8">
    <w:name w:val="Fuente de párrafo predeter.8"/>
    <w:rsid w:val="00856F87"/>
  </w:style>
  <w:style w:type="character" w:customStyle="1" w:styleId="Fuentedeprrafopredeter7">
    <w:name w:val="Fuente de párrafo predeter.7"/>
    <w:rsid w:val="00856F87"/>
  </w:style>
  <w:style w:type="character" w:customStyle="1" w:styleId="WW-DefaultParagraphFont1">
    <w:name w:val="WW-Default Paragraph Font1"/>
    <w:rsid w:val="00856F87"/>
  </w:style>
  <w:style w:type="character" w:customStyle="1" w:styleId="WW8Num4z1">
    <w:name w:val="WW8Num4z1"/>
    <w:rsid w:val="00856F87"/>
  </w:style>
  <w:style w:type="character" w:customStyle="1" w:styleId="WW8Num4z2">
    <w:name w:val="WW8Num4z2"/>
    <w:rsid w:val="00856F87"/>
  </w:style>
  <w:style w:type="character" w:customStyle="1" w:styleId="WW8Num4z3">
    <w:name w:val="WW8Num4z3"/>
    <w:rsid w:val="00856F87"/>
  </w:style>
  <w:style w:type="character" w:customStyle="1" w:styleId="WW8Num4z4">
    <w:name w:val="WW8Num4z4"/>
    <w:rsid w:val="00856F87"/>
  </w:style>
  <w:style w:type="character" w:customStyle="1" w:styleId="WW8Num4z5">
    <w:name w:val="WW8Num4z5"/>
    <w:rsid w:val="00856F87"/>
  </w:style>
  <w:style w:type="character" w:customStyle="1" w:styleId="WW8Num4z6">
    <w:name w:val="WW8Num4z6"/>
    <w:rsid w:val="00856F87"/>
  </w:style>
  <w:style w:type="character" w:customStyle="1" w:styleId="WW8Num4z7">
    <w:name w:val="WW8Num4z7"/>
    <w:rsid w:val="00856F87"/>
  </w:style>
  <w:style w:type="character" w:customStyle="1" w:styleId="WW8Num4z8">
    <w:name w:val="WW8Num4z8"/>
    <w:rsid w:val="00856F87"/>
  </w:style>
  <w:style w:type="character" w:customStyle="1" w:styleId="WW8Num6z1">
    <w:name w:val="WW8Num6z1"/>
    <w:rsid w:val="00856F87"/>
    <w:rPr>
      <w:rFonts w:ascii="Courier New" w:hAnsi="Courier New" w:cs="Courier New"/>
    </w:rPr>
  </w:style>
  <w:style w:type="character" w:customStyle="1" w:styleId="WW8Num12z3">
    <w:name w:val="WW8Num12z3"/>
    <w:rsid w:val="00856F87"/>
  </w:style>
  <w:style w:type="character" w:customStyle="1" w:styleId="WW8Num12z4">
    <w:name w:val="WW8Num12z4"/>
    <w:rsid w:val="00856F87"/>
  </w:style>
  <w:style w:type="character" w:customStyle="1" w:styleId="WW8Num12z5">
    <w:name w:val="WW8Num12z5"/>
    <w:rsid w:val="00856F87"/>
  </w:style>
  <w:style w:type="character" w:customStyle="1" w:styleId="WW8Num12z6">
    <w:name w:val="WW8Num12z6"/>
    <w:rsid w:val="00856F87"/>
  </w:style>
  <w:style w:type="character" w:customStyle="1" w:styleId="WW8Num12z7">
    <w:name w:val="WW8Num12z7"/>
    <w:rsid w:val="00856F87"/>
  </w:style>
  <w:style w:type="character" w:customStyle="1" w:styleId="WW8Num12z8">
    <w:name w:val="WW8Num12z8"/>
    <w:rsid w:val="00856F87"/>
  </w:style>
  <w:style w:type="character" w:customStyle="1" w:styleId="WW8Num18z3">
    <w:name w:val="WW8Num18z3"/>
    <w:rsid w:val="00856F87"/>
  </w:style>
  <w:style w:type="character" w:customStyle="1" w:styleId="WW8Num18z4">
    <w:name w:val="WW8Num18z4"/>
    <w:rsid w:val="00856F87"/>
  </w:style>
  <w:style w:type="character" w:customStyle="1" w:styleId="WW8Num18z5">
    <w:name w:val="WW8Num18z5"/>
    <w:rsid w:val="00856F87"/>
  </w:style>
  <w:style w:type="character" w:customStyle="1" w:styleId="WW8Num18z6">
    <w:name w:val="WW8Num18z6"/>
    <w:rsid w:val="00856F87"/>
  </w:style>
  <w:style w:type="character" w:customStyle="1" w:styleId="WW8Num18z7">
    <w:name w:val="WW8Num18z7"/>
    <w:rsid w:val="00856F87"/>
  </w:style>
  <w:style w:type="character" w:customStyle="1" w:styleId="WW8Num18z8">
    <w:name w:val="WW8Num18z8"/>
    <w:rsid w:val="00856F87"/>
  </w:style>
  <w:style w:type="character" w:customStyle="1" w:styleId="WW8Num39z3">
    <w:name w:val="WW8Num39z3"/>
    <w:rsid w:val="00856F87"/>
    <w:rPr>
      <w:rFonts w:ascii="Symbol" w:hAnsi="Symbol" w:cs="Symbol"/>
    </w:rPr>
  </w:style>
  <w:style w:type="character" w:customStyle="1" w:styleId="WW-DefaultParagraphFont11">
    <w:name w:val="WW-Default Paragraph Font11"/>
    <w:rsid w:val="00856F87"/>
  </w:style>
  <w:style w:type="character" w:customStyle="1" w:styleId="WW8Num5z1">
    <w:name w:val="WW8Num5z1"/>
    <w:rsid w:val="00856F87"/>
    <w:rPr>
      <w:rFonts w:ascii="Courier New" w:hAnsi="Courier New" w:cs="Courier New"/>
    </w:rPr>
  </w:style>
  <w:style w:type="character" w:customStyle="1" w:styleId="WW8Num5z2">
    <w:name w:val="WW8Num5z2"/>
    <w:rsid w:val="00856F87"/>
    <w:rPr>
      <w:rFonts w:ascii="Wingdings" w:hAnsi="Wingdings" w:cs="Wingdings"/>
    </w:rPr>
  </w:style>
  <w:style w:type="character" w:customStyle="1" w:styleId="WW8Num6z3">
    <w:name w:val="WW8Num6z3"/>
    <w:rsid w:val="00856F87"/>
  </w:style>
  <w:style w:type="character" w:customStyle="1" w:styleId="WW8Num6z5">
    <w:name w:val="WW8Num6z5"/>
    <w:rsid w:val="00856F87"/>
  </w:style>
  <w:style w:type="character" w:customStyle="1" w:styleId="WW8Num6z6">
    <w:name w:val="WW8Num6z6"/>
    <w:rsid w:val="00856F87"/>
  </w:style>
  <w:style w:type="character" w:customStyle="1" w:styleId="WW8Num6z7">
    <w:name w:val="WW8Num6z7"/>
    <w:rsid w:val="00856F87"/>
  </w:style>
  <w:style w:type="character" w:customStyle="1" w:styleId="WW8Num6z8">
    <w:name w:val="WW8Num6z8"/>
    <w:rsid w:val="00856F87"/>
  </w:style>
  <w:style w:type="character" w:customStyle="1" w:styleId="WW8Num5z3">
    <w:name w:val="WW8Num5z3"/>
    <w:rsid w:val="00856F87"/>
  </w:style>
  <w:style w:type="character" w:customStyle="1" w:styleId="WW8Num5z4">
    <w:name w:val="WW8Num5z4"/>
    <w:rsid w:val="00856F87"/>
  </w:style>
  <w:style w:type="character" w:customStyle="1" w:styleId="WW8Num5z5">
    <w:name w:val="WW8Num5z5"/>
    <w:rsid w:val="00856F87"/>
  </w:style>
  <w:style w:type="character" w:customStyle="1" w:styleId="WW8Num5z6">
    <w:name w:val="WW8Num5z6"/>
    <w:rsid w:val="00856F87"/>
  </w:style>
  <w:style w:type="character" w:customStyle="1" w:styleId="WW8Num5z7">
    <w:name w:val="WW8Num5z7"/>
    <w:rsid w:val="00856F87"/>
  </w:style>
  <w:style w:type="character" w:customStyle="1" w:styleId="WW8Num5z8">
    <w:name w:val="WW8Num5z8"/>
    <w:rsid w:val="00856F87"/>
  </w:style>
  <w:style w:type="character" w:customStyle="1" w:styleId="WW8Num13z2">
    <w:name w:val="WW8Num13z2"/>
    <w:rsid w:val="00856F87"/>
    <w:rPr>
      <w:rFonts w:ascii="Wingdings" w:hAnsi="Wingdings" w:cs="Wingdings"/>
    </w:rPr>
  </w:style>
  <w:style w:type="character" w:customStyle="1" w:styleId="WW8Num19z2">
    <w:name w:val="WW8Num19z2"/>
    <w:rsid w:val="00856F87"/>
    <w:rPr>
      <w:rFonts w:ascii="Wingdings" w:hAnsi="Wingdings" w:cs="Wingdings"/>
    </w:rPr>
  </w:style>
  <w:style w:type="character" w:customStyle="1" w:styleId="WW8Num13z3">
    <w:name w:val="WW8Num13z3"/>
    <w:rsid w:val="00856F87"/>
  </w:style>
  <w:style w:type="character" w:customStyle="1" w:styleId="WW8Num13z4">
    <w:name w:val="WW8Num13z4"/>
    <w:rsid w:val="00856F87"/>
  </w:style>
  <w:style w:type="character" w:customStyle="1" w:styleId="WW8Num13z5">
    <w:name w:val="WW8Num13z5"/>
    <w:rsid w:val="00856F87"/>
  </w:style>
  <w:style w:type="character" w:customStyle="1" w:styleId="WW8Num13z6">
    <w:name w:val="WW8Num13z6"/>
    <w:rsid w:val="00856F87"/>
  </w:style>
  <w:style w:type="character" w:customStyle="1" w:styleId="WW8Num13z7">
    <w:name w:val="WW8Num13z7"/>
    <w:rsid w:val="00856F87"/>
  </w:style>
  <w:style w:type="character" w:customStyle="1" w:styleId="WW8Num13z8">
    <w:name w:val="WW8Num13z8"/>
    <w:rsid w:val="00856F87"/>
  </w:style>
  <w:style w:type="character" w:customStyle="1" w:styleId="Absatz-Standardschriftart">
    <w:name w:val="Absatz-Standardschriftart"/>
    <w:rsid w:val="00856F87"/>
  </w:style>
  <w:style w:type="character" w:customStyle="1" w:styleId="WW-Absatz-Standardschriftart">
    <w:name w:val="WW-Absatz-Standardschriftart"/>
    <w:rsid w:val="00856F87"/>
  </w:style>
  <w:style w:type="character" w:customStyle="1" w:styleId="WW-Absatz-Standardschriftart1">
    <w:name w:val="WW-Absatz-Standardschriftart1"/>
    <w:rsid w:val="00856F87"/>
  </w:style>
  <w:style w:type="character" w:customStyle="1" w:styleId="WW-Absatz-Standardschriftart11">
    <w:name w:val="WW-Absatz-Standardschriftart11"/>
    <w:rsid w:val="00856F87"/>
  </w:style>
  <w:style w:type="character" w:customStyle="1" w:styleId="WW-Absatz-Standardschriftart111">
    <w:name w:val="WW-Absatz-Standardschriftart111"/>
    <w:rsid w:val="00856F87"/>
  </w:style>
  <w:style w:type="character" w:customStyle="1" w:styleId="WW-Absatz-Standardschriftart1111">
    <w:name w:val="WW-Absatz-Standardschriftart1111"/>
    <w:rsid w:val="00856F87"/>
  </w:style>
  <w:style w:type="character" w:customStyle="1" w:styleId="DefaultParagraphFont1">
    <w:name w:val="Default Paragraph Font1"/>
    <w:rsid w:val="00856F87"/>
  </w:style>
  <w:style w:type="character" w:customStyle="1" w:styleId="WW-Absatz-Standardschriftart11111">
    <w:name w:val="WW-Absatz-Standardschriftart11111"/>
    <w:rsid w:val="00856F87"/>
  </w:style>
  <w:style w:type="character" w:customStyle="1" w:styleId="WW-Absatz-Standardschriftart111111">
    <w:name w:val="WW-Absatz-Standardschriftart111111"/>
    <w:rsid w:val="00856F87"/>
  </w:style>
  <w:style w:type="character" w:customStyle="1" w:styleId="WW-Absatz-Standardschriftart1111111">
    <w:name w:val="WW-Absatz-Standardschriftart1111111"/>
    <w:rsid w:val="00856F87"/>
  </w:style>
  <w:style w:type="character" w:customStyle="1" w:styleId="WW-Absatz-Standardschriftart11111111">
    <w:name w:val="WW-Absatz-Standardschriftart11111111"/>
    <w:rsid w:val="00856F87"/>
  </w:style>
  <w:style w:type="character" w:customStyle="1" w:styleId="WW-Absatz-Standardschriftart111111111">
    <w:name w:val="WW-Absatz-Standardschriftart111111111"/>
    <w:rsid w:val="00856F87"/>
  </w:style>
  <w:style w:type="character" w:customStyle="1" w:styleId="WW-Absatz-Standardschriftart1111111111">
    <w:name w:val="WW-Absatz-Standardschriftart1111111111"/>
    <w:rsid w:val="00856F87"/>
  </w:style>
  <w:style w:type="character" w:customStyle="1" w:styleId="WW-Absatz-Standardschriftart11111111111">
    <w:name w:val="WW-Absatz-Standardschriftart11111111111"/>
    <w:rsid w:val="00856F87"/>
  </w:style>
  <w:style w:type="character" w:customStyle="1" w:styleId="WW-Absatz-Standardschriftart111111111111">
    <w:name w:val="WW-Absatz-Standardschriftart111111111111"/>
    <w:rsid w:val="00856F87"/>
  </w:style>
  <w:style w:type="character" w:customStyle="1" w:styleId="WW-Absatz-Standardschriftart1111111111111">
    <w:name w:val="WW-Absatz-Standardschriftart1111111111111"/>
    <w:rsid w:val="00856F87"/>
  </w:style>
  <w:style w:type="character" w:customStyle="1" w:styleId="WW8Num45z1">
    <w:name w:val="WW8Num45z1"/>
    <w:rsid w:val="00856F87"/>
    <w:rPr>
      <w:rFonts w:ascii="Arial" w:hAnsi="Arial" w:cs="Arial"/>
      <w:sz w:val="24"/>
    </w:rPr>
  </w:style>
  <w:style w:type="character" w:customStyle="1" w:styleId="WW8Num46z1">
    <w:name w:val="WW8Num46z1"/>
    <w:rsid w:val="00856F87"/>
    <w:rPr>
      <w:rFonts w:ascii="Courier New" w:hAnsi="Courier New" w:cs="Courier New"/>
    </w:rPr>
  </w:style>
  <w:style w:type="character" w:customStyle="1" w:styleId="WW8Num46z2">
    <w:name w:val="WW8Num46z2"/>
    <w:rsid w:val="00856F87"/>
    <w:rPr>
      <w:rFonts w:ascii="Wingdings" w:hAnsi="Wingdings" w:cs="Wingdings"/>
    </w:rPr>
  </w:style>
  <w:style w:type="character" w:customStyle="1" w:styleId="WW8Num47z1">
    <w:name w:val="WW8Num47z1"/>
    <w:rsid w:val="00856F87"/>
    <w:rPr>
      <w:rFonts w:ascii="Courier New" w:hAnsi="Courier New" w:cs="Courier New"/>
    </w:rPr>
  </w:style>
  <w:style w:type="character" w:customStyle="1" w:styleId="WW-DefaultParagraphFont111">
    <w:name w:val="WW-Default Paragraph Font111"/>
    <w:rsid w:val="00856F87"/>
  </w:style>
  <w:style w:type="character" w:customStyle="1" w:styleId="WW-Absatz-Standardschriftart11111111111111">
    <w:name w:val="WW-Absatz-Standardschriftart11111111111111"/>
    <w:rsid w:val="00856F87"/>
  </w:style>
  <w:style w:type="character" w:customStyle="1" w:styleId="WW-Absatz-Standardschriftart111111111111111">
    <w:name w:val="WW-Absatz-Standardschriftart111111111111111"/>
    <w:rsid w:val="00856F87"/>
  </w:style>
  <w:style w:type="character" w:customStyle="1" w:styleId="WW-Absatz-Standardschriftart1111111111111111">
    <w:name w:val="WW-Absatz-Standardschriftart1111111111111111"/>
    <w:rsid w:val="00856F87"/>
  </w:style>
  <w:style w:type="character" w:customStyle="1" w:styleId="WW-Absatz-Standardschriftart11111111111111111">
    <w:name w:val="WW-Absatz-Standardschriftart11111111111111111"/>
    <w:rsid w:val="00856F87"/>
  </w:style>
  <w:style w:type="character" w:customStyle="1" w:styleId="WW-Absatz-Standardschriftart111111111111111111">
    <w:name w:val="WW-Absatz-Standardschriftart111111111111111111"/>
    <w:rsid w:val="00856F87"/>
  </w:style>
  <w:style w:type="character" w:customStyle="1" w:styleId="WW-Absatz-Standardschriftart1111111111111111111">
    <w:name w:val="WW-Absatz-Standardschriftart1111111111111111111"/>
    <w:rsid w:val="00856F87"/>
  </w:style>
  <w:style w:type="character" w:customStyle="1" w:styleId="WW-Absatz-Standardschriftart11111111111111111111">
    <w:name w:val="WW-Absatz-Standardschriftart11111111111111111111"/>
    <w:rsid w:val="00856F87"/>
  </w:style>
  <w:style w:type="character" w:customStyle="1" w:styleId="WW-Absatz-Standardschriftart111111111111111111111">
    <w:name w:val="WW-Absatz-Standardschriftart111111111111111111111"/>
    <w:rsid w:val="00856F87"/>
  </w:style>
  <w:style w:type="character" w:customStyle="1" w:styleId="WW-Absatz-Standardschriftart1111111111111111111111">
    <w:name w:val="WW-Absatz-Standardschriftart1111111111111111111111"/>
    <w:rsid w:val="00856F87"/>
  </w:style>
  <w:style w:type="character" w:customStyle="1" w:styleId="WW-Absatz-Standardschriftart11111111111111111111111">
    <w:name w:val="WW-Absatz-Standardschriftart11111111111111111111111"/>
    <w:rsid w:val="00856F87"/>
  </w:style>
  <w:style w:type="character" w:customStyle="1" w:styleId="WW-Absatz-Standardschriftart111111111111111111111111">
    <w:name w:val="WW-Absatz-Standardschriftart111111111111111111111111"/>
    <w:rsid w:val="00856F87"/>
  </w:style>
  <w:style w:type="character" w:customStyle="1" w:styleId="Fuentedeprrafopredeter2">
    <w:name w:val="Fuente de párrafo predeter.2"/>
    <w:rsid w:val="00856F87"/>
  </w:style>
  <w:style w:type="character" w:customStyle="1" w:styleId="TtuloCar">
    <w:name w:val="Título Car"/>
    <w:rsid w:val="00856F87"/>
    <w:rPr>
      <w:rFonts w:ascii="Times New Roman" w:eastAsia="Times New Roman" w:hAnsi="Times New Roman" w:cs="Times New Roman"/>
      <w:b/>
      <w:bCs/>
      <w:kern w:val="1"/>
      <w:sz w:val="32"/>
      <w:szCs w:val="32"/>
    </w:rPr>
  </w:style>
  <w:style w:type="character" w:customStyle="1" w:styleId="PiedepginaCar">
    <w:name w:val="Pie de página Car"/>
    <w:basedOn w:val="Fuentedeprrafopredeter2"/>
    <w:uiPriority w:val="99"/>
    <w:rsid w:val="00856F87"/>
  </w:style>
  <w:style w:type="character" w:customStyle="1" w:styleId="Internetlink">
    <w:name w:val="Internet link"/>
    <w:rsid w:val="00856F87"/>
    <w:rPr>
      <w:color w:val="0000FF"/>
      <w:u w:val="single"/>
    </w:rPr>
  </w:style>
  <w:style w:type="character" w:customStyle="1" w:styleId="BulletSymbols">
    <w:name w:val="Bullet Symbols"/>
    <w:rsid w:val="00856F87"/>
    <w:rPr>
      <w:rFonts w:ascii="OpenSymbol" w:eastAsia="OpenSymbol" w:hAnsi="OpenSymbol" w:cs="OpenSymbol"/>
    </w:rPr>
  </w:style>
  <w:style w:type="character" w:customStyle="1" w:styleId="NumberingSymbols">
    <w:name w:val="Numbering Symbols"/>
    <w:rsid w:val="00856F87"/>
  </w:style>
  <w:style w:type="character" w:customStyle="1" w:styleId="TextocomentarioCar">
    <w:name w:val="Texto comentario Car"/>
    <w:uiPriority w:val="99"/>
    <w:rsid w:val="00856F87"/>
    <w:rPr>
      <w:sz w:val="20"/>
      <w:szCs w:val="18"/>
    </w:rPr>
  </w:style>
  <w:style w:type="character" w:customStyle="1" w:styleId="Refdecomentario1">
    <w:name w:val="Ref. de comentario1"/>
    <w:rsid w:val="00856F87"/>
    <w:rPr>
      <w:sz w:val="16"/>
      <w:szCs w:val="16"/>
    </w:rPr>
  </w:style>
  <w:style w:type="character" w:customStyle="1" w:styleId="TextodegloboCar">
    <w:name w:val="Texto de globo Car"/>
    <w:rsid w:val="00856F87"/>
    <w:rPr>
      <w:rFonts w:ascii="Tahoma" w:hAnsi="Tahoma" w:cs="Tahoma"/>
      <w:sz w:val="16"/>
      <w:szCs w:val="14"/>
    </w:rPr>
  </w:style>
  <w:style w:type="character" w:customStyle="1" w:styleId="TtuloCar1">
    <w:name w:val="Título Car1"/>
    <w:rsid w:val="00856F87"/>
    <w:rPr>
      <w:rFonts w:ascii="Times New Roman" w:eastAsia="Times New Roman" w:hAnsi="Times New Roman" w:cs="Times New Roman"/>
      <w:color w:val="17365D"/>
      <w:spacing w:val="5"/>
      <w:kern w:val="1"/>
      <w:sz w:val="52"/>
      <w:szCs w:val="47"/>
    </w:rPr>
  </w:style>
  <w:style w:type="character" w:customStyle="1" w:styleId="SubttuloCar">
    <w:name w:val="Subtítulo Car"/>
    <w:rsid w:val="00856F87"/>
    <w:rPr>
      <w:rFonts w:ascii="Times New Roman" w:eastAsia="Times New Roman" w:hAnsi="Times New Roman" w:cs="Times New Roman"/>
      <w:sz w:val="24"/>
      <w:szCs w:val="24"/>
    </w:rPr>
  </w:style>
  <w:style w:type="character" w:styleId="Textoennegrita">
    <w:name w:val="Strong"/>
    <w:qFormat/>
    <w:rsid w:val="00856F87"/>
    <w:rPr>
      <w:b/>
      <w:bCs/>
    </w:rPr>
  </w:style>
  <w:style w:type="character" w:styleId="nfasis">
    <w:name w:val="Emphasis"/>
    <w:qFormat/>
    <w:rsid w:val="00856F87"/>
    <w:rPr>
      <w:rFonts w:ascii="Times New Roman" w:hAnsi="Times New Roman" w:cs="Times New Roman"/>
      <w:b/>
      <w:i/>
      <w:iCs/>
    </w:rPr>
  </w:style>
  <w:style w:type="character" w:customStyle="1" w:styleId="SinespaciadoCar">
    <w:name w:val="Sin espaciado Car"/>
    <w:rsid w:val="00856F87"/>
    <w:rPr>
      <w:sz w:val="24"/>
      <w:szCs w:val="32"/>
    </w:rPr>
  </w:style>
  <w:style w:type="character" w:customStyle="1" w:styleId="CitaCar">
    <w:name w:val="Cita Car"/>
    <w:rsid w:val="00856F87"/>
    <w:rPr>
      <w:rFonts w:cs="Times New Roman"/>
      <w:i/>
      <w:sz w:val="24"/>
      <w:szCs w:val="24"/>
    </w:rPr>
  </w:style>
  <w:style w:type="character" w:customStyle="1" w:styleId="CitadestacadaCar">
    <w:name w:val="Cita destacada Car"/>
    <w:rsid w:val="00856F87"/>
    <w:rPr>
      <w:rFonts w:cs="Times New Roman"/>
      <w:b/>
      <w:i/>
      <w:sz w:val="24"/>
    </w:rPr>
  </w:style>
  <w:style w:type="character" w:customStyle="1" w:styleId="nfasissutil1">
    <w:name w:val="Énfasis sutil1"/>
    <w:rsid w:val="00856F87"/>
    <w:rPr>
      <w:i/>
      <w:color w:val="5A5A5A"/>
    </w:rPr>
  </w:style>
  <w:style w:type="character" w:customStyle="1" w:styleId="nfasisintenso1">
    <w:name w:val="Énfasis intenso1"/>
    <w:rsid w:val="00856F87"/>
    <w:rPr>
      <w:b/>
      <w:i/>
      <w:sz w:val="24"/>
      <w:szCs w:val="24"/>
      <w:u w:val="single"/>
    </w:rPr>
  </w:style>
  <w:style w:type="character" w:customStyle="1" w:styleId="Referenciasutil1">
    <w:name w:val="Referencia sutil1"/>
    <w:rsid w:val="00856F87"/>
    <w:rPr>
      <w:sz w:val="24"/>
      <w:szCs w:val="24"/>
      <w:u w:val="single"/>
    </w:rPr>
  </w:style>
  <w:style w:type="character" w:customStyle="1" w:styleId="Referenciaintensa1">
    <w:name w:val="Referencia intensa1"/>
    <w:rsid w:val="00856F87"/>
    <w:rPr>
      <w:b/>
      <w:sz w:val="24"/>
      <w:u w:val="single"/>
    </w:rPr>
  </w:style>
  <w:style w:type="character" w:customStyle="1" w:styleId="Ttulodellibro1">
    <w:name w:val="Título del libro1"/>
    <w:rsid w:val="00856F87"/>
    <w:rPr>
      <w:rFonts w:ascii="Times New Roman" w:eastAsia="Times New Roman" w:hAnsi="Times New Roman" w:cs="Times New Roman"/>
      <w:b/>
      <w:i/>
      <w:sz w:val="24"/>
      <w:szCs w:val="24"/>
    </w:rPr>
  </w:style>
  <w:style w:type="character" w:styleId="Hipervnculo">
    <w:name w:val="Hyperlink"/>
    <w:uiPriority w:val="99"/>
    <w:rsid w:val="00856F87"/>
    <w:rPr>
      <w:color w:val="0000FF"/>
      <w:u w:val="single"/>
    </w:rPr>
  </w:style>
  <w:style w:type="character" w:customStyle="1" w:styleId="TextonotapieCar">
    <w:name w:val="Texto nota pie Car"/>
    <w:rsid w:val="00856F87"/>
    <w:rPr>
      <w:rFonts w:cs="Mangal"/>
      <w:sz w:val="20"/>
      <w:szCs w:val="18"/>
    </w:rPr>
  </w:style>
  <w:style w:type="character" w:customStyle="1" w:styleId="Caracteresdenotaalpie">
    <w:name w:val="Caracteres de nota al pie"/>
    <w:rsid w:val="00856F87"/>
    <w:rPr>
      <w:vertAlign w:val="superscript"/>
    </w:rPr>
  </w:style>
  <w:style w:type="character" w:customStyle="1" w:styleId="Refdecomentario2">
    <w:name w:val="Ref. de comentario2"/>
    <w:rsid w:val="00856F87"/>
    <w:rPr>
      <w:rFonts w:ascii="Times New Roman" w:hAnsi="Times New Roman" w:cs="Times New Roman"/>
      <w:sz w:val="16"/>
      <w:szCs w:val="16"/>
    </w:rPr>
  </w:style>
  <w:style w:type="character" w:customStyle="1" w:styleId="TextoindependienteCar">
    <w:name w:val="Texto independiente Car"/>
    <w:rsid w:val="00856F87"/>
    <w:rPr>
      <w:rFonts w:ascii="Arial" w:hAnsi="Arial" w:cs="Arial"/>
      <w:color w:val="000000"/>
      <w:kern w:val="1"/>
      <w:sz w:val="24"/>
      <w:szCs w:val="24"/>
      <w:lang w:val="es-ES" w:eastAsia="zh-CN"/>
    </w:rPr>
  </w:style>
  <w:style w:type="character" w:customStyle="1" w:styleId="FootnoteReference1">
    <w:name w:val="Footnote Reference1"/>
    <w:rsid w:val="00856F87"/>
    <w:rPr>
      <w:vertAlign w:val="superscript"/>
    </w:rPr>
  </w:style>
  <w:style w:type="character" w:customStyle="1" w:styleId="Enlacedelndice">
    <w:name w:val="Enlace del índice"/>
    <w:rsid w:val="00856F87"/>
  </w:style>
  <w:style w:type="character" w:customStyle="1" w:styleId="Vietas">
    <w:name w:val="Viñetas"/>
    <w:rsid w:val="00856F87"/>
    <w:rPr>
      <w:rFonts w:ascii="OpenSymbol" w:eastAsia="OpenSymbol" w:hAnsi="OpenSymbol" w:cs="OpenSymbol"/>
    </w:rPr>
  </w:style>
  <w:style w:type="character" w:styleId="Nmerodepgina">
    <w:name w:val="page number"/>
    <w:basedOn w:val="Fuentedeprrafopredeter2"/>
    <w:rsid w:val="00856F87"/>
  </w:style>
  <w:style w:type="character" w:customStyle="1" w:styleId="WW8Num47z0">
    <w:name w:val="WW8Num47z0"/>
    <w:rsid w:val="00856F87"/>
    <w:rPr>
      <w:rFonts w:ascii="Symbol" w:hAnsi="Symbol" w:cs="Symbol"/>
    </w:rPr>
  </w:style>
  <w:style w:type="character" w:customStyle="1" w:styleId="WW8Num47z2">
    <w:name w:val="WW8Num47z2"/>
    <w:rsid w:val="00856F87"/>
    <w:rPr>
      <w:rFonts w:ascii="Wingdings" w:hAnsi="Wingdings" w:cs="Wingdings"/>
    </w:rPr>
  </w:style>
  <w:style w:type="character" w:customStyle="1" w:styleId="Fuentedeprrafopredeter5">
    <w:name w:val="Fuente de párrafo predeter.5"/>
    <w:rsid w:val="00856F87"/>
  </w:style>
  <w:style w:type="character" w:customStyle="1" w:styleId="WW8Num49z0">
    <w:name w:val="WW8Num49z0"/>
    <w:rsid w:val="00856F87"/>
    <w:rPr>
      <w:b/>
    </w:rPr>
  </w:style>
  <w:style w:type="character" w:customStyle="1" w:styleId="WW8Num49z1">
    <w:name w:val="WW8Num49z1"/>
    <w:rsid w:val="00856F87"/>
    <w:rPr>
      <w:rFonts w:ascii="Courier New" w:hAnsi="Courier New" w:cs="Courier New"/>
    </w:rPr>
  </w:style>
  <w:style w:type="character" w:customStyle="1" w:styleId="WW8Num49z2">
    <w:name w:val="WW8Num49z2"/>
    <w:rsid w:val="00856F87"/>
    <w:rPr>
      <w:rFonts w:ascii="Wingdings" w:hAnsi="Wingdings" w:cs="Wingdings"/>
    </w:rPr>
  </w:style>
  <w:style w:type="character" w:customStyle="1" w:styleId="WW8Num49z3">
    <w:name w:val="WW8Num49z3"/>
    <w:rsid w:val="00856F87"/>
    <w:rPr>
      <w:rFonts w:ascii="Symbol" w:hAnsi="Symbol" w:cs="Symbol"/>
    </w:rPr>
  </w:style>
  <w:style w:type="character" w:customStyle="1" w:styleId="WW8Num48z0">
    <w:name w:val="WW8Num48z0"/>
    <w:rsid w:val="00856F87"/>
    <w:rPr>
      <w:b/>
    </w:rPr>
  </w:style>
  <w:style w:type="character" w:customStyle="1" w:styleId="ListLabel15">
    <w:name w:val="ListLabel 15"/>
    <w:rsid w:val="00856F87"/>
    <w:rPr>
      <w:rFonts w:cs="Arial"/>
      <w:b w:val="0"/>
      <w:i w:val="0"/>
      <w:position w:val="0"/>
      <w:sz w:val="24"/>
      <w:vertAlign w:val="baseline"/>
    </w:rPr>
  </w:style>
  <w:style w:type="character" w:customStyle="1" w:styleId="ListLabel16">
    <w:name w:val="ListLabel 16"/>
    <w:rsid w:val="00856F87"/>
    <w:rPr>
      <w:rFonts w:cs="Arial"/>
      <w:b/>
      <w:position w:val="0"/>
      <w:sz w:val="24"/>
      <w:vertAlign w:val="baseline"/>
    </w:rPr>
  </w:style>
  <w:style w:type="character" w:customStyle="1" w:styleId="ListLabel17">
    <w:name w:val="ListLabel 17"/>
    <w:rsid w:val="00856F87"/>
    <w:rPr>
      <w:rFonts w:cs="Arial"/>
      <w:position w:val="0"/>
      <w:sz w:val="24"/>
      <w:vertAlign w:val="baseline"/>
    </w:rPr>
  </w:style>
  <w:style w:type="character" w:customStyle="1" w:styleId="ListLabel18">
    <w:name w:val="ListLabel 18"/>
    <w:rsid w:val="00856F87"/>
    <w:rPr>
      <w:rFonts w:cs="Arial"/>
    </w:rPr>
  </w:style>
  <w:style w:type="character" w:customStyle="1" w:styleId="ListLabel19">
    <w:name w:val="ListLabel 19"/>
    <w:rsid w:val="00856F87"/>
    <w:rPr>
      <w:b w:val="0"/>
      <w:i w:val="0"/>
      <w:position w:val="0"/>
      <w:sz w:val="24"/>
      <w:vertAlign w:val="baseline"/>
    </w:rPr>
  </w:style>
  <w:style w:type="character" w:customStyle="1" w:styleId="ListLabel20">
    <w:name w:val="ListLabel 20"/>
    <w:rsid w:val="00856F87"/>
    <w:rPr>
      <w:b/>
      <w:color w:val="000000"/>
      <w:position w:val="0"/>
      <w:sz w:val="24"/>
      <w:vertAlign w:val="baseline"/>
    </w:rPr>
  </w:style>
  <w:style w:type="character" w:customStyle="1" w:styleId="ListLabel21">
    <w:name w:val="ListLabel 21"/>
    <w:rsid w:val="00856F87"/>
    <w:rPr>
      <w:position w:val="0"/>
      <w:sz w:val="24"/>
      <w:vertAlign w:val="baseline"/>
    </w:rPr>
  </w:style>
  <w:style w:type="character" w:customStyle="1" w:styleId="Fuentedeprrafopredeter3">
    <w:name w:val="Fuente de párrafo predeter.3"/>
    <w:rsid w:val="00856F87"/>
  </w:style>
  <w:style w:type="character" w:customStyle="1" w:styleId="Fuentedeprrafopredeter4">
    <w:name w:val="Fuente de párrafo predeter.4"/>
    <w:rsid w:val="00856F87"/>
  </w:style>
  <w:style w:type="character" w:customStyle="1" w:styleId="BodyText2Char">
    <w:name w:val="Body Text 2 Char"/>
    <w:rsid w:val="00856F87"/>
    <w:rPr>
      <w:rFonts w:ascii="Arial" w:eastAsia="Arial" w:hAnsi="Arial" w:cs="Arial"/>
      <w:iCs/>
      <w:sz w:val="24"/>
      <w:szCs w:val="24"/>
      <w:lang w:val="es-ES" w:eastAsia="zh-CN"/>
    </w:rPr>
  </w:style>
  <w:style w:type="character" w:customStyle="1" w:styleId="CharacterStyle1">
    <w:name w:val="Character Style 1"/>
    <w:rsid w:val="00856F87"/>
    <w:rPr>
      <w:sz w:val="20"/>
      <w:szCs w:val="20"/>
    </w:rPr>
  </w:style>
  <w:style w:type="character" w:styleId="Hipervnculovisitado">
    <w:name w:val="FollowedHyperlink"/>
    <w:uiPriority w:val="99"/>
    <w:rsid w:val="00856F87"/>
    <w:rPr>
      <w:color w:val="800080"/>
      <w:u w:val="single"/>
    </w:rPr>
  </w:style>
  <w:style w:type="character" w:customStyle="1" w:styleId="CarCar20">
    <w:name w:val="Car Car20"/>
    <w:rsid w:val="00856F87"/>
    <w:rPr>
      <w:rFonts w:ascii="Arial" w:hAnsi="Arial" w:cs="Times New Roman"/>
      <w:b/>
      <w:lang w:val="es-CO" w:bidi="ar-SA"/>
    </w:rPr>
  </w:style>
  <w:style w:type="character" w:customStyle="1" w:styleId="WW8Num47z4">
    <w:name w:val="WW8Num47z4"/>
    <w:rsid w:val="00856F87"/>
    <w:rPr>
      <w:rFonts w:ascii="Courier New" w:hAnsi="Courier New" w:cs="Courier New"/>
    </w:rPr>
  </w:style>
  <w:style w:type="character" w:customStyle="1" w:styleId="Continuarlista2Car">
    <w:name w:val="Continuar lista 2 Car"/>
    <w:rsid w:val="00856F87"/>
    <w:rPr>
      <w:sz w:val="24"/>
      <w:szCs w:val="24"/>
      <w:lang w:val="es-ES" w:bidi="ar-SA"/>
    </w:rPr>
  </w:style>
  <w:style w:type="character" w:customStyle="1" w:styleId="WW8Num21z3">
    <w:name w:val="WW8Num21z3"/>
    <w:rsid w:val="00856F87"/>
  </w:style>
  <w:style w:type="character" w:customStyle="1" w:styleId="WW8Num21z4">
    <w:name w:val="WW8Num21z4"/>
    <w:rsid w:val="00856F87"/>
  </w:style>
  <w:style w:type="character" w:customStyle="1" w:styleId="WW8Num21z5">
    <w:name w:val="WW8Num21z5"/>
    <w:rsid w:val="00856F87"/>
  </w:style>
  <w:style w:type="character" w:customStyle="1" w:styleId="WW8Num21z6">
    <w:name w:val="WW8Num21z6"/>
    <w:rsid w:val="00856F87"/>
  </w:style>
  <w:style w:type="character" w:customStyle="1" w:styleId="WW8Num21z7">
    <w:name w:val="WW8Num21z7"/>
    <w:rsid w:val="00856F87"/>
  </w:style>
  <w:style w:type="character" w:customStyle="1" w:styleId="WW8Num21z8">
    <w:name w:val="WW8Num21z8"/>
    <w:rsid w:val="00856F87"/>
  </w:style>
  <w:style w:type="character" w:customStyle="1" w:styleId="Refdenotaalpie5">
    <w:name w:val="Ref. de nota al pie5"/>
    <w:rsid w:val="00856F87"/>
    <w:rPr>
      <w:vertAlign w:val="superscript"/>
    </w:rPr>
  </w:style>
  <w:style w:type="character" w:customStyle="1" w:styleId="WW8Num45z2">
    <w:name w:val="WW8Num45z2"/>
    <w:rsid w:val="00856F87"/>
  </w:style>
  <w:style w:type="character" w:customStyle="1" w:styleId="WW8Num45z3">
    <w:name w:val="WW8Num45z3"/>
    <w:rsid w:val="00856F87"/>
  </w:style>
  <w:style w:type="character" w:customStyle="1" w:styleId="WW8Num45z4">
    <w:name w:val="WW8Num45z4"/>
    <w:rsid w:val="00856F87"/>
  </w:style>
  <w:style w:type="character" w:customStyle="1" w:styleId="WW8Num45z5">
    <w:name w:val="WW8Num45z5"/>
    <w:rsid w:val="00856F87"/>
  </w:style>
  <w:style w:type="character" w:customStyle="1" w:styleId="WW8Num45z6">
    <w:name w:val="WW8Num45z6"/>
    <w:rsid w:val="00856F87"/>
  </w:style>
  <w:style w:type="character" w:customStyle="1" w:styleId="WW8Num45z7">
    <w:name w:val="WW8Num45z7"/>
    <w:rsid w:val="00856F87"/>
  </w:style>
  <w:style w:type="character" w:customStyle="1" w:styleId="WW8Num45z8">
    <w:name w:val="WW8Num45z8"/>
    <w:rsid w:val="00856F87"/>
  </w:style>
  <w:style w:type="character" w:customStyle="1" w:styleId="Caracteresdenotafinal">
    <w:name w:val="Caracteres de nota final"/>
    <w:rsid w:val="00856F87"/>
    <w:rPr>
      <w:vertAlign w:val="superscript"/>
    </w:rPr>
  </w:style>
  <w:style w:type="character" w:customStyle="1" w:styleId="WW-Caracteresdenotafinal">
    <w:name w:val="WW-Caracteres de nota final"/>
    <w:rsid w:val="00856F87"/>
  </w:style>
  <w:style w:type="character" w:customStyle="1" w:styleId="WW-FootnoteReference">
    <w:name w:val="WW-Footnote Reference"/>
    <w:rsid w:val="00856F87"/>
    <w:rPr>
      <w:vertAlign w:val="superscript"/>
    </w:rPr>
  </w:style>
  <w:style w:type="character" w:customStyle="1" w:styleId="Refdenotaalfinal5">
    <w:name w:val="Ref. de nota al final5"/>
    <w:rsid w:val="00856F87"/>
    <w:rPr>
      <w:vertAlign w:val="superscript"/>
    </w:rPr>
  </w:style>
  <w:style w:type="character" w:customStyle="1" w:styleId="Refdenotaalpie1">
    <w:name w:val="Ref. de nota al pie1"/>
    <w:rsid w:val="00856F87"/>
    <w:rPr>
      <w:vertAlign w:val="superscript"/>
    </w:rPr>
  </w:style>
  <w:style w:type="character" w:customStyle="1" w:styleId="Refdenotaalfinal1">
    <w:name w:val="Ref. de nota al final1"/>
    <w:rsid w:val="00856F87"/>
    <w:rPr>
      <w:vertAlign w:val="superscript"/>
    </w:rPr>
  </w:style>
  <w:style w:type="character" w:customStyle="1" w:styleId="TextodegloboCar1">
    <w:name w:val="Texto de globo Car1"/>
    <w:rsid w:val="00856F87"/>
    <w:rPr>
      <w:rFonts w:ascii="Tahoma" w:eastAsia="Arial" w:hAnsi="Tahoma" w:cs="Tahoma"/>
      <w:iCs/>
      <w:sz w:val="16"/>
      <w:szCs w:val="16"/>
      <w:lang w:val="es-ES" w:eastAsia="zh-CN"/>
    </w:rPr>
  </w:style>
  <w:style w:type="character" w:customStyle="1" w:styleId="Refdenotaalpie2">
    <w:name w:val="Ref. de nota al pie2"/>
    <w:rsid w:val="00856F87"/>
    <w:rPr>
      <w:vertAlign w:val="superscript"/>
    </w:rPr>
  </w:style>
  <w:style w:type="character" w:customStyle="1" w:styleId="Refdenotaalfinal2">
    <w:name w:val="Ref. de nota al final2"/>
    <w:rsid w:val="00856F87"/>
    <w:rPr>
      <w:vertAlign w:val="superscript"/>
    </w:rPr>
  </w:style>
  <w:style w:type="character" w:customStyle="1" w:styleId="Fuentedeprrafopredeter6">
    <w:name w:val="Fuente de párrafo predeter.6"/>
    <w:rsid w:val="00856F87"/>
  </w:style>
  <w:style w:type="character" w:customStyle="1" w:styleId="apple-converted-space">
    <w:name w:val="apple-converted-space"/>
    <w:rsid w:val="00856F87"/>
  </w:style>
  <w:style w:type="character" w:customStyle="1" w:styleId="WW-FootnoteReference1">
    <w:name w:val="WW-Footnote Reference1"/>
    <w:rsid w:val="00856F87"/>
    <w:rPr>
      <w:vertAlign w:val="superscript"/>
    </w:rPr>
  </w:style>
  <w:style w:type="character" w:customStyle="1" w:styleId="WW-EndnoteReference">
    <w:name w:val="WW-Endnote Reference"/>
    <w:rsid w:val="00856F87"/>
    <w:rPr>
      <w:vertAlign w:val="superscript"/>
    </w:rPr>
  </w:style>
  <w:style w:type="character" w:customStyle="1" w:styleId="Refdenotaalpie3">
    <w:name w:val="Ref. de nota al pie3"/>
    <w:rsid w:val="00856F87"/>
    <w:rPr>
      <w:vertAlign w:val="superscript"/>
    </w:rPr>
  </w:style>
  <w:style w:type="character" w:customStyle="1" w:styleId="Refdenotaalfinal3">
    <w:name w:val="Ref. de nota al final3"/>
    <w:rsid w:val="00856F87"/>
    <w:rPr>
      <w:vertAlign w:val="superscript"/>
    </w:rPr>
  </w:style>
  <w:style w:type="character" w:customStyle="1" w:styleId="Refdenotaalpie4">
    <w:name w:val="Ref. de nota al pie4"/>
    <w:rsid w:val="00856F87"/>
    <w:rPr>
      <w:vertAlign w:val="superscript"/>
    </w:rPr>
  </w:style>
  <w:style w:type="character" w:customStyle="1" w:styleId="Refdenotaalfinal4">
    <w:name w:val="Ref. de nota al final4"/>
    <w:rsid w:val="00856F87"/>
    <w:rPr>
      <w:vertAlign w:val="superscript"/>
    </w:rPr>
  </w:style>
  <w:style w:type="character" w:customStyle="1" w:styleId="ListLabel82">
    <w:name w:val="ListLabel 82"/>
    <w:rsid w:val="00856F87"/>
    <w:rPr>
      <w:b w:val="0"/>
      <w:bCs w:val="0"/>
      <w:sz w:val="20"/>
      <w:szCs w:val="20"/>
    </w:rPr>
  </w:style>
  <w:style w:type="character" w:customStyle="1" w:styleId="Refdecomentario3">
    <w:name w:val="Ref. de comentario3"/>
    <w:rsid w:val="00856F87"/>
    <w:rPr>
      <w:sz w:val="16"/>
      <w:szCs w:val="16"/>
    </w:rPr>
  </w:style>
  <w:style w:type="character" w:customStyle="1" w:styleId="TextocomentarioCar1">
    <w:name w:val="Texto comentario Car1"/>
    <w:uiPriority w:val="99"/>
    <w:rsid w:val="00856F87"/>
    <w:rPr>
      <w:rFonts w:ascii="Arial" w:eastAsia="Arial" w:hAnsi="Arial" w:cs="Arial"/>
      <w:iCs/>
      <w:lang w:val="es-ES" w:eastAsia="zh-CN"/>
    </w:rPr>
  </w:style>
  <w:style w:type="character" w:customStyle="1" w:styleId="AsuntodelcomentarioCar">
    <w:name w:val="Asunto del comentario Car"/>
    <w:rsid w:val="00856F87"/>
    <w:rPr>
      <w:rFonts w:ascii="Arial" w:eastAsia="Arial" w:hAnsi="Arial" w:cs="Arial"/>
      <w:b/>
      <w:bCs/>
      <w:iCs/>
      <w:lang w:val="es-ES" w:eastAsia="zh-CN"/>
    </w:rPr>
  </w:style>
  <w:style w:type="character" w:customStyle="1" w:styleId="WW-FootnoteReference2">
    <w:name w:val="WW-Footnote Reference2"/>
    <w:rsid w:val="00856F87"/>
    <w:rPr>
      <w:vertAlign w:val="superscript"/>
    </w:rPr>
  </w:style>
  <w:style w:type="character" w:customStyle="1" w:styleId="WW-EndnoteReference1">
    <w:name w:val="WW-Endnote Reference1"/>
    <w:rsid w:val="00856F87"/>
    <w:rPr>
      <w:vertAlign w:val="superscript"/>
    </w:rPr>
  </w:style>
  <w:style w:type="character" w:customStyle="1" w:styleId="Smbolosdenumeracin">
    <w:name w:val="Símbolos de numeración"/>
    <w:rsid w:val="00856F87"/>
  </w:style>
  <w:style w:type="character" w:customStyle="1" w:styleId="Refdecomentario4">
    <w:name w:val="Ref. de comentario4"/>
    <w:rsid w:val="00856F87"/>
    <w:rPr>
      <w:sz w:val="16"/>
      <w:szCs w:val="16"/>
    </w:rPr>
  </w:style>
  <w:style w:type="character" w:customStyle="1" w:styleId="CommentTextChar">
    <w:name w:val="Comment Text Char"/>
    <w:rsid w:val="00856F87"/>
    <w:rPr>
      <w:rFonts w:ascii="Arial" w:eastAsia="Arial" w:hAnsi="Arial" w:cs="Arial"/>
      <w:iCs/>
      <w:lang w:val="es-ES" w:eastAsia="zh-CN"/>
    </w:rPr>
  </w:style>
  <w:style w:type="character" w:customStyle="1" w:styleId="CommentSubjectChar">
    <w:name w:val="Comment Subject Char"/>
    <w:rsid w:val="00856F87"/>
    <w:rPr>
      <w:rFonts w:ascii="Arial" w:eastAsia="Arial" w:hAnsi="Arial" w:cs="Arial"/>
      <w:b/>
      <w:bCs/>
      <w:iCs/>
      <w:lang w:val="es-ES" w:eastAsia="zh-CN"/>
    </w:rPr>
  </w:style>
  <w:style w:type="character" w:customStyle="1" w:styleId="WW-Refdenotaalpie">
    <w:name w:val="WW-Ref. de nota al pie"/>
    <w:rsid w:val="00856F87"/>
    <w:rPr>
      <w:vertAlign w:val="superscript"/>
    </w:rPr>
  </w:style>
  <w:style w:type="character" w:customStyle="1" w:styleId="WW-Refdenotaalfinal">
    <w:name w:val="WW-Ref. de nota al final"/>
    <w:rsid w:val="00856F87"/>
    <w:rPr>
      <w:vertAlign w:val="superscript"/>
    </w:rPr>
  </w:style>
  <w:style w:type="character" w:customStyle="1" w:styleId="TtuloCar2">
    <w:name w:val="Título Car2"/>
    <w:rsid w:val="00856F87"/>
    <w:rPr>
      <w:rFonts w:ascii="Liberation Sans" w:eastAsia="Microsoft YaHei" w:hAnsi="Liberation Sans" w:cs="Mangal"/>
      <w:b/>
      <w:bCs/>
      <w:iCs/>
      <w:sz w:val="56"/>
      <w:szCs w:val="56"/>
      <w:lang w:val="es-ES" w:eastAsia="zh-CN"/>
    </w:rPr>
  </w:style>
  <w:style w:type="character" w:customStyle="1" w:styleId="FootnoteReference2">
    <w:name w:val="Footnote Reference2"/>
    <w:rsid w:val="00856F87"/>
    <w:rPr>
      <w:vertAlign w:val="superscript"/>
    </w:rPr>
  </w:style>
  <w:style w:type="character" w:customStyle="1" w:styleId="EndnoteReference1">
    <w:name w:val="Endnote Reference1"/>
    <w:rsid w:val="00856F87"/>
    <w:rPr>
      <w:vertAlign w:val="superscript"/>
    </w:rPr>
  </w:style>
  <w:style w:type="character" w:customStyle="1" w:styleId="BalloonTextChar">
    <w:name w:val="Balloon Text Char"/>
    <w:rsid w:val="00856F87"/>
    <w:rPr>
      <w:rFonts w:ascii="Tahoma" w:eastAsia="Arial" w:hAnsi="Tahoma" w:cs="Tahoma"/>
      <w:iCs/>
      <w:sz w:val="16"/>
      <w:szCs w:val="16"/>
      <w:lang w:val="es-ES" w:eastAsia="zh-CN"/>
    </w:rPr>
  </w:style>
  <w:style w:type="character" w:customStyle="1" w:styleId="Refdenotaalpie6">
    <w:name w:val="Ref. de nota al pie6"/>
    <w:rsid w:val="00856F87"/>
    <w:rPr>
      <w:vertAlign w:val="superscript"/>
    </w:rPr>
  </w:style>
  <w:style w:type="character" w:customStyle="1" w:styleId="Refdenotaalfinal6">
    <w:name w:val="Ref. de nota al final6"/>
    <w:rsid w:val="00856F87"/>
    <w:rPr>
      <w:vertAlign w:val="superscript"/>
    </w:rPr>
  </w:style>
  <w:style w:type="character" w:customStyle="1" w:styleId="TitleChar">
    <w:name w:val="Title Char"/>
    <w:rsid w:val="00856F87"/>
    <w:rPr>
      <w:rFonts w:ascii="Arial" w:eastAsia="Microsoft YaHei" w:hAnsi="Arial" w:cs="Mangal"/>
      <w:b/>
      <w:bCs/>
      <w:iCs/>
      <w:sz w:val="56"/>
      <w:szCs w:val="56"/>
      <w:lang w:val="es-ES" w:eastAsia="zh-CN"/>
    </w:rPr>
  </w:style>
  <w:style w:type="character" w:styleId="Refdenotaalpie">
    <w:name w:val="footnote reference"/>
    <w:rsid w:val="00856F87"/>
    <w:rPr>
      <w:vertAlign w:val="superscript"/>
    </w:rPr>
  </w:style>
  <w:style w:type="character" w:styleId="Refdenotaalfinal">
    <w:name w:val="endnote reference"/>
    <w:rsid w:val="00856F87"/>
    <w:rPr>
      <w:vertAlign w:val="superscript"/>
    </w:rPr>
  </w:style>
  <w:style w:type="paragraph" w:customStyle="1" w:styleId="Encabezado7">
    <w:name w:val="Encabezado7"/>
    <w:basedOn w:val="Encabezado2"/>
    <w:next w:val="Textoindependiente"/>
    <w:rsid w:val="00856F87"/>
    <w:pPr>
      <w:jc w:val="center"/>
    </w:pPr>
    <w:rPr>
      <w:b/>
      <w:bCs/>
      <w:sz w:val="56"/>
      <w:szCs w:val="56"/>
    </w:rPr>
  </w:style>
  <w:style w:type="paragraph" w:customStyle="1" w:styleId="Encabezado2">
    <w:name w:val="Encabezado2"/>
    <w:basedOn w:val="Normal"/>
    <w:next w:val="Textoindependiente"/>
    <w:rsid w:val="00856F87"/>
    <w:pPr>
      <w:keepNext/>
      <w:spacing w:before="240" w:after="120" w:line="240" w:lineRule="auto"/>
    </w:pPr>
    <w:rPr>
      <w:rFonts w:ascii="Arial" w:eastAsia="Microsoft YaHei" w:hAnsi="Arial" w:cs="Mangal"/>
      <w:iCs/>
      <w:sz w:val="28"/>
      <w:szCs w:val="28"/>
      <w:lang w:val="es-ES" w:eastAsia="zh-CN"/>
    </w:rPr>
  </w:style>
  <w:style w:type="paragraph" w:styleId="Textoindependiente">
    <w:name w:val="Body Text"/>
    <w:basedOn w:val="Normal"/>
    <w:link w:val="TextoindependienteCar2"/>
    <w:rsid w:val="00856F87"/>
    <w:pPr>
      <w:suppressAutoHyphens/>
      <w:autoSpaceDE w:val="0"/>
      <w:spacing w:after="120" w:line="240" w:lineRule="auto"/>
      <w:jc w:val="both"/>
    </w:pPr>
    <w:rPr>
      <w:rFonts w:ascii="Arial" w:eastAsia="Arial" w:hAnsi="Arial"/>
      <w:iCs/>
      <w:color w:val="000000"/>
      <w:kern w:val="1"/>
      <w:sz w:val="20"/>
      <w:szCs w:val="20"/>
      <w:lang w:val="es-MX" w:eastAsia="zh-CN"/>
    </w:rPr>
  </w:style>
  <w:style w:type="character" w:customStyle="1" w:styleId="TextoindependienteCar1">
    <w:name w:val="Texto independiente Car1"/>
    <w:basedOn w:val="Fuentedeprrafopredeter"/>
    <w:link w:val="Cuerpodetexto"/>
    <w:uiPriority w:val="99"/>
    <w:semiHidden/>
    <w:qFormat/>
    <w:rsid w:val="00856F87"/>
    <w:rPr>
      <w:rFonts w:ascii="Calibri" w:eastAsia="Calibri" w:hAnsi="Calibri" w:cs="Times New Roman"/>
      <w:lang w:val="es-CO"/>
    </w:rPr>
  </w:style>
  <w:style w:type="character" w:customStyle="1" w:styleId="TextoindependienteCar2">
    <w:name w:val="Texto independiente Car2"/>
    <w:link w:val="Textoindependiente"/>
    <w:rsid w:val="00856F87"/>
    <w:rPr>
      <w:rFonts w:ascii="Arial" w:eastAsia="Arial" w:hAnsi="Arial" w:cs="Times New Roman"/>
      <w:iCs/>
      <w:color w:val="000000"/>
      <w:kern w:val="1"/>
      <w:sz w:val="20"/>
      <w:szCs w:val="20"/>
      <w:lang w:val="es-MX" w:eastAsia="zh-CN"/>
    </w:rPr>
  </w:style>
  <w:style w:type="paragraph" w:customStyle="1" w:styleId="Cuerpodetexto">
    <w:name w:val="Cuerpo de texto"/>
    <w:basedOn w:val="Normal"/>
    <w:link w:val="TextoindependienteCar1"/>
    <w:uiPriority w:val="99"/>
    <w:semiHidden/>
    <w:unhideWhenUsed/>
    <w:rsid w:val="00856F87"/>
    <w:pPr>
      <w:suppressAutoHyphens/>
      <w:spacing w:after="120" w:line="240" w:lineRule="auto"/>
      <w:textAlignment w:val="baseline"/>
    </w:pPr>
  </w:style>
  <w:style w:type="paragraph" w:styleId="Lista">
    <w:name w:val="List"/>
    <w:basedOn w:val="Textoindependiente"/>
    <w:rsid w:val="00856F87"/>
    <w:pPr>
      <w:ind w:left="283" w:hanging="283"/>
    </w:pPr>
    <w:rPr>
      <w:rFonts w:cs="Mangal"/>
      <w:i/>
    </w:rPr>
  </w:style>
  <w:style w:type="paragraph" w:styleId="Epgrafe">
    <w:name w:val="caption"/>
    <w:basedOn w:val="Normal"/>
    <w:qFormat/>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ndice">
    <w:name w:val="Índice"/>
    <w:basedOn w:val="Normal"/>
    <w:rsid w:val="00856F87"/>
    <w:pPr>
      <w:suppressLineNumbers/>
      <w:spacing w:after="0" w:line="240" w:lineRule="auto"/>
    </w:pPr>
    <w:rPr>
      <w:rFonts w:ascii="Arial" w:eastAsia="Arial" w:hAnsi="Arial" w:cs="Mangal"/>
      <w:i/>
      <w:iCs/>
      <w:sz w:val="24"/>
      <w:szCs w:val="24"/>
      <w:lang w:val="es-ES" w:eastAsia="zh-CN"/>
    </w:rPr>
  </w:style>
  <w:style w:type="paragraph" w:customStyle="1" w:styleId="Caption2">
    <w:name w:val="Caption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Descripcin1">
    <w:name w:val="Descripció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5">
    <w:name w:val="Encabezado5"/>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ncabezado6">
    <w:name w:val="Encabezado6"/>
    <w:basedOn w:val="Encabezado5"/>
    <w:next w:val="Textoindependiente"/>
    <w:rsid w:val="00856F87"/>
  </w:style>
  <w:style w:type="paragraph" w:customStyle="1" w:styleId="Epgrafe6">
    <w:name w:val="Epígrafe6"/>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Epgrafe">
    <w:name w:val="WW-Epígraf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Pie">
    <w:name w:val="Pi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5">
    <w:name w:val="Epígrafe5"/>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4">
    <w:name w:val="Encabezado4"/>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4">
    <w:name w:val="Epígrafe4"/>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
    <w:name w:val="WW-Caption"/>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3">
    <w:name w:val="Encabezado3"/>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3">
    <w:name w:val="Epígrafe3"/>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2">
    <w:name w:val="Epígrafe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
    <w:name w:val="WW-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Caption1">
    <w:name w:val="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tiqueta">
    <w:name w:val="Etiqueta"/>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1">
    <w:name w:val="WW-Caption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1">
    <w:name w:val="Encabezado1"/>
    <w:basedOn w:val="Normal"/>
    <w:next w:val="Textoindependiente"/>
    <w:qFormat/>
    <w:rsid w:val="00856F87"/>
    <w:pPr>
      <w:keepNext/>
      <w:spacing w:before="240" w:after="120" w:line="240" w:lineRule="auto"/>
    </w:pPr>
    <w:rPr>
      <w:rFonts w:ascii="Arial" w:eastAsia="Microsoft YaHei" w:hAnsi="Arial" w:cs="Mangal"/>
      <w:iCs/>
      <w:sz w:val="28"/>
      <w:szCs w:val="28"/>
      <w:lang w:val="es-ES" w:eastAsia="zh-CN"/>
    </w:rPr>
  </w:style>
  <w:style w:type="paragraph" w:customStyle="1" w:styleId="WW-Caption111">
    <w:name w:val="WW-Caption1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Standard">
    <w:name w:val="Standard"/>
    <w:qFormat/>
    <w:rsid w:val="00856F87"/>
    <w:pPr>
      <w:suppressAutoHyphens/>
      <w:spacing w:after="0" w:line="240" w:lineRule="auto"/>
    </w:pPr>
    <w:rPr>
      <w:rFonts w:ascii="Arial" w:eastAsia="Times New Roman" w:hAnsi="Arial" w:cs="Arial"/>
      <w:sz w:val="20"/>
      <w:szCs w:val="20"/>
      <w:lang w:eastAsia="zh-CN"/>
    </w:rPr>
  </w:style>
  <w:style w:type="paragraph" w:customStyle="1" w:styleId="Textbody">
    <w:name w:val="Text body"/>
    <w:basedOn w:val="Standard"/>
    <w:rsid w:val="00856F87"/>
    <w:pPr>
      <w:spacing w:after="120"/>
    </w:pPr>
  </w:style>
  <w:style w:type="paragraph" w:customStyle="1" w:styleId="Epgrafe1">
    <w:name w:val="Epígrafe1"/>
    <w:basedOn w:val="Normal"/>
    <w:next w:val="Normal"/>
    <w:rsid w:val="00856F87"/>
    <w:pPr>
      <w:spacing w:after="0" w:line="240" w:lineRule="auto"/>
    </w:pPr>
    <w:rPr>
      <w:rFonts w:ascii="Arial" w:eastAsia="Arial" w:hAnsi="Arial" w:cs="Arial"/>
      <w:b/>
      <w:bCs/>
      <w:iCs/>
      <w:sz w:val="18"/>
      <w:szCs w:val="18"/>
      <w:lang w:val="es-ES" w:eastAsia="zh-CN"/>
    </w:rPr>
  </w:style>
  <w:style w:type="paragraph" w:customStyle="1" w:styleId="Index">
    <w:name w:val="Index"/>
    <w:basedOn w:val="Standard"/>
    <w:rsid w:val="00856F87"/>
    <w:pPr>
      <w:suppressLineNumbers/>
    </w:pPr>
    <w:rPr>
      <w:rFonts w:cs="Mangal"/>
      <w:sz w:val="24"/>
    </w:rPr>
  </w:style>
  <w:style w:type="paragraph" w:customStyle="1" w:styleId="Textoindependiente31">
    <w:name w:val="Texto independiente 31"/>
    <w:basedOn w:val="Normal"/>
    <w:rsid w:val="00856F87"/>
    <w:pPr>
      <w:spacing w:after="120" w:line="240" w:lineRule="auto"/>
    </w:pPr>
    <w:rPr>
      <w:rFonts w:ascii="Arial" w:eastAsia="Arial" w:hAnsi="Arial" w:cs="Arial"/>
      <w:i/>
      <w:iCs/>
      <w:sz w:val="16"/>
      <w:szCs w:val="16"/>
      <w:lang w:val="es-ES" w:eastAsia="zh-CN"/>
    </w:rPr>
  </w:style>
  <w:style w:type="paragraph" w:customStyle="1" w:styleId="MARITZA4">
    <w:name w:val="MARITZA4"/>
    <w:basedOn w:val="Normal"/>
    <w:rsid w:val="00856F87"/>
    <w:pPr>
      <w:widowControl w:val="0"/>
      <w:tabs>
        <w:tab w:val="left" w:pos="-720"/>
        <w:tab w:val="left" w:pos="0"/>
      </w:tabs>
      <w:suppressAutoHyphens/>
      <w:spacing w:after="0" w:line="240" w:lineRule="auto"/>
      <w:jc w:val="center"/>
    </w:pPr>
    <w:rPr>
      <w:rFonts w:ascii="Courier New" w:eastAsia="Arial" w:hAnsi="Courier New"/>
      <w:b/>
      <w:spacing w:val="-2"/>
      <w:sz w:val="24"/>
      <w:szCs w:val="20"/>
      <w:lang w:val="en-US" w:eastAsia="zh-CN"/>
    </w:rPr>
  </w:style>
  <w:style w:type="paragraph" w:customStyle="1" w:styleId="Textbodyindent">
    <w:name w:val="Text body indent"/>
    <w:basedOn w:val="Standard"/>
    <w:rsid w:val="00856F87"/>
    <w:pPr>
      <w:ind w:left="300"/>
      <w:jc w:val="both"/>
    </w:pPr>
    <w:rPr>
      <w:sz w:val="24"/>
    </w:rPr>
  </w:style>
  <w:style w:type="paragraph" w:styleId="Piedepgina">
    <w:name w:val="footer"/>
    <w:basedOn w:val="Normal"/>
    <w:link w:val="PiedepginaCar1"/>
    <w:uiPriority w:val="99"/>
    <w:rsid w:val="00856F87"/>
    <w:pPr>
      <w:tabs>
        <w:tab w:val="center" w:pos="4419"/>
        <w:tab w:val="right" w:pos="8838"/>
      </w:tabs>
      <w:spacing w:after="0" w:line="240" w:lineRule="auto"/>
    </w:pPr>
    <w:rPr>
      <w:rFonts w:ascii="Arial" w:eastAsia="Arial" w:hAnsi="Arial"/>
      <w:i/>
      <w:iCs/>
      <w:sz w:val="24"/>
      <w:szCs w:val="24"/>
      <w:lang w:val="es-ES" w:eastAsia="zh-CN"/>
    </w:rPr>
  </w:style>
  <w:style w:type="character" w:customStyle="1" w:styleId="PiedepginaCar1">
    <w:name w:val="Pie de página Car1"/>
    <w:basedOn w:val="Fuentedeprrafopredeter"/>
    <w:link w:val="Piedepgina"/>
    <w:rsid w:val="00856F87"/>
    <w:rPr>
      <w:rFonts w:ascii="Arial" w:eastAsia="Arial" w:hAnsi="Arial" w:cs="Times New Roman"/>
      <w:i/>
      <w:iCs/>
      <w:sz w:val="24"/>
      <w:szCs w:val="24"/>
      <w:lang w:eastAsia="zh-CN"/>
    </w:rPr>
  </w:style>
  <w:style w:type="paragraph" w:customStyle="1" w:styleId="Textoindependiente22">
    <w:name w:val="Texto independiente 22"/>
    <w:basedOn w:val="Standard"/>
    <w:rsid w:val="00856F87"/>
    <w:pPr>
      <w:spacing w:after="120" w:line="480" w:lineRule="auto"/>
    </w:pPr>
  </w:style>
  <w:style w:type="paragraph" w:customStyle="1" w:styleId="CharCharChar1Car">
    <w:name w:val="Char Char Char1 Car"/>
    <w:basedOn w:val="Standard"/>
    <w:rsid w:val="00856F87"/>
    <w:pPr>
      <w:spacing w:after="160" w:line="240" w:lineRule="exact"/>
    </w:pPr>
    <w:rPr>
      <w:rFonts w:ascii="Verdana" w:hAnsi="Verdana" w:cs="Verdana"/>
    </w:rPr>
  </w:style>
  <w:style w:type="paragraph" w:customStyle="1" w:styleId="Car">
    <w:name w:val="Car"/>
    <w:basedOn w:val="Standard"/>
    <w:rsid w:val="00856F87"/>
    <w:pPr>
      <w:spacing w:after="160" w:line="240" w:lineRule="exact"/>
    </w:pPr>
    <w:rPr>
      <w:rFonts w:ascii="Verdana" w:hAnsi="Verdana" w:cs="Verdana"/>
    </w:rPr>
  </w:style>
  <w:style w:type="paragraph" w:customStyle="1" w:styleId="Car1">
    <w:name w:val="Car1"/>
    <w:basedOn w:val="Standard"/>
    <w:rsid w:val="00856F87"/>
    <w:pPr>
      <w:spacing w:after="160" w:line="240" w:lineRule="exact"/>
    </w:pPr>
    <w:rPr>
      <w:rFonts w:ascii="Verdana" w:hAnsi="Verdana" w:cs="Verdana"/>
      <w:lang w:val="en-US"/>
    </w:rPr>
  </w:style>
  <w:style w:type="paragraph" w:customStyle="1" w:styleId="Estilo">
    <w:name w:val="Estilo"/>
    <w:rsid w:val="00856F87"/>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TableContents">
    <w:name w:val="Table Contents"/>
    <w:basedOn w:val="Standard"/>
    <w:rsid w:val="00856F87"/>
    <w:pPr>
      <w:suppressLineNumbers/>
    </w:pPr>
  </w:style>
  <w:style w:type="paragraph" w:customStyle="1" w:styleId="TableHeading">
    <w:name w:val="Table Heading"/>
    <w:basedOn w:val="TableContents"/>
    <w:rsid w:val="00856F87"/>
    <w:pPr>
      <w:jc w:val="center"/>
    </w:pPr>
    <w:rPr>
      <w:b/>
      <w:bCs/>
    </w:rPr>
  </w:style>
  <w:style w:type="paragraph" w:customStyle="1" w:styleId="Framecontents">
    <w:name w:val="Frame contents"/>
    <w:basedOn w:val="Textbody"/>
    <w:rsid w:val="00856F87"/>
  </w:style>
  <w:style w:type="paragraph" w:customStyle="1" w:styleId="Standarduser">
    <w:name w:val="Standard (user)"/>
    <w:rsid w:val="00856F87"/>
    <w:pPr>
      <w:suppressAutoHyphens/>
      <w:autoSpaceDE w:val="0"/>
      <w:spacing w:after="0" w:line="240" w:lineRule="auto"/>
      <w:textAlignment w:val="baseline"/>
    </w:pPr>
    <w:rPr>
      <w:rFonts w:ascii="Arial" w:eastAsia="Arial" w:hAnsi="Arial" w:cs="Arial"/>
      <w:i/>
      <w:iCs/>
      <w:kern w:val="1"/>
      <w:sz w:val="24"/>
      <w:szCs w:val="24"/>
      <w:lang w:eastAsia="zh-CN"/>
    </w:rPr>
  </w:style>
  <w:style w:type="paragraph" w:customStyle="1" w:styleId="Textbodyuser">
    <w:name w:val="Text body (user)"/>
    <w:basedOn w:val="Standarduser"/>
    <w:rsid w:val="00856F87"/>
    <w:pPr>
      <w:jc w:val="both"/>
    </w:pPr>
    <w:rPr>
      <w:sz w:val="20"/>
      <w:szCs w:val="20"/>
      <w:lang w:val="es-MX"/>
    </w:rPr>
  </w:style>
  <w:style w:type="paragraph" w:customStyle="1" w:styleId="Listaconvietas21">
    <w:name w:val="Lista con viñetas 21"/>
    <w:basedOn w:val="Standard"/>
    <w:rsid w:val="00856F87"/>
    <w:pPr>
      <w:ind w:left="566" w:hanging="283"/>
    </w:pPr>
  </w:style>
  <w:style w:type="paragraph" w:customStyle="1" w:styleId="Textocomentario1">
    <w:name w:val="Texto comentario1"/>
    <w:basedOn w:val="Normal"/>
    <w:rsid w:val="00856F87"/>
    <w:pPr>
      <w:spacing w:after="0" w:line="240" w:lineRule="auto"/>
    </w:pPr>
    <w:rPr>
      <w:rFonts w:ascii="Arial" w:eastAsia="Arial" w:hAnsi="Arial" w:cs="Arial"/>
      <w:iCs/>
      <w:sz w:val="20"/>
      <w:szCs w:val="18"/>
      <w:lang w:val="es-ES" w:eastAsia="zh-CN"/>
    </w:rPr>
  </w:style>
  <w:style w:type="paragraph" w:styleId="Textodeglobo">
    <w:name w:val="Balloon Text"/>
    <w:basedOn w:val="Normal"/>
    <w:link w:val="TextodegloboCar2"/>
    <w:rsid w:val="00856F87"/>
    <w:pPr>
      <w:spacing w:after="0" w:line="240" w:lineRule="auto"/>
    </w:pPr>
    <w:rPr>
      <w:rFonts w:ascii="Tahoma" w:eastAsia="Arial" w:hAnsi="Tahoma"/>
      <w:iCs/>
      <w:sz w:val="16"/>
      <w:szCs w:val="14"/>
      <w:lang w:val="es-ES" w:eastAsia="zh-CN"/>
    </w:rPr>
  </w:style>
  <w:style w:type="character" w:customStyle="1" w:styleId="TextodegloboCar2">
    <w:name w:val="Texto de globo Car2"/>
    <w:basedOn w:val="Fuentedeprrafopredeter"/>
    <w:link w:val="Textodeglobo"/>
    <w:rsid w:val="00856F87"/>
    <w:rPr>
      <w:rFonts w:ascii="Tahoma" w:eastAsia="Arial" w:hAnsi="Tahoma" w:cs="Times New Roman"/>
      <w:iCs/>
      <w:sz w:val="16"/>
      <w:szCs w:val="14"/>
      <w:lang w:eastAsia="zh-CN"/>
    </w:rPr>
  </w:style>
  <w:style w:type="paragraph" w:styleId="Subttulo">
    <w:name w:val="Subtitle"/>
    <w:basedOn w:val="Normal"/>
    <w:next w:val="Normal"/>
    <w:link w:val="SubttuloCar1"/>
    <w:qFormat/>
    <w:rsid w:val="00856F87"/>
    <w:pPr>
      <w:spacing w:after="60" w:line="240" w:lineRule="auto"/>
      <w:jc w:val="center"/>
    </w:pPr>
    <w:rPr>
      <w:rFonts w:ascii="Arial" w:eastAsia="Times New Roman" w:hAnsi="Arial"/>
      <w:i/>
      <w:iCs/>
      <w:sz w:val="24"/>
      <w:szCs w:val="24"/>
      <w:lang w:val="es-ES" w:eastAsia="zh-CN"/>
    </w:rPr>
  </w:style>
  <w:style w:type="character" w:customStyle="1" w:styleId="SubttuloCar1">
    <w:name w:val="Subtítulo Car1"/>
    <w:basedOn w:val="Fuentedeprrafopredeter"/>
    <w:link w:val="Subttulo"/>
    <w:rsid w:val="00856F87"/>
    <w:rPr>
      <w:rFonts w:ascii="Arial" w:eastAsia="Times New Roman" w:hAnsi="Arial" w:cs="Times New Roman"/>
      <w:i/>
      <w:iCs/>
      <w:sz w:val="24"/>
      <w:szCs w:val="24"/>
      <w:lang w:eastAsia="zh-CN"/>
    </w:rPr>
  </w:style>
  <w:style w:type="paragraph" w:customStyle="1" w:styleId="Sinespaciado1">
    <w:name w:val="Sin espaciado1"/>
    <w:basedOn w:val="Normal"/>
    <w:rsid w:val="00856F87"/>
    <w:pPr>
      <w:spacing w:after="0" w:line="240" w:lineRule="auto"/>
    </w:pPr>
    <w:rPr>
      <w:rFonts w:ascii="Arial" w:eastAsia="Arial" w:hAnsi="Arial" w:cs="Arial"/>
      <w:iCs/>
      <w:sz w:val="24"/>
      <w:szCs w:val="32"/>
      <w:lang w:val="es-ES" w:eastAsia="zh-CN"/>
    </w:rPr>
  </w:style>
  <w:style w:type="paragraph" w:customStyle="1" w:styleId="Prrafodelista1">
    <w:name w:val="Párrafo de lista1"/>
    <w:basedOn w:val="Normal"/>
    <w:rsid w:val="00856F87"/>
    <w:pPr>
      <w:spacing w:after="0" w:line="240" w:lineRule="auto"/>
      <w:ind w:left="720"/>
      <w:contextualSpacing/>
    </w:pPr>
    <w:rPr>
      <w:rFonts w:ascii="Arial" w:eastAsia="Arial" w:hAnsi="Arial" w:cs="Arial"/>
      <w:iCs/>
      <w:sz w:val="24"/>
      <w:szCs w:val="24"/>
      <w:lang w:val="es-ES" w:eastAsia="zh-CN"/>
    </w:rPr>
  </w:style>
  <w:style w:type="paragraph" w:customStyle="1" w:styleId="Cita1">
    <w:name w:val="Cita1"/>
    <w:basedOn w:val="Normal"/>
    <w:next w:val="Normal"/>
    <w:rsid w:val="00856F87"/>
    <w:pPr>
      <w:spacing w:after="0" w:line="240" w:lineRule="auto"/>
    </w:pPr>
    <w:rPr>
      <w:rFonts w:ascii="Arial" w:eastAsia="Arial" w:hAnsi="Arial"/>
      <w:i/>
      <w:iCs/>
      <w:sz w:val="24"/>
      <w:szCs w:val="24"/>
      <w:lang w:val="es-ES" w:eastAsia="zh-CN"/>
    </w:rPr>
  </w:style>
  <w:style w:type="paragraph" w:customStyle="1" w:styleId="Citadestacada1">
    <w:name w:val="Cita destacada1"/>
    <w:basedOn w:val="Normal"/>
    <w:next w:val="Normal"/>
    <w:rsid w:val="00856F87"/>
    <w:pPr>
      <w:spacing w:after="0" w:line="240" w:lineRule="auto"/>
      <w:ind w:left="720" w:right="720"/>
    </w:pPr>
    <w:rPr>
      <w:rFonts w:ascii="Arial" w:eastAsia="Arial" w:hAnsi="Arial"/>
      <w:b/>
      <w:i/>
      <w:iCs/>
      <w:sz w:val="24"/>
      <w:lang w:val="es-ES" w:eastAsia="zh-CN"/>
    </w:rPr>
  </w:style>
  <w:style w:type="paragraph" w:customStyle="1" w:styleId="TtulodeTDC1">
    <w:name w:val="Título de TDC1"/>
    <w:basedOn w:val="Ttulo1"/>
    <w:next w:val="Normal"/>
    <w:rsid w:val="00856F87"/>
    <w:pPr>
      <w:tabs>
        <w:tab w:val="clear" w:pos="0"/>
      </w:tabs>
      <w:ind w:left="0" w:firstLine="0"/>
    </w:pPr>
  </w:style>
  <w:style w:type="paragraph" w:styleId="Textonotapie">
    <w:name w:val="footnote text"/>
    <w:basedOn w:val="Normal"/>
    <w:link w:val="TextonotapieCar1"/>
    <w:rsid w:val="00856F87"/>
    <w:pPr>
      <w:spacing w:after="0" w:line="240" w:lineRule="auto"/>
    </w:pPr>
    <w:rPr>
      <w:rFonts w:ascii="Arial" w:eastAsia="Arial" w:hAnsi="Arial"/>
      <w:iCs/>
      <w:sz w:val="20"/>
      <w:szCs w:val="18"/>
      <w:lang w:val="es-ES" w:eastAsia="zh-CN"/>
    </w:rPr>
  </w:style>
  <w:style w:type="character" w:customStyle="1" w:styleId="TextonotapieCar1">
    <w:name w:val="Texto nota pie Car1"/>
    <w:basedOn w:val="Fuentedeprrafopredeter"/>
    <w:link w:val="Textonotapie"/>
    <w:rsid w:val="00856F87"/>
    <w:rPr>
      <w:rFonts w:ascii="Arial" w:eastAsia="Arial" w:hAnsi="Arial" w:cs="Times New Roman"/>
      <w:iCs/>
      <w:sz w:val="20"/>
      <w:szCs w:val="18"/>
      <w:lang w:eastAsia="zh-CN"/>
    </w:rPr>
  </w:style>
  <w:style w:type="paragraph" w:styleId="TDC1">
    <w:name w:val="toc 1"/>
    <w:basedOn w:val="Normal"/>
    <w:next w:val="Normal"/>
    <w:rsid w:val="00856F87"/>
    <w:pPr>
      <w:tabs>
        <w:tab w:val="right" w:leader="dot" w:pos="9394"/>
      </w:tabs>
      <w:spacing w:after="100" w:line="240" w:lineRule="auto"/>
    </w:pPr>
    <w:rPr>
      <w:rFonts w:ascii="Arial" w:eastAsia="Arial" w:hAnsi="Arial" w:cs="Mangal"/>
      <w:iCs/>
      <w:sz w:val="24"/>
      <w:szCs w:val="21"/>
      <w:lang w:val="es-ES" w:eastAsia="zh-CN"/>
    </w:rPr>
  </w:style>
  <w:style w:type="paragraph" w:styleId="TDC2">
    <w:name w:val="toc 2"/>
    <w:basedOn w:val="Normal"/>
    <w:next w:val="Normal"/>
    <w:rsid w:val="00856F87"/>
    <w:pPr>
      <w:spacing w:after="100" w:line="240" w:lineRule="auto"/>
      <w:ind w:left="240"/>
    </w:pPr>
    <w:rPr>
      <w:rFonts w:ascii="Arial" w:eastAsia="Arial" w:hAnsi="Arial" w:cs="Mangal"/>
      <w:iCs/>
      <w:sz w:val="24"/>
      <w:szCs w:val="21"/>
      <w:lang w:val="es-ES" w:eastAsia="zh-CN"/>
    </w:rPr>
  </w:style>
  <w:style w:type="paragraph" w:styleId="TDC3">
    <w:name w:val="toc 3"/>
    <w:basedOn w:val="Normal"/>
    <w:next w:val="Normal"/>
    <w:rsid w:val="00856F87"/>
    <w:pPr>
      <w:spacing w:after="100" w:line="240" w:lineRule="auto"/>
      <w:ind w:left="480"/>
    </w:pPr>
    <w:rPr>
      <w:rFonts w:ascii="Arial" w:eastAsia="Arial" w:hAnsi="Arial" w:cs="Mangal"/>
      <w:iCs/>
      <w:sz w:val="24"/>
      <w:szCs w:val="21"/>
      <w:lang w:val="es-ES" w:eastAsia="zh-CN"/>
    </w:rPr>
  </w:style>
  <w:style w:type="paragraph" w:customStyle="1" w:styleId="Contenidodelatabla">
    <w:name w:val="Contenido de la tabla"/>
    <w:basedOn w:val="Normal"/>
    <w:qFormat/>
    <w:rsid w:val="00856F87"/>
    <w:pPr>
      <w:suppressLineNumbers/>
      <w:suppressAutoHyphens/>
      <w:autoSpaceDE w:val="0"/>
      <w:spacing w:after="0" w:line="240" w:lineRule="auto"/>
    </w:pPr>
    <w:rPr>
      <w:rFonts w:ascii="Arial" w:eastAsia="Arial" w:hAnsi="Arial" w:cs="Arial"/>
      <w:i/>
      <w:iCs/>
      <w:color w:val="000000"/>
      <w:kern w:val="1"/>
      <w:sz w:val="24"/>
      <w:szCs w:val="24"/>
      <w:lang w:val="es-ES" w:eastAsia="zh-CN"/>
    </w:rPr>
  </w:style>
  <w:style w:type="paragraph" w:styleId="TDC4">
    <w:name w:val="toc 4"/>
    <w:basedOn w:val="ndice"/>
    <w:rsid w:val="00856F87"/>
    <w:pPr>
      <w:tabs>
        <w:tab w:val="right" w:leader="dot" w:pos="9123"/>
      </w:tabs>
      <w:ind w:left="849"/>
    </w:pPr>
  </w:style>
  <w:style w:type="paragraph" w:styleId="TDC5">
    <w:name w:val="toc 5"/>
    <w:basedOn w:val="ndice"/>
    <w:rsid w:val="00856F87"/>
    <w:pPr>
      <w:tabs>
        <w:tab w:val="right" w:leader="dot" w:pos="8840"/>
      </w:tabs>
      <w:ind w:left="1132"/>
    </w:pPr>
  </w:style>
  <w:style w:type="paragraph" w:styleId="TDC6">
    <w:name w:val="toc 6"/>
    <w:basedOn w:val="ndice"/>
    <w:rsid w:val="00856F87"/>
    <w:pPr>
      <w:tabs>
        <w:tab w:val="right" w:leader="dot" w:pos="8557"/>
      </w:tabs>
      <w:ind w:left="1415"/>
    </w:pPr>
  </w:style>
  <w:style w:type="paragraph" w:styleId="TDC7">
    <w:name w:val="toc 7"/>
    <w:basedOn w:val="ndice"/>
    <w:rsid w:val="00856F87"/>
    <w:pPr>
      <w:tabs>
        <w:tab w:val="right" w:leader="dot" w:pos="8274"/>
      </w:tabs>
      <w:ind w:left="1698"/>
    </w:pPr>
  </w:style>
  <w:style w:type="paragraph" w:styleId="TDC8">
    <w:name w:val="toc 8"/>
    <w:basedOn w:val="ndice"/>
    <w:rsid w:val="00856F87"/>
    <w:pPr>
      <w:tabs>
        <w:tab w:val="right" w:leader="dot" w:pos="7991"/>
      </w:tabs>
      <w:ind w:left="1981"/>
    </w:pPr>
  </w:style>
  <w:style w:type="paragraph" w:styleId="TDC9">
    <w:name w:val="toc 9"/>
    <w:basedOn w:val="ndice"/>
    <w:rsid w:val="00856F87"/>
    <w:pPr>
      <w:tabs>
        <w:tab w:val="right" w:leader="dot" w:pos="7708"/>
      </w:tabs>
      <w:ind w:left="2264"/>
    </w:pPr>
  </w:style>
  <w:style w:type="paragraph" w:customStyle="1" w:styleId="ndicel10">
    <w:name w:val="Índicel 10"/>
    <w:basedOn w:val="ndice"/>
    <w:rsid w:val="00856F87"/>
    <w:pPr>
      <w:tabs>
        <w:tab w:val="right" w:leader="dot" w:pos="7425"/>
      </w:tabs>
      <w:ind w:left="2547"/>
    </w:pPr>
  </w:style>
  <w:style w:type="paragraph" w:customStyle="1" w:styleId="Encabezadodelatabla">
    <w:name w:val="Encabezado de la tabla"/>
    <w:basedOn w:val="Contenidodelatabla"/>
    <w:rsid w:val="00856F87"/>
    <w:pPr>
      <w:jc w:val="center"/>
    </w:pPr>
    <w:rPr>
      <w:b/>
      <w:bCs/>
    </w:rPr>
  </w:style>
  <w:style w:type="paragraph" w:customStyle="1" w:styleId="Contenidodelmarco">
    <w:name w:val="Contenido del marco"/>
    <w:basedOn w:val="Textoindependiente"/>
    <w:rsid w:val="00856F87"/>
    <w:rPr>
      <w:i/>
    </w:rPr>
  </w:style>
  <w:style w:type="paragraph" w:customStyle="1" w:styleId="CharCharCarCarCarCarCarCar">
    <w:name w:val="Char Char Car Car Car Car Car Car"/>
    <w:basedOn w:val="Normal"/>
    <w:rsid w:val="00856F87"/>
    <w:pPr>
      <w:spacing w:after="160" w:line="240" w:lineRule="auto"/>
      <w:ind w:left="500"/>
      <w:jc w:val="center"/>
    </w:pPr>
    <w:rPr>
      <w:rFonts w:ascii="Verdana" w:eastAsia="Arial" w:hAnsi="Verdana" w:cs="Verdana"/>
      <w:b/>
      <w:bCs/>
      <w:sz w:val="20"/>
      <w:szCs w:val="20"/>
      <w:lang w:val="es-VE" w:eastAsia="zh-CN"/>
    </w:rPr>
  </w:style>
  <w:style w:type="paragraph" w:styleId="Sangradetextonormal">
    <w:name w:val="Body Text Indent"/>
    <w:basedOn w:val="Normal"/>
    <w:link w:val="SangradetextonormalCar"/>
    <w:rsid w:val="00856F87"/>
    <w:pPr>
      <w:spacing w:after="120" w:line="240" w:lineRule="auto"/>
      <w:ind w:left="283"/>
    </w:pPr>
    <w:rPr>
      <w:rFonts w:ascii="Arial" w:eastAsia="Arial" w:hAnsi="Arial"/>
      <w:i/>
      <w:iCs/>
      <w:sz w:val="24"/>
      <w:szCs w:val="24"/>
      <w:lang w:val="es-ES" w:eastAsia="zh-CN"/>
    </w:rPr>
  </w:style>
  <w:style w:type="character" w:customStyle="1" w:styleId="SangradetextonormalCar">
    <w:name w:val="Sangría de texto normal Car"/>
    <w:basedOn w:val="Fuentedeprrafopredeter"/>
    <w:link w:val="Sangradetextonormal"/>
    <w:rsid w:val="00856F87"/>
    <w:rPr>
      <w:rFonts w:ascii="Arial" w:eastAsia="Arial" w:hAnsi="Arial" w:cs="Times New Roman"/>
      <w:i/>
      <w:iCs/>
      <w:sz w:val="24"/>
      <w:szCs w:val="24"/>
      <w:lang w:eastAsia="zh-CN"/>
    </w:rPr>
  </w:style>
  <w:style w:type="paragraph" w:customStyle="1" w:styleId="Normal1">
    <w:name w:val="Normal1"/>
    <w:qFormat/>
    <w:rsid w:val="00856F87"/>
    <w:pPr>
      <w:suppressAutoHyphens/>
      <w:autoSpaceDE w:val="0"/>
      <w:spacing w:after="0" w:line="240" w:lineRule="auto"/>
    </w:pPr>
    <w:rPr>
      <w:rFonts w:ascii="Arial" w:eastAsia="Times New Roman" w:hAnsi="Arial" w:cs="Arial"/>
      <w:color w:val="000000"/>
      <w:sz w:val="24"/>
      <w:szCs w:val="24"/>
      <w:lang w:val="es-CO" w:eastAsia="zh-CN"/>
    </w:rPr>
  </w:style>
  <w:style w:type="paragraph" w:customStyle="1" w:styleId="Normalmaria">
    <w:name w:val="Normal.maria"/>
    <w:rsid w:val="00856F87"/>
    <w:pPr>
      <w:widowControl w:val="0"/>
      <w:suppressAutoHyphens/>
      <w:snapToGrid w:val="0"/>
      <w:spacing w:after="0" w:line="240" w:lineRule="auto"/>
    </w:pPr>
    <w:rPr>
      <w:rFonts w:ascii="Book Antiqua" w:eastAsia="Times New Roman" w:hAnsi="Book Antiqua" w:cs="Book Antiqua"/>
      <w:i/>
      <w:kern w:val="1"/>
      <w:sz w:val="24"/>
      <w:szCs w:val="20"/>
      <w:lang w:val="es-ES_tradnl" w:eastAsia="zh-CN"/>
    </w:rPr>
  </w:style>
  <w:style w:type="paragraph" w:customStyle="1" w:styleId="Textoindependiente21">
    <w:name w:val="Texto independiente 21"/>
    <w:basedOn w:val="Normal"/>
    <w:rsid w:val="00856F87"/>
    <w:pPr>
      <w:spacing w:after="0" w:line="240" w:lineRule="auto"/>
      <w:jc w:val="both"/>
    </w:pPr>
    <w:rPr>
      <w:rFonts w:ascii="Arial" w:eastAsia="Arial" w:hAnsi="Arial" w:cs="Arial"/>
      <w:iCs/>
      <w:sz w:val="24"/>
      <w:szCs w:val="24"/>
      <w:lang w:val="es-ES" w:eastAsia="zh-CN"/>
    </w:rPr>
  </w:style>
  <w:style w:type="paragraph" w:customStyle="1" w:styleId="MARITZA3">
    <w:name w:val="MARITZA3"/>
    <w:rsid w:val="00856F87"/>
    <w:pPr>
      <w:widowControl w:val="0"/>
      <w:tabs>
        <w:tab w:val="left" w:pos="-720"/>
        <w:tab w:val="left" w:pos="0"/>
      </w:tabs>
      <w:suppressAutoHyphens/>
      <w:spacing w:after="0" w:line="240" w:lineRule="auto"/>
      <w:jc w:val="both"/>
    </w:pPr>
    <w:rPr>
      <w:rFonts w:ascii="Courier New" w:eastAsia="MS Mincho" w:hAnsi="Courier New" w:cs="Courier New"/>
      <w:spacing w:val="-2"/>
      <w:sz w:val="24"/>
      <w:szCs w:val="20"/>
      <w:lang w:val="en-US" w:eastAsia="zh-CN"/>
    </w:rPr>
  </w:style>
  <w:style w:type="paragraph" w:customStyle="1" w:styleId="BodyText31">
    <w:name w:val="Body Text 31"/>
    <w:basedOn w:val="Normal"/>
    <w:rsid w:val="00856F87"/>
    <w:pPr>
      <w:overflowPunct w:val="0"/>
      <w:autoSpaceDE w:val="0"/>
      <w:spacing w:after="0" w:line="240" w:lineRule="auto"/>
      <w:jc w:val="both"/>
    </w:pPr>
    <w:rPr>
      <w:rFonts w:ascii="Arial" w:eastAsia="Times New Roman" w:hAnsi="Arial" w:cs="Arial"/>
      <w:kern w:val="1"/>
      <w:sz w:val="24"/>
      <w:szCs w:val="24"/>
      <w:lang w:val="es-ES" w:eastAsia="zh-CN"/>
    </w:rPr>
  </w:style>
  <w:style w:type="paragraph" w:customStyle="1" w:styleId="p0">
    <w:name w:val="p0"/>
    <w:basedOn w:val="Normal"/>
    <w:rsid w:val="00856F87"/>
    <w:pPr>
      <w:tabs>
        <w:tab w:val="left" w:pos="720"/>
      </w:tabs>
      <w:spacing w:after="0" w:line="240" w:lineRule="auto"/>
      <w:jc w:val="both"/>
    </w:pPr>
    <w:rPr>
      <w:rFonts w:ascii="Arial" w:eastAsia="Arial" w:hAnsi="Arial"/>
      <w:iCs/>
      <w:sz w:val="24"/>
      <w:szCs w:val="20"/>
      <w:lang w:val="es-ES" w:eastAsia="zh-CN"/>
    </w:rPr>
  </w:style>
  <w:style w:type="paragraph" w:customStyle="1" w:styleId="BodyText21">
    <w:name w:val="Body Text 21"/>
    <w:basedOn w:val="Normal"/>
    <w:rsid w:val="00856F87"/>
    <w:pPr>
      <w:tabs>
        <w:tab w:val="left" w:pos="900"/>
      </w:tabs>
      <w:spacing w:after="0" w:line="240" w:lineRule="auto"/>
      <w:ind w:left="851" w:hanging="851"/>
      <w:jc w:val="both"/>
    </w:pPr>
    <w:rPr>
      <w:rFonts w:ascii="Arial" w:eastAsia="Times New Roman" w:hAnsi="Arial" w:cs="Arial"/>
      <w:iCs/>
      <w:szCs w:val="24"/>
      <w:lang w:val="es-ES" w:eastAsia="zh-CN"/>
    </w:rPr>
  </w:style>
  <w:style w:type="paragraph" w:customStyle="1" w:styleId="LO-Normal">
    <w:name w:val="LO-Normal"/>
    <w:rsid w:val="00856F87"/>
    <w:pPr>
      <w:widowControl w:val="0"/>
      <w:suppressAutoHyphens/>
      <w:spacing w:after="0" w:line="100" w:lineRule="atLeast"/>
    </w:pPr>
    <w:rPr>
      <w:rFonts w:ascii="Times New Roman" w:eastAsia="Times New Roman" w:hAnsi="Times New Roman" w:cs="Mangal"/>
      <w:sz w:val="20"/>
      <w:szCs w:val="20"/>
      <w:lang w:eastAsia="zh-CN" w:bidi="hi-IN"/>
    </w:rPr>
  </w:style>
  <w:style w:type="paragraph" w:customStyle="1" w:styleId="Textoindependiente1">
    <w:name w:val="Texto independiente1"/>
    <w:basedOn w:val="LO-Normal"/>
    <w:rsid w:val="00856F87"/>
    <w:pPr>
      <w:jc w:val="both"/>
    </w:pPr>
    <w:rPr>
      <w:sz w:val="28"/>
      <w:lang w:val="es-MX"/>
    </w:rPr>
  </w:style>
  <w:style w:type="paragraph" w:customStyle="1" w:styleId="Prrafodelista2">
    <w:name w:val="Párrafo de lista2"/>
    <w:basedOn w:val="Normal"/>
    <w:rsid w:val="00856F87"/>
    <w:pPr>
      <w:suppressAutoHyphens/>
      <w:spacing w:after="120" w:line="240" w:lineRule="auto"/>
      <w:ind w:left="708"/>
      <w:jc w:val="both"/>
      <w:textAlignment w:val="baseline"/>
    </w:pPr>
    <w:rPr>
      <w:rFonts w:ascii="Times New Roman" w:eastAsia="Times New Roman" w:hAnsi="Times New Roman"/>
      <w:sz w:val="20"/>
      <w:szCs w:val="20"/>
      <w:lang w:val="es-ES" w:eastAsia="zh-CN"/>
    </w:rPr>
  </w:style>
  <w:style w:type="paragraph" w:customStyle="1" w:styleId="Textoindependiente24">
    <w:name w:val="Texto independiente 24"/>
    <w:basedOn w:val="Normal"/>
    <w:rsid w:val="00856F87"/>
    <w:pPr>
      <w:spacing w:after="120" w:line="480" w:lineRule="auto"/>
    </w:pPr>
    <w:rPr>
      <w:rFonts w:ascii="Arial" w:eastAsia="Arial" w:hAnsi="Arial" w:cs="Arial"/>
      <w:iCs/>
      <w:sz w:val="24"/>
      <w:szCs w:val="24"/>
      <w:lang w:val="es-ES" w:eastAsia="zh-CN"/>
    </w:rPr>
  </w:style>
  <w:style w:type="paragraph" w:customStyle="1" w:styleId="BodyText23">
    <w:name w:val="Body Text 23"/>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styleId="NormalWeb">
    <w:name w:val="Normal (Web)"/>
    <w:basedOn w:val="Normal"/>
    <w:qFormat/>
    <w:rsid w:val="00856F87"/>
    <w:pPr>
      <w:suppressAutoHyphens/>
      <w:spacing w:before="280" w:after="280" w:line="100" w:lineRule="atLeast"/>
    </w:pPr>
    <w:rPr>
      <w:rFonts w:ascii="Times New Roman" w:eastAsia="Times New Roman" w:hAnsi="Times New Roman"/>
      <w:sz w:val="24"/>
      <w:szCs w:val="24"/>
      <w:lang w:val="es-ES" w:eastAsia="zh-CN"/>
    </w:rPr>
  </w:style>
  <w:style w:type="paragraph" w:customStyle="1" w:styleId="BodyText22">
    <w:name w:val="Body Text 22"/>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customStyle="1" w:styleId="Textosinformato1">
    <w:name w:val="Texto sin formato1"/>
    <w:basedOn w:val="Normal"/>
    <w:rsid w:val="00856F87"/>
    <w:pPr>
      <w:suppressAutoHyphens/>
      <w:spacing w:after="0" w:line="100" w:lineRule="atLeast"/>
    </w:pPr>
    <w:rPr>
      <w:rFonts w:ascii="Courier New" w:hAnsi="Courier New" w:cs="Courier New"/>
      <w:sz w:val="20"/>
      <w:szCs w:val="20"/>
      <w:lang w:val="es-ES" w:eastAsia="zh-CN"/>
    </w:rPr>
  </w:style>
  <w:style w:type="paragraph" w:customStyle="1" w:styleId="CENTRAR">
    <w:name w:val="CENTRAR"/>
    <w:basedOn w:val="Normal"/>
    <w:rsid w:val="00856F87"/>
    <w:pPr>
      <w:widowControl w:val="0"/>
      <w:suppressAutoHyphens/>
      <w:autoSpaceDE w:val="0"/>
      <w:spacing w:after="0" w:line="220" w:lineRule="atLeast"/>
      <w:jc w:val="center"/>
    </w:pPr>
    <w:rPr>
      <w:rFonts w:ascii="Times New Roman" w:eastAsia="Times New Roman" w:hAnsi="Times New Roman"/>
      <w:color w:val="000000"/>
      <w:sz w:val="20"/>
      <w:szCs w:val="20"/>
      <w:lang w:val="es-ES" w:eastAsia="zh-CN"/>
    </w:rPr>
  </w:style>
  <w:style w:type="paragraph" w:customStyle="1" w:styleId="western">
    <w:name w:val="western"/>
    <w:basedOn w:val="Normal"/>
    <w:rsid w:val="00856F87"/>
    <w:pPr>
      <w:spacing w:before="100" w:after="0" w:line="240" w:lineRule="auto"/>
      <w:jc w:val="both"/>
    </w:pPr>
    <w:rPr>
      <w:rFonts w:ascii="Arial" w:eastAsia="Arial" w:hAnsi="Arial" w:cs="Arial"/>
      <w:iCs/>
      <w:color w:val="000000"/>
      <w:sz w:val="24"/>
      <w:szCs w:val="24"/>
      <w:lang w:val="es-ES" w:eastAsia="zh-CN"/>
    </w:rPr>
  </w:style>
  <w:style w:type="paragraph" w:styleId="Cita">
    <w:name w:val="Quote"/>
    <w:basedOn w:val="Normal"/>
    <w:link w:val="CitaCar1"/>
    <w:qFormat/>
    <w:rsid w:val="00856F87"/>
    <w:pPr>
      <w:spacing w:after="283" w:line="240" w:lineRule="auto"/>
      <w:ind w:left="567" w:right="567"/>
    </w:pPr>
    <w:rPr>
      <w:rFonts w:ascii="Arial" w:eastAsia="Arial" w:hAnsi="Arial"/>
      <w:iCs/>
      <w:sz w:val="24"/>
      <w:szCs w:val="24"/>
      <w:lang w:val="es-ES" w:eastAsia="zh-CN"/>
    </w:rPr>
  </w:style>
  <w:style w:type="character" w:customStyle="1" w:styleId="CitaCar1">
    <w:name w:val="Cita Car1"/>
    <w:basedOn w:val="Fuentedeprrafopredeter"/>
    <w:link w:val="Cita"/>
    <w:rsid w:val="00856F87"/>
    <w:rPr>
      <w:rFonts w:ascii="Arial" w:eastAsia="Arial" w:hAnsi="Arial" w:cs="Times New Roman"/>
      <w:iCs/>
      <w:sz w:val="24"/>
      <w:szCs w:val="24"/>
      <w:lang w:eastAsia="zh-CN"/>
    </w:rPr>
  </w:style>
  <w:style w:type="paragraph" w:styleId="Prrafodelista">
    <w:name w:val="List Paragraph"/>
    <w:aliases w:val="Bolita,List Paragraph,Tabla,INGETEC LISTA,Guión,BOLA,Párrafo de lista21,Titulo 8,Lista multicolor - Énfasis 11,HOJA,Viñeta 2,BOLADEF,VIÑETA,Tabla 1.,MIBEX B,Bullet List,FooterText,numbered,Paragraphe de liste1,lp1,Ha,列出段落,列出段落1,titulo 3"/>
    <w:basedOn w:val="Normal"/>
    <w:link w:val="PrrafodelistaCar"/>
    <w:uiPriority w:val="34"/>
    <w:qFormat/>
    <w:rsid w:val="00856F87"/>
    <w:pPr>
      <w:ind w:left="720"/>
    </w:pPr>
    <w:rPr>
      <w:rFonts w:eastAsia="Times New Roman"/>
      <w:iCs/>
      <w:lang w:eastAsia="zh-CN"/>
    </w:rPr>
  </w:style>
  <w:style w:type="paragraph" w:customStyle="1" w:styleId="NormalSencillo">
    <w:name w:val="Normal Sencillo"/>
    <w:basedOn w:val="Normal"/>
    <w:next w:val="Normal"/>
    <w:rsid w:val="00856F87"/>
    <w:pPr>
      <w:suppressAutoHyphens/>
      <w:spacing w:after="0" w:line="240" w:lineRule="auto"/>
      <w:jc w:val="both"/>
    </w:pPr>
    <w:rPr>
      <w:rFonts w:ascii="Arial" w:eastAsia="Arial" w:hAnsi="Arial" w:cs="Arial"/>
      <w:iCs/>
      <w:sz w:val="24"/>
      <w:szCs w:val="24"/>
      <w:lang w:val="es-ES" w:eastAsia="zh-CN"/>
    </w:rPr>
  </w:style>
  <w:style w:type="paragraph" w:customStyle="1" w:styleId="Sangra3detindependiente1">
    <w:name w:val="Sangría 3 de t. independiente1"/>
    <w:basedOn w:val="Normal"/>
    <w:rsid w:val="00856F87"/>
    <w:pPr>
      <w:spacing w:after="120" w:line="240" w:lineRule="auto"/>
      <w:ind w:left="283"/>
    </w:pPr>
    <w:rPr>
      <w:rFonts w:ascii="Arial" w:eastAsia="Arial" w:hAnsi="Arial" w:cs="Arial"/>
      <w:iCs/>
      <w:sz w:val="16"/>
      <w:szCs w:val="16"/>
      <w:lang w:val="es-ES" w:eastAsia="zh-CN"/>
    </w:rPr>
  </w:style>
  <w:style w:type="paragraph" w:customStyle="1" w:styleId="Textoindependiente311">
    <w:name w:val="Texto independiente 311"/>
    <w:basedOn w:val="Normal"/>
    <w:rsid w:val="00856F87"/>
    <w:pPr>
      <w:widowControl w:val="0"/>
      <w:spacing w:after="0" w:line="240" w:lineRule="auto"/>
      <w:jc w:val="both"/>
    </w:pPr>
    <w:rPr>
      <w:rFonts w:ascii="Arial" w:eastAsia="Arial" w:hAnsi="Arial" w:cs="Arial"/>
      <w:iCs/>
      <w:sz w:val="24"/>
      <w:szCs w:val="24"/>
      <w:lang w:val="es-ES" w:eastAsia="zh-CN"/>
    </w:rPr>
  </w:style>
  <w:style w:type="paragraph" w:customStyle="1" w:styleId="toa">
    <w:name w:val="toa"/>
    <w:basedOn w:val="Normal"/>
    <w:rsid w:val="00856F87"/>
    <w:pPr>
      <w:tabs>
        <w:tab w:val="left" w:pos="0"/>
        <w:tab w:val="left" w:pos="9000"/>
        <w:tab w:val="right" w:pos="9360"/>
      </w:tabs>
      <w:suppressAutoHyphens/>
      <w:overflowPunct w:val="0"/>
      <w:autoSpaceDE w:val="0"/>
      <w:spacing w:after="0" w:line="240" w:lineRule="auto"/>
      <w:jc w:val="both"/>
      <w:textAlignment w:val="baseline"/>
    </w:pPr>
    <w:rPr>
      <w:rFonts w:ascii="Arial" w:eastAsia="Arial" w:hAnsi="Arial" w:cs="Arial"/>
      <w:iCs/>
      <w:spacing w:val="-2"/>
      <w:sz w:val="24"/>
      <w:szCs w:val="24"/>
      <w:lang w:val="en-US" w:eastAsia="zh-CN"/>
    </w:rPr>
  </w:style>
  <w:style w:type="paragraph" w:customStyle="1" w:styleId="Textoindependiente32">
    <w:name w:val="Texto independiente 32"/>
    <w:basedOn w:val="Normal"/>
    <w:rsid w:val="00856F87"/>
    <w:pPr>
      <w:spacing w:after="120" w:line="240" w:lineRule="auto"/>
    </w:pPr>
    <w:rPr>
      <w:rFonts w:ascii="Arial" w:eastAsia="Arial" w:hAnsi="Arial" w:cs="Arial"/>
      <w:iCs/>
      <w:sz w:val="16"/>
      <w:szCs w:val="16"/>
      <w:lang w:val="es-ES" w:eastAsia="zh-CN"/>
    </w:rPr>
  </w:style>
  <w:style w:type="paragraph" w:customStyle="1" w:styleId="Listaconvietas1">
    <w:name w:val="Lista con viñetas1"/>
    <w:basedOn w:val="Normal"/>
    <w:rsid w:val="00856F87"/>
    <w:pPr>
      <w:suppressAutoHyphens/>
      <w:spacing w:after="0" w:line="240" w:lineRule="auto"/>
      <w:jc w:val="both"/>
    </w:pPr>
    <w:rPr>
      <w:rFonts w:ascii="Arial" w:eastAsia="Arial" w:hAnsi="Arial" w:cs="Arial"/>
      <w:bCs/>
      <w:iCs/>
      <w:color w:val="000000"/>
      <w:sz w:val="18"/>
      <w:szCs w:val="18"/>
      <w:lang w:eastAsia="zh-CN"/>
    </w:rPr>
  </w:style>
  <w:style w:type="paragraph" w:customStyle="1" w:styleId="Textoindependiente0">
    <w:name w:val="Texto independiente(."/>
    <w:basedOn w:val="Normal"/>
    <w:rsid w:val="00856F87"/>
    <w:pPr>
      <w:tabs>
        <w:tab w:val="left" w:pos="-720"/>
      </w:tabs>
      <w:suppressAutoHyphens/>
      <w:spacing w:after="120" w:line="240" w:lineRule="auto"/>
      <w:jc w:val="both"/>
    </w:pPr>
    <w:rPr>
      <w:rFonts w:ascii="Arial" w:eastAsia="Arial" w:hAnsi="Arial" w:cs="Arial"/>
      <w:iCs/>
      <w:spacing w:val="-2"/>
      <w:sz w:val="24"/>
      <w:szCs w:val="24"/>
      <w:lang w:val="es-ES" w:eastAsia="zh-CN"/>
    </w:rPr>
  </w:style>
  <w:style w:type="paragraph" w:customStyle="1" w:styleId="Textoindependiente23">
    <w:name w:val="Texto independiente 23"/>
    <w:basedOn w:val="Normal"/>
    <w:rsid w:val="00856F87"/>
    <w:pPr>
      <w:spacing w:after="120" w:line="480" w:lineRule="auto"/>
    </w:pPr>
    <w:rPr>
      <w:rFonts w:ascii="Arial" w:eastAsia="Arial" w:hAnsi="Arial" w:cs="Arial"/>
      <w:iCs/>
      <w:sz w:val="24"/>
      <w:szCs w:val="24"/>
      <w:lang w:val="es-ES" w:eastAsia="zh-CN"/>
    </w:rPr>
  </w:style>
  <w:style w:type="paragraph" w:customStyle="1" w:styleId="Textodeglobo1">
    <w:name w:val="Texto de globo1"/>
    <w:basedOn w:val="Normal"/>
    <w:rsid w:val="00856F87"/>
    <w:pPr>
      <w:spacing w:after="0" w:line="240" w:lineRule="auto"/>
    </w:pPr>
    <w:rPr>
      <w:rFonts w:ascii="Tahoma" w:eastAsia="Arial" w:hAnsi="Tahoma" w:cs="Tahoma"/>
      <w:iCs/>
      <w:sz w:val="16"/>
      <w:szCs w:val="16"/>
      <w:lang w:val="es-ES" w:eastAsia="zh-CN"/>
    </w:rPr>
  </w:style>
  <w:style w:type="paragraph" w:customStyle="1" w:styleId="Default">
    <w:name w:val="Default"/>
    <w:qFormat/>
    <w:rsid w:val="00856F87"/>
    <w:pPr>
      <w:suppressAutoHyphens/>
      <w:autoSpaceDE w:val="0"/>
      <w:spacing w:after="0" w:line="240" w:lineRule="auto"/>
      <w:textAlignment w:val="baseline"/>
    </w:pPr>
    <w:rPr>
      <w:rFonts w:ascii="Tahoma" w:eastAsia="Times New Roman" w:hAnsi="Tahoma" w:cs="Tahoma"/>
      <w:color w:val="000000"/>
      <w:kern w:val="1"/>
      <w:sz w:val="24"/>
      <w:szCs w:val="24"/>
      <w:lang w:eastAsia="zh-CN"/>
    </w:rPr>
  </w:style>
  <w:style w:type="paragraph" w:customStyle="1" w:styleId="WW-Predeterminado">
    <w:name w:val="WW-Predeterminado"/>
    <w:rsid w:val="00856F87"/>
    <w:pPr>
      <w:suppressAutoHyphens/>
      <w:spacing w:line="100" w:lineRule="atLeast"/>
      <w:textAlignment w:val="baseline"/>
    </w:pPr>
    <w:rPr>
      <w:rFonts w:ascii="Calibri" w:eastAsia="Calibri" w:hAnsi="Calibri" w:cs="Calibri"/>
      <w:color w:val="00000A"/>
      <w:kern w:val="1"/>
      <w:sz w:val="20"/>
      <w:szCs w:val="20"/>
      <w:lang w:val="es-CO" w:eastAsia="zh-CN"/>
    </w:rPr>
  </w:style>
  <w:style w:type="paragraph" w:customStyle="1" w:styleId="LO-Normal1">
    <w:name w:val="LO-Normal1"/>
    <w:rsid w:val="00856F87"/>
    <w:pPr>
      <w:suppressAutoHyphens/>
      <w:spacing w:after="0" w:line="240" w:lineRule="auto"/>
    </w:pPr>
    <w:rPr>
      <w:rFonts w:ascii="Times New Roman" w:eastAsia="Times New Roman" w:hAnsi="Times New Roman" w:cs="Times New Roman"/>
      <w:kern w:val="1"/>
      <w:sz w:val="24"/>
      <w:szCs w:val="24"/>
      <w:lang w:val="es-CO" w:eastAsia="zh-CN"/>
    </w:rPr>
  </w:style>
  <w:style w:type="paragraph" w:customStyle="1" w:styleId="Encabezado10">
    <w:name w:val="Encabezado 10"/>
    <w:basedOn w:val="Encabezado4"/>
    <w:next w:val="Textoindependiente"/>
    <w:rsid w:val="00856F87"/>
    <w:pPr>
      <w:tabs>
        <w:tab w:val="num" w:pos="0"/>
      </w:tabs>
      <w:spacing w:before="60" w:after="60"/>
      <w:ind w:left="432" w:hanging="432"/>
    </w:pPr>
    <w:rPr>
      <w:b/>
      <w:bCs/>
      <w:sz w:val="21"/>
      <w:szCs w:val="21"/>
    </w:rPr>
  </w:style>
  <w:style w:type="paragraph" w:customStyle="1" w:styleId="Style18">
    <w:name w:val="Style 18"/>
    <w:basedOn w:val="LO-Normal"/>
    <w:rsid w:val="00856F87"/>
    <w:rPr>
      <w:rFonts w:cs="Times New Roman"/>
      <w:lang w:val="en-US"/>
    </w:rPr>
  </w:style>
  <w:style w:type="paragraph" w:customStyle="1" w:styleId="Estilodetabla6">
    <w:name w:val="Estilo de tabla 6"/>
    <w:rsid w:val="00856F87"/>
    <w:pPr>
      <w:widowControl w:val="0"/>
      <w:suppressAutoHyphens/>
      <w:spacing w:after="0" w:line="240" w:lineRule="auto"/>
    </w:pPr>
    <w:rPr>
      <w:rFonts w:ascii="Helvetica" w:eastAsia="Helvetica" w:hAnsi="Helvetica" w:cs="Helvetica"/>
      <w:color w:val="357CA2"/>
      <w:sz w:val="20"/>
      <w:szCs w:val="20"/>
      <w:shd w:val="clear" w:color="auto" w:fill="FFFFFF"/>
      <w:lang w:val="es-CO" w:eastAsia="zh-CN" w:bidi="hi-IN"/>
    </w:rPr>
  </w:style>
  <w:style w:type="paragraph" w:customStyle="1" w:styleId="Estilo3">
    <w:name w:val="Estilo3"/>
    <w:rsid w:val="00856F87"/>
    <w:pPr>
      <w:suppressAutoHyphens/>
      <w:spacing w:before="240" w:after="0" w:line="100" w:lineRule="atLeast"/>
    </w:pPr>
    <w:rPr>
      <w:rFonts w:ascii="Arial Narrow" w:eastAsia="SimSun" w:hAnsi="Arial Narrow" w:cs="Mangal"/>
      <w:color w:val="00000A"/>
      <w:sz w:val="24"/>
      <w:szCs w:val="24"/>
      <w:lang w:val="es-MX" w:eastAsia="zh-CN" w:bidi="hi-IN"/>
    </w:rPr>
  </w:style>
  <w:style w:type="paragraph" w:customStyle="1" w:styleId="Poromisin">
    <w:name w:val="Por omisión"/>
    <w:rsid w:val="00856F87"/>
    <w:pPr>
      <w:suppressAutoHyphens/>
      <w:spacing w:after="0" w:line="240" w:lineRule="auto"/>
    </w:pPr>
    <w:rPr>
      <w:rFonts w:ascii="Helvetica" w:eastAsia="Arial Unicode MS" w:hAnsi="Helvetica" w:cs="Arial Unicode MS"/>
      <w:color w:val="000000"/>
      <w:kern w:val="1"/>
      <w:lang w:val="es-ES_tradnl" w:eastAsia="zh-CN" w:bidi="hi-IN"/>
    </w:rPr>
  </w:style>
  <w:style w:type="paragraph" w:customStyle="1" w:styleId="Estilodetabla3">
    <w:name w:val="Estilo de tabla 3"/>
    <w:rsid w:val="00856F87"/>
    <w:pPr>
      <w:suppressAutoHyphens/>
      <w:spacing w:after="0" w:line="240" w:lineRule="auto"/>
    </w:pPr>
    <w:rPr>
      <w:rFonts w:ascii="Helvetica" w:eastAsia="Helvetica" w:hAnsi="Helvetica" w:cs="Helvetica"/>
      <w:color w:val="FEFFFE"/>
      <w:kern w:val="1"/>
      <w:sz w:val="20"/>
      <w:szCs w:val="20"/>
      <w:lang w:val="es-CO" w:eastAsia="zh-CN" w:bidi="hi-IN"/>
    </w:rPr>
  </w:style>
  <w:style w:type="paragraph" w:customStyle="1" w:styleId="Textocomentario2">
    <w:name w:val="Texto comentario2"/>
    <w:basedOn w:val="Normal"/>
    <w:rsid w:val="00856F87"/>
    <w:pPr>
      <w:spacing w:after="0" w:line="240" w:lineRule="auto"/>
    </w:pPr>
    <w:rPr>
      <w:rFonts w:ascii="Arial" w:eastAsia="Arial" w:hAnsi="Arial" w:cs="Arial"/>
      <w:iCs/>
      <w:sz w:val="20"/>
      <w:szCs w:val="20"/>
      <w:lang w:val="es-ES" w:eastAsia="zh-CN"/>
    </w:rPr>
  </w:style>
  <w:style w:type="paragraph" w:customStyle="1" w:styleId="Asuntodelcomentario1">
    <w:name w:val="Asunto del comentario1"/>
    <w:basedOn w:val="Textocomentario2"/>
    <w:next w:val="Textocomentario2"/>
    <w:rsid w:val="00856F87"/>
    <w:rPr>
      <w:b/>
      <w:bCs/>
    </w:rPr>
  </w:style>
  <w:style w:type="paragraph" w:customStyle="1" w:styleId="WW-Title">
    <w:name w:val="WW-Title"/>
    <w:basedOn w:val="Encabezado6"/>
    <w:next w:val="Textoindependiente"/>
    <w:rsid w:val="00856F87"/>
    <w:pPr>
      <w:jc w:val="center"/>
    </w:pPr>
    <w:rPr>
      <w:b/>
      <w:bCs/>
      <w:sz w:val="56"/>
      <w:szCs w:val="56"/>
    </w:rPr>
  </w:style>
  <w:style w:type="paragraph" w:customStyle="1" w:styleId="western1">
    <w:name w:val="western1"/>
    <w:basedOn w:val="Normal"/>
    <w:rsid w:val="00856F87"/>
    <w:pPr>
      <w:spacing w:before="280" w:after="0" w:line="240" w:lineRule="auto"/>
    </w:pPr>
    <w:rPr>
      <w:rFonts w:ascii="Arial" w:eastAsia="Times New Roman" w:hAnsi="Arial" w:cs="Arial"/>
      <w:i/>
      <w:iCs/>
      <w:color w:val="000000"/>
      <w:sz w:val="24"/>
      <w:szCs w:val="24"/>
      <w:lang w:val="en-US" w:eastAsia="zh-CN"/>
    </w:rPr>
  </w:style>
  <w:style w:type="paragraph" w:customStyle="1" w:styleId="Textocomentario3">
    <w:name w:val="Texto comentario3"/>
    <w:basedOn w:val="Normal"/>
    <w:rsid w:val="00856F87"/>
    <w:pPr>
      <w:spacing w:after="0" w:line="240" w:lineRule="auto"/>
    </w:pPr>
    <w:rPr>
      <w:rFonts w:ascii="Arial" w:eastAsia="Arial" w:hAnsi="Arial" w:cs="Arial"/>
      <w:iCs/>
      <w:sz w:val="20"/>
      <w:szCs w:val="20"/>
      <w:lang w:val="es-ES" w:eastAsia="zh-CN"/>
    </w:rPr>
  </w:style>
  <w:style w:type="character" w:customStyle="1" w:styleId="TextocomentarioCar2">
    <w:name w:val="Texto comentario Car2"/>
    <w:link w:val="Textocomentario"/>
    <w:uiPriority w:val="99"/>
    <w:semiHidden/>
    <w:rsid w:val="00856F87"/>
    <w:rPr>
      <w:rFonts w:ascii="Arial" w:eastAsia="Arial" w:hAnsi="Arial" w:cs="Arial"/>
      <w:iCs/>
      <w:lang w:eastAsia="zh-CN"/>
    </w:rPr>
  </w:style>
  <w:style w:type="paragraph" w:styleId="Textocomentario">
    <w:name w:val="annotation text"/>
    <w:basedOn w:val="Normal"/>
    <w:link w:val="TextocomentarioCar2"/>
    <w:uiPriority w:val="99"/>
    <w:semiHidden/>
    <w:unhideWhenUsed/>
    <w:rsid w:val="00856F87"/>
    <w:pPr>
      <w:spacing w:after="0" w:line="240" w:lineRule="auto"/>
    </w:pPr>
    <w:rPr>
      <w:rFonts w:ascii="Arial" w:eastAsia="Arial" w:hAnsi="Arial" w:cs="Arial"/>
      <w:iCs/>
      <w:lang w:val="es-ES" w:eastAsia="zh-CN"/>
    </w:rPr>
  </w:style>
  <w:style w:type="character" w:customStyle="1" w:styleId="TextocomentarioCar3">
    <w:name w:val="Texto comentario Car3"/>
    <w:basedOn w:val="Fuentedeprrafopredeter"/>
    <w:uiPriority w:val="99"/>
    <w:semiHidden/>
    <w:rsid w:val="00856F87"/>
    <w:rPr>
      <w:rFonts w:ascii="Calibri" w:eastAsia="Calibri" w:hAnsi="Calibri" w:cs="Times New Roman"/>
      <w:sz w:val="20"/>
      <w:szCs w:val="20"/>
      <w:lang w:val="es-CO"/>
    </w:rPr>
  </w:style>
  <w:style w:type="paragraph" w:styleId="Asuntodelcomentario">
    <w:name w:val="annotation subject"/>
    <w:basedOn w:val="Textocomentario3"/>
    <w:next w:val="Textocomentario3"/>
    <w:link w:val="AsuntodelcomentarioCar1"/>
    <w:rsid w:val="00856F87"/>
    <w:rPr>
      <w:rFonts w:cs="Times New Roman"/>
      <w:b/>
      <w:bCs/>
    </w:rPr>
  </w:style>
  <w:style w:type="character" w:customStyle="1" w:styleId="AsuntodelcomentarioCar1">
    <w:name w:val="Asunto del comentario Car1"/>
    <w:basedOn w:val="TextocomentarioCar3"/>
    <w:link w:val="Asuntodelcomentario"/>
    <w:rsid w:val="00856F87"/>
    <w:rPr>
      <w:rFonts w:ascii="Arial" w:eastAsia="Arial" w:hAnsi="Arial" w:cs="Times New Roman"/>
      <w:b/>
      <w:bCs/>
      <w:iCs/>
      <w:sz w:val="20"/>
      <w:szCs w:val="20"/>
      <w:lang w:val="es-CO" w:eastAsia="zh-CN"/>
    </w:rPr>
  </w:style>
  <w:style w:type="paragraph" w:customStyle="1" w:styleId="Title1">
    <w:name w:val="Title1"/>
    <w:basedOn w:val="Encabezado6"/>
    <w:next w:val="Textoindependiente"/>
    <w:rsid w:val="00856F87"/>
    <w:pPr>
      <w:jc w:val="center"/>
    </w:pPr>
    <w:rPr>
      <w:b/>
      <w:bCs/>
      <w:sz w:val="56"/>
      <w:szCs w:val="56"/>
    </w:rPr>
  </w:style>
  <w:style w:type="paragraph" w:customStyle="1" w:styleId="sdfootnote-western">
    <w:name w:val="sdfootnote-western"/>
    <w:basedOn w:val="Normal"/>
    <w:rsid w:val="00856F87"/>
    <w:pPr>
      <w:spacing w:before="280" w:after="0" w:line="240" w:lineRule="auto"/>
      <w:ind w:left="340" w:hanging="340"/>
    </w:pPr>
    <w:rPr>
      <w:rFonts w:ascii="Times New Roman" w:eastAsia="Times New Roman" w:hAnsi="Times New Roman"/>
      <w:color w:val="00000A"/>
      <w:sz w:val="20"/>
      <w:szCs w:val="20"/>
      <w:lang w:val="en-US" w:eastAsia="zh-CN"/>
    </w:rPr>
  </w:style>
  <w:style w:type="paragraph" w:customStyle="1" w:styleId="Textodeglobo2">
    <w:name w:val="Texto de globo2"/>
    <w:basedOn w:val="Normal"/>
    <w:rsid w:val="00856F87"/>
    <w:pPr>
      <w:spacing w:after="0" w:line="240" w:lineRule="auto"/>
    </w:pPr>
    <w:rPr>
      <w:rFonts w:ascii="Tahoma" w:eastAsia="Arial" w:hAnsi="Tahoma" w:cs="Tahoma"/>
      <w:iCs/>
      <w:sz w:val="16"/>
      <w:szCs w:val="16"/>
      <w:lang w:val="es-ES" w:eastAsia="zh-CN"/>
    </w:rPr>
  </w:style>
  <w:style w:type="paragraph" w:customStyle="1" w:styleId="Ttulo10">
    <w:name w:val="Título1"/>
    <w:basedOn w:val="Encabezado7"/>
    <w:next w:val="Textoindependiente"/>
    <w:rsid w:val="00856F87"/>
  </w:style>
  <w:style w:type="paragraph" w:customStyle="1" w:styleId="Bullet3">
    <w:name w:val="Bullet3"/>
    <w:basedOn w:val="Normal"/>
    <w:rsid w:val="00856F87"/>
    <w:pPr>
      <w:spacing w:after="180" w:line="240" w:lineRule="auto"/>
      <w:ind w:left="360" w:hanging="360"/>
    </w:pPr>
    <w:rPr>
      <w:rFonts w:ascii="Times New Roman" w:eastAsia="Times New Roman" w:hAnsi="Times New Roman"/>
      <w:sz w:val="18"/>
      <w:szCs w:val="20"/>
      <w:lang w:val="en-US" w:eastAsia="zh-CN" w:bidi="he-IL"/>
    </w:rPr>
  </w:style>
  <w:style w:type="paragraph" w:styleId="Ttulo">
    <w:name w:val="Title"/>
    <w:basedOn w:val="Encabezado7"/>
    <w:next w:val="Textoindependiente"/>
    <w:link w:val="TtuloCar3"/>
    <w:qFormat/>
    <w:rsid w:val="00856F87"/>
    <w:rPr>
      <w:rFonts w:cs="Times New Roman"/>
    </w:rPr>
  </w:style>
  <w:style w:type="character" w:customStyle="1" w:styleId="TtuloCar3">
    <w:name w:val="Título Car3"/>
    <w:basedOn w:val="Fuentedeprrafopredeter"/>
    <w:link w:val="Ttulo"/>
    <w:rsid w:val="00856F87"/>
    <w:rPr>
      <w:rFonts w:ascii="Arial" w:eastAsia="Microsoft YaHei" w:hAnsi="Arial" w:cs="Times New Roman"/>
      <w:b/>
      <w:bCs/>
      <w:iCs/>
      <w:sz w:val="56"/>
      <w:szCs w:val="56"/>
      <w:lang w:eastAsia="zh-CN"/>
    </w:rPr>
  </w:style>
  <w:style w:type="character" w:customStyle="1" w:styleId="WW8Num2ztrue">
    <w:name w:val="WW8Num2ztrue"/>
    <w:rsid w:val="00856F87"/>
  </w:style>
  <w:style w:type="paragraph" w:customStyle="1" w:styleId="Predeterminado">
    <w:name w:val="Predeterminado"/>
    <w:rsid w:val="00856F87"/>
    <w:pPr>
      <w:autoSpaceDE w:val="0"/>
      <w:autoSpaceDN w:val="0"/>
      <w:adjustRightInd w:val="0"/>
      <w:spacing w:after="0" w:line="200" w:lineRule="atLeast"/>
    </w:pPr>
    <w:rPr>
      <w:rFonts w:ascii="Mangal" w:eastAsia="Microsoft YaHei" w:hAnsi="Mangal" w:cs="Mangal"/>
      <w:kern w:val="1"/>
      <w:sz w:val="36"/>
      <w:szCs w:val="36"/>
      <w:lang w:val="es-CO" w:eastAsia="es-CO"/>
    </w:rPr>
  </w:style>
  <w:style w:type="paragraph" w:customStyle="1" w:styleId="WW-Encabezamiento">
    <w:name w:val="WW-Encabezamiento"/>
    <w:basedOn w:val="Normal"/>
    <w:rsid w:val="00856F87"/>
    <w:pPr>
      <w:tabs>
        <w:tab w:val="center" w:pos="4252"/>
        <w:tab w:val="right" w:pos="8504"/>
      </w:tabs>
      <w:suppressAutoHyphens/>
      <w:spacing w:after="0" w:line="100" w:lineRule="atLeast"/>
    </w:pPr>
    <w:rPr>
      <w:rFonts w:ascii="Times New Roman" w:eastAsia="Times New Roman" w:hAnsi="Times New Roman"/>
      <w:sz w:val="20"/>
      <w:szCs w:val="20"/>
      <w:lang w:val="es-ES_tradnl" w:eastAsia="zh-CN"/>
    </w:rPr>
  </w:style>
  <w:style w:type="paragraph" w:styleId="Lista2">
    <w:name w:val="List 2"/>
    <w:basedOn w:val="Normal"/>
    <w:rsid w:val="00856F87"/>
    <w:pPr>
      <w:spacing w:after="0" w:line="240" w:lineRule="auto"/>
      <w:ind w:left="566" w:hanging="283"/>
      <w:contextualSpacing/>
    </w:pPr>
    <w:rPr>
      <w:rFonts w:ascii="Arial" w:eastAsia="Arial" w:hAnsi="Arial" w:cs="Arial"/>
      <w:iCs/>
      <w:sz w:val="24"/>
      <w:szCs w:val="24"/>
      <w:lang w:val="es-ES" w:eastAsia="zh-CN"/>
    </w:rPr>
  </w:style>
  <w:style w:type="paragraph" w:styleId="Lista3">
    <w:name w:val="List 3"/>
    <w:basedOn w:val="Normal"/>
    <w:rsid w:val="00856F87"/>
    <w:pPr>
      <w:spacing w:after="0" w:line="240" w:lineRule="auto"/>
      <w:ind w:left="849" w:hanging="283"/>
      <w:contextualSpacing/>
    </w:pPr>
    <w:rPr>
      <w:rFonts w:ascii="Arial" w:eastAsia="Arial" w:hAnsi="Arial" w:cs="Arial"/>
      <w:iCs/>
      <w:sz w:val="24"/>
      <w:szCs w:val="24"/>
      <w:lang w:val="es-ES" w:eastAsia="zh-CN"/>
    </w:rPr>
  </w:style>
  <w:style w:type="paragraph" w:styleId="Lista4">
    <w:name w:val="List 4"/>
    <w:basedOn w:val="Normal"/>
    <w:rsid w:val="00856F87"/>
    <w:pPr>
      <w:spacing w:after="0" w:line="240" w:lineRule="auto"/>
      <w:ind w:left="1132" w:hanging="283"/>
      <w:contextualSpacing/>
    </w:pPr>
    <w:rPr>
      <w:rFonts w:ascii="Arial" w:eastAsia="Arial" w:hAnsi="Arial" w:cs="Arial"/>
      <w:iCs/>
      <w:sz w:val="24"/>
      <w:szCs w:val="24"/>
      <w:lang w:val="es-ES" w:eastAsia="zh-CN"/>
    </w:rPr>
  </w:style>
  <w:style w:type="paragraph" w:styleId="Saludo">
    <w:name w:val="Salutation"/>
    <w:basedOn w:val="Normal"/>
    <w:next w:val="Normal"/>
    <w:link w:val="SaludoCar"/>
    <w:rsid w:val="00856F87"/>
    <w:pPr>
      <w:spacing w:after="0" w:line="240" w:lineRule="auto"/>
    </w:pPr>
    <w:rPr>
      <w:rFonts w:ascii="Arial" w:eastAsia="Arial" w:hAnsi="Arial"/>
      <w:iCs/>
      <w:sz w:val="24"/>
      <w:szCs w:val="24"/>
      <w:lang w:val="es-ES" w:eastAsia="zh-CN"/>
    </w:rPr>
  </w:style>
  <w:style w:type="character" w:customStyle="1" w:styleId="SaludoCar">
    <w:name w:val="Saludo Car"/>
    <w:basedOn w:val="Fuentedeprrafopredeter"/>
    <w:link w:val="Saludo"/>
    <w:rsid w:val="00856F87"/>
    <w:rPr>
      <w:rFonts w:ascii="Arial" w:eastAsia="Arial" w:hAnsi="Arial" w:cs="Times New Roman"/>
      <w:iCs/>
      <w:sz w:val="24"/>
      <w:szCs w:val="24"/>
      <w:lang w:eastAsia="zh-CN"/>
    </w:rPr>
  </w:style>
  <w:style w:type="paragraph" w:styleId="Listaconvietas">
    <w:name w:val="List Bullet"/>
    <w:basedOn w:val="Normal"/>
    <w:rsid w:val="00856F87"/>
    <w:pPr>
      <w:numPr>
        <w:numId w:val="2"/>
      </w:numPr>
      <w:spacing w:after="0" w:line="240" w:lineRule="auto"/>
      <w:contextualSpacing/>
    </w:pPr>
    <w:rPr>
      <w:rFonts w:ascii="Arial" w:eastAsia="Arial" w:hAnsi="Arial" w:cs="Arial"/>
      <w:iCs/>
      <w:sz w:val="24"/>
      <w:szCs w:val="24"/>
      <w:lang w:val="es-ES" w:eastAsia="zh-CN"/>
    </w:rPr>
  </w:style>
  <w:style w:type="paragraph" w:styleId="Listaconvietas2">
    <w:name w:val="List Bullet 2"/>
    <w:basedOn w:val="Normal"/>
    <w:rsid w:val="00856F87"/>
    <w:pPr>
      <w:numPr>
        <w:numId w:val="3"/>
      </w:numPr>
      <w:spacing w:after="0" w:line="240" w:lineRule="auto"/>
      <w:contextualSpacing/>
    </w:pPr>
    <w:rPr>
      <w:rFonts w:ascii="Arial" w:eastAsia="Arial" w:hAnsi="Arial" w:cs="Arial"/>
      <w:iCs/>
      <w:sz w:val="24"/>
      <w:szCs w:val="24"/>
      <w:lang w:val="es-ES" w:eastAsia="zh-CN"/>
    </w:rPr>
  </w:style>
  <w:style w:type="paragraph" w:styleId="Listaconvietas3">
    <w:name w:val="List Bullet 3"/>
    <w:basedOn w:val="Normal"/>
    <w:rsid w:val="00856F87"/>
    <w:pPr>
      <w:numPr>
        <w:numId w:val="4"/>
      </w:numPr>
      <w:spacing w:after="0" w:line="240" w:lineRule="auto"/>
      <w:contextualSpacing/>
    </w:pPr>
    <w:rPr>
      <w:rFonts w:ascii="Arial" w:eastAsia="Arial" w:hAnsi="Arial" w:cs="Arial"/>
      <w:iCs/>
      <w:sz w:val="24"/>
      <w:szCs w:val="24"/>
      <w:lang w:val="es-ES" w:eastAsia="zh-CN"/>
    </w:rPr>
  </w:style>
  <w:style w:type="paragraph" w:styleId="Listaconvietas5">
    <w:name w:val="List Bullet 5"/>
    <w:basedOn w:val="Normal"/>
    <w:rsid w:val="00856F87"/>
    <w:pPr>
      <w:numPr>
        <w:numId w:val="5"/>
      </w:numPr>
      <w:spacing w:after="0" w:line="240" w:lineRule="auto"/>
      <w:contextualSpacing/>
    </w:pPr>
    <w:rPr>
      <w:rFonts w:ascii="Arial" w:eastAsia="Arial" w:hAnsi="Arial" w:cs="Arial"/>
      <w:iCs/>
      <w:sz w:val="24"/>
      <w:szCs w:val="24"/>
      <w:lang w:val="es-ES" w:eastAsia="zh-CN"/>
    </w:rPr>
  </w:style>
  <w:style w:type="paragraph" w:styleId="Continuarlista">
    <w:name w:val="List Continue"/>
    <w:basedOn w:val="Normal"/>
    <w:rsid w:val="00856F87"/>
    <w:pPr>
      <w:spacing w:after="120" w:line="240" w:lineRule="auto"/>
      <w:ind w:left="283"/>
      <w:contextualSpacing/>
    </w:pPr>
    <w:rPr>
      <w:rFonts w:ascii="Arial" w:eastAsia="Arial" w:hAnsi="Arial" w:cs="Arial"/>
      <w:iCs/>
      <w:sz w:val="24"/>
      <w:szCs w:val="24"/>
      <w:lang w:val="es-ES" w:eastAsia="zh-CN"/>
    </w:rPr>
  </w:style>
  <w:style w:type="paragraph" w:styleId="Continuarlista2">
    <w:name w:val="List Continue 2"/>
    <w:basedOn w:val="Normal"/>
    <w:rsid w:val="00856F87"/>
    <w:pPr>
      <w:spacing w:after="120" w:line="240" w:lineRule="auto"/>
      <w:ind w:left="566"/>
      <w:contextualSpacing/>
    </w:pPr>
    <w:rPr>
      <w:rFonts w:ascii="Arial" w:eastAsia="Arial" w:hAnsi="Arial" w:cs="Arial"/>
      <w:iCs/>
      <w:sz w:val="24"/>
      <w:szCs w:val="24"/>
      <w:lang w:val="es-ES" w:eastAsia="zh-CN"/>
    </w:rPr>
  </w:style>
  <w:style w:type="paragraph" w:styleId="Continuarlista3">
    <w:name w:val="List Continue 3"/>
    <w:basedOn w:val="Normal"/>
    <w:rsid w:val="00856F87"/>
    <w:pPr>
      <w:spacing w:after="120" w:line="240" w:lineRule="auto"/>
      <w:ind w:left="849"/>
      <w:contextualSpacing/>
    </w:pPr>
    <w:rPr>
      <w:rFonts w:ascii="Arial" w:eastAsia="Arial" w:hAnsi="Arial" w:cs="Arial"/>
      <w:iCs/>
      <w:sz w:val="24"/>
      <w:szCs w:val="24"/>
      <w:lang w:val="es-ES" w:eastAsia="zh-CN"/>
    </w:rPr>
  </w:style>
  <w:style w:type="paragraph" w:styleId="Continuarlista4">
    <w:name w:val="List Continue 4"/>
    <w:basedOn w:val="Normal"/>
    <w:rsid w:val="00856F87"/>
    <w:pPr>
      <w:spacing w:after="120" w:line="240" w:lineRule="auto"/>
      <w:ind w:left="1132"/>
      <w:contextualSpacing/>
    </w:pPr>
    <w:rPr>
      <w:rFonts w:ascii="Arial" w:eastAsia="Arial" w:hAnsi="Arial" w:cs="Arial"/>
      <w:iCs/>
      <w:sz w:val="24"/>
      <w:szCs w:val="24"/>
      <w:lang w:val="es-ES" w:eastAsia="zh-CN"/>
    </w:rPr>
  </w:style>
  <w:style w:type="paragraph" w:styleId="Textoindependienteprimerasangra">
    <w:name w:val="Body Text First Indent"/>
    <w:basedOn w:val="Textoindependiente"/>
    <w:link w:val="TextoindependienteprimerasangraCar"/>
    <w:rsid w:val="00856F87"/>
    <w:pPr>
      <w:suppressAutoHyphens w:val="0"/>
      <w:autoSpaceDE/>
      <w:spacing w:after="0"/>
      <w:ind w:firstLine="360"/>
      <w:jc w:val="left"/>
    </w:pPr>
    <w:rPr>
      <w:color w:val="auto"/>
      <w:kern w:val="0"/>
      <w:sz w:val="24"/>
      <w:szCs w:val="24"/>
      <w:lang w:val="es-ES"/>
    </w:rPr>
  </w:style>
  <w:style w:type="character" w:customStyle="1" w:styleId="TextoindependienteprimerasangraCar">
    <w:name w:val="Texto independiente primera sangría Car"/>
    <w:basedOn w:val="TextoindependienteCar1"/>
    <w:link w:val="Textoindependienteprimerasangra"/>
    <w:rsid w:val="00856F87"/>
    <w:rPr>
      <w:rFonts w:ascii="Arial" w:eastAsia="Arial" w:hAnsi="Arial" w:cs="Times New Roman"/>
      <w:iCs/>
      <w:sz w:val="24"/>
      <w:szCs w:val="24"/>
      <w:lang w:val="es-CO" w:eastAsia="zh-CN"/>
    </w:rPr>
  </w:style>
  <w:style w:type="paragraph" w:styleId="Textoindependienteprimerasangra2">
    <w:name w:val="Body Text First Indent 2"/>
    <w:basedOn w:val="Sangradetextonormal"/>
    <w:link w:val="Textoindependienteprimerasangra2Car"/>
    <w:rsid w:val="00856F87"/>
    <w:pPr>
      <w:spacing w:after="0"/>
      <w:ind w:left="360" w:firstLine="360"/>
    </w:pPr>
    <w:rPr>
      <w:i w:val="0"/>
    </w:rPr>
  </w:style>
  <w:style w:type="character" w:customStyle="1" w:styleId="Textoindependienteprimerasangra2Car">
    <w:name w:val="Texto independiente primera sangría 2 Car"/>
    <w:basedOn w:val="SangradetextonormalCar"/>
    <w:link w:val="Textoindependienteprimerasangra2"/>
    <w:rsid w:val="00856F87"/>
    <w:rPr>
      <w:rFonts w:ascii="Arial" w:eastAsia="Arial" w:hAnsi="Arial" w:cs="Times New Roman"/>
      <w:i w:val="0"/>
      <w:iCs/>
      <w:sz w:val="24"/>
      <w:szCs w:val="24"/>
      <w:lang w:eastAsia="zh-CN"/>
    </w:rPr>
  </w:style>
  <w:style w:type="paragraph" w:customStyle="1" w:styleId="Textoindependiente25">
    <w:name w:val="Texto independiente 25"/>
    <w:basedOn w:val="Normal"/>
    <w:rsid w:val="00856F87"/>
    <w:pPr>
      <w:spacing w:after="120" w:line="480" w:lineRule="auto"/>
    </w:pPr>
    <w:rPr>
      <w:rFonts w:ascii="Arial" w:eastAsia="Arial" w:hAnsi="Arial" w:cs="Arial"/>
      <w:iCs/>
      <w:sz w:val="24"/>
      <w:szCs w:val="24"/>
      <w:lang w:val="es-ES" w:eastAsia="zh-CN"/>
    </w:rPr>
  </w:style>
  <w:style w:type="paragraph" w:customStyle="1" w:styleId="Sangra3detindependiente4">
    <w:name w:val="Sangría 3 de t. independiente4"/>
    <w:basedOn w:val="Normal1"/>
    <w:rsid w:val="00856F87"/>
    <w:pPr>
      <w:autoSpaceDE/>
      <w:spacing w:after="120"/>
      <w:ind w:left="283"/>
      <w:textAlignment w:val="baseline"/>
    </w:pPr>
    <w:rPr>
      <w:rFonts w:ascii="Times New Roman" w:eastAsia="SimSun" w:hAnsi="Times New Roman" w:cs="Mangal"/>
      <w:color w:val="00000A"/>
      <w:kern w:val="1"/>
      <w:sz w:val="16"/>
      <w:szCs w:val="16"/>
      <w:lang w:bidi="hi-IN"/>
    </w:rPr>
  </w:style>
  <w:style w:type="character" w:styleId="Refdecomentario">
    <w:name w:val="annotation reference"/>
    <w:uiPriority w:val="99"/>
    <w:semiHidden/>
    <w:unhideWhenUsed/>
    <w:rsid w:val="00856F87"/>
    <w:rPr>
      <w:sz w:val="16"/>
      <w:szCs w:val="16"/>
    </w:rPr>
  </w:style>
  <w:style w:type="paragraph" w:customStyle="1" w:styleId="Ttulo21">
    <w:name w:val="Título 21"/>
    <w:basedOn w:val="Normal1"/>
    <w:next w:val="Normal1"/>
    <w:rsid w:val="00856F87"/>
    <w:pPr>
      <w:keepNext/>
      <w:numPr>
        <w:numId w:val="1"/>
      </w:numPr>
      <w:autoSpaceDE/>
      <w:spacing w:line="100" w:lineRule="atLeast"/>
    </w:pPr>
    <w:rPr>
      <w:rFonts w:eastAsia="Calibri"/>
      <w:b/>
      <w:bCs/>
      <w:color w:val="auto"/>
      <w:lang w:val="es-ES"/>
    </w:rPr>
  </w:style>
  <w:style w:type="paragraph" w:customStyle="1" w:styleId="Prrafodelista3">
    <w:name w:val="Párrafo de lista3"/>
    <w:basedOn w:val="Normal"/>
    <w:rsid w:val="00856F87"/>
    <w:pPr>
      <w:suppressAutoHyphens/>
      <w:spacing w:after="0" w:line="100" w:lineRule="atLeast"/>
      <w:ind w:left="720"/>
    </w:pPr>
    <w:rPr>
      <w:rFonts w:ascii="Times New Roman" w:eastAsia="Times New Roman" w:hAnsi="Times New Roman"/>
      <w:sz w:val="20"/>
      <w:szCs w:val="20"/>
      <w:lang w:val="es-ES" w:eastAsia="zh-CN"/>
    </w:rPr>
  </w:style>
  <w:style w:type="character" w:customStyle="1" w:styleId="m9155183979168498280apple-tab-span">
    <w:name w:val="m_9155183979168498280apple-tab-span"/>
    <w:rsid w:val="00856F87"/>
  </w:style>
  <w:style w:type="paragraph" w:customStyle="1" w:styleId="xl65">
    <w:name w:val="xl65"/>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6">
    <w:name w:val="xl66"/>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7">
    <w:name w:val="xl67"/>
    <w:basedOn w:val="Normal"/>
    <w:rsid w:val="00856F87"/>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68">
    <w:name w:val="xl68"/>
    <w:basedOn w:val="Normal"/>
    <w:rsid w:val="00856F87"/>
    <w:pP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69">
    <w:name w:val="xl69"/>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70">
    <w:name w:val="xl70"/>
    <w:basedOn w:val="Normal"/>
    <w:rsid w:val="00856F87"/>
    <w:pPr>
      <w:spacing w:before="100" w:beforeAutospacing="1" w:after="100" w:afterAutospacing="1" w:line="240" w:lineRule="auto"/>
    </w:pPr>
    <w:rPr>
      <w:rFonts w:ascii="Arial" w:eastAsia="Times New Roman" w:hAnsi="Arial" w:cs="Arial"/>
      <w:sz w:val="16"/>
      <w:szCs w:val="16"/>
      <w:lang w:eastAsia="es-CO"/>
    </w:rPr>
  </w:style>
  <w:style w:type="paragraph" w:customStyle="1" w:styleId="xl71">
    <w:name w:val="xl71"/>
    <w:basedOn w:val="Normal"/>
    <w:rsid w:val="00856F87"/>
    <w:pPr>
      <w:spacing w:before="100" w:beforeAutospacing="1" w:after="100" w:afterAutospacing="1" w:line="240" w:lineRule="auto"/>
      <w:jc w:val="right"/>
    </w:pPr>
    <w:rPr>
      <w:rFonts w:ascii="Times New Roman" w:eastAsia="Times New Roman" w:hAnsi="Times New Roman"/>
      <w:sz w:val="24"/>
      <w:szCs w:val="24"/>
      <w:lang w:eastAsia="es-CO"/>
    </w:rPr>
  </w:style>
  <w:style w:type="paragraph" w:customStyle="1" w:styleId="xl72">
    <w:name w:val="xl7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74">
    <w:name w:val="xl7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75">
    <w:name w:val="xl7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6">
    <w:name w:val="xl76"/>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77">
    <w:name w:val="xl77"/>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79">
    <w:name w:val="xl79"/>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i/>
      <w:iCs/>
      <w:sz w:val="18"/>
      <w:szCs w:val="18"/>
      <w:lang w:eastAsia="es-CO"/>
    </w:rPr>
  </w:style>
  <w:style w:type="paragraph" w:customStyle="1" w:styleId="xl80">
    <w:name w:val="xl8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18"/>
      <w:szCs w:val="18"/>
      <w:lang w:eastAsia="es-CO"/>
    </w:rPr>
  </w:style>
  <w:style w:type="paragraph" w:customStyle="1" w:styleId="xl81">
    <w:name w:val="xl81"/>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2">
    <w:name w:val="xl8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3">
    <w:name w:val="xl8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4">
    <w:name w:val="xl8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5">
    <w:name w:val="xl8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6">
    <w:name w:val="xl86"/>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7">
    <w:name w:val="xl8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both"/>
      <w:textAlignment w:val="top"/>
    </w:pPr>
    <w:rPr>
      <w:rFonts w:ascii="Arial" w:eastAsia="Times New Roman" w:hAnsi="Arial" w:cs="Arial"/>
      <w:b/>
      <w:bCs/>
      <w:sz w:val="18"/>
      <w:szCs w:val="18"/>
      <w:lang w:eastAsia="es-CO"/>
    </w:rPr>
  </w:style>
  <w:style w:type="paragraph" w:customStyle="1" w:styleId="xl88">
    <w:name w:val="xl8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89">
    <w:name w:val="xl8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90">
    <w:name w:val="xl9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1">
    <w:name w:val="xl91"/>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2">
    <w:name w:val="xl9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
    <w:name w:val="xl93"/>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95">
    <w:name w:val="xl95"/>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97">
    <w:name w:val="xl9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8">
    <w:name w:val="xl9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99">
    <w:name w:val="xl9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
    <w:name w:val="Table Grid"/>
    <w:basedOn w:val="Tablanormal"/>
    <w:uiPriority w:val="59"/>
    <w:rsid w:val="00856F87"/>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rsid w:val="00D21A26"/>
    <w:pPr>
      <w:suppressAutoHyphens/>
      <w:spacing w:after="0" w:line="240" w:lineRule="auto"/>
      <w:ind w:left="708"/>
    </w:pPr>
    <w:rPr>
      <w:rFonts w:ascii="Times New Roman" w:eastAsia="Times New Roman" w:hAnsi="Times New Roman"/>
      <w:sz w:val="20"/>
      <w:szCs w:val="20"/>
      <w:lang w:val="es-ES" w:eastAsia="zh-CN"/>
    </w:rPr>
  </w:style>
  <w:style w:type="character" w:customStyle="1" w:styleId="PrrafodelistaCar">
    <w:name w:val="Párrafo de lista Car"/>
    <w:aliases w:val="Bolita Car,List Paragraph Car,Tabla Car,INGETEC LISTA Car,Guión Car,BOLA Car,Párrafo de lista21 Car,Titulo 8 Car,Lista multicolor - Énfasis 11 Car,HOJA Car,Viñeta 2 Car,BOLADEF Car,VIÑETA Car,Tabla 1. Car,MIBEX B Car,Bullet List Car"/>
    <w:link w:val="Prrafodelista"/>
    <w:uiPriority w:val="34"/>
    <w:rsid w:val="00CD46A0"/>
    <w:rPr>
      <w:rFonts w:ascii="Calibri" w:eastAsia="Times New Roman" w:hAnsi="Calibri" w:cs="Times New Roman"/>
      <w:iCs/>
      <w:lang w:val="es-CO" w:eastAsia="zh-CN"/>
    </w:rPr>
  </w:style>
  <w:style w:type="table" w:customStyle="1" w:styleId="Tablanormal21">
    <w:name w:val="Tabla normal 21"/>
    <w:basedOn w:val="Tablanormal"/>
    <w:uiPriority w:val="42"/>
    <w:rsid w:val="002D6F7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m4997497973952943746gmail-textoindependiente25">
    <w:name w:val="m_4997497973952943746gmail-textoindependiente25"/>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msonormal">
    <w:name w:val="m_4997497973952943746gmail-msonormal"/>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normal1">
    <w:name w:val="m_4997497973952943746gmail-normal1"/>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styleId="Sinespaciado">
    <w:name w:val="No Spacing"/>
    <w:uiPriority w:val="1"/>
    <w:qFormat/>
    <w:rsid w:val="00780905"/>
    <w:pPr>
      <w:suppressAutoHyphens/>
      <w:spacing w:after="0" w:line="240" w:lineRule="auto"/>
    </w:pPr>
    <w:rPr>
      <w:rFonts w:ascii="Calibri" w:eastAsia="Calibri" w:hAnsi="Calibri" w:cs="Calibri"/>
      <w:sz w:val="20"/>
      <w:szCs w:val="20"/>
      <w:lang w:val="es-CO" w:eastAsia="zh-CN"/>
    </w:rPr>
  </w:style>
  <w:style w:type="character" w:customStyle="1" w:styleId="Refdenotaalpie7">
    <w:name w:val="Ref. de nota al pie7"/>
    <w:rsid w:val="00613FFC"/>
    <w:rPr>
      <w:vertAlign w:val="superscript"/>
    </w:rPr>
  </w:style>
  <w:style w:type="paragraph" w:customStyle="1" w:styleId="Textonotapie1">
    <w:name w:val="Texto nota pie1"/>
    <w:basedOn w:val="Normal"/>
    <w:rsid w:val="00613FFC"/>
    <w:pPr>
      <w:suppressAutoHyphens/>
      <w:spacing w:after="0" w:line="240" w:lineRule="auto"/>
    </w:pPr>
    <w:rPr>
      <w:rFonts w:ascii="Liberation Serif" w:eastAsia="Liberation Serif" w:hAnsi="Liberation Serif" w:cs="Liberation Serif"/>
      <w:color w:val="00000A"/>
      <w:kern w:val="1"/>
      <w:sz w:val="20"/>
      <w:szCs w:val="20"/>
      <w:lang w:eastAsia="es-CO"/>
    </w:rPr>
  </w:style>
  <w:style w:type="paragraph" w:customStyle="1" w:styleId="xmsonospacing">
    <w:name w:val="x_msonospacing"/>
    <w:basedOn w:val="Normal"/>
    <w:rsid w:val="00711DA6"/>
    <w:pPr>
      <w:spacing w:before="100" w:beforeAutospacing="1" w:after="100" w:afterAutospacing="1" w:line="240" w:lineRule="auto"/>
    </w:pPr>
    <w:rPr>
      <w:rFonts w:ascii="Times New Roman" w:eastAsia="Times New Roman" w:hAnsi="Times New Roman"/>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0" w:qFormat="1"/>
    <w:lsdException w:name="footnote reference" w:uiPriority="0"/>
    <w:lsdException w:name="page number" w:uiPriority="0"/>
    <w:lsdException w:name="endnote reference" w:uiPriority="0"/>
    <w:lsdException w:name="List" w:uiPriority="0"/>
    <w:lsdException w:name="List Bullet" w:uiPriority="0"/>
    <w:lsdException w:name="List 2" w:uiPriority="0"/>
    <w:lsdException w:name="List 3" w:uiPriority="0"/>
    <w:lsdException w:name="List 4" w:uiPriority="0"/>
    <w:lsdException w:name="List Bullet 2" w:uiPriority="0"/>
    <w:lsdException w:name="List Bullet 3"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Subtitle" w:semiHidden="0" w:uiPriority="0" w:unhideWhenUsed="0" w:qFormat="1"/>
    <w:lsdException w:name="Salutation" w:uiPriority="0"/>
    <w:lsdException w:name="Body Text First Indent" w:uiPriority="0"/>
    <w:lsdException w:name="Body Text First Indent 2" w:uiPriority="0"/>
    <w:lsdException w:name="Strong" w:semiHidden="0" w:uiPriority="0" w:unhideWhenUsed="0" w:qFormat="1"/>
    <w:lsdException w:name="Emphasis" w:semiHidden="0" w:uiPriority="0" w:unhideWhenUsed="0" w:qFormat="1"/>
    <w:lsdException w:name="Normal (Web)" w:uiPriority="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F87"/>
    <w:rPr>
      <w:rFonts w:ascii="Calibri" w:eastAsia="Calibri" w:hAnsi="Calibri" w:cs="Times New Roman"/>
      <w:lang w:val="es-CO"/>
    </w:rPr>
  </w:style>
  <w:style w:type="paragraph" w:styleId="Ttulo1">
    <w:name w:val="heading 1"/>
    <w:basedOn w:val="Normal"/>
    <w:next w:val="Normal"/>
    <w:link w:val="Ttulo1Car"/>
    <w:qFormat/>
    <w:rsid w:val="00856F87"/>
    <w:pPr>
      <w:keepNext/>
      <w:tabs>
        <w:tab w:val="num" w:pos="0"/>
        <w:tab w:val="left" w:pos="708"/>
        <w:tab w:val="left" w:pos="1416"/>
        <w:tab w:val="left" w:pos="2124"/>
        <w:tab w:val="left" w:pos="2832"/>
        <w:tab w:val="left" w:pos="3540"/>
        <w:tab w:val="left" w:pos="4248"/>
        <w:tab w:val="left" w:pos="4956"/>
        <w:tab w:val="left" w:pos="5664"/>
        <w:tab w:val="left" w:pos="6372"/>
        <w:tab w:val="left" w:pos="7080"/>
        <w:tab w:val="left" w:pos="7788"/>
      </w:tabs>
      <w:spacing w:before="240" w:after="60" w:line="240" w:lineRule="auto"/>
      <w:ind w:left="360" w:hanging="360"/>
      <w:jc w:val="both"/>
      <w:outlineLvl w:val="0"/>
    </w:pPr>
    <w:rPr>
      <w:rFonts w:ascii="Verdana" w:eastAsia="Times New Roman" w:hAnsi="Verdana"/>
      <w:b/>
      <w:bCs/>
      <w:kern w:val="1"/>
      <w:sz w:val="24"/>
      <w:szCs w:val="20"/>
      <w:lang w:val="es-ES" w:eastAsia="zh-CN"/>
    </w:rPr>
  </w:style>
  <w:style w:type="paragraph" w:styleId="Ttulo2">
    <w:name w:val="heading 2"/>
    <w:basedOn w:val="Normal"/>
    <w:next w:val="Normal"/>
    <w:link w:val="Ttulo2Car"/>
    <w:qFormat/>
    <w:rsid w:val="00856F87"/>
    <w:pPr>
      <w:keepNext/>
      <w:tabs>
        <w:tab w:val="num" w:pos="48"/>
      </w:tabs>
      <w:spacing w:before="240" w:after="60" w:line="240" w:lineRule="auto"/>
      <w:ind w:left="432" w:hanging="432"/>
      <w:outlineLvl w:val="1"/>
    </w:pPr>
    <w:rPr>
      <w:rFonts w:ascii="Cambria" w:eastAsia="Times New Roman" w:hAnsi="Cambria"/>
      <w:b/>
      <w:bCs/>
      <w:sz w:val="28"/>
      <w:szCs w:val="28"/>
      <w:lang w:val="es-ES" w:eastAsia="zh-CN"/>
    </w:rPr>
  </w:style>
  <w:style w:type="paragraph" w:styleId="Ttulo3">
    <w:name w:val="heading 3"/>
    <w:basedOn w:val="Encabezado"/>
    <w:next w:val="Normal"/>
    <w:link w:val="Ttulo3Car"/>
    <w:qFormat/>
    <w:rsid w:val="00856F87"/>
    <w:pPr>
      <w:tabs>
        <w:tab w:val="num" w:pos="0"/>
      </w:tabs>
      <w:ind w:left="1224" w:hanging="504"/>
      <w:outlineLvl w:val="2"/>
    </w:pPr>
  </w:style>
  <w:style w:type="paragraph" w:styleId="Ttulo4">
    <w:name w:val="heading 4"/>
    <w:basedOn w:val="Normal"/>
    <w:next w:val="Normal"/>
    <w:link w:val="Ttulo4Car"/>
    <w:qFormat/>
    <w:rsid w:val="00856F87"/>
    <w:pPr>
      <w:keepNext/>
      <w:tabs>
        <w:tab w:val="num" w:pos="0"/>
      </w:tabs>
      <w:spacing w:before="240" w:after="60" w:line="240" w:lineRule="auto"/>
      <w:ind w:left="1728" w:hanging="648"/>
      <w:outlineLvl w:val="3"/>
    </w:pPr>
    <w:rPr>
      <w:rFonts w:ascii="Arial" w:eastAsia="Arial" w:hAnsi="Arial"/>
      <w:b/>
      <w:bCs/>
      <w:iCs/>
      <w:sz w:val="24"/>
      <w:szCs w:val="28"/>
      <w:lang w:val="es-ES" w:eastAsia="zh-CN"/>
    </w:rPr>
  </w:style>
  <w:style w:type="paragraph" w:styleId="Ttulo5">
    <w:name w:val="heading 5"/>
    <w:basedOn w:val="Normal"/>
    <w:next w:val="Normal"/>
    <w:link w:val="Ttulo5Car"/>
    <w:qFormat/>
    <w:rsid w:val="00856F87"/>
    <w:pPr>
      <w:tabs>
        <w:tab w:val="num" w:pos="0"/>
      </w:tabs>
      <w:spacing w:before="240" w:after="60" w:line="240" w:lineRule="auto"/>
      <w:ind w:left="2232" w:hanging="792"/>
      <w:outlineLvl w:val="4"/>
    </w:pPr>
    <w:rPr>
      <w:rFonts w:ascii="Arial" w:eastAsia="Arial" w:hAnsi="Arial"/>
      <w:b/>
      <w:bCs/>
      <w:i/>
      <w:iCs/>
      <w:sz w:val="26"/>
      <w:szCs w:val="26"/>
      <w:lang w:val="es-ES" w:eastAsia="zh-CN"/>
    </w:rPr>
  </w:style>
  <w:style w:type="paragraph" w:styleId="Ttulo6">
    <w:name w:val="heading 6"/>
    <w:basedOn w:val="Normal"/>
    <w:next w:val="Normal"/>
    <w:link w:val="Ttulo6Car"/>
    <w:qFormat/>
    <w:rsid w:val="00856F87"/>
    <w:pPr>
      <w:tabs>
        <w:tab w:val="num" w:pos="0"/>
      </w:tabs>
      <w:spacing w:before="240" w:after="60" w:line="240" w:lineRule="auto"/>
      <w:ind w:left="2736" w:hanging="936"/>
      <w:outlineLvl w:val="5"/>
    </w:pPr>
    <w:rPr>
      <w:rFonts w:ascii="Arial" w:eastAsia="Arial" w:hAnsi="Arial"/>
      <w:b/>
      <w:bCs/>
      <w:iCs/>
      <w:sz w:val="20"/>
      <w:szCs w:val="20"/>
      <w:lang w:val="es-ES" w:eastAsia="zh-CN"/>
    </w:rPr>
  </w:style>
  <w:style w:type="paragraph" w:styleId="Ttulo7">
    <w:name w:val="heading 7"/>
    <w:basedOn w:val="Normal"/>
    <w:next w:val="Normal"/>
    <w:link w:val="Ttulo7Car"/>
    <w:qFormat/>
    <w:rsid w:val="00856F87"/>
    <w:pPr>
      <w:tabs>
        <w:tab w:val="num" w:pos="0"/>
      </w:tabs>
      <w:spacing w:before="240" w:after="60" w:line="240" w:lineRule="auto"/>
      <w:ind w:left="3240" w:hanging="1080"/>
      <w:outlineLvl w:val="6"/>
    </w:pPr>
    <w:rPr>
      <w:rFonts w:ascii="Arial" w:eastAsia="Arial" w:hAnsi="Arial"/>
      <w:iCs/>
      <w:sz w:val="24"/>
      <w:szCs w:val="24"/>
      <w:lang w:val="es-ES" w:eastAsia="zh-CN"/>
    </w:rPr>
  </w:style>
  <w:style w:type="paragraph" w:styleId="Ttulo8">
    <w:name w:val="heading 8"/>
    <w:basedOn w:val="Normal"/>
    <w:next w:val="Normal"/>
    <w:link w:val="Ttulo8Car"/>
    <w:qFormat/>
    <w:rsid w:val="00856F87"/>
    <w:pPr>
      <w:tabs>
        <w:tab w:val="num" w:pos="0"/>
      </w:tabs>
      <w:spacing w:before="240" w:after="60" w:line="240" w:lineRule="auto"/>
      <w:ind w:left="3744" w:hanging="1224"/>
      <w:outlineLvl w:val="7"/>
    </w:pPr>
    <w:rPr>
      <w:rFonts w:ascii="Arial" w:eastAsia="Arial" w:hAnsi="Arial"/>
      <w:i/>
      <w:iCs/>
      <w:sz w:val="24"/>
      <w:szCs w:val="24"/>
      <w:lang w:val="es-ES" w:eastAsia="zh-CN"/>
    </w:rPr>
  </w:style>
  <w:style w:type="paragraph" w:styleId="Ttulo9">
    <w:name w:val="heading 9"/>
    <w:basedOn w:val="Normal"/>
    <w:next w:val="Normal"/>
    <w:link w:val="Ttulo9Car"/>
    <w:qFormat/>
    <w:rsid w:val="00856F87"/>
    <w:pPr>
      <w:tabs>
        <w:tab w:val="num" w:pos="0"/>
      </w:tabs>
      <w:spacing w:before="240" w:after="60" w:line="240" w:lineRule="auto"/>
      <w:ind w:left="4320" w:hanging="1440"/>
      <w:outlineLvl w:val="8"/>
    </w:pPr>
    <w:rPr>
      <w:rFonts w:ascii="Times New Roman" w:eastAsia="Times New Roman" w:hAnsi="Times New Roman"/>
      <w:iCs/>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6F87"/>
    <w:rPr>
      <w:rFonts w:ascii="Verdana" w:eastAsia="Times New Roman" w:hAnsi="Verdana" w:cs="Times New Roman"/>
      <w:b/>
      <w:bCs/>
      <w:kern w:val="1"/>
      <w:sz w:val="24"/>
      <w:szCs w:val="20"/>
      <w:lang w:eastAsia="zh-CN"/>
    </w:rPr>
  </w:style>
  <w:style w:type="character" w:customStyle="1" w:styleId="Ttulo2Car">
    <w:name w:val="Título 2 Car"/>
    <w:basedOn w:val="Fuentedeprrafopredeter"/>
    <w:link w:val="Ttulo2"/>
    <w:rsid w:val="00856F87"/>
    <w:rPr>
      <w:rFonts w:ascii="Cambria" w:eastAsia="Times New Roman" w:hAnsi="Cambria" w:cs="Times New Roman"/>
      <w:b/>
      <w:bCs/>
      <w:sz w:val="28"/>
      <w:szCs w:val="28"/>
      <w:lang w:eastAsia="zh-CN"/>
    </w:rPr>
  </w:style>
  <w:style w:type="character" w:customStyle="1" w:styleId="Ttulo3Car">
    <w:name w:val="Título 3 Car"/>
    <w:basedOn w:val="Fuentedeprrafopredeter"/>
    <w:link w:val="Ttulo3"/>
    <w:rsid w:val="00856F87"/>
    <w:rPr>
      <w:rFonts w:ascii="Arial" w:eastAsia="Times New Roman" w:hAnsi="Arial" w:cs="Times New Roman"/>
      <w:b/>
      <w:bCs/>
      <w:i/>
      <w:iCs/>
      <w:kern w:val="1"/>
      <w:sz w:val="28"/>
      <w:szCs w:val="28"/>
      <w:lang w:eastAsia="zh-CN"/>
    </w:rPr>
  </w:style>
  <w:style w:type="character" w:customStyle="1" w:styleId="Ttulo4Car">
    <w:name w:val="Título 4 Car"/>
    <w:basedOn w:val="Fuentedeprrafopredeter"/>
    <w:link w:val="Ttulo4"/>
    <w:rsid w:val="00856F87"/>
    <w:rPr>
      <w:rFonts w:ascii="Arial" w:eastAsia="Arial" w:hAnsi="Arial" w:cs="Times New Roman"/>
      <w:b/>
      <w:bCs/>
      <w:iCs/>
      <w:sz w:val="24"/>
      <w:szCs w:val="28"/>
      <w:lang w:eastAsia="zh-CN"/>
    </w:rPr>
  </w:style>
  <w:style w:type="character" w:customStyle="1" w:styleId="Ttulo5Car">
    <w:name w:val="Título 5 Car"/>
    <w:basedOn w:val="Fuentedeprrafopredeter"/>
    <w:link w:val="Ttulo5"/>
    <w:rsid w:val="00856F87"/>
    <w:rPr>
      <w:rFonts w:ascii="Arial" w:eastAsia="Arial" w:hAnsi="Arial" w:cs="Times New Roman"/>
      <w:b/>
      <w:bCs/>
      <w:i/>
      <w:iCs/>
      <w:sz w:val="26"/>
      <w:szCs w:val="26"/>
      <w:lang w:eastAsia="zh-CN"/>
    </w:rPr>
  </w:style>
  <w:style w:type="character" w:customStyle="1" w:styleId="Ttulo6Car">
    <w:name w:val="Título 6 Car"/>
    <w:basedOn w:val="Fuentedeprrafopredeter"/>
    <w:link w:val="Ttulo6"/>
    <w:rsid w:val="00856F87"/>
    <w:rPr>
      <w:rFonts w:ascii="Arial" w:eastAsia="Arial" w:hAnsi="Arial" w:cs="Times New Roman"/>
      <w:b/>
      <w:bCs/>
      <w:iCs/>
      <w:sz w:val="20"/>
      <w:szCs w:val="20"/>
      <w:lang w:eastAsia="zh-CN"/>
    </w:rPr>
  </w:style>
  <w:style w:type="character" w:customStyle="1" w:styleId="Ttulo7Car">
    <w:name w:val="Título 7 Car"/>
    <w:basedOn w:val="Fuentedeprrafopredeter"/>
    <w:link w:val="Ttulo7"/>
    <w:rsid w:val="00856F87"/>
    <w:rPr>
      <w:rFonts w:ascii="Arial" w:eastAsia="Arial" w:hAnsi="Arial" w:cs="Times New Roman"/>
      <w:iCs/>
      <w:sz w:val="24"/>
      <w:szCs w:val="24"/>
      <w:lang w:eastAsia="zh-CN"/>
    </w:rPr>
  </w:style>
  <w:style w:type="character" w:customStyle="1" w:styleId="Ttulo8Car">
    <w:name w:val="Título 8 Car"/>
    <w:basedOn w:val="Fuentedeprrafopredeter"/>
    <w:link w:val="Ttulo8"/>
    <w:rsid w:val="00856F87"/>
    <w:rPr>
      <w:rFonts w:ascii="Arial" w:eastAsia="Arial" w:hAnsi="Arial" w:cs="Times New Roman"/>
      <w:i/>
      <w:iCs/>
      <w:sz w:val="24"/>
      <w:szCs w:val="24"/>
      <w:lang w:eastAsia="zh-CN"/>
    </w:rPr>
  </w:style>
  <w:style w:type="character" w:customStyle="1" w:styleId="Ttulo9Car">
    <w:name w:val="Título 9 Car"/>
    <w:basedOn w:val="Fuentedeprrafopredeter"/>
    <w:link w:val="Ttulo9"/>
    <w:rsid w:val="00856F87"/>
    <w:rPr>
      <w:rFonts w:ascii="Times New Roman" w:eastAsia="Times New Roman" w:hAnsi="Times New Roman" w:cs="Times New Roman"/>
      <w:iCs/>
      <w:sz w:val="20"/>
      <w:szCs w:val="20"/>
      <w:lang w:eastAsia="zh-CN"/>
    </w:rPr>
  </w:style>
  <w:style w:type="numbering" w:customStyle="1" w:styleId="Sinlista1">
    <w:name w:val="Sin lista1"/>
    <w:next w:val="Sinlista"/>
    <w:uiPriority w:val="99"/>
    <w:semiHidden/>
    <w:unhideWhenUsed/>
    <w:rsid w:val="00856F87"/>
  </w:style>
  <w:style w:type="paragraph" w:styleId="Encabezado">
    <w:name w:val="header"/>
    <w:basedOn w:val="Normal"/>
    <w:next w:val="Normal"/>
    <w:link w:val="EncabezadoCar"/>
    <w:rsid w:val="00856F87"/>
    <w:pPr>
      <w:keepNext/>
      <w:spacing w:before="240" w:after="120" w:line="240" w:lineRule="auto"/>
    </w:pPr>
    <w:rPr>
      <w:rFonts w:ascii="Arial" w:eastAsia="Times New Roman" w:hAnsi="Arial"/>
      <w:b/>
      <w:bCs/>
      <w:i/>
      <w:iCs/>
      <w:kern w:val="1"/>
      <w:sz w:val="28"/>
      <w:szCs w:val="28"/>
      <w:lang w:val="es-ES" w:eastAsia="zh-CN"/>
    </w:rPr>
  </w:style>
  <w:style w:type="character" w:customStyle="1" w:styleId="EncabezadoCar">
    <w:name w:val="Encabezado Car"/>
    <w:basedOn w:val="Fuentedeprrafopredeter"/>
    <w:link w:val="Encabezado"/>
    <w:rsid w:val="00856F87"/>
    <w:rPr>
      <w:rFonts w:ascii="Arial" w:eastAsia="Times New Roman" w:hAnsi="Arial" w:cs="Times New Roman"/>
      <w:b/>
      <w:bCs/>
      <w:i/>
      <w:iCs/>
      <w:kern w:val="1"/>
      <w:sz w:val="28"/>
      <w:szCs w:val="28"/>
      <w:lang w:eastAsia="zh-CN"/>
    </w:rPr>
  </w:style>
  <w:style w:type="character" w:customStyle="1" w:styleId="WW8Num1z0">
    <w:name w:val="WW8Num1z0"/>
    <w:rsid w:val="00856F87"/>
    <w:rPr>
      <w:b/>
      <w:spacing w:val="-3"/>
    </w:rPr>
  </w:style>
  <w:style w:type="character" w:customStyle="1" w:styleId="WW8Num1z1">
    <w:name w:val="WW8Num1z1"/>
    <w:rsid w:val="00856F87"/>
    <w:rPr>
      <w:color w:val="auto"/>
      <w:sz w:val="22"/>
      <w:szCs w:val="22"/>
    </w:rPr>
  </w:style>
  <w:style w:type="character" w:customStyle="1" w:styleId="WW8Num1z2">
    <w:name w:val="WW8Num1z2"/>
    <w:rsid w:val="00856F87"/>
  </w:style>
  <w:style w:type="character" w:customStyle="1" w:styleId="WW8Num1z3">
    <w:name w:val="WW8Num1z3"/>
    <w:rsid w:val="00856F87"/>
  </w:style>
  <w:style w:type="character" w:customStyle="1" w:styleId="WW8Num1z4">
    <w:name w:val="WW8Num1z4"/>
    <w:rsid w:val="00856F87"/>
  </w:style>
  <w:style w:type="character" w:customStyle="1" w:styleId="WW8Num1z5">
    <w:name w:val="WW8Num1z5"/>
    <w:rsid w:val="00856F87"/>
  </w:style>
  <w:style w:type="character" w:customStyle="1" w:styleId="WW8Num1z6">
    <w:name w:val="WW8Num1z6"/>
    <w:rsid w:val="00856F87"/>
  </w:style>
  <w:style w:type="character" w:customStyle="1" w:styleId="WW8Num1z7">
    <w:name w:val="WW8Num1z7"/>
    <w:rsid w:val="00856F87"/>
  </w:style>
  <w:style w:type="character" w:customStyle="1" w:styleId="WW8Num1z8">
    <w:name w:val="WW8Num1z8"/>
    <w:rsid w:val="00856F87"/>
  </w:style>
  <w:style w:type="character" w:customStyle="1" w:styleId="WW8Num2z0">
    <w:name w:val="WW8Num2z0"/>
    <w:rsid w:val="00856F87"/>
    <w:rPr>
      <w:b/>
      <w:spacing w:val="-3"/>
    </w:rPr>
  </w:style>
  <w:style w:type="character" w:customStyle="1" w:styleId="WW8Num2z1">
    <w:name w:val="WW8Num2z1"/>
    <w:rsid w:val="00856F87"/>
  </w:style>
  <w:style w:type="character" w:customStyle="1" w:styleId="WW8Num2z2">
    <w:name w:val="WW8Num2z2"/>
    <w:rsid w:val="00856F87"/>
  </w:style>
  <w:style w:type="character" w:customStyle="1" w:styleId="WW8Num2z3">
    <w:name w:val="WW8Num2z3"/>
    <w:rsid w:val="00856F87"/>
  </w:style>
  <w:style w:type="character" w:customStyle="1" w:styleId="WW8Num2z4">
    <w:name w:val="WW8Num2z4"/>
    <w:rsid w:val="00856F87"/>
  </w:style>
  <w:style w:type="character" w:customStyle="1" w:styleId="WW8Num2z5">
    <w:name w:val="WW8Num2z5"/>
    <w:rsid w:val="00856F87"/>
  </w:style>
  <w:style w:type="character" w:customStyle="1" w:styleId="WW8Num2z6">
    <w:name w:val="WW8Num2z6"/>
    <w:rsid w:val="00856F87"/>
  </w:style>
  <w:style w:type="character" w:customStyle="1" w:styleId="WW8Num2z7">
    <w:name w:val="WW8Num2z7"/>
    <w:rsid w:val="00856F87"/>
  </w:style>
  <w:style w:type="character" w:customStyle="1" w:styleId="WW8Num2z8">
    <w:name w:val="WW8Num2z8"/>
    <w:rsid w:val="00856F87"/>
  </w:style>
  <w:style w:type="character" w:customStyle="1" w:styleId="WW8Num3z0">
    <w:name w:val="WW8Num3z0"/>
    <w:rsid w:val="00856F87"/>
    <w:rPr>
      <w:rFonts w:ascii="Symbol" w:hAnsi="Symbol" w:cs="Symbol" w:hint="default"/>
      <w:b/>
      <w:bCs/>
      <w:color w:val="000000"/>
      <w:sz w:val="22"/>
      <w:szCs w:val="22"/>
    </w:rPr>
  </w:style>
  <w:style w:type="character" w:customStyle="1" w:styleId="WW8Num4z0">
    <w:name w:val="WW8Num4z0"/>
    <w:rsid w:val="00856F87"/>
    <w:rPr>
      <w:rFonts w:ascii="Symbol" w:hAnsi="Symbol" w:cs="Symbol"/>
      <w:color w:val="000000"/>
      <w:sz w:val="22"/>
      <w:szCs w:val="22"/>
    </w:rPr>
  </w:style>
  <w:style w:type="character" w:customStyle="1" w:styleId="WW8Num5z0">
    <w:name w:val="WW8Num5z0"/>
    <w:rsid w:val="00856F87"/>
    <w:rPr>
      <w:rFonts w:ascii="Arial Narrow" w:hAnsi="Arial Narrow" w:cs="Arial Narrow"/>
      <w:color w:val="000000"/>
      <w:sz w:val="22"/>
      <w:szCs w:val="22"/>
      <w:lang w:val="es-MX" w:eastAsia="es-CO"/>
    </w:rPr>
  </w:style>
  <w:style w:type="character" w:customStyle="1" w:styleId="WW8Num6z0">
    <w:name w:val="WW8Num6z0"/>
    <w:rsid w:val="00856F87"/>
    <w:rPr>
      <w:rFonts w:ascii="Symbol" w:hAnsi="Symbol" w:cs="Symbol"/>
      <w:color w:val="000000"/>
      <w:sz w:val="22"/>
      <w:szCs w:val="22"/>
      <w:lang w:val="es-CO" w:eastAsia="es-CO"/>
    </w:rPr>
  </w:style>
  <w:style w:type="character" w:customStyle="1" w:styleId="WW8Num6z2">
    <w:name w:val="WW8Num6z2"/>
    <w:rsid w:val="00856F87"/>
    <w:rPr>
      <w:rFonts w:ascii="Wingdings" w:hAnsi="Wingdings" w:cs="Wingdings"/>
    </w:rPr>
  </w:style>
  <w:style w:type="character" w:customStyle="1" w:styleId="WW8Num6z4">
    <w:name w:val="WW8Num6z4"/>
    <w:rsid w:val="00856F87"/>
    <w:rPr>
      <w:rFonts w:ascii="Courier New" w:hAnsi="Courier New" w:cs="Courier New"/>
    </w:rPr>
  </w:style>
  <w:style w:type="character" w:customStyle="1" w:styleId="WW8Num7z0">
    <w:name w:val="WW8Num7z0"/>
    <w:rsid w:val="00856F87"/>
    <w:rPr>
      <w:rFonts w:ascii="Arial Narrow" w:hAnsi="Arial Narrow" w:cs="Symbol"/>
      <w:color w:val="000000"/>
      <w:sz w:val="22"/>
      <w:szCs w:val="22"/>
      <w:lang w:val="es-CO" w:eastAsia="es-CO"/>
    </w:rPr>
  </w:style>
  <w:style w:type="character" w:customStyle="1" w:styleId="WW8Num8z0">
    <w:name w:val="WW8Num8z0"/>
    <w:rsid w:val="00856F87"/>
    <w:rPr>
      <w:rFonts w:ascii="Symbol" w:hAnsi="Symbol" w:cs="Symbol"/>
      <w:color w:val="auto"/>
      <w:lang w:eastAsia="es-CO"/>
    </w:rPr>
  </w:style>
  <w:style w:type="character" w:customStyle="1" w:styleId="WW8Num9z0">
    <w:name w:val="WW8Num9z0"/>
    <w:rsid w:val="00856F87"/>
    <w:rPr>
      <w:rFonts w:ascii="Arial Narrow" w:hAnsi="Arial Narrow" w:cs="Arial Narrow" w:hint="default"/>
      <w:sz w:val="20"/>
      <w:szCs w:val="20"/>
    </w:rPr>
  </w:style>
  <w:style w:type="character" w:customStyle="1" w:styleId="WW8Num9z1">
    <w:name w:val="WW8Num9z1"/>
    <w:rsid w:val="00856F87"/>
  </w:style>
  <w:style w:type="character" w:customStyle="1" w:styleId="WW8Num9z2">
    <w:name w:val="WW8Num9z2"/>
    <w:rsid w:val="00856F87"/>
  </w:style>
  <w:style w:type="character" w:customStyle="1" w:styleId="WW8Num9z3">
    <w:name w:val="WW8Num9z3"/>
    <w:rsid w:val="00856F87"/>
  </w:style>
  <w:style w:type="character" w:customStyle="1" w:styleId="WW8Num9z4">
    <w:name w:val="WW8Num9z4"/>
    <w:rsid w:val="00856F87"/>
  </w:style>
  <w:style w:type="character" w:customStyle="1" w:styleId="WW8Num9z5">
    <w:name w:val="WW8Num9z5"/>
    <w:rsid w:val="00856F87"/>
  </w:style>
  <w:style w:type="character" w:customStyle="1" w:styleId="WW8Num9z6">
    <w:name w:val="WW8Num9z6"/>
    <w:rsid w:val="00856F87"/>
  </w:style>
  <w:style w:type="character" w:customStyle="1" w:styleId="WW8Num9z7">
    <w:name w:val="WW8Num9z7"/>
    <w:rsid w:val="00856F87"/>
  </w:style>
  <w:style w:type="character" w:customStyle="1" w:styleId="WW8Num9z8">
    <w:name w:val="WW8Num9z8"/>
    <w:rsid w:val="00856F87"/>
  </w:style>
  <w:style w:type="character" w:customStyle="1" w:styleId="WW8Num10z0">
    <w:name w:val="WW8Num10z0"/>
    <w:rsid w:val="00856F87"/>
    <w:rPr>
      <w:rFonts w:ascii="Arial Narrow" w:eastAsia="Times New Roman" w:hAnsi="Arial Narrow" w:cs="Arial Narrow"/>
      <w:b/>
      <w:bCs/>
      <w:iCs w:val="0"/>
      <w:color w:val="000000"/>
      <w:spacing w:val="0"/>
      <w:sz w:val="22"/>
      <w:szCs w:val="22"/>
      <w:lang w:val="es-MX" w:eastAsia="es-CO"/>
    </w:rPr>
  </w:style>
  <w:style w:type="character" w:customStyle="1" w:styleId="WW8Num11z0">
    <w:name w:val="WW8Num11z0"/>
    <w:rsid w:val="00856F87"/>
    <w:rPr>
      <w:rFonts w:ascii="Symbol" w:hAnsi="Symbol" w:cs="Symbol"/>
      <w:color w:val="000000"/>
      <w:sz w:val="22"/>
      <w:szCs w:val="22"/>
      <w:lang w:val="es-CO"/>
    </w:rPr>
  </w:style>
  <w:style w:type="character" w:customStyle="1" w:styleId="WW8Num11z1">
    <w:name w:val="WW8Num11z1"/>
    <w:rsid w:val="00856F87"/>
    <w:rPr>
      <w:rFonts w:ascii="Courier New" w:hAnsi="Courier New" w:cs="Courier New"/>
    </w:rPr>
  </w:style>
  <w:style w:type="character" w:customStyle="1" w:styleId="WW8Num11z2">
    <w:name w:val="WW8Num11z2"/>
    <w:rsid w:val="00856F87"/>
    <w:rPr>
      <w:rFonts w:ascii="Wingdings" w:hAnsi="Wingdings" w:cs="Wingdings"/>
      <w:color w:val="000000"/>
      <w:sz w:val="22"/>
      <w:szCs w:val="22"/>
      <w:lang w:val="es-CO" w:eastAsia="es-CO"/>
    </w:rPr>
  </w:style>
  <w:style w:type="character" w:customStyle="1" w:styleId="WW8Num12z0">
    <w:name w:val="WW8Num12z0"/>
    <w:rsid w:val="00856F87"/>
    <w:rPr>
      <w:rFonts w:ascii="Wingdings" w:hAnsi="Wingdings" w:cs="Symbol"/>
      <w:color w:val="800000"/>
      <w:sz w:val="22"/>
      <w:szCs w:val="22"/>
      <w:shd w:val="clear" w:color="auto" w:fill="FFFF00"/>
    </w:rPr>
  </w:style>
  <w:style w:type="character" w:customStyle="1" w:styleId="WW8Num13z0">
    <w:name w:val="WW8Num13z0"/>
    <w:rsid w:val="00856F87"/>
    <w:rPr>
      <w:rFonts w:cs="Arial"/>
    </w:rPr>
  </w:style>
  <w:style w:type="character" w:customStyle="1" w:styleId="WW8Num13z1">
    <w:name w:val="WW8Num13z1"/>
    <w:rsid w:val="00856F87"/>
    <w:rPr>
      <w:rFonts w:ascii="Arial Narrow" w:eastAsia="Times New Roman" w:hAnsi="Arial Narrow" w:cs="Arial"/>
      <w:b/>
      <w:iCs w:val="0"/>
      <w:sz w:val="20"/>
      <w:szCs w:val="20"/>
      <w:lang w:val="es-MX"/>
    </w:rPr>
  </w:style>
  <w:style w:type="character" w:customStyle="1" w:styleId="WW8Num14z0">
    <w:name w:val="WW8Num14z0"/>
    <w:rsid w:val="00856F87"/>
    <w:rPr>
      <w:rFonts w:cs="Arial Narrow"/>
      <w:b/>
      <w:lang w:val="es-MX"/>
    </w:rPr>
  </w:style>
  <w:style w:type="character" w:customStyle="1" w:styleId="WW8Num14z2">
    <w:name w:val="WW8Num14z2"/>
    <w:rsid w:val="00856F87"/>
    <w:rPr>
      <w:rFonts w:ascii="Symbol" w:hAnsi="Symbol" w:cs="Wingdings"/>
      <w:sz w:val="20"/>
      <w:szCs w:val="20"/>
      <w:lang w:val="es-CO" w:eastAsia="es-CO"/>
    </w:rPr>
  </w:style>
  <w:style w:type="character" w:customStyle="1" w:styleId="WW8Num15z0">
    <w:name w:val="WW8Num15z0"/>
    <w:rsid w:val="00856F87"/>
    <w:rPr>
      <w:rFonts w:ascii="Arial Narrow" w:eastAsia="Times New Roman" w:hAnsi="Arial Narrow" w:cs="Arial"/>
      <w:b/>
      <w:iCs w:val="0"/>
      <w:color w:val="000000"/>
      <w:sz w:val="20"/>
      <w:szCs w:val="20"/>
      <w:lang w:val="es-CO" w:eastAsia="en-US"/>
    </w:rPr>
  </w:style>
  <w:style w:type="character" w:customStyle="1" w:styleId="WW8Num15z1">
    <w:name w:val="WW8Num15z1"/>
    <w:rsid w:val="00856F87"/>
    <w:rPr>
      <w:rFonts w:ascii="Arial Narrow" w:hAnsi="Arial Narrow" w:cs="Arial Narrow"/>
      <w:b w:val="0"/>
      <w:color w:val="000000"/>
      <w:spacing w:val="-3"/>
      <w:sz w:val="22"/>
      <w:szCs w:val="22"/>
    </w:rPr>
  </w:style>
  <w:style w:type="character" w:customStyle="1" w:styleId="WW8Num15z2">
    <w:name w:val="WW8Num15z2"/>
    <w:rsid w:val="00856F87"/>
  </w:style>
  <w:style w:type="character" w:customStyle="1" w:styleId="WW8Num15z3">
    <w:name w:val="WW8Num15z3"/>
    <w:rsid w:val="00856F87"/>
  </w:style>
  <w:style w:type="character" w:customStyle="1" w:styleId="WW8Num15z4">
    <w:name w:val="WW8Num15z4"/>
    <w:rsid w:val="00856F87"/>
  </w:style>
  <w:style w:type="character" w:customStyle="1" w:styleId="WW8Num15z5">
    <w:name w:val="WW8Num15z5"/>
    <w:rsid w:val="00856F87"/>
  </w:style>
  <w:style w:type="character" w:customStyle="1" w:styleId="WW8Num15z6">
    <w:name w:val="WW8Num15z6"/>
    <w:rsid w:val="00856F87"/>
  </w:style>
  <w:style w:type="character" w:customStyle="1" w:styleId="WW8Num15z7">
    <w:name w:val="WW8Num15z7"/>
    <w:rsid w:val="00856F87"/>
  </w:style>
  <w:style w:type="character" w:customStyle="1" w:styleId="WW8Num15z8">
    <w:name w:val="WW8Num15z8"/>
    <w:rsid w:val="00856F87"/>
  </w:style>
  <w:style w:type="character" w:customStyle="1" w:styleId="WW8Num16z0">
    <w:name w:val="WW8Num16z0"/>
    <w:rsid w:val="00856F87"/>
    <w:rPr>
      <w:rFonts w:ascii="Symbol" w:hAnsi="Symbol" w:cs="Symbol" w:hint="default"/>
      <w:color w:val="800000"/>
      <w:sz w:val="20"/>
      <w:szCs w:val="20"/>
      <w:lang w:val="es-ES_tradnl"/>
    </w:rPr>
  </w:style>
  <w:style w:type="character" w:customStyle="1" w:styleId="WW8Num16z1">
    <w:name w:val="WW8Num16z1"/>
    <w:rsid w:val="00856F87"/>
    <w:rPr>
      <w:rFonts w:ascii="Courier New" w:hAnsi="Courier New" w:cs="Courier New" w:hint="default"/>
      <w:sz w:val="20"/>
    </w:rPr>
  </w:style>
  <w:style w:type="character" w:customStyle="1" w:styleId="WW8Num16z2">
    <w:name w:val="WW8Num16z2"/>
    <w:rsid w:val="00856F87"/>
    <w:rPr>
      <w:rFonts w:ascii="Wingdings" w:hAnsi="Wingdings" w:cs="Wingdings" w:hint="default"/>
      <w:sz w:val="20"/>
    </w:rPr>
  </w:style>
  <w:style w:type="character" w:customStyle="1" w:styleId="WW8Num17z0">
    <w:name w:val="WW8Num17z0"/>
    <w:rsid w:val="00856F87"/>
  </w:style>
  <w:style w:type="character" w:customStyle="1" w:styleId="WW8Num17z1">
    <w:name w:val="WW8Num17z1"/>
    <w:rsid w:val="00856F87"/>
  </w:style>
  <w:style w:type="character" w:customStyle="1" w:styleId="WW8Num17z2">
    <w:name w:val="WW8Num17z2"/>
    <w:rsid w:val="00856F87"/>
  </w:style>
  <w:style w:type="character" w:customStyle="1" w:styleId="WW8Num17z3">
    <w:name w:val="WW8Num17z3"/>
    <w:rsid w:val="00856F87"/>
  </w:style>
  <w:style w:type="character" w:customStyle="1" w:styleId="WW8Num17z4">
    <w:name w:val="WW8Num17z4"/>
    <w:rsid w:val="00856F87"/>
  </w:style>
  <w:style w:type="character" w:customStyle="1" w:styleId="WW8Num17z5">
    <w:name w:val="WW8Num17z5"/>
    <w:rsid w:val="00856F87"/>
  </w:style>
  <w:style w:type="character" w:customStyle="1" w:styleId="WW8Num17z6">
    <w:name w:val="WW8Num17z6"/>
    <w:rsid w:val="00856F87"/>
  </w:style>
  <w:style w:type="character" w:customStyle="1" w:styleId="WW8Num17z7">
    <w:name w:val="WW8Num17z7"/>
    <w:rsid w:val="00856F87"/>
  </w:style>
  <w:style w:type="character" w:customStyle="1" w:styleId="WW8Num17z8">
    <w:name w:val="WW8Num17z8"/>
    <w:rsid w:val="00856F87"/>
  </w:style>
  <w:style w:type="character" w:customStyle="1" w:styleId="WW8Num18z0">
    <w:name w:val="WW8Num18z0"/>
    <w:rsid w:val="00856F87"/>
    <w:rPr>
      <w:rFonts w:hint="default"/>
    </w:rPr>
  </w:style>
  <w:style w:type="character" w:customStyle="1" w:styleId="WW8Num18z1">
    <w:name w:val="WW8Num18z1"/>
    <w:rsid w:val="00856F87"/>
    <w:rPr>
      <w:rFonts w:ascii="Arial Narrow" w:eastAsia="Times New Roman" w:hAnsi="Arial Narrow" w:cs="Arial Narrow" w:hint="default"/>
      <w:b/>
      <w:bCs/>
      <w:iCs w:val="0"/>
      <w:color w:val="auto"/>
      <w:sz w:val="20"/>
      <w:szCs w:val="20"/>
      <w:lang w:val="es-CO" w:eastAsia="en-US"/>
    </w:rPr>
  </w:style>
  <w:style w:type="character" w:customStyle="1" w:styleId="WW8Num19z0">
    <w:name w:val="WW8Num19z0"/>
    <w:rsid w:val="00856F87"/>
    <w:rPr>
      <w:rFonts w:ascii="Symbol" w:eastAsia="Times New Roman" w:hAnsi="Symbol" w:cs="Symbol" w:hint="default"/>
      <w:color w:val="000000"/>
      <w:sz w:val="22"/>
      <w:szCs w:val="22"/>
      <w:lang w:val="es-CO" w:eastAsia="en-US"/>
    </w:rPr>
  </w:style>
  <w:style w:type="character" w:customStyle="1" w:styleId="WW8Num20z0">
    <w:name w:val="WW8Num20z0"/>
    <w:rsid w:val="00856F87"/>
    <w:rPr>
      <w:rFonts w:hint="default"/>
    </w:rPr>
  </w:style>
  <w:style w:type="character" w:customStyle="1" w:styleId="WW8Num20z2">
    <w:name w:val="WW8Num20z2"/>
    <w:rsid w:val="00856F87"/>
    <w:rPr>
      <w:rFonts w:ascii="Arial Narrow" w:hAnsi="Arial Narrow" w:cs="Arial Narrow" w:hint="default"/>
      <w:b/>
      <w:sz w:val="20"/>
      <w:szCs w:val="20"/>
    </w:rPr>
  </w:style>
  <w:style w:type="character" w:customStyle="1" w:styleId="WW8Num20z3">
    <w:name w:val="WW8Num20z3"/>
    <w:rsid w:val="00856F87"/>
    <w:rPr>
      <w:rFonts w:ascii="Arial Narrow" w:eastAsia="Times New Roman" w:hAnsi="Arial Narrow" w:cs="Arial Narrow" w:hint="default"/>
      <w:b/>
      <w:bCs/>
      <w:iCs w:val="0"/>
      <w:color w:val="auto"/>
      <w:sz w:val="20"/>
      <w:szCs w:val="20"/>
      <w:lang w:val="es-CO" w:eastAsia="en-US"/>
    </w:rPr>
  </w:style>
  <w:style w:type="character" w:customStyle="1" w:styleId="WW8Num21z0">
    <w:name w:val="WW8Num21z0"/>
    <w:rsid w:val="00856F87"/>
    <w:rPr>
      <w:rFonts w:ascii="Symbol" w:hAnsi="Symbol" w:cs="Symbol" w:hint="default"/>
      <w:color w:val="000000"/>
      <w:sz w:val="20"/>
      <w:szCs w:val="22"/>
    </w:rPr>
  </w:style>
  <w:style w:type="character" w:customStyle="1" w:styleId="WW8Num21z1">
    <w:name w:val="WW8Num21z1"/>
    <w:rsid w:val="00856F87"/>
    <w:rPr>
      <w:rFonts w:ascii="Courier New" w:hAnsi="Courier New" w:cs="Courier New" w:hint="default"/>
      <w:sz w:val="20"/>
    </w:rPr>
  </w:style>
  <w:style w:type="character" w:customStyle="1" w:styleId="WW8Num21z2">
    <w:name w:val="WW8Num21z2"/>
    <w:rsid w:val="00856F87"/>
    <w:rPr>
      <w:rFonts w:ascii="Wingdings" w:hAnsi="Wingdings" w:cs="Wingdings" w:hint="default"/>
      <w:sz w:val="20"/>
    </w:rPr>
  </w:style>
  <w:style w:type="character" w:customStyle="1" w:styleId="WW8Num22z0">
    <w:name w:val="WW8Num22z0"/>
    <w:rsid w:val="00856F87"/>
    <w:rPr>
      <w:rFonts w:ascii="Arial Narrow" w:eastAsia="Times New Roman" w:hAnsi="Arial Narrow" w:cs="Arial Narrow"/>
      <w:b/>
      <w:iCs w:val="0"/>
      <w:sz w:val="20"/>
      <w:szCs w:val="20"/>
      <w:lang w:val="es-CO" w:eastAsia="en-US"/>
    </w:rPr>
  </w:style>
  <w:style w:type="character" w:customStyle="1" w:styleId="WW8Num22z1">
    <w:name w:val="WW8Num22z1"/>
    <w:rsid w:val="00856F87"/>
  </w:style>
  <w:style w:type="character" w:customStyle="1" w:styleId="WW8Num22z2">
    <w:name w:val="WW8Num22z2"/>
    <w:rsid w:val="00856F87"/>
  </w:style>
  <w:style w:type="character" w:customStyle="1" w:styleId="WW8Num22z3">
    <w:name w:val="WW8Num22z3"/>
    <w:rsid w:val="00856F87"/>
  </w:style>
  <w:style w:type="character" w:customStyle="1" w:styleId="WW8Num22z4">
    <w:name w:val="WW8Num22z4"/>
    <w:rsid w:val="00856F87"/>
  </w:style>
  <w:style w:type="character" w:customStyle="1" w:styleId="WW8Num22z5">
    <w:name w:val="WW8Num22z5"/>
    <w:rsid w:val="00856F87"/>
  </w:style>
  <w:style w:type="character" w:customStyle="1" w:styleId="WW8Num22z6">
    <w:name w:val="WW8Num22z6"/>
    <w:rsid w:val="00856F87"/>
  </w:style>
  <w:style w:type="character" w:customStyle="1" w:styleId="WW8Num22z7">
    <w:name w:val="WW8Num22z7"/>
    <w:rsid w:val="00856F87"/>
  </w:style>
  <w:style w:type="character" w:customStyle="1" w:styleId="WW8Num22z8">
    <w:name w:val="WW8Num22z8"/>
    <w:rsid w:val="00856F87"/>
  </w:style>
  <w:style w:type="character" w:customStyle="1" w:styleId="WW8Num23z0">
    <w:name w:val="WW8Num23z0"/>
    <w:rsid w:val="00856F87"/>
    <w:rPr>
      <w:rFonts w:cs="Arial Narrow"/>
      <w:lang w:val="es-CO"/>
    </w:rPr>
  </w:style>
  <w:style w:type="character" w:customStyle="1" w:styleId="WW8Num23z1">
    <w:name w:val="WW8Num23z1"/>
    <w:rsid w:val="00856F87"/>
  </w:style>
  <w:style w:type="character" w:customStyle="1" w:styleId="WW8Num23z2">
    <w:name w:val="WW8Num23z2"/>
    <w:rsid w:val="00856F87"/>
  </w:style>
  <w:style w:type="character" w:customStyle="1" w:styleId="WW8Num23z3">
    <w:name w:val="WW8Num23z3"/>
    <w:rsid w:val="00856F87"/>
  </w:style>
  <w:style w:type="character" w:customStyle="1" w:styleId="WW8Num23z4">
    <w:name w:val="WW8Num23z4"/>
    <w:rsid w:val="00856F87"/>
  </w:style>
  <w:style w:type="character" w:customStyle="1" w:styleId="WW8Num23z5">
    <w:name w:val="WW8Num23z5"/>
    <w:rsid w:val="00856F87"/>
  </w:style>
  <w:style w:type="character" w:customStyle="1" w:styleId="WW8Num23z6">
    <w:name w:val="WW8Num23z6"/>
    <w:rsid w:val="00856F87"/>
  </w:style>
  <w:style w:type="character" w:customStyle="1" w:styleId="WW8Num23z7">
    <w:name w:val="WW8Num23z7"/>
    <w:rsid w:val="00856F87"/>
  </w:style>
  <w:style w:type="character" w:customStyle="1" w:styleId="WW8Num23z8">
    <w:name w:val="WW8Num23z8"/>
    <w:rsid w:val="00856F87"/>
  </w:style>
  <w:style w:type="character" w:customStyle="1" w:styleId="WW8Num24z0">
    <w:name w:val="WW8Num24z0"/>
    <w:rsid w:val="00856F87"/>
    <w:rPr>
      <w:rFonts w:ascii="Arial Narrow" w:eastAsia="Times New Roman" w:hAnsi="Arial Narrow" w:cs="Arial Narrow"/>
      <w:b/>
      <w:iCs w:val="0"/>
      <w:color w:val="auto"/>
      <w:spacing w:val="-4"/>
      <w:sz w:val="20"/>
      <w:szCs w:val="20"/>
      <w:lang w:val="es-CO" w:eastAsia="en-US" w:bidi="ar-SA"/>
    </w:rPr>
  </w:style>
  <w:style w:type="character" w:customStyle="1" w:styleId="WW8Num24z1">
    <w:name w:val="WW8Num24z1"/>
    <w:rsid w:val="00856F87"/>
    <w:rPr>
      <w:b/>
    </w:rPr>
  </w:style>
  <w:style w:type="character" w:customStyle="1" w:styleId="WW8Num24z2">
    <w:name w:val="WW8Num24z2"/>
    <w:rsid w:val="00856F87"/>
  </w:style>
  <w:style w:type="character" w:customStyle="1" w:styleId="WW8Num24z3">
    <w:name w:val="WW8Num24z3"/>
    <w:rsid w:val="00856F87"/>
  </w:style>
  <w:style w:type="character" w:customStyle="1" w:styleId="WW8Num24z4">
    <w:name w:val="WW8Num24z4"/>
    <w:rsid w:val="00856F87"/>
  </w:style>
  <w:style w:type="character" w:customStyle="1" w:styleId="WW8Num24z5">
    <w:name w:val="WW8Num24z5"/>
    <w:rsid w:val="00856F87"/>
  </w:style>
  <w:style w:type="character" w:customStyle="1" w:styleId="WW8Num24z6">
    <w:name w:val="WW8Num24z6"/>
    <w:rsid w:val="00856F87"/>
  </w:style>
  <w:style w:type="character" w:customStyle="1" w:styleId="WW8Num24z7">
    <w:name w:val="WW8Num24z7"/>
    <w:rsid w:val="00856F87"/>
  </w:style>
  <w:style w:type="character" w:customStyle="1" w:styleId="WW8Num24z8">
    <w:name w:val="WW8Num24z8"/>
    <w:rsid w:val="00856F87"/>
  </w:style>
  <w:style w:type="character" w:customStyle="1" w:styleId="WW8Num25z0">
    <w:name w:val="WW8Num25z0"/>
    <w:rsid w:val="00856F87"/>
    <w:rPr>
      <w:rFonts w:ascii="Arial Narrow" w:eastAsia="Times New Roman" w:hAnsi="Arial Narrow" w:cs="Arial Narrow" w:hint="default"/>
      <w:iCs w:val="0"/>
      <w:sz w:val="20"/>
      <w:szCs w:val="20"/>
      <w:lang w:val="es-CO" w:eastAsia="en-US"/>
    </w:rPr>
  </w:style>
  <w:style w:type="character" w:customStyle="1" w:styleId="WW8Num25z1">
    <w:name w:val="WW8Num25z1"/>
    <w:rsid w:val="00856F87"/>
  </w:style>
  <w:style w:type="character" w:customStyle="1" w:styleId="WW8Num25z2">
    <w:name w:val="WW8Num25z2"/>
    <w:rsid w:val="00856F87"/>
  </w:style>
  <w:style w:type="character" w:customStyle="1" w:styleId="WW8Num25z3">
    <w:name w:val="WW8Num25z3"/>
    <w:rsid w:val="00856F87"/>
  </w:style>
  <w:style w:type="character" w:customStyle="1" w:styleId="WW8Num25z4">
    <w:name w:val="WW8Num25z4"/>
    <w:rsid w:val="00856F87"/>
  </w:style>
  <w:style w:type="character" w:customStyle="1" w:styleId="WW8Num25z5">
    <w:name w:val="WW8Num25z5"/>
    <w:rsid w:val="00856F87"/>
  </w:style>
  <w:style w:type="character" w:customStyle="1" w:styleId="WW8Num25z6">
    <w:name w:val="WW8Num25z6"/>
    <w:rsid w:val="00856F87"/>
  </w:style>
  <w:style w:type="character" w:customStyle="1" w:styleId="WW8Num25z7">
    <w:name w:val="WW8Num25z7"/>
    <w:rsid w:val="00856F87"/>
  </w:style>
  <w:style w:type="character" w:customStyle="1" w:styleId="WW8Num25z8">
    <w:name w:val="WW8Num25z8"/>
    <w:rsid w:val="00856F87"/>
  </w:style>
  <w:style w:type="character" w:customStyle="1" w:styleId="WW8Num26z0">
    <w:name w:val="WW8Num26z0"/>
    <w:rsid w:val="00856F87"/>
    <w:rPr>
      <w:rFonts w:ascii="Arial Narrow" w:eastAsia="Times New Roman" w:hAnsi="Arial Narrow" w:cs="Arial Narrow" w:hint="default"/>
      <w:b/>
      <w:bCs/>
      <w:iCs w:val="0"/>
      <w:color w:val="000000"/>
      <w:sz w:val="22"/>
      <w:szCs w:val="22"/>
      <w:lang w:val="es-CO" w:eastAsia="en-US"/>
    </w:rPr>
  </w:style>
  <w:style w:type="character" w:customStyle="1" w:styleId="WW8Num27z0">
    <w:name w:val="WW8Num27z0"/>
    <w:rsid w:val="00856F87"/>
    <w:rPr>
      <w:rFonts w:hint="default"/>
    </w:rPr>
  </w:style>
  <w:style w:type="character" w:customStyle="1" w:styleId="WW8Num27z1">
    <w:name w:val="WW8Num27z1"/>
    <w:rsid w:val="00856F87"/>
    <w:rPr>
      <w:rFonts w:ascii="Arial Narrow" w:hAnsi="Arial Narrow" w:cs="Arial Narrow" w:hint="default"/>
      <w:b/>
      <w:sz w:val="20"/>
      <w:szCs w:val="20"/>
    </w:rPr>
  </w:style>
  <w:style w:type="character" w:customStyle="1" w:styleId="WW8Num27z2">
    <w:name w:val="WW8Num27z2"/>
    <w:rsid w:val="00856F87"/>
    <w:rPr>
      <w:rFonts w:ascii="Arial Narrow" w:hAnsi="Arial Narrow" w:cs="Arial Narrow" w:hint="default"/>
      <w:b/>
      <w:lang w:val="es-CO"/>
    </w:rPr>
  </w:style>
  <w:style w:type="character" w:customStyle="1" w:styleId="WW8Num28z0">
    <w:name w:val="WW8Num28z0"/>
    <w:rsid w:val="00856F87"/>
    <w:rPr>
      <w:rFonts w:ascii="Symbol" w:hAnsi="Symbol" w:cs="Symbol" w:hint="default"/>
      <w:sz w:val="20"/>
    </w:rPr>
  </w:style>
  <w:style w:type="character" w:customStyle="1" w:styleId="WW8Num28z1">
    <w:name w:val="WW8Num28z1"/>
    <w:rsid w:val="00856F87"/>
    <w:rPr>
      <w:rFonts w:ascii="Courier New" w:hAnsi="Courier New" w:cs="Courier New" w:hint="default"/>
      <w:sz w:val="20"/>
    </w:rPr>
  </w:style>
  <w:style w:type="character" w:customStyle="1" w:styleId="WW8Num28z2">
    <w:name w:val="WW8Num28z2"/>
    <w:rsid w:val="00856F87"/>
    <w:rPr>
      <w:rFonts w:ascii="Wingdings" w:hAnsi="Wingdings" w:cs="Wingdings" w:hint="default"/>
      <w:sz w:val="20"/>
    </w:rPr>
  </w:style>
  <w:style w:type="character" w:customStyle="1" w:styleId="WW8Num29z0">
    <w:name w:val="WW8Num29z0"/>
    <w:rsid w:val="00856F87"/>
    <w:rPr>
      <w:rFonts w:ascii="Symbol" w:hAnsi="Symbol" w:cs="Symbol" w:hint="default"/>
      <w:sz w:val="20"/>
    </w:rPr>
  </w:style>
  <w:style w:type="character" w:customStyle="1" w:styleId="WW8Num29z1">
    <w:name w:val="WW8Num29z1"/>
    <w:rsid w:val="00856F87"/>
    <w:rPr>
      <w:rFonts w:ascii="Courier New" w:hAnsi="Courier New" w:cs="Courier New" w:hint="default"/>
      <w:sz w:val="20"/>
    </w:rPr>
  </w:style>
  <w:style w:type="character" w:customStyle="1" w:styleId="WW8Num29z2">
    <w:name w:val="WW8Num29z2"/>
    <w:rsid w:val="00856F87"/>
    <w:rPr>
      <w:rFonts w:ascii="Wingdings" w:hAnsi="Wingdings" w:cs="Wingdings" w:hint="default"/>
      <w:sz w:val="20"/>
    </w:rPr>
  </w:style>
  <w:style w:type="character" w:customStyle="1" w:styleId="WW8Num30z0">
    <w:name w:val="WW8Num30z0"/>
    <w:rsid w:val="00856F87"/>
    <w:rPr>
      <w:rFonts w:cs="Arial Narrow" w:hint="default"/>
      <w:lang w:val="es-CO"/>
    </w:rPr>
  </w:style>
  <w:style w:type="character" w:customStyle="1" w:styleId="WW8Num31z0">
    <w:name w:val="WW8Num31z0"/>
    <w:rsid w:val="00856F87"/>
    <w:rPr>
      <w:rFonts w:hint="default"/>
    </w:rPr>
  </w:style>
  <w:style w:type="character" w:customStyle="1" w:styleId="WW8Num31z1">
    <w:name w:val="WW8Num31z1"/>
    <w:rsid w:val="00856F87"/>
    <w:rPr>
      <w:rFonts w:ascii="Arial Narrow" w:hAnsi="Arial Narrow" w:cs="Arial Narrow" w:hint="default"/>
      <w:b/>
      <w:bCs/>
      <w:spacing w:val="-3"/>
      <w:sz w:val="20"/>
      <w:szCs w:val="20"/>
      <w:lang w:val="es-CO"/>
    </w:rPr>
  </w:style>
  <w:style w:type="character" w:customStyle="1" w:styleId="WW8Num32z0">
    <w:name w:val="WW8Num32z0"/>
    <w:rsid w:val="00856F87"/>
    <w:rPr>
      <w:rFonts w:hint="default"/>
    </w:rPr>
  </w:style>
  <w:style w:type="character" w:customStyle="1" w:styleId="WW8Num32z1">
    <w:name w:val="WW8Num32z1"/>
    <w:rsid w:val="00856F87"/>
  </w:style>
  <w:style w:type="character" w:customStyle="1" w:styleId="WW8Num32z2">
    <w:name w:val="WW8Num32z2"/>
    <w:rsid w:val="00856F87"/>
  </w:style>
  <w:style w:type="character" w:customStyle="1" w:styleId="WW8Num32z3">
    <w:name w:val="WW8Num32z3"/>
    <w:rsid w:val="00856F87"/>
  </w:style>
  <w:style w:type="character" w:customStyle="1" w:styleId="WW8Num32z4">
    <w:name w:val="WW8Num32z4"/>
    <w:rsid w:val="00856F87"/>
  </w:style>
  <w:style w:type="character" w:customStyle="1" w:styleId="WW8Num32z5">
    <w:name w:val="WW8Num32z5"/>
    <w:rsid w:val="00856F87"/>
  </w:style>
  <w:style w:type="character" w:customStyle="1" w:styleId="WW8Num32z6">
    <w:name w:val="WW8Num32z6"/>
    <w:rsid w:val="00856F87"/>
  </w:style>
  <w:style w:type="character" w:customStyle="1" w:styleId="WW8Num32z7">
    <w:name w:val="WW8Num32z7"/>
    <w:rsid w:val="00856F87"/>
  </w:style>
  <w:style w:type="character" w:customStyle="1" w:styleId="WW8Num32z8">
    <w:name w:val="WW8Num32z8"/>
    <w:rsid w:val="00856F87"/>
  </w:style>
  <w:style w:type="character" w:customStyle="1" w:styleId="WW8Num33z0">
    <w:name w:val="WW8Num33z0"/>
    <w:rsid w:val="00856F87"/>
    <w:rPr>
      <w:rFonts w:hint="default"/>
    </w:rPr>
  </w:style>
  <w:style w:type="character" w:customStyle="1" w:styleId="WW8Num33z1">
    <w:name w:val="WW8Num33z1"/>
    <w:rsid w:val="00856F87"/>
    <w:rPr>
      <w:rFonts w:ascii="Arial Narrow" w:hAnsi="Arial Narrow" w:cs="Arial Narrow" w:hint="default"/>
      <w:b/>
      <w:bCs/>
      <w:caps/>
      <w:spacing w:val="-3"/>
      <w:sz w:val="20"/>
      <w:szCs w:val="20"/>
      <w:lang w:val="es-CO"/>
    </w:rPr>
  </w:style>
  <w:style w:type="character" w:customStyle="1" w:styleId="WW8Num34z0">
    <w:name w:val="WW8Num34z0"/>
    <w:rsid w:val="00856F87"/>
    <w:rPr>
      <w:rFonts w:hint="default"/>
    </w:rPr>
  </w:style>
  <w:style w:type="character" w:customStyle="1" w:styleId="WW8Num34z1">
    <w:name w:val="WW8Num34z1"/>
    <w:rsid w:val="00856F87"/>
    <w:rPr>
      <w:rFonts w:ascii="Arial Narrow" w:eastAsia="Times New Roman" w:hAnsi="Arial Narrow" w:cs="Arial Narrow" w:hint="default"/>
      <w:b/>
      <w:bCs/>
      <w:iCs w:val="0"/>
      <w:caps/>
      <w:spacing w:val="-3"/>
      <w:sz w:val="22"/>
      <w:szCs w:val="22"/>
      <w:lang w:val="es-CO" w:eastAsia="en-US"/>
    </w:rPr>
  </w:style>
  <w:style w:type="character" w:customStyle="1" w:styleId="WW8Num34z2">
    <w:name w:val="WW8Num34z2"/>
    <w:rsid w:val="00856F87"/>
    <w:rPr>
      <w:rFonts w:hint="default"/>
      <w:b/>
    </w:rPr>
  </w:style>
  <w:style w:type="character" w:customStyle="1" w:styleId="WW8Num35z0">
    <w:name w:val="WW8Num35z0"/>
    <w:rsid w:val="00856F87"/>
    <w:rPr>
      <w:rFonts w:hint="default"/>
      <w:lang w:eastAsia="es-CO"/>
    </w:rPr>
  </w:style>
  <w:style w:type="character" w:customStyle="1" w:styleId="WW8Num35z1">
    <w:name w:val="WW8Num35z1"/>
    <w:rsid w:val="00856F87"/>
  </w:style>
  <w:style w:type="character" w:customStyle="1" w:styleId="WW8Num35z2">
    <w:name w:val="WW8Num35z2"/>
    <w:rsid w:val="00856F87"/>
  </w:style>
  <w:style w:type="character" w:customStyle="1" w:styleId="WW8Num35z3">
    <w:name w:val="WW8Num35z3"/>
    <w:rsid w:val="00856F87"/>
  </w:style>
  <w:style w:type="character" w:customStyle="1" w:styleId="WW8Num35z4">
    <w:name w:val="WW8Num35z4"/>
    <w:rsid w:val="00856F87"/>
  </w:style>
  <w:style w:type="character" w:customStyle="1" w:styleId="WW8Num35z5">
    <w:name w:val="WW8Num35z5"/>
    <w:rsid w:val="00856F87"/>
  </w:style>
  <w:style w:type="character" w:customStyle="1" w:styleId="WW8Num35z6">
    <w:name w:val="WW8Num35z6"/>
    <w:rsid w:val="00856F87"/>
  </w:style>
  <w:style w:type="character" w:customStyle="1" w:styleId="WW8Num35z7">
    <w:name w:val="WW8Num35z7"/>
    <w:rsid w:val="00856F87"/>
  </w:style>
  <w:style w:type="character" w:customStyle="1" w:styleId="WW8Num35z8">
    <w:name w:val="WW8Num35z8"/>
    <w:rsid w:val="00856F87"/>
  </w:style>
  <w:style w:type="character" w:customStyle="1" w:styleId="WW8Num36z0">
    <w:name w:val="WW8Num36z0"/>
    <w:rsid w:val="00856F87"/>
    <w:rPr>
      <w:rFonts w:ascii="Symbol" w:hAnsi="Symbol" w:cs="Symbol" w:hint="default"/>
      <w:color w:val="000000"/>
      <w:sz w:val="18"/>
      <w:szCs w:val="18"/>
    </w:rPr>
  </w:style>
  <w:style w:type="character" w:customStyle="1" w:styleId="WW8Num36z1">
    <w:name w:val="WW8Num36z1"/>
    <w:rsid w:val="00856F87"/>
    <w:rPr>
      <w:rFonts w:ascii="Courier New" w:hAnsi="Courier New" w:cs="Courier New" w:hint="default"/>
    </w:rPr>
  </w:style>
  <w:style w:type="character" w:customStyle="1" w:styleId="WW8Num36z2">
    <w:name w:val="WW8Num36z2"/>
    <w:rsid w:val="00856F87"/>
    <w:rPr>
      <w:rFonts w:ascii="Wingdings" w:hAnsi="Wingdings" w:cs="Wingdings" w:hint="default"/>
    </w:rPr>
  </w:style>
  <w:style w:type="character" w:customStyle="1" w:styleId="WW8Num37z0">
    <w:name w:val="WW8Num37z0"/>
    <w:rsid w:val="00856F87"/>
    <w:rPr>
      <w:rFonts w:ascii="Symbol" w:hAnsi="Symbol" w:cs="Symbol" w:hint="default"/>
    </w:rPr>
  </w:style>
  <w:style w:type="character" w:customStyle="1" w:styleId="WW8Num37z1">
    <w:name w:val="WW8Num37z1"/>
    <w:rsid w:val="00856F87"/>
    <w:rPr>
      <w:rFonts w:ascii="Courier New" w:hAnsi="Courier New" w:cs="Courier New" w:hint="default"/>
    </w:rPr>
  </w:style>
  <w:style w:type="character" w:customStyle="1" w:styleId="WW8Num37z2">
    <w:name w:val="WW8Num37z2"/>
    <w:rsid w:val="00856F87"/>
    <w:rPr>
      <w:rFonts w:ascii="Wingdings" w:hAnsi="Wingdings" w:cs="Wingdings" w:hint="default"/>
    </w:rPr>
  </w:style>
  <w:style w:type="character" w:customStyle="1" w:styleId="WW8Num38z0">
    <w:name w:val="WW8Num38z0"/>
    <w:rsid w:val="00856F87"/>
    <w:rPr>
      <w:rFonts w:ascii="Symbol" w:hAnsi="Symbol" w:cs="Symbol" w:hint="default"/>
      <w:color w:val="000000"/>
      <w:sz w:val="18"/>
      <w:szCs w:val="18"/>
    </w:rPr>
  </w:style>
  <w:style w:type="character" w:customStyle="1" w:styleId="WW8Num38z1">
    <w:name w:val="WW8Num38z1"/>
    <w:rsid w:val="00856F87"/>
    <w:rPr>
      <w:rFonts w:ascii="Courier New" w:hAnsi="Courier New" w:cs="Courier New" w:hint="default"/>
    </w:rPr>
  </w:style>
  <w:style w:type="character" w:customStyle="1" w:styleId="WW8Num38z2">
    <w:name w:val="WW8Num38z2"/>
    <w:rsid w:val="00856F87"/>
    <w:rPr>
      <w:rFonts w:ascii="Wingdings" w:hAnsi="Wingdings" w:cs="Wingdings" w:hint="default"/>
    </w:rPr>
  </w:style>
  <w:style w:type="character" w:customStyle="1" w:styleId="WW8Num39z0">
    <w:name w:val="WW8Num39z0"/>
    <w:rsid w:val="00856F87"/>
    <w:rPr>
      <w:rFonts w:ascii="Symbol" w:hAnsi="Symbol" w:cs="Symbol" w:hint="default"/>
    </w:rPr>
  </w:style>
  <w:style w:type="character" w:customStyle="1" w:styleId="WW8Num39z1">
    <w:name w:val="WW8Num39z1"/>
    <w:rsid w:val="00856F87"/>
    <w:rPr>
      <w:rFonts w:ascii="Courier New" w:hAnsi="Courier New" w:cs="Courier New" w:hint="default"/>
    </w:rPr>
  </w:style>
  <w:style w:type="character" w:customStyle="1" w:styleId="WW8Num39z2">
    <w:name w:val="WW8Num39z2"/>
    <w:rsid w:val="00856F87"/>
    <w:rPr>
      <w:rFonts w:ascii="Wingdings" w:hAnsi="Wingdings" w:cs="Wingdings" w:hint="default"/>
    </w:rPr>
  </w:style>
  <w:style w:type="character" w:customStyle="1" w:styleId="Fuentedeprrafopredeter1">
    <w:name w:val="Fuente de párrafo predeter.1"/>
    <w:qFormat/>
    <w:rsid w:val="00856F87"/>
  </w:style>
  <w:style w:type="character" w:customStyle="1" w:styleId="WW8Num7z1">
    <w:name w:val="WW8Num7z1"/>
    <w:rsid w:val="00856F87"/>
    <w:rPr>
      <w:rFonts w:ascii="Courier New" w:hAnsi="Courier New" w:cs="Courier New"/>
    </w:rPr>
  </w:style>
  <w:style w:type="character" w:customStyle="1" w:styleId="WW8Num7z2">
    <w:name w:val="WW8Num7z2"/>
    <w:rsid w:val="00856F87"/>
    <w:rPr>
      <w:rFonts w:ascii="Wingdings" w:hAnsi="Wingdings" w:cs="Wingdings"/>
    </w:rPr>
  </w:style>
  <w:style w:type="character" w:customStyle="1" w:styleId="WW8Num7z3">
    <w:name w:val="WW8Num7z3"/>
    <w:rsid w:val="00856F87"/>
  </w:style>
  <w:style w:type="character" w:customStyle="1" w:styleId="WW8Num7z4">
    <w:name w:val="WW8Num7z4"/>
    <w:rsid w:val="00856F87"/>
  </w:style>
  <w:style w:type="character" w:customStyle="1" w:styleId="WW8Num7z5">
    <w:name w:val="WW8Num7z5"/>
    <w:rsid w:val="00856F87"/>
  </w:style>
  <w:style w:type="character" w:customStyle="1" w:styleId="WW8Num7z6">
    <w:name w:val="WW8Num7z6"/>
    <w:rsid w:val="00856F87"/>
  </w:style>
  <w:style w:type="character" w:customStyle="1" w:styleId="WW8Num7z7">
    <w:name w:val="WW8Num7z7"/>
    <w:rsid w:val="00856F87"/>
  </w:style>
  <w:style w:type="character" w:customStyle="1" w:styleId="WW8Num7z8">
    <w:name w:val="WW8Num7z8"/>
    <w:rsid w:val="00856F87"/>
  </w:style>
  <w:style w:type="character" w:customStyle="1" w:styleId="WW8Num10z1">
    <w:name w:val="WW8Num10z1"/>
    <w:rsid w:val="00856F87"/>
  </w:style>
  <w:style w:type="character" w:customStyle="1" w:styleId="WW8Num10z2">
    <w:name w:val="WW8Num10z2"/>
    <w:rsid w:val="00856F87"/>
  </w:style>
  <w:style w:type="character" w:customStyle="1" w:styleId="WW8Num10z3">
    <w:name w:val="WW8Num10z3"/>
    <w:rsid w:val="00856F87"/>
  </w:style>
  <w:style w:type="character" w:customStyle="1" w:styleId="WW8Num10z4">
    <w:name w:val="WW8Num10z4"/>
    <w:rsid w:val="00856F87"/>
  </w:style>
  <w:style w:type="character" w:customStyle="1" w:styleId="WW8Num10z5">
    <w:name w:val="WW8Num10z5"/>
    <w:rsid w:val="00856F87"/>
  </w:style>
  <w:style w:type="character" w:customStyle="1" w:styleId="WW8Num10z6">
    <w:name w:val="WW8Num10z6"/>
    <w:rsid w:val="00856F87"/>
  </w:style>
  <w:style w:type="character" w:customStyle="1" w:styleId="WW8Num10z7">
    <w:name w:val="WW8Num10z7"/>
    <w:rsid w:val="00856F87"/>
  </w:style>
  <w:style w:type="character" w:customStyle="1" w:styleId="WW8Num10z8">
    <w:name w:val="WW8Num10z8"/>
    <w:rsid w:val="00856F87"/>
  </w:style>
  <w:style w:type="character" w:customStyle="1" w:styleId="WW8Num12z1">
    <w:name w:val="WW8Num12z1"/>
    <w:rsid w:val="00856F87"/>
    <w:rPr>
      <w:rFonts w:ascii="Courier New" w:hAnsi="Courier New" w:cs="Courier New"/>
    </w:rPr>
  </w:style>
  <w:style w:type="character" w:customStyle="1" w:styleId="WW8Num12z2">
    <w:name w:val="WW8Num12z2"/>
    <w:rsid w:val="00856F87"/>
    <w:rPr>
      <w:rFonts w:ascii="Wingdings" w:hAnsi="Wingdings" w:cs="Wingdings"/>
      <w:color w:val="000000"/>
      <w:sz w:val="22"/>
      <w:szCs w:val="22"/>
      <w:lang w:val="es-CO"/>
    </w:rPr>
  </w:style>
  <w:style w:type="character" w:customStyle="1" w:styleId="WW8Num14z1">
    <w:name w:val="WW8Num14z1"/>
    <w:rsid w:val="00856F87"/>
    <w:rPr>
      <w:rFonts w:ascii="Arial Narrow" w:hAnsi="Arial Narrow" w:cs="Arial"/>
      <w:b/>
      <w:sz w:val="20"/>
      <w:szCs w:val="20"/>
      <w:lang w:val="es-MX"/>
    </w:rPr>
  </w:style>
  <w:style w:type="character" w:customStyle="1" w:styleId="WW8Num16z3">
    <w:name w:val="WW8Num16z3"/>
    <w:rsid w:val="00856F87"/>
  </w:style>
  <w:style w:type="character" w:customStyle="1" w:styleId="WW8Num16z4">
    <w:name w:val="WW8Num16z4"/>
    <w:rsid w:val="00856F87"/>
  </w:style>
  <w:style w:type="character" w:customStyle="1" w:styleId="WW8Num16z5">
    <w:name w:val="WW8Num16z5"/>
    <w:rsid w:val="00856F87"/>
  </w:style>
  <w:style w:type="character" w:customStyle="1" w:styleId="WW8Num16z6">
    <w:name w:val="WW8Num16z6"/>
    <w:rsid w:val="00856F87"/>
  </w:style>
  <w:style w:type="character" w:customStyle="1" w:styleId="WW8Num16z7">
    <w:name w:val="WW8Num16z7"/>
    <w:rsid w:val="00856F87"/>
  </w:style>
  <w:style w:type="character" w:customStyle="1" w:styleId="WW8Num16z8">
    <w:name w:val="WW8Num16z8"/>
    <w:rsid w:val="00856F87"/>
  </w:style>
  <w:style w:type="character" w:customStyle="1" w:styleId="WW8Num18z2">
    <w:name w:val="WW8Num18z2"/>
    <w:rsid w:val="00856F87"/>
    <w:rPr>
      <w:rFonts w:ascii="Wingdings" w:hAnsi="Wingdings" w:cs="Wingdings" w:hint="default"/>
      <w:sz w:val="20"/>
    </w:rPr>
  </w:style>
  <w:style w:type="character" w:customStyle="1" w:styleId="WW8Num19z1">
    <w:name w:val="WW8Num19z1"/>
    <w:rsid w:val="00856F87"/>
    <w:rPr>
      <w:rFonts w:ascii="Arial Narrow" w:hAnsi="Arial Narrow" w:cs="Arial Narrow" w:hint="default"/>
      <w:b/>
      <w:bCs/>
      <w:color w:val="auto"/>
      <w:spacing w:val="-3"/>
      <w:sz w:val="20"/>
      <w:szCs w:val="20"/>
      <w:lang w:val="es-CO"/>
    </w:rPr>
  </w:style>
  <w:style w:type="character" w:customStyle="1" w:styleId="WW8Num20z1">
    <w:name w:val="WW8Num20z1"/>
    <w:rsid w:val="00856F87"/>
  </w:style>
  <w:style w:type="character" w:customStyle="1" w:styleId="WW8Num20z4">
    <w:name w:val="WW8Num20z4"/>
    <w:rsid w:val="00856F87"/>
  </w:style>
  <w:style w:type="character" w:customStyle="1" w:styleId="WW8Num20z5">
    <w:name w:val="WW8Num20z5"/>
    <w:rsid w:val="00856F87"/>
  </w:style>
  <w:style w:type="character" w:customStyle="1" w:styleId="WW8Num20z6">
    <w:name w:val="WW8Num20z6"/>
    <w:rsid w:val="00856F87"/>
  </w:style>
  <w:style w:type="character" w:customStyle="1" w:styleId="WW8Num20z7">
    <w:name w:val="WW8Num20z7"/>
    <w:rsid w:val="00856F87"/>
  </w:style>
  <w:style w:type="character" w:customStyle="1" w:styleId="WW8Num20z8">
    <w:name w:val="WW8Num20z8"/>
    <w:rsid w:val="00856F87"/>
  </w:style>
  <w:style w:type="character" w:customStyle="1" w:styleId="WW8Num26z1">
    <w:name w:val="WW8Num26z1"/>
    <w:rsid w:val="00856F87"/>
  </w:style>
  <w:style w:type="character" w:customStyle="1" w:styleId="WW8Num26z2">
    <w:name w:val="WW8Num26z2"/>
    <w:rsid w:val="00856F87"/>
  </w:style>
  <w:style w:type="character" w:customStyle="1" w:styleId="WW8Num26z3">
    <w:name w:val="WW8Num26z3"/>
    <w:rsid w:val="00856F87"/>
  </w:style>
  <w:style w:type="character" w:customStyle="1" w:styleId="WW8Num26z4">
    <w:name w:val="WW8Num26z4"/>
    <w:rsid w:val="00856F87"/>
  </w:style>
  <w:style w:type="character" w:customStyle="1" w:styleId="WW8Num26z5">
    <w:name w:val="WW8Num26z5"/>
    <w:rsid w:val="00856F87"/>
  </w:style>
  <w:style w:type="character" w:customStyle="1" w:styleId="WW8Num26z6">
    <w:name w:val="WW8Num26z6"/>
    <w:rsid w:val="00856F87"/>
  </w:style>
  <w:style w:type="character" w:customStyle="1" w:styleId="WW8Num26z7">
    <w:name w:val="WW8Num26z7"/>
    <w:rsid w:val="00856F87"/>
  </w:style>
  <w:style w:type="character" w:customStyle="1" w:styleId="WW8Num26z8">
    <w:name w:val="WW8Num26z8"/>
    <w:rsid w:val="00856F87"/>
  </w:style>
  <w:style w:type="character" w:customStyle="1" w:styleId="WW8Num27z3">
    <w:name w:val="WW8Num27z3"/>
    <w:rsid w:val="00856F87"/>
  </w:style>
  <w:style w:type="character" w:customStyle="1" w:styleId="WW8Num27z4">
    <w:name w:val="WW8Num27z4"/>
    <w:rsid w:val="00856F87"/>
  </w:style>
  <w:style w:type="character" w:customStyle="1" w:styleId="WW8Num27z5">
    <w:name w:val="WW8Num27z5"/>
    <w:rsid w:val="00856F87"/>
  </w:style>
  <w:style w:type="character" w:customStyle="1" w:styleId="WW8Num27z6">
    <w:name w:val="WW8Num27z6"/>
    <w:rsid w:val="00856F87"/>
  </w:style>
  <w:style w:type="character" w:customStyle="1" w:styleId="WW8Num27z7">
    <w:name w:val="WW8Num27z7"/>
    <w:rsid w:val="00856F87"/>
  </w:style>
  <w:style w:type="character" w:customStyle="1" w:styleId="WW8Num27z8">
    <w:name w:val="WW8Num27z8"/>
    <w:rsid w:val="00856F87"/>
  </w:style>
  <w:style w:type="character" w:customStyle="1" w:styleId="WW8Num28z3">
    <w:name w:val="WW8Num28z3"/>
    <w:rsid w:val="00856F87"/>
  </w:style>
  <w:style w:type="character" w:customStyle="1" w:styleId="WW8Num28z4">
    <w:name w:val="WW8Num28z4"/>
    <w:rsid w:val="00856F87"/>
  </w:style>
  <w:style w:type="character" w:customStyle="1" w:styleId="WW8Num28z5">
    <w:name w:val="WW8Num28z5"/>
    <w:rsid w:val="00856F87"/>
  </w:style>
  <w:style w:type="character" w:customStyle="1" w:styleId="WW8Num28z6">
    <w:name w:val="WW8Num28z6"/>
    <w:rsid w:val="00856F87"/>
  </w:style>
  <w:style w:type="character" w:customStyle="1" w:styleId="WW8Num28z7">
    <w:name w:val="WW8Num28z7"/>
    <w:rsid w:val="00856F87"/>
  </w:style>
  <w:style w:type="character" w:customStyle="1" w:styleId="WW8Num28z8">
    <w:name w:val="WW8Num28z8"/>
    <w:rsid w:val="00856F87"/>
  </w:style>
  <w:style w:type="character" w:customStyle="1" w:styleId="WW8Num30z1">
    <w:name w:val="WW8Num30z1"/>
    <w:rsid w:val="00856F87"/>
    <w:rPr>
      <w:rFonts w:ascii="Arial Narrow" w:hAnsi="Arial Narrow" w:cs="Arial Narrow" w:hint="default"/>
      <w:b/>
      <w:sz w:val="20"/>
      <w:szCs w:val="20"/>
    </w:rPr>
  </w:style>
  <w:style w:type="character" w:customStyle="1" w:styleId="WW8Num30z2">
    <w:name w:val="WW8Num30z2"/>
    <w:rsid w:val="00856F87"/>
    <w:rPr>
      <w:rFonts w:ascii="Arial Narrow" w:hAnsi="Arial Narrow" w:cs="Arial Narrow" w:hint="default"/>
      <w:b/>
      <w:lang w:val="es-CO"/>
    </w:rPr>
  </w:style>
  <w:style w:type="character" w:customStyle="1" w:styleId="WW8Num31z2">
    <w:name w:val="WW8Num31z2"/>
    <w:rsid w:val="00856F87"/>
    <w:rPr>
      <w:rFonts w:ascii="Wingdings" w:hAnsi="Wingdings" w:cs="Wingdings" w:hint="default"/>
      <w:sz w:val="20"/>
    </w:rPr>
  </w:style>
  <w:style w:type="character" w:customStyle="1" w:styleId="DefaultParagraphFont3">
    <w:name w:val="Default Paragraph Font3"/>
    <w:rsid w:val="00856F87"/>
  </w:style>
  <w:style w:type="character" w:customStyle="1" w:styleId="WW8Num3z1">
    <w:name w:val="WW8Num3z1"/>
    <w:rsid w:val="00856F87"/>
    <w:rPr>
      <w:rFonts w:cs="Arial"/>
    </w:rPr>
  </w:style>
  <w:style w:type="character" w:customStyle="1" w:styleId="WW8Num3z2">
    <w:name w:val="WW8Num3z2"/>
    <w:rsid w:val="00856F87"/>
  </w:style>
  <w:style w:type="character" w:customStyle="1" w:styleId="WW8Num3z3">
    <w:name w:val="WW8Num3z3"/>
    <w:rsid w:val="00856F87"/>
  </w:style>
  <w:style w:type="character" w:customStyle="1" w:styleId="WW8Num3z4">
    <w:name w:val="WW8Num3z4"/>
    <w:rsid w:val="00856F87"/>
  </w:style>
  <w:style w:type="character" w:customStyle="1" w:styleId="WW8Num3z5">
    <w:name w:val="WW8Num3z5"/>
    <w:rsid w:val="00856F87"/>
  </w:style>
  <w:style w:type="character" w:customStyle="1" w:styleId="WW8Num3z6">
    <w:name w:val="WW8Num3z6"/>
    <w:rsid w:val="00856F87"/>
  </w:style>
  <w:style w:type="character" w:customStyle="1" w:styleId="WW8Num3z7">
    <w:name w:val="WW8Num3z7"/>
    <w:rsid w:val="00856F87"/>
  </w:style>
  <w:style w:type="character" w:customStyle="1" w:styleId="WW8Num3z8">
    <w:name w:val="WW8Num3z8"/>
    <w:rsid w:val="00856F87"/>
  </w:style>
  <w:style w:type="character" w:customStyle="1" w:styleId="WW8Num14z3">
    <w:name w:val="WW8Num14z3"/>
    <w:rsid w:val="00856F87"/>
  </w:style>
  <w:style w:type="character" w:customStyle="1" w:styleId="WW8Num14z4">
    <w:name w:val="WW8Num14z4"/>
    <w:rsid w:val="00856F87"/>
  </w:style>
  <w:style w:type="character" w:customStyle="1" w:styleId="WW8Num14z5">
    <w:name w:val="WW8Num14z5"/>
    <w:rsid w:val="00856F87"/>
  </w:style>
  <w:style w:type="character" w:customStyle="1" w:styleId="WW8Num14z6">
    <w:name w:val="WW8Num14z6"/>
    <w:rsid w:val="00856F87"/>
  </w:style>
  <w:style w:type="character" w:customStyle="1" w:styleId="WW8Num14z7">
    <w:name w:val="WW8Num14z7"/>
    <w:rsid w:val="00856F87"/>
  </w:style>
  <w:style w:type="character" w:customStyle="1" w:styleId="WW8Num14z8">
    <w:name w:val="WW8Num14z8"/>
    <w:rsid w:val="00856F87"/>
  </w:style>
  <w:style w:type="character" w:customStyle="1" w:styleId="WW8Num31z3">
    <w:name w:val="WW8Num31z3"/>
    <w:rsid w:val="00856F87"/>
    <w:rPr>
      <w:rFonts w:ascii="Arial Narrow" w:hAnsi="Arial Narrow" w:cs="Arial Narrow" w:hint="default"/>
      <w:b/>
      <w:color w:val="auto"/>
      <w:sz w:val="20"/>
      <w:szCs w:val="20"/>
      <w:lang w:val="es-CO"/>
    </w:rPr>
  </w:style>
  <w:style w:type="character" w:customStyle="1" w:styleId="WW8Num33z2">
    <w:name w:val="WW8Num33z2"/>
    <w:rsid w:val="00856F87"/>
  </w:style>
  <w:style w:type="character" w:customStyle="1" w:styleId="WW8Num33z3">
    <w:name w:val="WW8Num33z3"/>
    <w:rsid w:val="00856F87"/>
  </w:style>
  <w:style w:type="character" w:customStyle="1" w:styleId="WW8Num33z4">
    <w:name w:val="WW8Num33z4"/>
    <w:rsid w:val="00856F87"/>
  </w:style>
  <w:style w:type="character" w:customStyle="1" w:styleId="WW8Num33z5">
    <w:name w:val="WW8Num33z5"/>
    <w:rsid w:val="00856F87"/>
  </w:style>
  <w:style w:type="character" w:customStyle="1" w:styleId="WW8Num33z6">
    <w:name w:val="WW8Num33z6"/>
    <w:rsid w:val="00856F87"/>
  </w:style>
  <w:style w:type="character" w:customStyle="1" w:styleId="WW8Num33z7">
    <w:name w:val="WW8Num33z7"/>
    <w:rsid w:val="00856F87"/>
  </w:style>
  <w:style w:type="character" w:customStyle="1" w:styleId="WW8Num33z8">
    <w:name w:val="WW8Num33z8"/>
    <w:rsid w:val="00856F87"/>
  </w:style>
  <w:style w:type="character" w:customStyle="1" w:styleId="WW8Num34z3">
    <w:name w:val="WW8Num34z3"/>
    <w:rsid w:val="00856F87"/>
  </w:style>
  <w:style w:type="character" w:customStyle="1" w:styleId="WW8Num34z4">
    <w:name w:val="WW8Num34z4"/>
    <w:rsid w:val="00856F87"/>
  </w:style>
  <w:style w:type="character" w:customStyle="1" w:styleId="WW8Num34z5">
    <w:name w:val="WW8Num34z5"/>
    <w:rsid w:val="00856F87"/>
  </w:style>
  <w:style w:type="character" w:customStyle="1" w:styleId="WW8Num34z6">
    <w:name w:val="WW8Num34z6"/>
    <w:rsid w:val="00856F87"/>
  </w:style>
  <w:style w:type="character" w:customStyle="1" w:styleId="WW8Num34z7">
    <w:name w:val="WW8Num34z7"/>
    <w:rsid w:val="00856F87"/>
  </w:style>
  <w:style w:type="character" w:customStyle="1" w:styleId="WW8Num34z8">
    <w:name w:val="WW8Num34z8"/>
    <w:rsid w:val="00856F87"/>
  </w:style>
  <w:style w:type="character" w:customStyle="1" w:styleId="WW8Num36z3">
    <w:name w:val="WW8Num36z3"/>
    <w:rsid w:val="00856F87"/>
  </w:style>
  <w:style w:type="character" w:customStyle="1" w:styleId="WW8Num36z4">
    <w:name w:val="WW8Num36z4"/>
    <w:rsid w:val="00856F87"/>
  </w:style>
  <w:style w:type="character" w:customStyle="1" w:styleId="WW8Num36z5">
    <w:name w:val="WW8Num36z5"/>
    <w:rsid w:val="00856F87"/>
  </w:style>
  <w:style w:type="character" w:customStyle="1" w:styleId="WW8Num36z6">
    <w:name w:val="WW8Num36z6"/>
    <w:rsid w:val="00856F87"/>
  </w:style>
  <w:style w:type="character" w:customStyle="1" w:styleId="WW8Num36z7">
    <w:name w:val="WW8Num36z7"/>
    <w:rsid w:val="00856F87"/>
  </w:style>
  <w:style w:type="character" w:customStyle="1" w:styleId="WW8Num36z8">
    <w:name w:val="WW8Num36z8"/>
    <w:rsid w:val="00856F87"/>
  </w:style>
  <w:style w:type="character" w:customStyle="1" w:styleId="WW8Num40z0">
    <w:name w:val="WW8Num40z0"/>
    <w:rsid w:val="00856F87"/>
    <w:rPr>
      <w:rFonts w:ascii="Symbol" w:hAnsi="Symbol" w:cs="Symbol" w:hint="default"/>
      <w:sz w:val="20"/>
    </w:rPr>
  </w:style>
  <w:style w:type="character" w:customStyle="1" w:styleId="WW8Num40z1">
    <w:name w:val="WW8Num40z1"/>
    <w:rsid w:val="00856F87"/>
    <w:rPr>
      <w:rFonts w:ascii="Arial Narrow" w:eastAsia="Arial Unicode MS" w:hAnsi="Arial Narrow" w:cs="Arial Unicode MS" w:hint="default"/>
      <w:b/>
      <w:sz w:val="20"/>
    </w:rPr>
  </w:style>
  <w:style w:type="character" w:customStyle="1" w:styleId="WW8Num40z2">
    <w:name w:val="WW8Num40z2"/>
    <w:rsid w:val="00856F87"/>
    <w:rPr>
      <w:rFonts w:ascii="Wingdings" w:hAnsi="Wingdings" w:cs="Wingdings" w:hint="default"/>
      <w:sz w:val="20"/>
    </w:rPr>
  </w:style>
  <w:style w:type="character" w:customStyle="1" w:styleId="WW8Num41z0">
    <w:name w:val="WW8Num41z0"/>
    <w:rsid w:val="00856F87"/>
    <w:rPr>
      <w:rFonts w:ascii="Symbol" w:eastAsia="Times New Roman" w:hAnsi="Symbol" w:cs="Symbol" w:hint="default"/>
      <w:color w:val="000000"/>
      <w:sz w:val="20"/>
      <w:szCs w:val="20"/>
      <w:shd w:val="clear" w:color="auto" w:fill="FFFF00"/>
    </w:rPr>
  </w:style>
  <w:style w:type="character" w:customStyle="1" w:styleId="WW8Num41z1">
    <w:name w:val="WW8Num41z1"/>
    <w:rsid w:val="00856F87"/>
    <w:rPr>
      <w:rFonts w:ascii="Courier New" w:hAnsi="Courier New" w:cs="Courier New" w:hint="default"/>
      <w:sz w:val="20"/>
    </w:rPr>
  </w:style>
  <w:style w:type="character" w:customStyle="1" w:styleId="WW8Num41z2">
    <w:name w:val="WW8Num41z2"/>
    <w:rsid w:val="00856F87"/>
    <w:rPr>
      <w:rFonts w:ascii="Wingdings" w:hAnsi="Wingdings" w:cs="Wingdings" w:hint="default"/>
      <w:sz w:val="20"/>
    </w:rPr>
  </w:style>
  <w:style w:type="character" w:customStyle="1" w:styleId="WW8Num42z0">
    <w:name w:val="WW8Num42z0"/>
    <w:rsid w:val="00856F87"/>
    <w:rPr>
      <w:rFonts w:ascii="Symbol" w:hAnsi="Symbol" w:cs="Symbol" w:hint="default"/>
      <w:sz w:val="20"/>
    </w:rPr>
  </w:style>
  <w:style w:type="character" w:customStyle="1" w:styleId="WW8Num42z1">
    <w:name w:val="WW8Num42z1"/>
    <w:rsid w:val="00856F87"/>
    <w:rPr>
      <w:rFonts w:ascii="Courier New" w:hAnsi="Courier New" w:cs="Courier New" w:hint="default"/>
      <w:sz w:val="20"/>
    </w:rPr>
  </w:style>
  <w:style w:type="character" w:customStyle="1" w:styleId="WW8Num42z2">
    <w:name w:val="WW8Num42z2"/>
    <w:rsid w:val="00856F87"/>
    <w:rPr>
      <w:rFonts w:ascii="Wingdings" w:hAnsi="Wingdings" w:cs="Wingdings" w:hint="default"/>
      <w:sz w:val="20"/>
    </w:rPr>
  </w:style>
  <w:style w:type="character" w:customStyle="1" w:styleId="WW8Num43z0">
    <w:name w:val="WW8Num43z0"/>
    <w:rsid w:val="00856F87"/>
    <w:rPr>
      <w:rFonts w:ascii="Symbol" w:hAnsi="Symbol" w:cs="Symbol" w:hint="default"/>
      <w:sz w:val="20"/>
    </w:rPr>
  </w:style>
  <w:style w:type="character" w:customStyle="1" w:styleId="WW8Num43z1">
    <w:name w:val="WW8Num43z1"/>
    <w:rsid w:val="00856F87"/>
    <w:rPr>
      <w:rFonts w:ascii="Courier New" w:hAnsi="Courier New" w:cs="Courier New" w:hint="default"/>
      <w:sz w:val="20"/>
    </w:rPr>
  </w:style>
  <w:style w:type="character" w:customStyle="1" w:styleId="WW8Num43z2">
    <w:name w:val="WW8Num43z2"/>
    <w:rsid w:val="00856F87"/>
    <w:rPr>
      <w:rFonts w:ascii="Wingdings" w:hAnsi="Wingdings" w:cs="Wingdings" w:hint="default"/>
      <w:sz w:val="20"/>
    </w:rPr>
  </w:style>
  <w:style w:type="character" w:customStyle="1" w:styleId="WW8Num44z0">
    <w:name w:val="WW8Num44z0"/>
    <w:rsid w:val="00856F87"/>
    <w:rPr>
      <w:rFonts w:ascii="Symbol" w:hAnsi="Symbol" w:cs="Symbol" w:hint="default"/>
      <w:sz w:val="20"/>
    </w:rPr>
  </w:style>
  <w:style w:type="character" w:customStyle="1" w:styleId="WW8Num44z1">
    <w:name w:val="WW8Num44z1"/>
    <w:rsid w:val="00856F87"/>
    <w:rPr>
      <w:rFonts w:ascii="Courier New" w:hAnsi="Courier New" w:cs="Courier New" w:hint="default"/>
      <w:sz w:val="20"/>
    </w:rPr>
  </w:style>
  <w:style w:type="character" w:customStyle="1" w:styleId="WW8Num44z2">
    <w:name w:val="WW8Num44z2"/>
    <w:rsid w:val="00856F87"/>
    <w:rPr>
      <w:rFonts w:ascii="Wingdings" w:hAnsi="Wingdings" w:cs="Wingdings" w:hint="default"/>
      <w:sz w:val="20"/>
    </w:rPr>
  </w:style>
  <w:style w:type="character" w:customStyle="1" w:styleId="WW8Num45z0">
    <w:name w:val="WW8Num45z0"/>
    <w:rsid w:val="00856F87"/>
    <w:rPr>
      <w:rFonts w:cs="Arial Narrow" w:hint="default"/>
      <w:lang w:val="es-CO"/>
    </w:rPr>
  </w:style>
  <w:style w:type="character" w:customStyle="1" w:styleId="WW8Num46z0">
    <w:name w:val="WW8Num46z0"/>
    <w:rsid w:val="00856F87"/>
    <w:rPr>
      <w:rFonts w:hint="default"/>
      <w:b/>
    </w:rPr>
  </w:style>
  <w:style w:type="character" w:customStyle="1" w:styleId="Fuentedeprrafopredeter11">
    <w:name w:val="Fuente de párrafo predeter.11"/>
    <w:rsid w:val="00856F87"/>
  </w:style>
  <w:style w:type="character" w:customStyle="1" w:styleId="WW8Num29z3">
    <w:name w:val="WW8Num29z3"/>
    <w:rsid w:val="00856F87"/>
  </w:style>
  <w:style w:type="character" w:customStyle="1" w:styleId="WW8Num29z4">
    <w:name w:val="WW8Num29z4"/>
    <w:rsid w:val="00856F87"/>
  </w:style>
  <w:style w:type="character" w:customStyle="1" w:styleId="WW8Num29z5">
    <w:name w:val="WW8Num29z5"/>
    <w:rsid w:val="00856F87"/>
  </w:style>
  <w:style w:type="character" w:customStyle="1" w:styleId="WW8Num29z6">
    <w:name w:val="WW8Num29z6"/>
    <w:rsid w:val="00856F87"/>
  </w:style>
  <w:style w:type="character" w:customStyle="1" w:styleId="WW8Num29z7">
    <w:name w:val="WW8Num29z7"/>
    <w:rsid w:val="00856F87"/>
  </w:style>
  <w:style w:type="character" w:customStyle="1" w:styleId="WW8Num29z8">
    <w:name w:val="WW8Num29z8"/>
    <w:rsid w:val="00856F87"/>
  </w:style>
  <w:style w:type="character" w:customStyle="1" w:styleId="WW-Fuentedeprrafopredeter">
    <w:name w:val="WW-Fuente de párrafo predeter."/>
    <w:rsid w:val="00856F87"/>
  </w:style>
  <w:style w:type="character" w:customStyle="1" w:styleId="WW8Num30z3">
    <w:name w:val="WW8Num30z3"/>
    <w:rsid w:val="00856F87"/>
  </w:style>
  <w:style w:type="character" w:customStyle="1" w:styleId="WW8Num30z4">
    <w:name w:val="WW8Num30z4"/>
    <w:rsid w:val="00856F87"/>
  </w:style>
  <w:style w:type="character" w:customStyle="1" w:styleId="WW8Num30z5">
    <w:name w:val="WW8Num30z5"/>
    <w:rsid w:val="00856F87"/>
  </w:style>
  <w:style w:type="character" w:customStyle="1" w:styleId="WW8Num30z6">
    <w:name w:val="WW8Num30z6"/>
    <w:rsid w:val="00856F87"/>
  </w:style>
  <w:style w:type="character" w:customStyle="1" w:styleId="WW8Num30z7">
    <w:name w:val="WW8Num30z7"/>
    <w:rsid w:val="00856F87"/>
  </w:style>
  <w:style w:type="character" w:customStyle="1" w:styleId="WW8Num30z8">
    <w:name w:val="WW8Num30z8"/>
    <w:rsid w:val="00856F87"/>
  </w:style>
  <w:style w:type="character" w:customStyle="1" w:styleId="Fuentedeprrafopredeter10">
    <w:name w:val="Fuente de párrafo predeter.10"/>
    <w:rsid w:val="00856F87"/>
  </w:style>
  <w:style w:type="character" w:customStyle="1" w:styleId="Fuentedeprrafopredeter9">
    <w:name w:val="Fuente de párrafo predeter.9"/>
    <w:rsid w:val="00856F87"/>
  </w:style>
  <w:style w:type="character" w:customStyle="1" w:styleId="WW8Num11z3">
    <w:name w:val="WW8Num11z3"/>
    <w:rsid w:val="00856F87"/>
  </w:style>
  <w:style w:type="character" w:customStyle="1" w:styleId="WW8Num11z4">
    <w:name w:val="WW8Num11z4"/>
    <w:rsid w:val="00856F87"/>
  </w:style>
  <w:style w:type="character" w:customStyle="1" w:styleId="WW8Num11z5">
    <w:name w:val="WW8Num11z5"/>
    <w:rsid w:val="00856F87"/>
  </w:style>
  <w:style w:type="character" w:customStyle="1" w:styleId="WW8Num11z6">
    <w:name w:val="WW8Num11z6"/>
    <w:rsid w:val="00856F87"/>
  </w:style>
  <w:style w:type="character" w:customStyle="1" w:styleId="WW8Num11z7">
    <w:name w:val="WW8Num11z7"/>
    <w:rsid w:val="00856F87"/>
  </w:style>
  <w:style w:type="character" w:customStyle="1" w:styleId="WW8Num11z8">
    <w:name w:val="WW8Num11z8"/>
    <w:rsid w:val="00856F87"/>
  </w:style>
  <w:style w:type="character" w:customStyle="1" w:styleId="WW8Num31z4">
    <w:name w:val="WW8Num31z4"/>
    <w:rsid w:val="00856F87"/>
  </w:style>
  <w:style w:type="character" w:customStyle="1" w:styleId="WW8Num31z5">
    <w:name w:val="WW8Num31z5"/>
    <w:rsid w:val="00856F87"/>
  </w:style>
  <w:style w:type="character" w:customStyle="1" w:styleId="WW8Num31z6">
    <w:name w:val="WW8Num31z6"/>
    <w:rsid w:val="00856F87"/>
  </w:style>
  <w:style w:type="character" w:customStyle="1" w:styleId="WW8Num31z7">
    <w:name w:val="WW8Num31z7"/>
    <w:rsid w:val="00856F87"/>
  </w:style>
  <w:style w:type="character" w:customStyle="1" w:styleId="WW8Num31z8">
    <w:name w:val="WW8Num31z8"/>
    <w:rsid w:val="00856F87"/>
  </w:style>
  <w:style w:type="character" w:customStyle="1" w:styleId="WW-DefaultParagraphFont">
    <w:name w:val="WW-Default Paragraph Font"/>
    <w:rsid w:val="00856F87"/>
  </w:style>
  <w:style w:type="character" w:customStyle="1" w:styleId="WW8Num8z1">
    <w:name w:val="WW8Num8z1"/>
    <w:rsid w:val="00856F87"/>
    <w:rPr>
      <w:rFonts w:ascii="Arial Narrow" w:hAnsi="Arial Narrow" w:cs="Arial Narrow"/>
      <w:b w:val="0"/>
      <w:color w:val="000000"/>
      <w:spacing w:val="-3"/>
      <w:sz w:val="22"/>
      <w:szCs w:val="22"/>
    </w:rPr>
  </w:style>
  <w:style w:type="character" w:customStyle="1" w:styleId="WW8Num8z2">
    <w:name w:val="WW8Num8z2"/>
    <w:rsid w:val="00856F87"/>
  </w:style>
  <w:style w:type="character" w:customStyle="1" w:styleId="WW8Num8z3">
    <w:name w:val="WW8Num8z3"/>
    <w:rsid w:val="00856F87"/>
  </w:style>
  <w:style w:type="character" w:customStyle="1" w:styleId="WW8Num8z4">
    <w:name w:val="WW8Num8z4"/>
    <w:rsid w:val="00856F87"/>
  </w:style>
  <w:style w:type="character" w:customStyle="1" w:styleId="WW8Num8z5">
    <w:name w:val="WW8Num8z5"/>
    <w:rsid w:val="00856F87"/>
  </w:style>
  <w:style w:type="character" w:customStyle="1" w:styleId="WW8Num8z6">
    <w:name w:val="WW8Num8z6"/>
    <w:rsid w:val="00856F87"/>
  </w:style>
  <w:style w:type="character" w:customStyle="1" w:styleId="WW8Num8z7">
    <w:name w:val="WW8Num8z7"/>
    <w:rsid w:val="00856F87"/>
  </w:style>
  <w:style w:type="character" w:customStyle="1" w:styleId="WW8Num8z8">
    <w:name w:val="WW8Num8z8"/>
    <w:rsid w:val="00856F87"/>
  </w:style>
  <w:style w:type="character" w:customStyle="1" w:styleId="WW8Num19z3">
    <w:name w:val="WW8Num19z3"/>
    <w:rsid w:val="00856F87"/>
    <w:rPr>
      <w:rFonts w:ascii="Arial Narrow" w:hAnsi="Arial Narrow" w:cs="Arial Narrow" w:hint="default"/>
      <w:b/>
      <w:color w:val="000000"/>
      <w:sz w:val="22"/>
      <w:szCs w:val="22"/>
      <w:lang w:val="es-CO"/>
    </w:rPr>
  </w:style>
  <w:style w:type="character" w:customStyle="1" w:styleId="WW8Num19z5">
    <w:name w:val="WW8Num19z5"/>
    <w:rsid w:val="00856F87"/>
    <w:rPr>
      <w:rFonts w:ascii="Courier New" w:hAnsi="Courier New" w:cs="Courier New"/>
    </w:rPr>
  </w:style>
  <w:style w:type="character" w:customStyle="1" w:styleId="WW8Num37z3">
    <w:name w:val="WW8Num37z3"/>
    <w:rsid w:val="00856F87"/>
  </w:style>
  <w:style w:type="character" w:customStyle="1" w:styleId="WW8Num37z4">
    <w:name w:val="WW8Num37z4"/>
    <w:rsid w:val="00856F87"/>
  </w:style>
  <w:style w:type="character" w:customStyle="1" w:styleId="WW8Num37z5">
    <w:name w:val="WW8Num37z5"/>
    <w:rsid w:val="00856F87"/>
  </w:style>
  <w:style w:type="character" w:customStyle="1" w:styleId="WW8Num37z6">
    <w:name w:val="WW8Num37z6"/>
    <w:rsid w:val="00856F87"/>
  </w:style>
  <w:style w:type="character" w:customStyle="1" w:styleId="WW8Num37z7">
    <w:name w:val="WW8Num37z7"/>
    <w:rsid w:val="00856F87"/>
  </w:style>
  <w:style w:type="character" w:customStyle="1" w:styleId="WW8Num37z8">
    <w:name w:val="WW8Num37z8"/>
    <w:rsid w:val="00856F87"/>
  </w:style>
  <w:style w:type="character" w:customStyle="1" w:styleId="Fuentedeprrafopredeter8">
    <w:name w:val="Fuente de párrafo predeter.8"/>
    <w:rsid w:val="00856F87"/>
  </w:style>
  <w:style w:type="character" w:customStyle="1" w:styleId="Fuentedeprrafopredeter7">
    <w:name w:val="Fuente de párrafo predeter.7"/>
    <w:rsid w:val="00856F87"/>
  </w:style>
  <w:style w:type="character" w:customStyle="1" w:styleId="WW-DefaultParagraphFont1">
    <w:name w:val="WW-Default Paragraph Font1"/>
    <w:rsid w:val="00856F87"/>
  </w:style>
  <w:style w:type="character" w:customStyle="1" w:styleId="WW8Num4z1">
    <w:name w:val="WW8Num4z1"/>
    <w:rsid w:val="00856F87"/>
  </w:style>
  <w:style w:type="character" w:customStyle="1" w:styleId="WW8Num4z2">
    <w:name w:val="WW8Num4z2"/>
    <w:rsid w:val="00856F87"/>
  </w:style>
  <w:style w:type="character" w:customStyle="1" w:styleId="WW8Num4z3">
    <w:name w:val="WW8Num4z3"/>
    <w:rsid w:val="00856F87"/>
  </w:style>
  <w:style w:type="character" w:customStyle="1" w:styleId="WW8Num4z4">
    <w:name w:val="WW8Num4z4"/>
    <w:rsid w:val="00856F87"/>
  </w:style>
  <w:style w:type="character" w:customStyle="1" w:styleId="WW8Num4z5">
    <w:name w:val="WW8Num4z5"/>
    <w:rsid w:val="00856F87"/>
  </w:style>
  <w:style w:type="character" w:customStyle="1" w:styleId="WW8Num4z6">
    <w:name w:val="WW8Num4z6"/>
    <w:rsid w:val="00856F87"/>
  </w:style>
  <w:style w:type="character" w:customStyle="1" w:styleId="WW8Num4z7">
    <w:name w:val="WW8Num4z7"/>
    <w:rsid w:val="00856F87"/>
  </w:style>
  <w:style w:type="character" w:customStyle="1" w:styleId="WW8Num4z8">
    <w:name w:val="WW8Num4z8"/>
    <w:rsid w:val="00856F87"/>
  </w:style>
  <w:style w:type="character" w:customStyle="1" w:styleId="WW8Num6z1">
    <w:name w:val="WW8Num6z1"/>
    <w:rsid w:val="00856F87"/>
    <w:rPr>
      <w:rFonts w:ascii="Courier New" w:hAnsi="Courier New" w:cs="Courier New"/>
    </w:rPr>
  </w:style>
  <w:style w:type="character" w:customStyle="1" w:styleId="WW8Num12z3">
    <w:name w:val="WW8Num12z3"/>
    <w:rsid w:val="00856F87"/>
  </w:style>
  <w:style w:type="character" w:customStyle="1" w:styleId="WW8Num12z4">
    <w:name w:val="WW8Num12z4"/>
    <w:rsid w:val="00856F87"/>
  </w:style>
  <w:style w:type="character" w:customStyle="1" w:styleId="WW8Num12z5">
    <w:name w:val="WW8Num12z5"/>
    <w:rsid w:val="00856F87"/>
  </w:style>
  <w:style w:type="character" w:customStyle="1" w:styleId="WW8Num12z6">
    <w:name w:val="WW8Num12z6"/>
    <w:rsid w:val="00856F87"/>
  </w:style>
  <w:style w:type="character" w:customStyle="1" w:styleId="WW8Num12z7">
    <w:name w:val="WW8Num12z7"/>
    <w:rsid w:val="00856F87"/>
  </w:style>
  <w:style w:type="character" w:customStyle="1" w:styleId="WW8Num12z8">
    <w:name w:val="WW8Num12z8"/>
    <w:rsid w:val="00856F87"/>
  </w:style>
  <w:style w:type="character" w:customStyle="1" w:styleId="WW8Num18z3">
    <w:name w:val="WW8Num18z3"/>
    <w:rsid w:val="00856F87"/>
  </w:style>
  <w:style w:type="character" w:customStyle="1" w:styleId="WW8Num18z4">
    <w:name w:val="WW8Num18z4"/>
    <w:rsid w:val="00856F87"/>
  </w:style>
  <w:style w:type="character" w:customStyle="1" w:styleId="WW8Num18z5">
    <w:name w:val="WW8Num18z5"/>
    <w:rsid w:val="00856F87"/>
  </w:style>
  <w:style w:type="character" w:customStyle="1" w:styleId="WW8Num18z6">
    <w:name w:val="WW8Num18z6"/>
    <w:rsid w:val="00856F87"/>
  </w:style>
  <w:style w:type="character" w:customStyle="1" w:styleId="WW8Num18z7">
    <w:name w:val="WW8Num18z7"/>
    <w:rsid w:val="00856F87"/>
  </w:style>
  <w:style w:type="character" w:customStyle="1" w:styleId="WW8Num18z8">
    <w:name w:val="WW8Num18z8"/>
    <w:rsid w:val="00856F87"/>
  </w:style>
  <w:style w:type="character" w:customStyle="1" w:styleId="WW8Num39z3">
    <w:name w:val="WW8Num39z3"/>
    <w:rsid w:val="00856F87"/>
    <w:rPr>
      <w:rFonts w:ascii="Symbol" w:hAnsi="Symbol" w:cs="Symbol"/>
    </w:rPr>
  </w:style>
  <w:style w:type="character" w:customStyle="1" w:styleId="WW-DefaultParagraphFont11">
    <w:name w:val="WW-Default Paragraph Font11"/>
    <w:rsid w:val="00856F87"/>
  </w:style>
  <w:style w:type="character" w:customStyle="1" w:styleId="WW8Num5z1">
    <w:name w:val="WW8Num5z1"/>
    <w:rsid w:val="00856F87"/>
    <w:rPr>
      <w:rFonts w:ascii="Courier New" w:hAnsi="Courier New" w:cs="Courier New"/>
    </w:rPr>
  </w:style>
  <w:style w:type="character" w:customStyle="1" w:styleId="WW8Num5z2">
    <w:name w:val="WW8Num5z2"/>
    <w:rsid w:val="00856F87"/>
    <w:rPr>
      <w:rFonts w:ascii="Wingdings" w:hAnsi="Wingdings" w:cs="Wingdings"/>
    </w:rPr>
  </w:style>
  <w:style w:type="character" w:customStyle="1" w:styleId="WW8Num6z3">
    <w:name w:val="WW8Num6z3"/>
    <w:rsid w:val="00856F87"/>
  </w:style>
  <w:style w:type="character" w:customStyle="1" w:styleId="WW8Num6z5">
    <w:name w:val="WW8Num6z5"/>
    <w:rsid w:val="00856F87"/>
  </w:style>
  <w:style w:type="character" w:customStyle="1" w:styleId="WW8Num6z6">
    <w:name w:val="WW8Num6z6"/>
    <w:rsid w:val="00856F87"/>
  </w:style>
  <w:style w:type="character" w:customStyle="1" w:styleId="WW8Num6z7">
    <w:name w:val="WW8Num6z7"/>
    <w:rsid w:val="00856F87"/>
  </w:style>
  <w:style w:type="character" w:customStyle="1" w:styleId="WW8Num6z8">
    <w:name w:val="WW8Num6z8"/>
    <w:rsid w:val="00856F87"/>
  </w:style>
  <w:style w:type="character" w:customStyle="1" w:styleId="WW8Num5z3">
    <w:name w:val="WW8Num5z3"/>
    <w:rsid w:val="00856F87"/>
  </w:style>
  <w:style w:type="character" w:customStyle="1" w:styleId="WW8Num5z4">
    <w:name w:val="WW8Num5z4"/>
    <w:rsid w:val="00856F87"/>
  </w:style>
  <w:style w:type="character" w:customStyle="1" w:styleId="WW8Num5z5">
    <w:name w:val="WW8Num5z5"/>
    <w:rsid w:val="00856F87"/>
  </w:style>
  <w:style w:type="character" w:customStyle="1" w:styleId="WW8Num5z6">
    <w:name w:val="WW8Num5z6"/>
    <w:rsid w:val="00856F87"/>
  </w:style>
  <w:style w:type="character" w:customStyle="1" w:styleId="WW8Num5z7">
    <w:name w:val="WW8Num5z7"/>
    <w:rsid w:val="00856F87"/>
  </w:style>
  <w:style w:type="character" w:customStyle="1" w:styleId="WW8Num5z8">
    <w:name w:val="WW8Num5z8"/>
    <w:rsid w:val="00856F87"/>
  </w:style>
  <w:style w:type="character" w:customStyle="1" w:styleId="WW8Num13z2">
    <w:name w:val="WW8Num13z2"/>
    <w:rsid w:val="00856F87"/>
    <w:rPr>
      <w:rFonts w:ascii="Wingdings" w:hAnsi="Wingdings" w:cs="Wingdings"/>
    </w:rPr>
  </w:style>
  <w:style w:type="character" w:customStyle="1" w:styleId="WW8Num19z2">
    <w:name w:val="WW8Num19z2"/>
    <w:rsid w:val="00856F87"/>
    <w:rPr>
      <w:rFonts w:ascii="Wingdings" w:hAnsi="Wingdings" w:cs="Wingdings"/>
    </w:rPr>
  </w:style>
  <w:style w:type="character" w:customStyle="1" w:styleId="WW8Num13z3">
    <w:name w:val="WW8Num13z3"/>
    <w:rsid w:val="00856F87"/>
  </w:style>
  <w:style w:type="character" w:customStyle="1" w:styleId="WW8Num13z4">
    <w:name w:val="WW8Num13z4"/>
    <w:rsid w:val="00856F87"/>
  </w:style>
  <w:style w:type="character" w:customStyle="1" w:styleId="WW8Num13z5">
    <w:name w:val="WW8Num13z5"/>
    <w:rsid w:val="00856F87"/>
  </w:style>
  <w:style w:type="character" w:customStyle="1" w:styleId="WW8Num13z6">
    <w:name w:val="WW8Num13z6"/>
    <w:rsid w:val="00856F87"/>
  </w:style>
  <w:style w:type="character" w:customStyle="1" w:styleId="WW8Num13z7">
    <w:name w:val="WW8Num13z7"/>
    <w:rsid w:val="00856F87"/>
  </w:style>
  <w:style w:type="character" w:customStyle="1" w:styleId="WW8Num13z8">
    <w:name w:val="WW8Num13z8"/>
    <w:rsid w:val="00856F87"/>
  </w:style>
  <w:style w:type="character" w:customStyle="1" w:styleId="Absatz-Standardschriftart">
    <w:name w:val="Absatz-Standardschriftart"/>
    <w:rsid w:val="00856F87"/>
  </w:style>
  <w:style w:type="character" w:customStyle="1" w:styleId="WW-Absatz-Standardschriftart">
    <w:name w:val="WW-Absatz-Standardschriftart"/>
    <w:rsid w:val="00856F87"/>
  </w:style>
  <w:style w:type="character" w:customStyle="1" w:styleId="WW-Absatz-Standardschriftart1">
    <w:name w:val="WW-Absatz-Standardschriftart1"/>
    <w:rsid w:val="00856F87"/>
  </w:style>
  <w:style w:type="character" w:customStyle="1" w:styleId="WW-Absatz-Standardschriftart11">
    <w:name w:val="WW-Absatz-Standardschriftart11"/>
    <w:rsid w:val="00856F87"/>
  </w:style>
  <w:style w:type="character" w:customStyle="1" w:styleId="WW-Absatz-Standardschriftart111">
    <w:name w:val="WW-Absatz-Standardschriftart111"/>
    <w:rsid w:val="00856F87"/>
  </w:style>
  <w:style w:type="character" w:customStyle="1" w:styleId="WW-Absatz-Standardschriftart1111">
    <w:name w:val="WW-Absatz-Standardschriftart1111"/>
    <w:rsid w:val="00856F87"/>
  </w:style>
  <w:style w:type="character" w:customStyle="1" w:styleId="DefaultParagraphFont1">
    <w:name w:val="Default Paragraph Font1"/>
    <w:rsid w:val="00856F87"/>
  </w:style>
  <w:style w:type="character" w:customStyle="1" w:styleId="WW-Absatz-Standardschriftart11111">
    <w:name w:val="WW-Absatz-Standardschriftart11111"/>
    <w:rsid w:val="00856F87"/>
  </w:style>
  <w:style w:type="character" w:customStyle="1" w:styleId="WW-Absatz-Standardschriftart111111">
    <w:name w:val="WW-Absatz-Standardschriftart111111"/>
    <w:rsid w:val="00856F87"/>
  </w:style>
  <w:style w:type="character" w:customStyle="1" w:styleId="WW-Absatz-Standardschriftart1111111">
    <w:name w:val="WW-Absatz-Standardschriftart1111111"/>
    <w:rsid w:val="00856F87"/>
  </w:style>
  <w:style w:type="character" w:customStyle="1" w:styleId="WW-Absatz-Standardschriftart11111111">
    <w:name w:val="WW-Absatz-Standardschriftart11111111"/>
    <w:rsid w:val="00856F87"/>
  </w:style>
  <w:style w:type="character" w:customStyle="1" w:styleId="WW-Absatz-Standardschriftart111111111">
    <w:name w:val="WW-Absatz-Standardschriftart111111111"/>
    <w:rsid w:val="00856F87"/>
  </w:style>
  <w:style w:type="character" w:customStyle="1" w:styleId="WW-Absatz-Standardschriftart1111111111">
    <w:name w:val="WW-Absatz-Standardschriftart1111111111"/>
    <w:rsid w:val="00856F87"/>
  </w:style>
  <w:style w:type="character" w:customStyle="1" w:styleId="WW-Absatz-Standardschriftart11111111111">
    <w:name w:val="WW-Absatz-Standardschriftart11111111111"/>
    <w:rsid w:val="00856F87"/>
  </w:style>
  <w:style w:type="character" w:customStyle="1" w:styleId="WW-Absatz-Standardschriftart111111111111">
    <w:name w:val="WW-Absatz-Standardschriftart111111111111"/>
    <w:rsid w:val="00856F87"/>
  </w:style>
  <w:style w:type="character" w:customStyle="1" w:styleId="WW-Absatz-Standardschriftart1111111111111">
    <w:name w:val="WW-Absatz-Standardschriftart1111111111111"/>
    <w:rsid w:val="00856F87"/>
  </w:style>
  <w:style w:type="character" w:customStyle="1" w:styleId="WW8Num45z1">
    <w:name w:val="WW8Num45z1"/>
    <w:rsid w:val="00856F87"/>
    <w:rPr>
      <w:rFonts w:ascii="Arial" w:hAnsi="Arial" w:cs="Arial"/>
      <w:sz w:val="24"/>
    </w:rPr>
  </w:style>
  <w:style w:type="character" w:customStyle="1" w:styleId="WW8Num46z1">
    <w:name w:val="WW8Num46z1"/>
    <w:rsid w:val="00856F87"/>
    <w:rPr>
      <w:rFonts w:ascii="Courier New" w:hAnsi="Courier New" w:cs="Courier New"/>
    </w:rPr>
  </w:style>
  <w:style w:type="character" w:customStyle="1" w:styleId="WW8Num46z2">
    <w:name w:val="WW8Num46z2"/>
    <w:rsid w:val="00856F87"/>
    <w:rPr>
      <w:rFonts w:ascii="Wingdings" w:hAnsi="Wingdings" w:cs="Wingdings"/>
    </w:rPr>
  </w:style>
  <w:style w:type="character" w:customStyle="1" w:styleId="WW8Num47z1">
    <w:name w:val="WW8Num47z1"/>
    <w:rsid w:val="00856F87"/>
    <w:rPr>
      <w:rFonts w:ascii="Courier New" w:hAnsi="Courier New" w:cs="Courier New"/>
    </w:rPr>
  </w:style>
  <w:style w:type="character" w:customStyle="1" w:styleId="WW-DefaultParagraphFont111">
    <w:name w:val="WW-Default Paragraph Font111"/>
    <w:rsid w:val="00856F87"/>
  </w:style>
  <w:style w:type="character" w:customStyle="1" w:styleId="WW-Absatz-Standardschriftart11111111111111">
    <w:name w:val="WW-Absatz-Standardschriftart11111111111111"/>
    <w:rsid w:val="00856F87"/>
  </w:style>
  <w:style w:type="character" w:customStyle="1" w:styleId="WW-Absatz-Standardschriftart111111111111111">
    <w:name w:val="WW-Absatz-Standardschriftart111111111111111"/>
    <w:rsid w:val="00856F87"/>
  </w:style>
  <w:style w:type="character" w:customStyle="1" w:styleId="WW-Absatz-Standardschriftart1111111111111111">
    <w:name w:val="WW-Absatz-Standardschriftart1111111111111111"/>
    <w:rsid w:val="00856F87"/>
  </w:style>
  <w:style w:type="character" w:customStyle="1" w:styleId="WW-Absatz-Standardschriftart11111111111111111">
    <w:name w:val="WW-Absatz-Standardschriftart11111111111111111"/>
    <w:rsid w:val="00856F87"/>
  </w:style>
  <w:style w:type="character" w:customStyle="1" w:styleId="WW-Absatz-Standardschriftart111111111111111111">
    <w:name w:val="WW-Absatz-Standardschriftart111111111111111111"/>
    <w:rsid w:val="00856F87"/>
  </w:style>
  <w:style w:type="character" w:customStyle="1" w:styleId="WW-Absatz-Standardschriftart1111111111111111111">
    <w:name w:val="WW-Absatz-Standardschriftart1111111111111111111"/>
    <w:rsid w:val="00856F87"/>
  </w:style>
  <w:style w:type="character" w:customStyle="1" w:styleId="WW-Absatz-Standardschriftart11111111111111111111">
    <w:name w:val="WW-Absatz-Standardschriftart11111111111111111111"/>
    <w:rsid w:val="00856F87"/>
  </w:style>
  <w:style w:type="character" w:customStyle="1" w:styleId="WW-Absatz-Standardschriftart111111111111111111111">
    <w:name w:val="WW-Absatz-Standardschriftart111111111111111111111"/>
    <w:rsid w:val="00856F87"/>
  </w:style>
  <w:style w:type="character" w:customStyle="1" w:styleId="WW-Absatz-Standardschriftart1111111111111111111111">
    <w:name w:val="WW-Absatz-Standardschriftart1111111111111111111111"/>
    <w:rsid w:val="00856F87"/>
  </w:style>
  <w:style w:type="character" w:customStyle="1" w:styleId="WW-Absatz-Standardschriftart11111111111111111111111">
    <w:name w:val="WW-Absatz-Standardschriftart11111111111111111111111"/>
    <w:rsid w:val="00856F87"/>
  </w:style>
  <w:style w:type="character" w:customStyle="1" w:styleId="WW-Absatz-Standardschriftart111111111111111111111111">
    <w:name w:val="WW-Absatz-Standardschriftart111111111111111111111111"/>
    <w:rsid w:val="00856F87"/>
  </w:style>
  <w:style w:type="character" w:customStyle="1" w:styleId="Fuentedeprrafopredeter2">
    <w:name w:val="Fuente de párrafo predeter.2"/>
    <w:rsid w:val="00856F87"/>
  </w:style>
  <w:style w:type="character" w:customStyle="1" w:styleId="TtuloCar">
    <w:name w:val="Título Car"/>
    <w:rsid w:val="00856F87"/>
    <w:rPr>
      <w:rFonts w:ascii="Times New Roman" w:eastAsia="Times New Roman" w:hAnsi="Times New Roman" w:cs="Times New Roman"/>
      <w:b/>
      <w:bCs/>
      <w:kern w:val="1"/>
      <w:sz w:val="32"/>
      <w:szCs w:val="32"/>
    </w:rPr>
  </w:style>
  <w:style w:type="character" w:customStyle="1" w:styleId="PiedepginaCar">
    <w:name w:val="Pie de página Car"/>
    <w:basedOn w:val="Fuentedeprrafopredeter2"/>
    <w:uiPriority w:val="99"/>
    <w:rsid w:val="00856F87"/>
  </w:style>
  <w:style w:type="character" w:customStyle="1" w:styleId="Internetlink">
    <w:name w:val="Internet link"/>
    <w:rsid w:val="00856F87"/>
    <w:rPr>
      <w:color w:val="0000FF"/>
      <w:u w:val="single"/>
    </w:rPr>
  </w:style>
  <w:style w:type="character" w:customStyle="1" w:styleId="BulletSymbols">
    <w:name w:val="Bullet Symbols"/>
    <w:rsid w:val="00856F87"/>
    <w:rPr>
      <w:rFonts w:ascii="OpenSymbol" w:eastAsia="OpenSymbol" w:hAnsi="OpenSymbol" w:cs="OpenSymbol"/>
    </w:rPr>
  </w:style>
  <w:style w:type="character" w:customStyle="1" w:styleId="NumberingSymbols">
    <w:name w:val="Numbering Symbols"/>
    <w:rsid w:val="00856F87"/>
  </w:style>
  <w:style w:type="character" w:customStyle="1" w:styleId="TextocomentarioCar">
    <w:name w:val="Texto comentario Car"/>
    <w:uiPriority w:val="99"/>
    <w:rsid w:val="00856F87"/>
    <w:rPr>
      <w:sz w:val="20"/>
      <w:szCs w:val="18"/>
    </w:rPr>
  </w:style>
  <w:style w:type="character" w:customStyle="1" w:styleId="Refdecomentario1">
    <w:name w:val="Ref. de comentario1"/>
    <w:rsid w:val="00856F87"/>
    <w:rPr>
      <w:sz w:val="16"/>
      <w:szCs w:val="16"/>
    </w:rPr>
  </w:style>
  <w:style w:type="character" w:customStyle="1" w:styleId="TextodegloboCar">
    <w:name w:val="Texto de globo Car"/>
    <w:rsid w:val="00856F87"/>
    <w:rPr>
      <w:rFonts w:ascii="Tahoma" w:hAnsi="Tahoma" w:cs="Tahoma"/>
      <w:sz w:val="16"/>
      <w:szCs w:val="14"/>
    </w:rPr>
  </w:style>
  <w:style w:type="character" w:customStyle="1" w:styleId="TtuloCar1">
    <w:name w:val="Título Car1"/>
    <w:rsid w:val="00856F87"/>
    <w:rPr>
      <w:rFonts w:ascii="Times New Roman" w:eastAsia="Times New Roman" w:hAnsi="Times New Roman" w:cs="Times New Roman"/>
      <w:color w:val="17365D"/>
      <w:spacing w:val="5"/>
      <w:kern w:val="1"/>
      <w:sz w:val="52"/>
      <w:szCs w:val="47"/>
    </w:rPr>
  </w:style>
  <w:style w:type="character" w:customStyle="1" w:styleId="SubttuloCar">
    <w:name w:val="Subtítulo Car"/>
    <w:rsid w:val="00856F87"/>
    <w:rPr>
      <w:rFonts w:ascii="Times New Roman" w:eastAsia="Times New Roman" w:hAnsi="Times New Roman" w:cs="Times New Roman"/>
      <w:sz w:val="24"/>
      <w:szCs w:val="24"/>
    </w:rPr>
  </w:style>
  <w:style w:type="character" w:styleId="Textoennegrita">
    <w:name w:val="Strong"/>
    <w:qFormat/>
    <w:rsid w:val="00856F87"/>
    <w:rPr>
      <w:b/>
      <w:bCs/>
    </w:rPr>
  </w:style>
  <w:style w:type="character" w:styleId="nfasis">
    <w:name w:val="Emphasis"/>
    <w:qFormat/>
    <w:rsid w:val="00856F87"/>
    <w:rPr>
      <w:rFonts w:ascii="Times New Roman" w:hAnsi="Times New Roman" w:cs="Times New Roman"/>
      <w:b/>
      <w:i/>
      <w:iCs/>
    </w:rPr>
  </w:style>
  <w:style w:type="character" w:customStyle="1" w:styleId="SinespaciadoCar">
    <w:name w:val="Sin espaciado Car"/>
    <w:rsid w:val="00856F87"/>
    <w:rPr>
      <w:sz w:val="24"/>
      <w:szCs w:val="32"/>
    </w:rPr>
  </w:style>
  <w:style w:type="character" w:customStyle="1" w:styleId="CitaCar">
    <w:name w:val="Cita Car"/>
    <w:rsid w:val="00856F87"/>
    <w:rPr>
      <w:rFonts w:cs="Times New Roman"/>
      <w:i/>
      <w:sz w:val="24"/>
      <w:szCs w:val="24"/>
    </w:rPr>
  </w:style>
  <w:style w:type="character" w:customStyle="1" w:styleId="CitadestacadaCar">
    <w:name w:val="Cita destacada Car"/>
    <w:rsid w:val="00856F87"/>
    <w:rPr>
      <w:rFonts w:cs="Times New Roman"/>
      <w:b/>
      <w:i/>
      <w:sz w:val="24"/>
    </w:rPr>
  </w:style>
  <w:style w:type="character" w:customStyle="1" w:styleId="nfasissutil1">
    <w:name w:val="Énfasis sutil1"/>
    <w:rsid w:val="00856F87"/>
    <w:rPr>
      <w:i/>
      <w:color w:val="5A5A5A"/>
    </w:rPr>
  </w:style>
  <w:style w:type="character" w:customStyle="1" w:styleId="nfasisintenso1">
    <w:name w:val="Énfasis intenso1"/>
    <w:rsid w:val="00856F87"/>
    <w:rPr>
      <w:b/>
      <w:i/>
      <w:sz w:val="24"/>
      <w:szCs w:val="24"/>
      <w:u w:val="single"/>
    </w:rPr>
  </w:style>
  <w:style w:type="character" w:customStyle="1" w:styleId="Referenciasutil1">
    <w:name w:val="Referencia sutil1"/>
    <w:rsid w:val="00856F87"/>
    <w:rPr>
      <w:sz w:val="24"/>
      <w:szCs w:val="24"/>
      <w:u w:val="single"/>
    </w:rPr>
  </w:style>
  <w:style w:type="character" w:customStyle="1" w:styleId="Referenciaintensa1">
    <w:name w:val="Referencia intensa1"/>
    <w:rsid w:val="00856F87"/>
    <w:rPr>
      <w:b/>
      <w:sz w:val="24"/>
      <w:u w:val="single"/>
    </w:rPr>
  </w:style>
  <w:style w:type="character" w:customStyle="1" w:styleId="Ttulodellibro1">
    <w:name w:val="Título del libro1"/>
    <w:rsid w:val="00856F87"/>
    <w:rPr>
      <w:rFonts w:ascii="Times New Roman" w:eastAsia="Times New Roman" w:hAnsi="Times New Roman" w:cs="Times New Roman"/>
      <w:b/>
      <w:i/>
      <w:sz w:val="24"/>
      <w:szCs w:val="24"/>
    </w:rPr>
  </w:style>
  <w:style w:type="character" w:styleId="Hipervnculo">
    <w:name w:val="Hyperlink"/>
    <w:uiPriority w:val="99"/>
    <w:rsid w:val="00856F87"/>
    <w:rPr>
      <w:color w:val="0000FF"/>
      <w:u w:val="single"/>
    </w:rPr>
  </w:style>
  <w:style w:type="character" w:customStyle="1" w:styleId="TextonotapieCar">
    <w:name w:val="Texto nota pie Car"/>
    <w:rsid w:val="00856F87"/>
    <w:rPr>
      <w:rFonts w:cs="Mangal"/>
      <w:sz w:val="20"/>
      <w:szCs w:val="18"/>
    </w:rPr>
  </w:style>
  <w:style w:type="character" w:customStyle="1" w:styleId="Caracteresdenotaalpie">
    <w:name w:val="Caracteres de nota al pie"/>
    <w:rsid w:val="00856F87"/>
    <w:rPr>
      <w:vertAlign w:val="superscript"/>
    </w:rPr>
  </w:style>
  <w:style w:type="character" w:customStyle="1" w:styleId="Refdecomentario2">
    <w:name w:val="Ref. de comentario2"/>
    <w:rsid w:val="00856F87"/>
    <w:rPr>
      <w:rFonts w:ascii="Times New Roman" w:hAnsi="Times New Roman" w:cs="Times New Roman"/>
      <w:sz w:val="16"/>
      <w:szCs w:val="16"/>
    </w:rPr>
  </w:style>
  <w:style w:type="character" w:customStyle="1" w:styleId="TextoindependienteCar">
    <w:name w:val="Texto independiente Car"/>
    <w:rsid w:val="00856F87"/>
    <w:rPr>
      <w:rFonts w:ascii="Arial" w:hAnsi="Arial" w:cs="Arial"/>
      <w:color w:val="000000"/>
      <w:kern w:val="1"/>
      <w:sz w:val="24"/>
      <w:szCs w:val="24"/>
      <w:lang w:val="es-ES" w:eastAsia="zh-CN"/>
    </w:rPr>
  </w:style>
  <w:style w:type="character" w:customStyle="1" w:styleId="FootnoteReference1">
    <w:name w:val="Footnote Reference1"/>
    <w:rsid w:val="00856F87"/>
    <w:rPr>
      <w:vertAlign w:val="superscript"/>
    </w:rPr>
  </w:style>
  <w:style w:type="character" w:customStyle="1" w:styleId="Enlacedelndice">
    <w:name w:val="Enlace del índice"/>
    <w:rsid w:val="00856F87"/>
  </w:style>
  <w:style w:type="character" w:customStyle="1" w:styleId="Vietas">
    <w:name w:val="Viñetas"/>
    <w:rsid w:val="00856F87"/>
    <w:rPr>
      <w:rFonts w:ascii="OpenSymbol" w:eastAsia="OpenSymbol" w:hAnsi="OpenSymbol" w:cs="OpenSymbol"/>
    </w:rPr>
  </w:style>
  <w:style w:type="character" w:styleId="Nmerodepgina">
    <w:name w:val="page number"/>
    <w:basedOn w:val="Fuentedeprrafopredeter2"/>
    <w:rsid w:val="00856F87"/>
  </w:style>
  <w:style w:type="character" w:customStyle="1" w:styleId="WW8Num47z0">
    <w:name w:val="WW8Num47z0"/>
    <w:rsid w:val="00856F87"/>
    <w:rPr>
      <w:rFonts w:ascii="Symbol" w:hAnsi="Symbol" w:cs="Symbol"/>
    </w:rPr>
  </w:style>
  <w:style w:type="character" w:customStyle="1" w:styleId="WW8Num47z2">
    <w:name w:val="WW8Num47z2"/>
    <w:rsid w:val="00856F87"/>
    <w:rPr>
      <w:rFonts w:ascii="Wingdings" w:hAnsi="Wingdings" w:cs="Wingdings"/>
    </w:rPr>
  </w:style>
  <w:style w:type="character" w:customStyle="1" w:styleId="Fuentedeprrafopredeter5">
    <w:name w:val="Fuente de párrafo predeter.5"/>
    <w:rsid w:val="00856F87"/>
  </w:style>
  <w:style w:type="character" w:customStyle="1" w:styleId="WW8Num49z0">
    <w:name w:val="WW8Num49z0"/>
    <w:rsid w:val="00856F87"/>
    <w:rPr>
      <w:b/>
    </w:rPr>
  </w:style>
  <w:style w:type="character" w:customStyle="1" w:styleId="WW8Num49z1">
    <w:name w:val="WW8Num49z1"/>
    <w:rsid w:val="00856F87"/>
    <w:rPr>
      <w:rFonts w:ascii="Courier New" w:hAnsi="Courier New" w:cs="Courier New"/>
    </w:rPr>
  </w:style>
  <w:style w:type="character" w:customStyle="1" w:styleId="WW8Num49z2">
    <w:name w:val="WW8Num49z2"/>
    <w:rsid w:val="00856F87"/>
    <w:rPr>
      <w:rFonts w:ascii="Wingdings" w:hAnsi="Wingdings" w:cs="Wingdings"/>
    </w:rPr>
  </w:style>
  <w:style w:type="character" w:customStyle="1" w:styleId="WW8Num49z3">
    <w:name w:val="WW8Num49z3"/>
    <w:rsid w:val="00856F87"/>
    <w:rPr>
      <w:rFonts w:ascii="Symbol" w:hAnsi="Symbol" w:cs="Symbol"/>
    </w:rPr>
  </w:style>
  <w:style w:type="character" w:customStyle="1" w:styleId="WW8Num48z0">
    <w:name w:val="WW8Num48z0"/>
    <w:rsid w:val="00856F87"/>
    <w:rPr>
      <w:b/>
    </w:rPr>
  </w:style>
  <w:style w:type="character" w:customStyle="1" w:styleId="ListLabel15">
    <w:name w:val="ListLabel 15"/>
    <w:rsid w:val="00856F87"/>
    <w:rPr>
      <w:rFonts w:cs="Arial"/>
      <w:b w:val="0"/>
      <w:i w:val="0"/>
      <w:position w:val="0"/>
      <w:sz w:val="24"/>
      <w:vertAlign w:val="baseline"/>
    </w:rPr>
  </w:style>
  <w:style w:type="character" w:customStyle="1" w:styleId="ListLabel16">
    <w:name w:val="ListLabel 16"/>
    <w:rsid w:val="00856F87"/>
    <w:rPr>
      <w:rFonts w:cs="Arial"/>
      <w:b/>
      <w:position w:val="0"/>
      <w:sz w:val="24"/>
      <w:vertAlign w:val="baseline"/>
    </w:rPr>
  </w:style>
  <w:style w:type="character" w:customStyle="1" w:styleId="ListLabel17">
    <w:name w:val="ListLabel 17"/>
    <w:rsid w:val="00856F87"/>
    <w:rPr>
      <w:rFonts w:cs="Arial"/>
      <w:position w:val="0"/>
      <w:sz w:val="24"/>
      <w:vertAlign w:val="baseline"/>
    </w:rPr>
  </w:style>
  <w:style w:type="character" w:customStyle="1" w:styleId="ListLabel18">
    <w:name w:val="ListLabel 18"/>
    <w:rsid w:val="00856F87"/>
    <w:rPr>
      <w:rFonts w:cs="Arial"/>
    </w:rPr>
  </w:style>
  <w:style w:type="character" w:customStyle="1" w:styleId="ListLabel19">
    <w:name w:val="ListLabel 19"/>
    <w:rsid w:val="00856F87"/>
    <w:rPr>
      <w:b w:val="0"/>
      <w:i w:val="0"/>
      <w:position w:val="0"/>
      <w:sz w:val="24"/>
      <w:vertAlign w:val="baseline"/>
    </w:rPr>
  </w:style>
  <w:style w:type="character" w:customStyle="1" w:styleId="ListLabel20">
    <w:name w:val="ListLabel 20"/>
    <w:rsid w:val="00856F87"/>
    <w:rPr>
      <w:b/>
      <w:color w:val="000000"/>
      <w:position w:val="0"/>
      <w:sz w:val="24"/>
      <w:vertAlign w:val="baseline"/>
    </w:rPr>
  </w:style>
  <w:style w:type="character" w:customStyle="1" w:styleId="ListLabel21">
    <w:name w:val="ListLabel 21"/>
    <w:rsid w:val="00856F87"/>
    <w:rPr>
      <w:position w:val="0"/>
      <w:sz w:val="24"/>
      <w:vertAlign w:val="baseline"/>
    </w:rPr>
  </w:style>
  <w:style w:type="character" w:customStyle="1" w:styleId="Fuentedeprrafopredeter3">
    <w:name w:val="Fuente de párrafo predeter.3"/>
    <w:rsid w:val="00856F87"/>
  </w:style>
  <w:style w:type="character" w:customStyle="1" w:styleId="Fuentedeprrafopredeter4">
    <w:name w:val="Fuente de párrafo predeter.4"/>
    <w:rsid w:val="00856F87"/>
  </w:style>
  <w:style w:type="character" w:customStyle="1" w:styleId="BodyText2Char">
    <w:name w:val="Body Text 2 Char"/>
    <w:rsid w:val="00856F87"/>
    <w:rPr>
      <w:rFonts w:ascii="Arial" w:eastAsia="Arial" w:hAnsi="Arial" w:cs="Arial"/>
      <w:iCs/>
      <w:sz w:val="24"/>
      <w:szCs w:val="24"/>
      <w:lang w:val="es-ES" w:eastAsia="zh-CN"/>
    </w:rPr>
  </w:style>
  <w:style w:type="character" w:customStyle="1" w:styleId="CharacterStyle1">
    <w:name w:val="Character Style 1"/>
    <w:rsid w:val="00856F87"/>
    <w:rPr>
      <w:sz w:val="20"/>
      <w:szCs w:val="20"/>
    </w:rPr>
  </w:style>
  <w:style w:type="character" w:styleId="Hipervnculovisitado">
    <w:name w:val="FollowedHyperlink"/>
    <w:uiPriority w:val="99"/>
    <w:rsid w:val="00856F87"/>
    <w:rPr>
      <w:color w:val="800080"/>
      <w:u w:val="single"/>
    </w:rPr>
  </w:style>
  <w:style w:type="character" w:customStyle="1" w:styleId="CarCar20">
    <w:name w:val="Car Car20"/>
    <w:rsid w:val="00856F87"/>
    <w:rPr>
      <w:rFonts w:ascii="Arial" w:hAnsi="Arial" w:cs="Times New Roman"/>
      <w:b/>
      <w:lang w:val="es-CO" w:bidi="ar-SA"/>
    </w:rPr>
  </w:style>
  <w:style w:type="character" w:customStyle="1" w:styleId="WW8Num47z4">
    <w:name w:val="WW8Num47z4"/>
    <w:rsid w:val="00856F87"/>
    <w:rPr>
      <w:rFonts w:ascii="Courier New" w:hAnsi="Courier New" w:cs="Courier New"/>
    </w:rPr>
  </w:style>
  <w:style w:type="character" w:customStyle="1" w:styleId="Continuarlista2Car">
    <w:name w:val="Continuar lista 2 Car"/>
    <w:rsid w:val="00856F87"/>
    <w:rPr>
      <w:sz w:val="24"/>
      <w:szCs w:val="24"/>
      <w:lang w:val="es-ES" w:bidi="ar-SA"/>
    </w:rPr>
  </w:style>
  <w:style w:type="character" w:customStyle="1" w:styleId="WW8Num21z3">
    <w:name w:val="WW8Num21z3"/>
    <w:rsid w:val="00856F87"/>
  </w:style>
  <w:style w:type="character" w:customStyle="1" w:styleId="WW8Num21z4">
    <w:name w:val="WW8Num21z4"/>
    <w:rsid w:val="00856F87"/>
  </w:style>
  <w:style w:type="character" w:customStyle="1" w:styleId="WW8Num21z5">
    <w:name w:val="WW8Num21z5"/>
    <w:rsid w:val="00856F87"/>
  </w:style>
  <w:style w:type="character" w:customStyle="1" w:styleId="WW8Num21z6">
    <w:name w:val="WW8Num21z6"/>
    <w:rsid w:val="00856F87"/>
  </w:style>
  <w:style w:type="character" w:customStyle="1" w:styleId="WW8Num21z7">
    <w:name w:val="WW8Num21z7"/>
    <w:rsid w:val="00856F87"/>
  </w:style>
  <w:style w:type="character" w:customStyle="1" w:styleId="WW8Num21z8">
    <w:name w:val="WW8Num21z8"/>
    <w:rsid w:val="00856F87"/>
  </w:style>
  <w:style w:type="character" w:customStyle="1" w:styleId="Refdenotaalpie5">
    <w:name w:val="Ref. de nota al pie5"/>
    <w:rsid w:val="00856F87"/>
    <w:rPr>
      <w:vertAlign w:val="superscript"/>
    </w:rPr>
  </w:style>
  <w:style w:type="character" w:customStyle="1" w:styleId="WW8Num45z2">
    <w:name w:val="WW8Num45z2"/>
    <w:rsid w:val="00856F87"/>
  </w:style>
  <w:style w:type="character" w:customStyle="1" w:styleId="WW8Num45z3">
    <w:name w:val="WW8Num45z3"/>
    <w:rsid w:val="00856F87"/>
  </w:style>
  <w:style w:type="character" w:customStyle="1" w:styleId="WW8Num45z4">
    <w:name w:val="WW8Num45z4"/>
    <w:rsid w:val="00856F87"/>
  </w:style>
  <w:style w:type="character" w:customStyle="1" w:styleId="WW8Num45z5">
    <w:name w:val="WW8Num45z5"/>
    <w:rsid w:val="00856F87"/>
  </w:style>
  <w:style w:type="character" w:customStyle="1" w:styleId="WW8Num45z6">
    <w:name w:val="WW8Num45z6"/>
    <w:rsid w:val="00856F87"/>
  </w:style>
  <w:style w:type="character" w:customStyle="1" w:styleId="WW8Num45z7">
    <w:name w:val="WW8Num45z7"/>
    <w:rsid w:val="00856F87"/>
  </w:style>
  <w:style w:type="character" w:customStyle="1" w:styleId="WW8Num45z8">
    <w:name w:val="WW8Num45z8"/>
    <w:rsid w:val="00856F87"/>
  </w:style>
  <w:style w:type="character" w:customStyle="1" w:styleId="Caracteresdenotafinal">
    <w:name w:val="Caracteres de nota final"/>
    <w:rsid w:val="00856F87"/>
    <w:rPr>
      <w:vertAlign w:val="superscript"/>
    </w:rPr>
  </w:style>
  <w:style w:type="character" w:customStyle="1" w:styleId="WW-Caracteresdenotafinal">
    <w:name w:val="WW-Caracteres de nota final"/>
    <w:rsid w:val="00856F87"/>
  </w:style>
  <w:style w:type="character" w:customStyle="1" w:styleId="WW-FootnoteReference">
    <w:name w:val="WW-Footnote Reference"/>
    <w:rsid w:val="00856F87"/>
    <w:rPr>
      <w:vertAlign w:val="superscript"/>
    </w:rPr>
  </w:style>
  <w:style w:type="character" w:customStyle="1" w:styleId="Refdenotaalfinal5">
    <w:name w:val="Ref. de nota al final5"/>
    <w:rsid w:val="00856F87"/>
    <w:rPr>
      <w:vertAlign w:val="superscript"/>
    </w:rPr>
  </w:style>
  <w:style w:type="character" w:customStyle="1" w:styleId="Refdenotaalpie1">
    <w:name w:val="Ref. de nota al pie1"/>
    <w:rsid w:val="00856F87"/>
    <w:rPr>
      <w:vertAlign w:val="superscript"/>
    </w:rPr>
  </w:style>
  <w:style w:type="character" w:customStyle="1" w:styleId="Refdenotaalfinal1">
    <w:name w:val="Ref. de nota al final1"/>
    <w:rsid w:val="00856F87"/>
    <w:rPr>
      <w:vertAlign w:val="superscript"/>
    </w:rPr>
  </w:style>
  <w:style w:type="character" w:customStyle="1" w:styleId="TextodegloboCar1">
    <w:name w:val="Texto de globo Car1"/>
    <w:rsid w:val="00856F87"/>
    <w:rPr>
      <w:rFonts w:ascii="Tahoma" w:eastAsia="Arial" w:hAnsi="Tahoma" w:cs="Tahoma"/>
      <w:iCs/>
      <w:sz w:val="16"/>
      <w:szCs w:val="16"/>
      <w:lang w:val="es-ES" w:eastAsia="zh-CN"/>
    </w:rPr>
  </w:style>
  <w:style w:type="character" w:customStyle="1" w:styleId="Refdenotaalpie2">
    <w:name w:val="Ref. de nota al pie2"/>
    <w:rsid w:val="00856F87"/>
    <w:rPr>
      <w:vertAlign w:val="superscript"/>
    </w:rPr>
  </w:style>
  <w:style w:type="character" w:customStyle="1" w:styleId="Refdenotaalfinal2">
    <w:name w:val="Ref. de nota al final2"/>
    <w:rsid w:val="00856F87"/>
    <w:rPr>
      <w:vertAlign w:val="superscript"/>
    </w:rPr>
  </w:style>
  <w:style w:type="character" w:customStyle="1" w:styleId="Fuentedeprrafopredeter6">
    <w:name w:val="Fuente de párrafo predeter.6"/>
    <w:rsid w:val="00856F87"/>
  </w:style>
  <w:style w:type="character" w:customStyle="1" w:styleId="apple-converted-space">
    <w:name w:val="apple-converted-space"/>
    <w:rsid w:val="00856F87"/>
  </w:style>
  <w:style w:type="character" w:customStyle="1" w:styleId="WW-FootnoteReference1">
    <w:name w:val="WW-Footnote Reference1"/>
    <w:rsid w:val="00856F87"/>
    <w:rPr>
      <w:vertAlign w:val="superscript"/>
    </w:rPr>
  </w:style>
  <w:style w:type="character" w:customStyle="1" w:styleId="WW-EndnoteReference">
    <w:name w:val="WW-Endnote Reference"/>
    <w:rsid w:val="00856F87"/>
    <w:rPr>
      <w:vertAlign w:val="superscript"/>
    </w:rPr>
  </w:style>
  <w:style w:type="character" w:customStyle="1" w:styleId="Refdenotaalpie3">
    <w:name w:val="Ref. de nota al pie3"/>
    <w:rsid w:val="00856F87"/>
    <w:rPr>
      <w:vertAlign w:val="superscript"/>
    </w:rPr>
  </w:style>
  <w:style w:type="character" w:customStyle="1" w:styleId="Refdenotaalfinal3">
    <w:name w:val="Ref. de nota al final3"/>
    <w:rsid w:val="00856F87"/>
    <w:rPr>
      <w:vertAlign w:val="superscript"/>
    </w:rPr>
  </w:style>
  <w:style w:type="character" w:customStyle="1" w:styleId="Refdenotaalpie4">
    <w:name w:val="Ref. de nota al pie4"/>
    <w:rsid w:val="00856F87"/>
    <w:rPr>
      <w:vertAlign w:val="superscript"/>
    </w:rPr>
  </w:style>
  <w:style w:type="character" w:customStyle="1" w:styleId="Refdenotaalfinal4">
    <w:name w:val="Ref. de nota al final4"/>
    <w:rsid w:val="00856F87"/>
    <w:rPr>
      <w:vertAlign w:val="superscript"/>
    </w:rPr>
  </w:style>
  <w:style w:type="character" w:customStyle="1" w:styleId="ListLabel82">
    <w:name w:val="ListLabel 82"/>
    <w:rsid w:val="00856F87"/>
    <w:rPr>
      <w:b w:val="0"/>
      <w:bCs w:val="0"/>
      <w:sz w:val="20"/>
      <w:szCs w:val="20"/>
    </w:rPr>
  </w:style>
  <w:style w:type="character" w:customStyle="1" w:styleId="Refdecomentario3">
    <w:name w:val="Ref. de comentario3"/>
    <w:rsid w:val="00856F87"/>
    <w:rPr>
      <w:sz w:val="16"/>
      <w:szCs w:val="16"/>
    </w:rPr>
  </w:style>
  <w:style w:type="character" w:customStyle="1" w:styleId="TextocomentarioCar1">
    <w:name w:val="Texto comentario Car1"/>
    <w:uiPriority w:val="99"/>
    <w:rsid w:val="00856F87"/>
    <w:rPr>
      <w:rFonts w:ascii="Arial" w:eastAsia="Arial" w:hAnsi="Arial" w:cs="Arial"/>
      <w:iCs/>
      <w:lang w:val="es-ES" w:eastAsia="zh-CN"/>
    </w:rPr>
  </w:style>
  <w:style w:type="character" w:customStyle="1" w:styleId="AsuntodelcomentarioCar">
    <w:name w:val="Asunto del comentario Car"/>
    <w:rsid w:val="00856F87"/>
    <w:rPr>
      <w:rFonts w:ascii="Arial" w:eastAsia="Arial" w:hAnsi="Arial" w:cs="Arial"/>
      <w:b/>
      <w:bCs/>
      <w:iCs/>
      <w:lang w:val="es-ES" w:eastAsia="zh-CN"/>
    </w:rPr>
  </w:style>
  <w:style w:type="character" w:customStyle="1" w:styleId="WW-FootnoteReference2">
    <w:name w:val="WW-Footnote Reference2"/>
    <w:rsid w:val="00856F87"/>
    <w:rPr>
      <w:vertAlign w:val="superscript"/>
    </w:rPr>
  </w:style>
  <w:style w:type="character" w:customStyle="1" w:styleId="WW-EndnoteReference1">
    <w:name w:val="WW-Endnote Reference1"/>
    <w:rsid w:val="00856F87"/>
    <w:rPr>
      <w:vertAlign w:val="superscript"/>
    </w:rPr>
  </w:style>
  <w:style w:type="character" w:customStyle="1" w:styleId="Smbolosdenumeracin">
    <w:name w:val="Símbolos de numeración"/>
    <w:rsid w:val="00856F87"/>
  </w:style>
  <w:style w:type="character" w:customStyle="1" w:styleId="Refdecomentario4">
    <w:name w:val="Ref. de comentario4"/>
    <w:rsid w:val="00856F87"/>
    <w:rPr>
      <w:sz w:val="16"/>
      <w:szCs w:val="16"/>
    </w:rPr>
  </w:style>
  <w:style w:type="character" w:customStyle="1" w:styleId="CommentTextChar">
    <w:name w:val="Comment Text Char"/>
    <w:rsid w:val="00856F87"/>
    <w:rPr>
      <w:rFonts w:ascii="Arial" w:eastAsia="Arial" w:hAnsi="Arial" w:cs="Arial"/>
      <w:iCs/>
      <w:lang w:val="es-ES" w:eastAsia="zh-CN"/>
    </w:rPr>
  </w:style>
  <w:style w:type="character" w:customStyle="1" w:styleId="CommentSubjectChar">
    <w:name w:val="Comment Subject Char"/>
    <w:rsid w:val="00856F87"/>
    <w:rPr>
      <w:rFonts w:ascii="Arial" w:eastAsia="Arial" w:hAnsi="Arial" w:cs="Arial"/>
      <w:b/>
      <w:bCs/>
      <w:iCs/>
      <w:lang w:val="es-ES" w:eastAsia="zh-CN"/>
    </w:rPr>
  </w:style>
  <w:style w:type="character" w:customStyle="1" w:styleId="WW-Refdenotaalpie">
    <w:name w:val="WW-Ref. de nota al pie"/>
    <w:rsid w:val="00856F87"/>
    <w:rPr>
      <w:vertAlign w:val="superscript"/>
    </w:rPr>
  </w:style>
  <w:style w:type="character" w:customStyle="1" w:styleId="WW-Refdenotaalfinal">
    <w:name w:val="WW-Ref. de nota al final"/>
    <w:rsid w:val="00856F87"/>
    <w:rPr>
      <w:vertAlign w:val="superscript"/>
    </w:rPr>
  </w:style>
  <w:style w:type="character" w:customStyle="1" w:styleId="TtuloCar2">
    <w:name w:val="Título Car2"/>
    <w:rsid w:val="00856F87"/>
    <w:rPr>
      <w:rFonts w:ascii="Liberation Sans" w:eastAsia="Microsoft YaHei" w:hAnsi="Liberation Sans" w:cs="Mangal"/>
      <w:b/>
      <w:bCs/>
      <w:iCs/>
      <w:sz w:val="56"/>
      <w:szCs w:val="56"/>
      <w:lang w:val="es-ES" w:eastAsia="zh-CN"/>
    </w:rPr>
  </w:style>
  <w:style w:type="character" w:customStyle="1" w:styleId="FootnoteReference2">
    <w:name w:val="Footnote Reference2"/>
    <w:rsid w:val="00856F87"/>
    <w:rPr>
      <w:vertAlign w:val="superscript"/>
    </w:rPr>
  </w:style>
  <w:style w:type="character" w:customStyle="1" w:styleId="EndnoteReference1">
    <w:name w:val="Endnote Reference1"/>
    <w:rsid w:val="00856F87"/>
    <w:rPr>
      <w:vertAlign w:val="superscript"/>
    </w:rPr>
  </w:style>
  <w:style w:type="character" w:customStyle="1" w:styleId="BalloonTextChar">
    <w:name w:val="Balloon Text Char"/>
    <w:rsid w:val="00856F87"/>
    <w:rPr>
      <w:rFonts w:ascii="Tahoma" w:eastAsia="Arial" w:hAnsi="Tahoma" w:cs="Tahoma"/>
      <w:iCs/>
      <w:sz w:val="16"/>
      <w:szCs w:val="16"/>
      <w:lang w:val="es-ES" w:eastAsia="zh-CN"/>
    </w:rPr>
  </w:style>
  <w:style w:type="character" w:customStyle="1" w:styleId="Refdenotaalpie6">
    <w:name w:val="Ref. de nota al pie6"/>
    <w:rsid w:val="00856F87"/>
    <w:rPr>
      <w:vertAlign w:val="superscript"/>
    </w:rPr>
  </w:style>
  <w:style w:type="character" w:customStyle="1" w:styleId="Refdenotaalfinal6">
    <w:name w:val="Ref. de nota al final6"/>
    <w:rsid w:val="00856F87"/>
    <w:rPr>
      <w:vertAlign w:val="superscript"/>
    </w:rPr>
  </w:style>
  <w:style w:type="character" w:customStyle="1" w:styleId="TitleChar">
    <w:name w:val="Title Char"/>
    <w:rsid w:val="00856F87"/>
    <w:rPr>
      <w:rFonts w:ascii="Arial" w:eastAsia="Microsoft YaHei" w:hAnsi="Arial" w:cs="Mangal"/>
      <w:b/>
      <w:bCs/>
      <w:iCs/>
      <w:sz w:val="56"/>
      <w:szCs w:val="56"/>
      <w:lang w:val="es-ES" w:eastAsia="zh-CN"/>
    </w:rPr>
  </w:style>
  <w:style w:type="character" w:styleId="Refdenotaalpie">
    <w:name w:val="footnote reference"/>
    <w:rsid w:val="00856F87"/>
    <w:rPr>
      <w:vertAlign w:val="superscript"/>
    </w:rPr>
  </w:style>
  <w:style w:type="character" w:styleId="Refdenotaalfinal">
    <w:name w:val="endnote reference"/>
    <w:rsid w:val="00856F87"/>
    <w:rPr>
      <w:vertAlign w:val="superscript"/>
    </w:rPr>
  </w:style>
  <w:style w:type="paragraph" w:customStyle="1" w:styleId="Encabezado7">
    <w:name w:val="Encabezado7"/>
    <w:basedOn w:val="Encabezado2"/>
    <w:next w:val="Textoindependiente"/>
    <w:rsid w:val="00856F87"/>
    <w:pPr>
      <w:jc w:val="center"/>
    </w:pPr>
    <w:rPr>
      <w:b/>
      <w:bCs/>
      <w:sz w:val="56"/>
      <w:szCs w:val="56"/>
    </w:rPr>
  </w:style>
  <w:style w:type="paragraph" w:customStyle="1" w:styleId="Encabezado2">
    <w:name w:val="Encabezado2"/>
    <w:basedOn w:val="Normal"/>
    <w:next w:val="Textoindependiente"/>
    <w:rsid w:val="00856F87"/>
    <w:pPr>
      <w:keepNext/>
      <w:spacing w:before="240" w:after="120" w:line="240" w:lineRule="auto"/>
    </w:pPr>
    <w:rPr>
      <w:rFonts w:ascii="Arial" w:eastAsia="Microsoft YaHei" w:hAnsi="Arial" w:cs="Mangal"/>
      <w:iCs/>
      <w:sz w:val="28"/>
      <w:szCs w:val="28"/>
      <w:lang w:val="es-ES" w:eastAsia="zh-CN"/>
    </w:rPr>
  </w:style>
  <w:style w:type="paragraph" w:styleId="Textoindependiente">
    <w:name w:val="Body Text"/>
    <w:basedOn w:val="Normal"/>
    <w:link w:val="TextoindependienteCar2"/>
    <w:rsid w:val="00856F87"/>
    <w:pPr>
      <w:suppressAutoHyphens/>
      <w:autoSpaceDE w:val="0"/>
      <w:spacing w:after="120" w:line="240" w:lineRule="auto"/>
      <w:jc w:val="both"/>
    </w:pPr>
    <w:rPr>
      <w:rFonts w:ascii="Arial" w:eastAsia="Arial" w:hAnsi="Arial"/>
      <w:iCs/>
      <w:color w:val="000000"/>
      <w:kern w:val="1"/>
      <w:sz w:val="20"/>
      <w:szCs w:val="20"/>
      <w:lang w:val="es-MX" w:eastAsia="zh-CN"/>
    </w:rPr>
  </w:style>
  <w:style w:type="character" w:customStyle="1" w:styleId="TextoindependienteCar1">
    <w:name w:val="Texto independiente Car1"/>
    <w:basedOn w:val="Fuentedeprrafopredeter"/>
    <w:link w:val="Cuerpodetexto"/>
    <w:uiPriority w:val="99"/>
    <w:semiHidden/>
    <w:qFormat/>
    <w:rsid w:val="00856F87"/>
    <w:rPr>
      <w:rFonts w:ascii="Calibri" w:eastAsia="Calibri" w:hAnsi="Calibri" w:cs="Times New Roman"/>
      <w:lang w:val="es-CO"/>
    </w:rPr>
  </w:style>
  <w:style w:type="character" w:customStyle="1" w:styleId="TextoindependienteCar2">
    <w:name w:val="Texto independiente Car2"/>
    <w:link w:val="Textoindependiente"/>
    <w:rsid w:val="00856F87"/>
    <w:rPr>
      <w:rFonts w:ascii="Arial" w:eastAsia="Arial" w:hAnsi="Arial" w:cs="Times New Roman"/>
      <w:iCs/>
      <w:color w:val="000000"/>
      <w:kern w:val="1"/>
      <w:sz w:val="20"/>
      <w:szCs w:val="20"/>
      <w:lang w:val="es-MX" w:eastAsia="zh-CN"/>
    </w:rPr>
  </w:style>
  <w:style w:type="paragraph" w:customStyle="1" w:styleId="Cuerpodetexto">
    <w:name w:val="Cuerpo de texto"/>
    <w:basedOn w:val="Normal"/>
    <w:link w:val="TextoindependienteCar1"/>
    <w:uiPriority w:val="99"/>
    <w:semiHidden/>
    <w:unhideWhenUsed/>
    <w:rsid w:val="00856F87"/>
    <w:pPr>
      <w:suppressAutoHyphens/>
      <w:spacing w:after="120" w:line="240" w:lineRule="auto"/>
      <w:textAlignment w:val="baseline"/>
    </w:pPr>
  </w:style>
  <w:style w:type="paragraph" w:styleId="Lista">
    <w:name w:val="List"/>
    <w:basedOn w:val="Textoindependiente"/>
    <w:rsid w:val="00856F87"/>
    <w:pPr>
      <w:ind w:left="283" w:hanging="283"/>
    </w:pPr>
    <w:rPr>
      <w:rFonts w:cs="Mangal"/>
      <w:i/>
    </w:rPr>
  </w:style>
  <w:style w:type="paragraph" w:styleId="Epgrafe">
    <w:name w:val="caption"/>
    <w:basedOn w:val="Normal"/>
    <w:qFormat/>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ndice">
    <w:name w:val="Índice"/>
    <w:basedOn w:val="Normal"/>
    <w:rsid w:val="00856F87"/>
    <w:pPr>
      <w:suppressLineNumbers/>
      <w:spacing w:after="0" w:line="240" w:lineRule="auto"/>
    </w:pPr>
    <w:rPr>
      <w:rFonts w:ascii="Arial" w:eastAsia="Arial" w:hAnsi="Arial" w:cs="Mangal"/>
      <w:i/>
      <w:iCs/>
      <w:sz w:val="24"/>
      <w:szCs w:val="24"/>
      <w:lang w:val="es-ES" w:eastAsia="zh-CN"/>
    </w:rPr>
  </w:style>
  <w:style w:type="paragraph" w:customStyle="1" w:styleId="Caption2">
    <w:name w:val="Caption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Descripcin1">
    <w:name w:val="Descripció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5">
    <w:name w:val="Encabezado5"/>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ncabezado6">
    <w:name w:val="Encabezado6"/>
    <w:basedOn w:val="Encabezado5"/>
    <w:next w:val="Textoindependiente"/>
    <w:rsid w:val="00856F87"/>
  </w:style>
  <w:style w:type="paragraph" w:customStyle="1" w:styleId="Epgrafe6">
    <w:name w:val="Epígrafe6"/>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Epgrafe">
    <w:name w:val="WW-Epígraf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Pie">
    <w:name w:val="Pi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5">
    <w:name w:val="Epígrafe5"/>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4">
    <w:name w:val="Encabezado4"/>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4">
    <w:name w:val="Epígrafe4"/>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
    <w:name w:val="WW-Caption"/>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3">
    <w:name w:val="Encabezado3"/>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3">
    <w:name w:val="Epígrafe3"/>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2">
    <w:name w:val="Epígrafe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
    <w:name w:val="WW-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Caption1">
    <w:name w:val="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tiqueta">
    <w:name w:val="Etiqueta"/>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1">
    <w:name w:val="WW-Caption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1">
    <w:name w:val="Encabezado1"/>
    <w:basedOn w:val="Normal"/>
    <w:next w:val="Textoindependiente"/>
    <w:qFormat/>
    <w:rsid w:val="00856F87"/>
    <w:pPr>
      <w:keepNext/>
      <w:spacing w:before="240" w:after="120" w:line="240" w:lineRule="auto"/>
    </w:pPr>
    <w:rPr>
      <w:rFonts w:ascii="Arial" w:eastAsia="Microsoft YaHei" w:hAnsi="Arial" w:cs="Mangal"/>
      <w:iCs/>
      <w:sz w:val="28"/>
      <w:szCs w:val="28"/>
      <w:lang w:val="es-ES" w:eastAsia="zh-CN"/>
    </w:rPr>
  </w:style>
  <w:style w:type="paragraph" w:customStyle="1" w:styleId="WW-Caption111">
    <w:name w:val="WW-Caption1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Standard">
    <w:name w:val="Standard"/>
    <w:qFormat/>
    <w:rsid w:val="00856F87"/>
    <w:pPr>
      <w:suppressAutoHyphens/>
      <w:spacing w:after="0" w:line="240" w:lineRule="auto"/>
    </w:pPr>
    <w:rPr>
      <w:rFonts w:ascii="Arial" w:eastAsia="Times New Roman" w:hAnsi="Arial" w:cs="Arial"/>
      <w:sz w:val="20"/>
      <w:szCs w:val="20"/>
      <w:lang w:eastAsia="zh-CN"/>
    </w:rPr>
  </w:style>
  <w:style w:type="paragraph" w:customStyle="1" w:styleId="Textbody">
    <w:name w:val="Text body"/>
    <w:basedOn w:val="Standard"/>
    <w:rsid w:val="00856F87"/>
    <w:pPr>
      <w:spacing w:after="120"/>
    </w:pPr>
  </w:style>
  <w:style w:type="paragraph" w:customStyle="1" w:styleId="Epgrafe1">
    <w:name w:val="Epígrafe1"/>
    <w:basedOn w:val="Normal"/>
    <w:next w:val="Normal"/>
    <w:rsid w:val="00856F87"/>
    <w:pPr>
      <w:spacing w:after="0" w:line="240" w:lineRule="auto"/>
    </w:pPr>
    <w:rPr>
      <w:rFonts w:ascii="Arial" w:eastAsia="Arial" w:hAnsi="Arial" w:cs="Arial"/>
      <w:b/>
      <w:bCs/>
      <w:iCs/>
      <w:sz w:val="18"/>
      <w:szCs w:val="18"/>
      <w:lang w:val="es-ES" w:eastAsia="zh-CN"/>
    </w:rPr>
  </w:style>
  <w:style w:type="paragraph" w:customStyle="1" w:styleId="Index">
    <w:name w:val="Index"/>
    <w:basedOn w:val="Standard"/>
    <w:rsid w:val="00856F87"/>
    <w:pPr>
      <w:suppressLineNumbers/>
    </w:pPr>
    <w:rPr>
      <w:rFonts w:cs="Mangal"/>
      <w:sz w:val="24"/>
    </w:rPr>
  </w:style>
  <w:style w:type="paragraph" w:customStyle="1" w:styleId="Textoindependiente31">
    <w:name w:val="Texto independiente 31"/>
    <w:basedOn w:val="Normal"/>
    <w:rsid w:val="00856F87"/>
    <w:pPr>
      <w:spacing w:after="120" w:line="240" w:lineRule="auto"/>
    </w:pPr>
    <w:rPr>
      <w:rFonts w:ascii="Arial" w:eastAsia="Arial" w:hAnsi="Arial" w:cs="Arial"/>
      <w:i/>
      <w:iCs/>
      <w:sz w:val="16"/>
      <w:szCs w:val="16"/>
      <w:lang w:val="es-ES" w:eastAsia="zh-CN"/>
    </w:rPr>
  </w:style>
  <w:style w:type="paragraph" w:customStyle="1" w:styleId="MARITZA4">
    <w:name w:val="MARITZA4"/>
    <w:basedOn w:val="Normal"/>
    <w:rsid w:val="00856F87"/>
    <w:pPr>
      <w:widowControl w:val="0"/>
      <w:tabs>
        <w:tab w:val="left" w:pos="-720"/>
        <w:tab w:val="left" w:pos="0"/>
      </w:tabs>
      <w:suppressAutoHyphens/>
      <w:spacing w:after="0" w:line="240" w:lineRule="auto"/>
      <w:jc w:val="center"/>
    </w:pPr>
    <w:rPr>
      <w:rFonts w:ascii="Courier New" w:eastAsia="Arial" w:hAnsi="Courier New"/>
      <w:b/>
      <w:spacing w:val="-2"/>
      <w:sz w:val="24"/>
      <w:szCs w:val="20"/>
      <w:lang w:val="en-US" w:eastAsia="zh-CN"/>
    </w:rPr>
  </w:style>
  <w:style w:type="paragraph" w:customStyle="1" w:styleId="Textbodyindent">
    <w:name w:val="Text body indent"/>
    <w:basedOn w:val="Standard"/>
    <w:rsid w:val="00856F87"/>
    <w:pPr>
      <w:ind w:left="300"/>
      <w:jc w:val="both"/>
    </w:pPr>
    <w:rPr>
      <w:sz w:val="24"/>
    </w:rPr>
  </w:style>
  <w:style w:type="paragraph" w:styleId="Piedepgina">
    <w:name w:val="footer"/>
    <w:basedOn w:val="Normal"/>
    <w:link w:val="PiedepginaCar1"/>
    <w:uiPriority w:val="99"/>
    <w:rsid w:val="00856F87"/>
    <w:pPr>
      <w:tabs>
        <w:tab w:val="center" w:pos="4419"/>
        <w:tab w:val="right" w:pos="8838"/>
      </w:tabs>
      <w:spacing w:after="0" w:line="240" w:lineRule="auto"/>
    </w:pPr>
    <w:rPr>
      <w:rFonts w:ascii="Arial" w:eastAsia="Arial" w:hAnsi="Arial"/>
      <w:i/>
      <w:iCs/>
      <w:sz w:val="24"/>
      <w:szCs w:val="24"/>
      <w:lang w:val="es-ES" w:eastAsia="zh-CN"/>
    </w:rPr>
  </w:style>
  <w:style w:type="character" w:customStyle="1" w:styleId="PiedepginaCar1">
    <w:name w:val="Pie de página Car1"/>
    <w:basedOn w:val="Fuentedeprrafopredeter"/>
    <w:link w:val="Piedepgina"/>
    <w:rsid w:val="00856F87"/>
    <w:rPr>
      <w:rFonts w:ascii="Arial" w:eastAsia="Arial" w:hAnsi="Arial" w:cs="Times New Roman"/>
      <w:i/>
      <w:iCs/>
      <w:sz w:val="24"/>
      <w:szCs w:val="24"/>
      <w:lang w:eastAsia="zh-CN"/>
    </w:rPr>
  </w:style>
  <w:style w:type="paragraph" w:customStyle="1" w:styleId="Textoindependiente22">
    <w:name w:val="Texto independiente 22"/>
    <w:basedOn w:val="Standard"/>
    <w:rsid w:val="00856F87"/>
    <w:pPr>
      <w:spacing w:after="120" w:line="480" w:lineRule="auto"/>
    </w:pPr>
  </w:style>
  <w:style w:type="paragraph" w:customStyle="1" w:styleId="CharCharChar1Car">
    <w:name w:val="Char Char Char1 Car"/>
    <w:basedOn w:val="Standard"/>
    <w:rsid w:val="00856F87"/>
    <w:pPr>
      <w:spacing w:after="160" w:line="240" w:lineRule="exact"/>
    </w:pPr>
    <w:rPr>
      <w:rFonts w:ascii="Verdana" w:hAnsi="Verdana" w:cs="Verdana"/>
    </w:rPr>
  </w:style>
  <w:style w:type="paragraph" w:customStyle="1" w:styleId="Car">
    <w:name w:val="Car"/>
    <w:basedOn w:val="Standard"/>
    <w:rsid w:val="00856F87"/>
    <w:pPr>
      <w:spacing w:after="160" w:line="240" w:lineRule="exact"/>
    </w:pPr>
    <w:rPr>
      <w:rFonts w:ascii="Verdana" w:hAnsi="Verdana" w:cs="Verdana"/>
    </w:rPr>
  </w:style>
  <w:style w:type="paragraph" w:customStyle="1" w:styleId="Car1">
    <w:name w:val="Car1"/>
    <w:basedOn w:val="Standard"/>
    <w:rsid w:val="00856F87"/>
    <w:pPr>
      <w:spacing w:after="160" w:line="240" w:lineRule="exact"/>
    </w:pPr>
    <w:rPr>
      <w:rFonts w:ascii="Verdana" w:hAnsi="Verdana" w:cs="Verdana"/>
      <w:lang w:val="en-US"/>
    </w:rPr>
  </w:style>
  <w:style w:type="paragraph" w:customStyle="1" w:styleId="Estilo">
    <w:name w:val="Estilo"/>
    <w:rsid w:val="00856F87"/>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TableContents">
    <w:name w:val="Table Contents"/>
    <w:basedOn w:val="Standard"/>
    <w:rsid w:val="00856F87"/>
    <w:pPr>
      <w:suppressLineNumbers/>
    </w:pPr>
  </w:style>
  <w:style w:type="paragraph" w:customStyle="1" w:styleId="TableHeading">
    <w:name w:val="Table Heading"/>
    <w:basedOn w:val="TableContents"/>
    <w:rsid w:val="00856F87"/>
    <w:pPr>
      <w:jc w:val="center"/>
    </w:pPr>
    <w:rPr>
      <w:b/>
      <w:bCs/>
    </w:rPr>
  </w:style>
  <w:style w:type="paragraph" w:customStyle="1" w:styleId="Framecontents">
    <w:name w:val="Frame contents"/>
    <w:basedOn w:val="Textbody"/>
    <w:rsid w:val="00856F87"/>
  </w:style>
  <w:style w:type="paragraph" w:customStyle="1" w:styleId="Standarduser">
    <w:name w:val="Standard (user)"/>
    <w:rsid w:val="00856F87"/>
    <w:pPr>
      <w:suppressAutoHyphens/>
      <w:autoSpaceDE w:val="0"/>
      <w:spacing w:after="0" w:line="240" w:lineRule="auto"/>
      <w:textAlignment w:val="baseline"/>
    </w:pPr>
    <w:rPr>
      <w:rFonts w:ascii="Arial" w:eastAsia="Arial" w:hAnsi="Arial" w:cs="Arial"/>
      <w:i/>
      <w:iCs/>
      <w:kern w:val="1"/>
      <w:sz w:val="24"/>
      <w:szCs w:val="24"/>
      <w:lang w:eastAsia="zh-CN"/>
    </w:rPr>
  </w:style>
  <w:style w:type="paragraph" w:customStyle="1" w:styleId="Textbodyuser">
    <w:name w:val="Text body (user)"/>
    <w:basedOn w:val="Standarduser"/>
    <w:rsid w:val="00856F87"/>
    <w:pPr>
      <w:jc w:val="both"/>
    </w:pPr>
    <w:rPr>
      <w:sz w:val="20"/>
      <w:szCs w:val="20"/>
      <w:lang w:val="es-MX"/>
    </w:rPr>
  </w:style>
  <w:style w:type="paragraph" w:customStyle="1" w:styleId="Listaconvietas21">
    <w:name w:val="Lista con viñetas 21"/>
    <w:basedOn w:val="Standard"/>
    <w:rsid w:val="00856F87"/>
    <w:pPr>
      <w:ind w:left="566" w:hanging="283"/>
    </w:pPr>
  </w:style>
  <w:style w:type="paragraph" w:customStyle="1" w:styleId="Textocomentario1">
    <w:name w:val="Texto comentario1"/>
    <w:basedOn w:val="Normal"/>
    <w:rsid w:val="00856F87"/>
    <w:pPr>
      <w:spacing w:after="0" w:line="240" w:lineRule="auto"/>
    </w:pPr>
    <w:rPr>
      <w:rFonts w:ascii="Arial" w:eastAsia="Arial" w:hAnsi="Arial" w:cs="Arial"/>
      <w:iCs/>
      <w:sz w:val="20"/>
      <w:szCs w:val="18"/>
      <w:lang w:val="es-ES" w:eastAsia="zh-CN"/>
    </w:rPr>
  </w:style>
  <w:style w:type="paragraph" w:styleId="Textodeglobo">
    <w:name w:val="Balloon Text"/>
    <w:basedOn w:val="Normal"/>
    <w:link w:val="TextodegloboCar2"/>
    <w:rsid w:val="00856F87"/>
    <w:pPr>
      <w:spacing w:after="0" w:line="240" w:lineRule="auto"/>
    </w:pPr>
    <w:rPr>
      <w:rFonts w:ascii="Tahoma" w:eastAsia="Arial" w:hAnsi="Tahoma"/>
      <w:iCs/>
      <w:sz w:val="16"/>
      <w:szCs w:val="14"/>
      <w:lang w:val="es-ES" w:eastAsia="zh-CN"/>
    </w:rPr>
  </w:style>
  <w:style w:type="character" w:customStyle="1" w:styleId="TextodegloboCar2">
    <w:name w:val="Texto de globo Car2"/>
    <w:basedOn w:val="Fuentedeprrafopredeter"/>
    <w:link w:val="Textodeglobo"/>
    <w:rsid w:val="00856F87"/>
    <w:rPr>
      <w:rFonts w:ascii="Tahoma" w:eastAsia="Arial" w:hAnsi="Tahoma" w:cs="Times New Roman"/>
      <w:iCs/>
      <w:sz w:val="16"/>
      <w:szCs w:val="14"/>
      <w:lang w:eastAsia="zh-CN"/>
    </w:rPr>
  </w:style>
  <w:style w:type="paragraph" w:styleId="Subttulo">
    <w:name w:val="Subtitle"/>
    <w:basedOn w:val="Normal"/>
    <w:next w:val="Normal"/>
    <w:link w:val="SubttuloCar1"/>
    <w:qFormat/>
    <w:rsid w:val="00856F87"/>
    <w:pPr>
      <w:spacing w:after="60" w:line="240" w:lineRule="auto"/>
      <w:jc w:val="center"/>
    </w:pPr>
    <w:rPr>
      <w:rFonts w:ascii="Arial" w:eastAsia="Times New Roman" w:hAnsi="Arial"/>
      <w:i/>
      <w:iCs/>
      <w:sz w:val="24"/>
      <w:szCs w:val="24"/>
      <w:lang w:val="es-ES" w:eastAsia="zh-CN"/>
    </w:rPr>
  </w:style>
  <w:style w:type="character" w:customStyle="1" w:styleId="SubttuloCar1">
    <w:name w:val="Subtítulo Car1"/>
    <w:basedOn w:val="Fuentedeprrafopredeter"/>
    <w:link w:val="Subttulo"/>
    <w:rsid w:val="00856F87"/>
    <w:rPr>
      <w:rFonts w:ascii="Arial" w:eastAsia="Times New Roman" w:hAnsi="Arial" w:cs="Times New Roman"/>
      <w:i/>
      <w:iCs/>
      <w:sz w:val="24"/>
      <w:szCs w:val="24"/>
      <w:lang w:eastAsia="zh-CN"/>
    </w:rPr>
  </w:style>
  <w:style w:type="paragraph" w:customStyle="1" w:styleId="Sinespaciado1">
    <w:name w:val="Sin espaciado1"/>
    <w:basedOn w:val="Normal"/>
    <w:rsid w:val="00856F87"/>
    <w:pPr>
      <w:spacing w:after="0" w:line="240" w:lineRule="auto"/>
    </w:pPr>
    <w:rPr>
      <w:rFonts w:ascii="Arial" w:eastAsia="Arial" w:hAnsi="Arial" w:cs="Arial"/>
      <w:iCs/>
      <w:sz w:val="24"/>
      <w:szCs w:val="32"/>
      <w:lang w:val="es-ES" w:eastAsia="zh-CN"/>
    </w:rPr>
  </w:style>
  <w:style w:type="paragraph" w:customStyle="1" w:styleId="Prrafodelista1">
    <w:name w:val="Párrafo de lista1"/>
    <w:basedOn w:val="Normal"/>
    <w:rsid w:val="00856F87"/>
    <w:pPr>
      <w:spacing w:after="0" w:line="240" w:lineRule="auto"/>
      <w:ind w:left="720"/>
      <w:contextualSpacing/>
    </w:pPr>
    <w:rPr>
      <w:rFonts w:ascii="Arial" w:eastAsia="Arial" w:hAnsi="Arial" w:cs="Arial"/>
      <w:iCs/>
      <w:sz w:val="24"/>
      <w:szCs w:val="24"/>
      <w:lang w:val="es-ES" w:eastAsia="zh-CN"/>
    </w:rPr>
  </w:style>
  <w:style w:type="paragraph" w:customStyle="1" w:styleId="Cita1">
    <w:name w:val="Cita1"/>
    <w:basedOn w:val="Normal"/>
    <w:next w:val="Normal"/>
    <w:rsid w:val="00856F87"/>
    <w:pPr>
      <w:spacing w:after="0" w:line="240" w:lineRule="auto"/>
    </w:pPr>
    <w:rPr>
      <w:rFonts w:ascii="Arial" w:eastAsia="Arial" w:hAnsi="Arial"/>
      <w:i/>
      <w:iCs/>
      <w:sz w:val="24"/>
      <w:szCs w:val="24"/>
      <w:lang w:val="es-ES" w:eastAsia="zh-CN"/>
    </w:rPr>
  </w:style>
  <w:style w:type="paragraph" w:customStyle="1" w:styleId="Citadestacada1">
    <w:name w:val="Cita destacada1"/>
    <w:basedOn w:val="Normal"/>
    <w:next w:val="Normal"/>
    <w:rsid w:val="00856F87"/>
    <w:pPr>
      <w:spacing w:after="0" w:line="240" w:lineRule="auto"/>
      <w:ind w:left="720" w:right="720"/>
    </w:pPr>
    <w:rPr>
      <w:rFonts w:ascii="Arial" w:eastAsia="Arial" w:hAnsi="Arial"/>
      <w:b/>
      <w:i/>
      <w:iCs/>
      <w:sz w:val="24"/>
      <w:lang w:val="es-ES" w:eastAsia="zh-CN"/>
    </w:rPr>
  </w:style>
  <w:style w:type="paragraph" w:customStyle="1" w:styleId="TtulodeTDC1">
    <w:name w:val="Título de TDC1"/>
    <w:basedOn w:val="Ttulo1"/>
    <w:next w:val="Normal"/>
    <w:rsid w:val="00856F87"/>
    <w:pPr>
      <w:tabs>
        <w:tab w:val="clear" w:pos="0"/>
      </w:tabs>
      <w:ind w:left="0" w:firstLine="0"/>
    </w:pPr>
  </w:style>
  <w:style w:type="paragraph" w:styleId="Textonotapie">
    <w:name w:val="footnote text"/>
    <w:basedOn w:val="Normal"/>
    <w:link w:val="TextonotapieCar1"/>
    <w:rsid w:val="00856F87"/>
    <w:pPr>
      <w:spacing w:after="0" w:line="240" w:lineRule="auto"/>
    </w:pPr>
    <w:rPr>
      <w:rFonts w:ascii="Arial" w:eastAsia="Arial" w:hAnsi="Arial"/>
      <w:iCs/>
      <w:sz w:val="20"/>
      <w:szCs w:val="18"/>
      <w:lang w:val="es-ES" w:eastAsia="zh-CN"/>
    </w:rPr>
  </w:style>
  <w:style w:type="character" w:customStyle="1" w:styleId="TextonotapieCar1">
    <w:name w:val="Texto nota pie Car1"/>
    <w:basedOn w:val="Fuentedeprrafopredeter"/>
    <w:link w:val="Textonotapie"/>
    <w:rsid w:val="00856F87"/>
    <w:rPr>
      <w:rFonts w:ascii="Arial" w:eastAsia="Arial" w:hAnsi="Arial" w:cs="Times New Roman"/>
      <w:iCs/>
      <w:sz w:val="20"/>
      <w:szCs w:val="18"/>
      <w:lang w:eastAsia="zh-CN"/>
    </w:rPr>
  </w:style>
  <w:style w:type="paragraph" w:styleId="TDC1">
    <w:name w:val="toc 1"/>
    <w:basedOn w:val="Normal"/>
    <w:next w:val="Normal"/>
    <w:rsid w:val="00856F87"/>
    <w:pPr>
      <w:tabs>
        <w:tab w:val="right" w:leader="dot" w:pos="9394"/>
      </w:tabs>
      <w:spacing w:after="100" w:line="240" w:lineRule="auto"/>
    </w:pPr>
    <w:rPr>
      <w:rFonts w:ascii="Arial" w:eastAsia="Arial" w:hAnsi="Arial" w:cs="Mangal"/>
      <w:iCs/>
      <w:sz w:val="24"/>
      <w:szCs w:val="21"/>
      <w:lang w:val="es-ES" w:eastAsia="zh-CN"/>
    </w:rPr>
  </w:style>
  <w:style w:type="paragraph" w:styleId="TDC2">
    <w:name w:val="toc 2"/>
    <w:basedOn w:val="Normal"/>
    <w:next w:val="Normal"/>
    <w:rsid w:val="00856F87"/>
    <w:pPr>
      <w:spacing w:after="100" w:line="240" w:lineRule="auto"/>
      <w:ind w:left="240"/>
    </w:pPr>
    <w:rPr>
      <w:rFonts w:ascii="Arial" w:eastAsia="Arial" w:hAnsi="Arial" w:cs="Mangal"/>
      <w:iCs/>
      <w:sz w:val="24"/>
      <w:szCs w:val="21"/>
      <w:lang w:val="es-ES" w:eastAsia="zh-CN"/>
    </w:rPr>
  </w:style>
  <w:style w:type="paragraph" w:styleId="TDC3">
    <w:name w:val="toc 3"/>
    <w:basedOn w:val="Normal"/>
    <w:next w:val="Normal"/>
    <w:rsid w:val="00856F87"/>
    <w:pPr>
      <w:spacing w:after="100" w:line="240" w:lineRule="auto"/>
      <w:ind w:left="480"/>
    </w:pPr>
    <w:rPr>
      <w:rFonts w:ascii="Arial" w:eastAsia="Arial" w:hAnsi="Arial" w:cs="Mangal"/>
      <w:iCs/>
      <w:sz w:val="24"/>
      <w:szCs w:val="21"/>
      <w:lang w:val="es-ES" w:eastAsia="zh-CN"/>
    </w:rPr>
  </w:style>
  <w:style w:type="paragraph" w:customStyle="1" w:styleId="Contenidodelatabla">
    <w:name w:val="Contenido de la tabla"/>
    <w:basedOn w:val="Normal"/>
    <w:qFormat/>
    <w:rsid w:val="00856F87"/>
    <w:pPr>
      <w:suppressLineNumbers/>
      <w:suppressAutoHyphens/>
      <w:autoSpaceDE w:val="0"/>
      <w:spacing w:after="0" w:line="240" w:lineRule="auto"/>
    </w:pPr>
    <w:rPr>
      <w:rFonts w:ascii="Arial" w:eastAsia="Arial" w:hAnsi="Arial" w:cs="Arial"/>
      <w:i/>
      <w:iCs/>
      <w:color w:val="000000"/>
      <w:kern w:val="1"/>
      <w:sz w:val="24"/>
      <w:szCs w:val="24"/>
      <w:lang w:val="es-ES" w:eastAsia="zh-CN"/>
    </w:rPr>
  </w:style>
  <w:style w:type="paragraph" w:styleId="TDC4">
    <w:name w:val="toc 4"/>
    <w:basedOn w:val="ndice"/>
    <w:rsid w:val="00856F87"/>
    <w:pPr>
      <w:tabs>
        <w:tab w:val="right" w:leader="dot" w:pos="9123"/>
      </w:tabs>
      <w:ind w:left="849"/>
    </w:pPr>
  </w:style>
  <w:style w:type="paragraph" w:styleId="TDC5">
    <w:name w:val="toc 5"/>
    <w:basedOn w:val="ndice"/>
    <w:rsid w:val="00856F87"/>
    <w:pPr>
      <w:tabs>
        <w:tab w:val="right" w:leader="dot" w:pos="8840"/>
      </w:tabs>
      <w:ind w:left="1132"/>
    </w:pPr>
  </w:style>
  <w:style w:type="paragraph" w:styleId="TDC6">
    <w:name w:val="toc 6"/>
    <w:basedOn w:val="ndice"/>
    <w:rsid w:val="00856F87"/>
    <w:pPr>
      <w:tabs>
        <w:tab w:val="right" w:leader="dot" w:pos="8557"/>
      </w:tabs>
      <w:ind w:left="1415"/>
    </w:pPr>
  </w:style>
  <w:style w:type="paragraph" w:styleId="TDC7">
    <w:name w:val="toc 7"/>
    <w:basedOn w:val="ndice"/>
    <w:rsid w:val="00856F87"/>
    <w:pPr>
      <w:tabs>
        <w:tab w:val="right" w:leader="dot" w:pos="8274"/>
      </w:tabs>
      <w:ind w:left="1698"/>
    </w:pPr>
  </w:style>
  <w:style w:type="paragraph" w:styleId="TDC8">
    <w:name w:val="toc 8"/>
    <w:basedOn w:val="ndice"/>
    <w:rsid w:val="00856F87"/>
    <w:pPr>
      <w:tabs>
        <w:tab w:val="right" w:leader="dot" w:pos="7991"/>
      </w:tabs>
      <w:ind w:left="1981"/>
    </w:pPr>
  </w:style>
  <w:style w:type="paragraph" w:styleId="TDC9">
    <w:name w:val="toc 9"/>
    <w:basedOn w:val="ndice"/>
    <w:rsid w:val="00856F87"/>
    <w:pPr>
      <w:tabs>
        <w:tab w:val="right" w:leader="dot" w:pos="7708"/>
      </w:tabs>
      <w:ind w:left="2264"/>
    </w:pPr>
  </w:style>
  <w:style w:type="paragraph" w:customStyle="1" w:styleId="ndicel10">
    <w:name w:val="Índicel 10"/>
    <w:basedOn w:val="ndice"/>
    <w:rsid w:val="00856F87"/>
    <w:pPr>
      <w:tabs>
        <w:tab w:val="right" w:leader="dot" w:pos="7425"/>
      </w:tabs>
      <w:ind w:left="2547"/>
    </w:pPr>
  </w:style>
  <w:style w:type="paragraph" w:customStyle="1" w:styleId="Encabezadodelatabla">
    <w:name w:val="Encabezado de la tabla"/>
    <w:basedOn w:val="Contenidodelatabla"/>
    <w:rsid w:val="00856F87"/>
    <w:pPr>
      <w:jc w:val="center"/>
    </w:pPr>
    <w:rPr>
      <w:b/>
      <w:bCs/>
    </w:rPr>
  </w:style>
  <w:style w:type="paragraph" w:customStyle="1" w:styleId="Contenidodelmarco">
    <w:name w:val="Contenido del marco"/>
    <w:basedOn w:val="Textoindependiente"/>
    <w:rsid w:val="00856F87"/>
    <w:rPr>
      <w:i/>
    </w:rPr>
  </w:style>
  <w:style w:type="paragraph" w:customStyle="1" w:styleId="CharCharCarCarCarCarCarCar">
    <w:name w:val="Char Char Car Car Car Car Car Car"/>
    <w:basedOn w:val="Normal"/>
    <w:rsid w:val="00856F87"/>
    <w:pPr>
      <w:spacing w:after="160" w:line="240" w:lineRule="auto"/>
      <w:ind w:left="500"/>
      <w:jc w:val="center"/>
    </w:pPr>
    <w:rPr>
      <w:rFonts w:ascii="Verdana" w:eastAsia="Arial" w:hAnsi="Verdana" w:cs="Verdana"/>
      <w:b/>
      <w:bCs/>
      <w:sz w:val="20"/>
      <w:szCs w:val="20"/>
      <w:lang w:val="es-VE" w:eastAsia="zh-CN"/>
    </w:rPr>
  </w:style>
  <w:style w:type="paragraph" w:styleId="Sangradetextonormal">
    <w:name w:val="Body Text Indent"/>
    <w:basedOn w:val="Normal"/>
    <w:link w:val="SangradetextonormalCar"/>
    <w:rsid w:val="00856F87"/>
    <w:pPr>
      <w:spacing w:after="120" w:line="240" w:lineRule="auto"/>
      <w:ind w:left="283"/>
    </w:pPr>
    <w:rPr>
      <w:rFonts w:ascii="Arial" w:eastAsia="Arial" w:hAnsi="Arial"/>
      <w:i/>
      <w:iCs/>
      <w:sz w:val="24"/>
      <w:szCs w:val="24"/>
      <w:lang w:val="es-ES" w:eastAsia="zh-CN"/>
    </w:rPr>
  </w:style>
  <w:style w:type="character" w:customStyle="1" w:styleId="SangradetextonormalCar">
    <w:name w:val="Sangría de texto normal Car"/>
    <w:basedOn w:val="Fuentedeprrafopredeter"/>
    <w:link w:val="Sangradetextonormal"/>
    <w:rsid w:val="00856F87"/>
    <w:rPr>
      <w:rFonts w:ascii="Arial" w:eastAsia="Arial" w:hAnsi="Arial" w:cs="Times New Roman"/>
      <w:i/>
      <w:iCs/>
      <w:sz w:val="24"/>
      <w:szCs w:val="24"/>
      <w:lang w:eastAsia="zh-CN"/>
    </w:rPr>
  </w:style>
  <w:style w:type="paragraph" w:customStyle="1" w:styleId="Normal1">
    <w:name w:val="Normal1"/>
    <w:qFormat/>
    <w:rsid w:val="00856F87"/>
    <w:pPr>
      <w:suppressAutoHyphens/>
      <w:autoSpaceDE w:val="0"/>
      <w:spacing w:after="0" w:line="240" w:lineRule="auto"/>
    </w:pPr>
    <w:rPr>
      <w:rFonts w:ascii="Arial" w:eastAsia="Times New Roman" w:hAnsi="Arial" w:cs="Arial"/>
      <w:color w:val="000000"/>
      <w:sz w:val="24"/>
      <w:szCs w:val="24"/>
      <w:lang w:val="es-CO" w:eastAsia="zh-CN"/>
    </w:rPr>
  </w:style>
  <w:style w:type="paragraph" w:customStyle="1" w:styleId="Normalmaria">
    <w:name w:val="Normal.maria"/>
    <w:rsid w:val="00856F87"/>
    <w:pPr>
      <w:widowControl w:val="0"/>
      <w:suppressAutoHyphens/>
      <w:snapToGrid w:val="0"/>
      <w:spacing w:after="0" w:line="240" w:lineRule="auto"/>
    </w:pPr>
    <w:rPr>
      <w:rFonts w:ascii="Book Antiqua" w:eastAsia="Times New Roman" w:hAnsi="Book Antiqua" w:cs="Book Antiqua"/>
      <w:i/>
      <w:kern w:val="1"/>
      <w:sz w:val="24"/>
      <w:szCs w:val="20"/>
      <w:lang w:val="es-ES_tradnl" w:eastAsia="zh-CN"/>
    </w:rPr>
  </w:style>
  <w:style w:type="paragraph" w:customStyle="1" w:styleId="Textoindependiente21">
    <w:name w:val="Texto independiente 21"/>
    <w:basedOn w:val="Normal"/>
    <w:rsid w:val="00856F87"/>
    <w:pPr>
      <w:spacing w:after="0" w:line="240" w:lineRule="auto"/>
      <w:jc w:val="both"/>
    </w:pPr>
    <w:rPr>
      <w:rFonts w:ascii="Arial" w:eastAsia="Arial" w:hAnsi="Arial" w:cs="Arial"/>
      <w:iCs/>
      <w:sz w:val="24"/>
      <w:szCs w:val="24"/>
      <w:lang w:val="es-ES" w:eastAsia="zh-CN"/>
    </w:rPr>
  </w:style>
  <w:style w:type="paragraph" w:customStyle="1" w:styleId="MARITZA3">
    <w:name w:val="MARITZA3"/>
    <w:rsid w:val="00856F87"/>
    <w:pPr>
      <w:widowControl w:val="0"/>
      <w:tabs>
        <w:tab w:val="left" w:pos="-720"/>
        <w:tab w:val="left" w:pos="0"/>
      </w:tabs>
      <w:suppressAutoHyphens/>
      <w:spacing w:after="0" w:line="240" w:lineRule="auto"/>
      <w:jc w:val="both"/>
    </w:pPr>
    <w:rPr>
      <w:rFonts w:ascii="Courier New" w:eastAsia="MS Mincho" w:hAnsi="Courier New" w:cs="Courier New"/>
      <w:spacing w:val="-2"/>
      <w:sz w:val="24"/>
      <w:szCs w:val="20"/>
      <w:lang w:val="en-US" w:eastAsia="zh-CN"/>
    </w:rPr>
  </w:style>
  <w:style w:type="paragraph" w:customStyle="1" w:styleId="BodyText31">
    <w:name w:val="Body Text 31"/>
    <w:basedOn w:val="Normal"/>
    <w:rsid w:val="00856F87"/>
    <w:pPr>
      <w:overflowPunct w:val="0"/>
      <w:autoSpaceDE w:val="0"/>
      <w:spacing w:after="0" w:line="240" w:lineRule="auto"/>
      <w:jc w:val="both"/>
    </w:pPr>
    <w:rPr>
      <w:rFonts w:ascii="Arial" w:eastAsia="Times New Roman" w:hAnsi="Arial" w:cs="Arial"/>
      <w:kern w:val="1"/>
      <w:sz w:val="24"/>
      <w:szCs w:val="24"/>
      <w:lang w:val="es-ES" w:eastAsia="zh-CN"/>
    </w:rPr>
  </w:style>
  <w:style w:type="paragraph" w:customStyle="1" w:styleId="p0">
    <w:name w:val="p0"/>
    <w:basedOn w:val="Normal"/>
    <w:rsid w:val="00856F87"/>
    <w:pPr>
      <w:tabs>
        <w:tab w:val="left" w:pos="720"/>
      </w:tabs>
      <w:spacing w:after="0" w:line="240" w:lineRule="auto"/>
      <w:jc w:val="both"/>
    </w:pPr>
    <w:rPr>
      <w:rFonts w:ascii="Arial" w:eastAsia="Arial" w:hAnsi="Arial"/>
      <w:iCs/>
      <w:sz w:val="24"/>
      <w:szCs w:val="20"/>
      <w:lang w:val="es-ES" w:eastAsia="zh-CN"/>
    </w:rPr>
  </w:style>
  <w:style w:type="paragraph" w:customStyle="1" w:styleId="BodyText21">
    <w:name w:val="Body Text 21"/>
    <w:basedOn w:val="Normal"/>
    <w:rsid w:val="00856F87"/>
    <w:pPr>
      <w:tabs>
        <w:tab w:val="left" w:pos="900"/>
      </w:tabs>
      <w:spacing w:after="0" w:line="240" w:lineRule="auto"/>
      <w:ind w:left="851" w:hanging="851"/>
      <w:jc w:val="both"/>
    </w:pPr>
    <w:rPr>
      <w:rFonts w:ascii="Arial" w:eastAsia="Times New Roman" w:hAnsi="Arial" w:cs="Arial"/>
      <w:iCs/>
      <w:szCs w:val="24"/>
      <w:lang w:val="es-ES" w:eastAsia="zh-CN"/>
    </w:rPr>
  </w:style>
  <w:style w:type="paragraph" w:customStyle="1" w:styleId="LO-Normal">
    <w:name w:val="LO-Normal"/>
    <w:rsid w:val="00856F87"/>
    <w:pPr>
      <w:widowControl w:val="0"/>
      <w:suppressAutoHyphens/>
      <w:spacing w:after="0" w:line="100" w:lineRule="atLeast"/>
    </w:pPr>
    <w:rPr>
      <w:rFonts w:ascii="Times New Roman" w:eastAsia="Times New Roman" w:hAnsi="Times New Roman" w:cs="Mangal"/>
      <w:sz w:val="20"/>
      <w:szCs w:val="20"/>
      <w:lang w:eastAsia="zh-CN" w:bidi="hi-IN"/>
    </w:rPr>
  </w:style>
  <w:style w:type="paragraph" w:customStyle="1" w:styleId="Textoindependiente1">
    <w:name w:val="Texto independiente1"/>
    <w:basedOn w:val="LO-Normal"/>
    <w:rsid w:val="00856F87"/>
    <w:pPr>
      <w:jc w:val="both"/>
    </w:pPr>
    <w:rPr>
      <w:sz w:val="28"/>
      <w:lang w:val="es-MX"/>
    </w:rPr>
  </w:style>
  <w:style w:type="paragraph" w:customStyle="1" w:styleId="Prrafodelista2">
    <w:name w:val="Párrafo de lista2"/>
    <w:basedOn w:val="Normal"/>
    <w:rsid w:val="00856F87"/>
    <w:pPr>
      <w:suppressAutoHyphens/>
      <w:spacing w:after="120" w:line="240" w:lineRule="auto"/>
      <w:ind w:left="708"/>
      <w:jc w:val="both"/>
      <w:textAlignment w:val="baseline"/>
    </w:pPr>
    <w:rPr>
      <w:rFonts w:ascii="Times New Roman" w:eastAsia="Times New Roman" w:hAnsi="Times New Roman"/>
      <w:sz w:val="20"/>
      <w:szCs w:val="20"/>
      <w:lang w:val="es-ES" w:eastAsia="zh-CN"/>
    </w:rPr>
  </w:style>
  <w:style w:type="paragraph" w:customStyle="1" w:styleId="Textoindependiente24">
    <w:name w:val="Texto independiente 24"/>
    <w:basedOn w:val="Normal"/>
    <w:rsid w:val="00856F87"/>
    <w:pPr>
      <w:spacing w:after="120" w:line="480" w:lineRule="auto"/>
    </w:pPr>
    <w:rPr>
      <w:rFonts w:ascii="Arial" w:eastAsia="Arial" w:hAnsi="Arial" w:cs="Arial"/>
      <w:iCs/>
      <w:sz w:val="24"/>
      <w:szCs w:val="24"/>
      <w:lang w:val="es-ES" w:eastAsia="zh-CN"/>
    </w:rPr>
  </w:style>
  <w:style w:type="paragraph" w:customStyle="1" w:styleId="BodyText23">
    <w:name w:val="Body Text 23"/>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styleId="NormalWeb">
    <w:name w:val="Normal (Web)"/>
    <w:basedOn w:val="Normal"/>
    <w:qFormat/>
    <w:rsid w:val="00856F87"/>
    <w:pPr>
      <w:suppressAutoHyphens/>
      <w:spacing w:before="280" w:after="280" w:line="100" w:lineRule="atLeast"/>
    </w:pPr>
    <w:rPr>
      <w:rFonts w:ascii="Times New Roman" w:eastAsia="Times New Roman" w:hAnsi="Times New Roman"/>
      <w:sz w:val="24"/>
      <w:szCs w:val="24"/>
      <w:lang w:val="es-ES" w:eastAsia="zh-CN"/>
    </w:rPr>
  </w:style>
  <w:style w:type="paragraph" w:customStyle="1" w:styleId="BodyText22">
    <w:name w:val="Body Text 22"/>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customStyle="1" w:styleId="Textosinformato1">
    <w:name w:val="Texto sin formato1"/>
    <w:basedOn w:val="Normal"/>
    <w:rsid w:val="00856F87"/>
    <w:pPr>
      <w:suppressAutoHyphens/>
      <w:spacing w:after="0" w:line="100" w:lineRule="atLeast"/>
    </w:pPr>
    <w:rPr>
      <w:rFonts w:ascii="Courier New" w:hAnsi="Courier New" w:cs="Courier New"/>
      <w:sz w:val="20"/>
      <w:szCs w:val="20"/>
      <w:lang w:val="es-ES" w:eastAsia="zh-CN"/>
    </w:rPr>
  </w:style>
  <w:style w:type="paragraph" w:customStyle="1" w:styleId="CENTRAR">
    <w:name w:val="CENTRAR"/>
    <w:basedOn w:val="Normal"/>
    <w:rsid w:val="00856F87"/>
    <w:pPr>
      <w:widowControl w:val="0"/>
      <w:suppressAutoHyphens/>
      <w:autoSpaceDE w:val="0"/>
      <w:spacing w:after="0" w:line="220" w:lineRule="atLeast"/>
      <w:jc w:val="center"/>
    </w:pPr>
    <w:rPr>
      <w:rFonts w:ascii="Times New Roman" w:eastAsia="Times New Roman" w:hAnsi="Times New Roman"/>
      <w:color w:val="000000"/>
      <w:sz w:val="20"/>
      <w:szCs w:val="20"/>
      <w:lang w:val="es-ES" w:eastAsia="zh-CN"/>
    </w:rPr>
  </w:style>
  <w:style w:type="paragraph" w:customStyle="1" w:styleId="western">
    <w:name w:val="western"/>
    <w:basedOn w:val="Normal"/>
    <w:rsid w:val="00856F87"/>
    <w:pPr>
      <w:spacing w:before="100" w:after="0" w:line="240" w:lineRule="auto"/>
      <w:jc w:val="both"/>
    </w:pPr>
    <w:rPr>
      <w:rFonts w:ascii="Arial" w:eastAsia="Arial" w:hAnsi="Arial" w:cs="Arial"/>
      <w:iCs/>
      <w:color w:val="000000"/>
      <w:sz w:val="24"/>
      <w:szCs w:val="24"/>
      <w:lang w:val="es-ES" w:eastAsia="zh-CN"/>
    </w:rPr>
  </w:style>
  <w:style w:type="paragraph" w:styleId="Cita">
    <w:name w:val="Quote"/>
    <w:basedOn w:val="Normal"/>
    <w:link w:val="CitaCar1"/>
    <w:qFormat/>
    <w:rsid w:val="00856F87"/>
    <w:pPr>
      <w:spacing w:after="283" w:line="240" w:lineRule="auto"/>
      <w:ind w:left="567" w:right="567"/>
    </w:pPr>
    <w:rPr>
      <w:rFonts w:ascii="Arial" w:eastAsia="Arial" w:hAnsi="Arial"/>
      <w:iCs/>
      <w:sz w:val="24"/>
      <w:szCs w:val="24"/>
      <w:lang w:val="es-ES" w:eastAsia="zh-CN"/>
    </w:rPr>
  </w:style>
  <w:style w:type="character" w:customStyle="1" w:styleId="CitaCar1">
    <w:name w:val="Cita Car1"/>
    <w:basedOn w:val="Fuentedeprrafopredeter"/>
    <w:link w:val="Cita"/>
    <w:rsid w:val="00856F87"/>
    <w:rPr>
      <w:rFonts w:ascii="Arial" w:eastAsia="Arial" w:hAnsi="Arial" w:cs="Times New Roman"/>
      <w:iCs/>
      <w:sz w:val="24"/>
      <w:szCs w:val="24"/>
      <w:lang w:eastAsia="zh-CN"/>
    </w:rPr>
  </w:style>
  <w:style w:type="paragraph" w:styleId="Prrafodelista">
    <w:name w:val="List Paragraph"/>
    <w:aliases w:val="Bolita,List Paragraph,Tabla,INGETEC LISTA,Guión,BOLA,Párrafo de lista21,Titulo 8,Lista multicolor - Énfasis 11,HOJA,Viñeta 2,BOLADEF,VIÑETA,Tabla 1.,MIBEX B,Bullet List,FooterText,numbered,Paragraphe de liste1,lp1,Ha,列出段落,列出段落1,titulo 3"/>
    <w:basedOn w:val="Normal"/>
    <w:link w:val="PrrafodelistaCar"/>
    <w:uiPriority w:val="34"/>
    <w:qFormat/>
    <w:rsid w:val="00856F87"/>
    <w:pPr>
      <w:ind w:left="720"/>
    </w:pPr>
    <w:rPr>
      <w:rFonts w:eastAsia="Times New Roman"/>
      <w:iCs/>
      <w:lang w:eastAsia="zh-CN"/>
    </w:rPr>
  </w:style>
  <w:style w:type="paragraph" w:customStyle="1" w:styleId="NormalSencillo">
    <w:name w:val="Normal Sencillo"/>
    <w:basedOn w:val="Normal"/>
    <w:next w:val="Normal"/>
    <w:rsid w:val="00856F87"/>
    <w:pPr>
      <w:suppressAutoHyphens/>
      <w:spacing w:after="0" w:line="240" w:lineRule="auto"/>
      <w:jc w:val="both"/>
    </w:pPr>
    <w:rPr>
      <w:rFonts w:ascii="Arial" w:eastAsia="Arial" w:hAnsi="Arial" w:cs="Arial"/>
      <w:iCs/>
      <w:sz w:val="24"/>
      <w:szCs w:val="24"/>
      <w:lang w:val="es-ES" w:eastAsia="zh-CN"/>
    </w:rPr>
  </w:style>
  <w:style w:type="paragraph" w:customStyle="1" w:styleId="Sangra3detindependiente1">
    <w:name w:val="Sangría 3 de t. independiente1"/>
    <w:basedOn w:val="Normal"/>
    <w:rsid w:val="00856F87"/>
    <w:pPr>
      <w:spacing w:after="120" w:line="240" w:lineRule="auto"/>
      <w:ind w:left="283"/>
    </w:pPr>
    <w:rPr>
      <w:rFonts w:ascii="Arial" w:eastAsia="Arial" w:hAnsi="Arial" w:cs="Arial"/>
      <w:iCs/>
      <w:sz w:val="16"/>
      <w:szCs w:val="16"/>
      <w:lang w:val="es-ES" w:eastAsia="zh-CN"/>
    </w:rPr>
  </w:style>
  <w:style w:type="paragraph" w:customStyle="1" w:styleId="Textoindependiente311">
    <w:name w:val="Texto independiente 311"/>
    <w:basedOn w:val="Normal"/>
    <w:rsid w:val="00856F87"/>
    <w:pPr>
      <w:widowControl w:val="0"/>
      <w:spacing w:after="0" w:line="240" w:lineRule="auto"/>
      <w:jc w:val="both"/>
    </w:pPr>
    <w:rPr>
      <w:rFonts w:ascii="Arial" w:eastAsia="Arial" w:hAnsi="Arial" w:cs="Arial"/>
      <w:iCs/>
      <w:sz w:val="24"/>
      <w:szCs w:val="24"/>
      <w:lang w:val="es-ES" w:eastAsia="zh-CN"/>
    </w:rPr>
  </w:style>
  <w:style w:type="paragraph" w:customStyle="1" w:styleId="toa">
    <w:name w:val="toa"/>
    <w:basedOn w:val="Normal"/>
    <w:rsid w:val="00856F87"/>
    <w:pPr>
      <w:tabs>
        <w:tab w:val="left" w:pos="0"/>
        <w:tab w:val="left" w:pos="9000"/>
        <w:tab w:val="right" w:pos="9360"/>
      </w:tabs>
      <w:suppressAutoHyphens/>
      <w:overflowPunct w:val="0"/>
      <w:autoSpaceDE w:val="0"/>
      <w:spacing w:after="0" w:line="240" w:lineRule="auto"/>
      <w:jc w:val="both"/>
      <w:textAlignment w:val="baseline"/>
    </w:pPr>
    <w:rPr>
      <w:rFonts w:ascii="Arial" w:eastAsia="Arial" w:hAnsi="Arial" w:cs="Arial"/>
      <w:iCs/>
      <w:spacing w:val="-2"/>
      <w:sz w:val="24"/>
      <w:szCs w:val="24"/>
      <w:lang w:val="en-US" w:eastAsia="zh-CN"/>
    </w:rPr>
  </w:style>
  <w:style w:type="paragraph" w:customStyle="1" w:styleId="Textoindependiente32">
    <w:name w:val="Texto independiente 32"/>
    <w:basedOn w:val="Normal"/>
    <w:rsid w:val="00856F87"/>
    <w:pPr>
      <w:spacing w:after="120" w:line="240" w:lineRule="auto"/>
    </w:pPr>
    <w:rPr>
      <w:rFonts w:ascii="Arial" w:eastAsia="Arial" w:hAnsi="Arial" w:cs="Arial"/>
      <w:iCs/>
      <w:sz w:val="16"/>
      <w:szCs w:val="16"/>
      <w:lang w:val="es-ES" w:eastAsia="zh-CN"/>
    </w:rPr>
  </w:style>
  <w:style w:type="paragraph" w:customStyle="1" w:styleId="Listaconvietas1">
    <w:name w:val="Lista con viñetas1"/>
    <w:basedOn w:val="Normal"/>
    <w:rsid w:val="00856F87"/>
    <w:pPr>
      <w:suppressAutoHyphens/>
      <w:spacing w:after="0" w:line="240" w:lineRule="auto"/>
      <w:jc w:val="both"/>
    </w:pPr>
    <w:rPr>
      <w:rFonts w:ascii="Arial" w:eastAsia="Arial" w:hAnsi="Arial" w:cs="Arial"/>
      <w:bCs/>
      <w:iCs/>
      <w:color w:val="000000"/>
      <w:sz w:val="18"/>
      <w:szCs w:val="18"/>
      <w:lang w:eastAsia="zh-CN"/>
    </w:rPr>
  </w:style>
  <w:style w:type="paragraph" w:customStyle="1" w:styleId="Textoindependiente0">
    <w:name w:val="Texto independiente(."/>
    <w:basedOn w:val="Normal"/>
    <w:rsid w:val="00856F87"/>
    <w:pPr>
      <w:tabs>
        <w:tab w:val="left" w:pos="-720"/>
      </w:tabs>
      <w:suppressAutoHyphens/>
      <w:spacing w:after="120" w:line="240" w:lineRule="auto"/>
      <w:jc w:val="both"/>
    </w:pPr>
    <w:rPr>
      <w:rFonts w:ascii="Arial" w:eastAsia="Arial" w:hAnsi="Arial" w:cs="Arial"/>
      <w:iCs/>
      <w:spacing w:val="-2"/>
      <w:sz w:val="24"/>
      <w:szCs w:val="24"/>
      <w:lang w:val="es-ES" w:eastAsia="zh-CN"/>
    </w:rPr>
  </w:style>
  <w:style w:type="paragraph" w:customStyle="1" w:styleId="Textoindependiente23">
    <w:name w:val="Texto independiente 23"/>
    <w:basedOn w:val="Normal"/>
    <w:rsid w:val="00856F87"/>
    <w:pPr>
      <w:spacing w:after="120" w:line="480" w:lineRule="auto"/>
    </w:pPr>
    <w:rPr>
      <w:rFonts w:ascii="Arial" w:eastAsia="Arial" w:hAnsi="Arial" w:cs="Arial"/>
      <w:iCs/>
      <w:sz w:val="24"/>
      <w:szCs w:val="24"/>
      <w:lang w:val="es-ES" w:eastAsia="zh-CN"/>
    </w:rPr>
  </w:style>
  <w:style w:type="paragraph" w:customStyle="1" w:styleId="Textodeglobo1">
    <w:name w:val="Texto de globo1"/>
    <w:basedOn w:val="Normal"/>
    <w:rsid w:val="00856F87"/>
    <w:pPr>
      <w:spacing w:after="0" w:line="240" w:lineRule="auto"/>
    </w:pPr>
    <w:rPr>
      <w:rFonts w:ascii="Tahoma" w:eastAsia="Arial" w:hAnsi="Tahoma" w:cs="Tahoma"/>
      <w:iCs/>
      <w:sz w:val="16"/>
      <w:szCs w:val="16"/>
      <w:lang w:val="es-ES" w:eastAsia="zh-CN"/>
    </w:rPr>
  </w:style>
  <w:style w:type="paragraph" w:customStyle="1" w:styleId="Default">
    <w:name w:val="Default"/>
    <w:qFormat/>
    <w:rsid w:val="00856F87"/>
    <w:pPr>
      <w:suppressAutoHyphens/>
      <w:autoSpaceDE w:val="0"/>
      <w:spacing w:after="0" w:line="240" w:lineRule="auto"/>
      <w:textAlignment w:val="baseline"/>
    </w:pPr>
    <w:rPr>
      <w:rFonts w:ascii="Tahoma" w:eastAsia="Times New Roman" w:hAnsi="Tahoma" w:cs="Tahoma"/>
      <w:color w:val="000000"/>
      <w:kern w:val="1"/>
      <w:sz w:val="24"/>
      <w:szCs w:val="24"/>
      <w:lang w:eastAsia="zh-CN"/>
    </w:rPr>
  </w:style>
  <w:style w:type="paragraph" w:customStyle="1" w:styleId="WW-Predeterminado">
    <w:name w:val="WW-Predeterminado"/>
    <w:rsid w:val="00856F87"/>
    <w:pPr>
      <w:suppressAutoHyphens/>
      <w:spacing w:line="100" w:lineRule="atLeast"/>
      <w:textAlignment w:val="baseline"/>
    </w:pPr>
    <w:rPr>
      <w:rFonts w:ascii="Calibri" w:eastAsia="Calibri" w:hAnsi="Calibri" w:cs="Calibri"/>
      <w:color w:val="00000A"/>
      <w:kern w:val="1"/>
      <w:sz w:val="20"/>
      <w:szCs w:val="20"/>
      <w:lang w:val="es-CO" w:eastAsia="zh-CN"/>
    </w:rPr>
  </w:style>
  <w:style w:type="paragraph" w:customStyle="1" w:styleId="LO-Normal1">
    <w:name w:val="LO-Normal1"/>
    <w:rsid w:val="00856F87"/>
    <w:pPr>
      <w:suppressAutoHyphens/>
      <w:spacing w:after="0" w:line="240" w:lineRule="auto"/>
    </w:pPr>
    <w:rPr>
      <w:rFonts w:ascii="Times New Roman" w:eastAsia="Times New Roman" w:hAnsi="Times New Roman" w:cs="Times New Roman"/>
      <w:kern w:val="1"/>
      <w:sz w:val="24"/>
      <w:szCs w:val="24"/>
      <w:lang w:val="es-CO" w:eastAsia="zh-CN"/>
    </w:rPr>
  </w:style>
  <w:style w:type="paragraph" w:customStyle="1" w:styleId="Encabezado10">
    <w:name w:val="Encabezado 10"/>
    <w:basedOn w:val="Encabezado4"/>
    <w:next w:val="Textoindependiente"/>
    <w:rsid w:val="00856F87"/>
    <w:pPr>
      <w:tabs>
        <w:tab w:val="num" w:pos="0"/>
      </w:tabs>
      <w:spacing w:before="60" w:after="60"/>
      <w:ind w:left="432" w:hanging="432"/>
    </w:pPr>
    <w:rPr>
      <w:b/>
      <w:bCs/>
      <w:sz w:val="21"/>
      <w:szCs w:val="21"/>
    </w:rPr>
  </w:style>
  <w:style w:type="paragraph" w:customStyle="1" w:styleId="Style18">
    <w:name w:val="Style 18"/>
    <w:basedOn w:val="LO-Normal"/>
    <w:rsid w:val="00856F87"/>
    <w:rPr>
      <w:rFonts w:cs="Times New Roman"/>
      <w:lang w:val="en-US"/>
    </w:rPr>
  </w:style>
  <w:style w:type="paragraph" w:customStyle="1" w:styleId="Estilodetabla6">
    <w:name w:val="Estilo de tabla 6"/>
    <w:rsid w:val="00856F87"/>
    <w:pPr>
      <w:widowControl w:val="0"/>
      <w:suppressAutoHyphens/>
      <w:spacing w:after="0" w:line="240" w:lineRule="auto"/>
    </w:pPr>
    <w:rPr>
      <w:rFonts w:ascii="Helvetica" w:eastAsia="Helvetica" w:hAnsi="Helvetica" w:cs="Helvetica"/>
      <w:color w:val="357CA2"/>
      <w:sz w:val="20"/>
      <w:szCs w:val="20"/>
      <w:shd w:val="clear" w:color="auto" w:fill="FFFFFF"/>
      <w:lang w:val="es-CO" w:eastAsia="zh-CN" w:bidi="hi-IN"/>
    </w:rPr>
  </w:style>
  <w:style w:type="paragraph" w:customStyle="1" w:styleId="Estilo3">
    <w:name w:val="Estilo3"/>
    <w:rsid w:val="00856F87"/>
    <w:pPr>
      <w:suppressAutoHyphens/>
      <w:spacing w:before="240" w:after="0" w:line="100" w:lineRule="atLeast"/>
    </w:pPr>
    <w:rPr>
      <w:rFonts w:ascii="Arial Narrow" w:eastAsia="SimSun" w:hAnsi="Arial Narrow" w:cs="Mangal"/>
      <w:color w:val="00000A"/>
      <w:sz w:val="24"/>
      <w:szCs w:val="24"/>
      <w:lang w:val="es-MX" w:eastAsia="zh-CN" w:bidi="hi-IN"/>
    </w:rPr>
  </w:style>
  <w:style w:type="paragraph" w:customStyle="1" w:styleId="Poromisin">
    <w:name w:val="Por omisión"/>
    <w:rsid w:val="00856F87"/>
    <w:pPr>
      <w:suppressAutoHyphens/>
      <w:spacing w:after="0" w:line="240" w:lineRule="auto"/>
    </w:pPr>
    <w:rPr>
      <w:rFonts w:ascii="Helvetica" w:eastAsia="Arial Unicode MS" w:hAnsi="Helvetica" w:cs="Arial Unicode MS"/>
      <w:color w:val="000000"/>
      <w:kern w:val="1"/>
      <w:lang w:val="es-ES_tradnl" w:eastAsia="zh-CN" w:bidi="hi-IN"/>
    </w:rPr>
  </w:style>
  <w:style w:type="paragraph" w:customStyle="1" w:styleId="Estilodetabla3">
    <w:name w:val="Estilo de tabla 3"/>
    <w:rsid w:val="00856F87"/>
    <w:pPr>
      <w:suppressAutoHyphens/>
      <w:spacing w:after="0" w:line="240" w:lineRule="auto"/>
    </w:pPr>
    <w:rPr>
      <w:rFonts w:ascii="Helvetica" w:eastAsia="Helvetica" w:hAnsi="Helvetica" w:cs="Helvetica"/>
      <w:color w:val="FEFFFE"/>
      <w:kern w:val="1"/>
      <w:sz w:val="20"/>
      <w:szCs w:val="20"/>
      <w:lang w:val="es-CO" w:eastAsia="zh-CN" w:bidi="hi-IN"/>
    </w:rPr>
  </w:style>
  <w:style w:type="paragraph" w:customStyle="1" w:styleId="Textocomentario2">
    <w:name w:val="Texto comentario2"/>
    <w:basedOn w:val="Normal"/>
    <w:rsid w:val="00856F87"/>
    <w:pPr>
      <w:spacing w:after="0" w:line="240" w:lineRule="auto"/>
    </w:pPr>
    <w:rPr>
      <w:rFonts w:ascii="Arial" w:eastAsia="Arial" w:hAnsi="Arial" w:cs="Arial"/>
      <w:iCs/>
      <w:sz w:val="20"/>
      <w:szCs w:val="20"/>
      <w:lang w:val="es-ES" w:eastAsia="zh-CN"/>
    </w:rPr>
  </w:style>
  <w:style w:type="paragraph" w:customStyle="1" w:styleId="Asuntodelcomentario1">
    <w:name w:val="Asunto del comentario1"/>
    <w:basedOn w:val="Textocomentario2"/>
    <w:next w:val="Textocomentario2"/>
    <w:rsid w:val="00856F87"/>
    <w:rPr>
      <w:b/>
      <w:bCs/>
    </w:rPr>
  </w:style>
  <w:style w:type="paragraph" w:customStyle="1" w:styleId="WW-Title">
    <w:name w:val="WW-Title"/>
    <w:basedOn w:val="Encabezado6"/>
    <w:next w:val="Textoindependiente"/>
    <w:rsid w:val="00856F87"/>
    <w:pPr>
      <w:jc w:val="center"/>
    </w:pPr>
    <w:rPr>
      <w:b/>
      <w:bCs/>
      <w:sz w:val="56"/>
      <w:szCs w:val="56"/>
    </w:rPr>
  </w:style>
  <w:style w:type="paragraph" w:customStyle="1" w:styleId="western1">
    <w:name w:val="western1"/>
    <w:basedOn w:val="Normal"/>
    <w:rsid w:val="00856F87"/>
    <w:pPr>
      <w:spacing w:before="280" w:after="0" w:line="240" w:lineRule="auto"/>
    </w:pPr>
    <w:rPr>
      <w:rFonts w:ascii="Arial" w:eastAsia="Times New Roman" w:hAnsi="Arial" w:cs="Arial"/>
      <w:i/>
      <w:iCs/>
      <w:color w:val="000000"/>
      <w:sz w:val="24"/>
      <w:szCs w:val="24"/>
      <w:lang w:val="en-US" w:eastAsia="zh-CN"/>
    </w:rPr>
  </w:style>
  <w:style w:type="paragraph" w:customStyle="1" w:styleId="Textocomentario3">
    <w:name w:val="Texto comentario3"/>
    <w:basedOn w:val="Normal"/>
    <w:rsid w:val="00856F87"/>
    <w:pPr>
      <w:spacing w:after="0" w:line="240" w:lineRule="auto"/>
    </w:pPr>
    <w:rPr>
      <w:rFonts w:ascii="Arial" w:eastAsia="Arial" w:hAnsi="Arial" w:cs="Arial"/>
      <w:iCs/>
      <w:sz w:val="20"/>
      <w:szCs w:val="20"/>
      <w:lang w:val="es-ES" w:eastAsia="zh-CN"/>
    </w:rPr>
  </w:style>
  <w:style w:type="character" w:customStyle="1" w:styleId="TextocomentarioCar2">
    <w:name w:val="Texto comentario Car2"/>
    <w:link w:val="Textocomentario"/>
    <w:uiPriority w:val="99"/>
    <w:semiHidden/>
    <w:rsid w:val="00856F87"/>
    <w:rPr>
      <w:rFonts w:ascii="Arial" w:eastAsia="Arial" w:hAnsi="Arial" w:cs="Arial"/>
      <w:iCs/>
      <w:lang w:eastAsia="zh-CN"/>
    </w:rPr>
  </w:style>
  <w:style w:type="paragraph" w:styleId="Textocomentario">
    <w:name w:val="annotation text"/>
    <w:basedOn w:val="Normal"/>
    <w:link w:val="TextocomentarioCar2"/>
    <w:uiPriority w:val="99"/>
    <w:semiHidden/>
    <w:unhideWhenUsed/>
    <w:rsid w:val="00856F87"/>
    <w:pPr>
      <w:spacing w:after="0" w:line="240" w:lineRule="auto"/>
    </w:pPr>
    <w:rPr>
      <w:rFonts w:ascii="Arial" w:eastAsia="Arial" w:hAnsi="Arial" w:cs="Arial"/>
      <w:iCs/>
      <w:lang w:val="es-ES" w:eastAsia="zh-CN"/>
    </w:rPr>
  </w:style>
  <w:style w:type="character" w:customStyle="1" w:styleId="TextocomentarioCar3">
    <w:name w:val="Texto comentario Car3"/>
    <w:basedOn w:val="Fuentedeprrafopredeter"/>
    <w:uiPriority w:val="99"/>
    <w:semiHidden/>
    <w:rsid w:val="00856F87"/>
    <w:rPr>
      <w:rFonts w:ascii="Calibri" w:eastAsia="Calibri" w:hAnsi="Calibri" w:cs="Times New Roman"/>
      <w:sz w:val="20"/>
      <w:szCs w:val="20"/>
      <w:lang w:val="es-CO"/>
    </w:rPr>
  </w:style>
  <w:style w:type="paragraph" w:styleId="Asuntodelcomentario">
    <w:name w:val="annotation subject"/>
    <w:basedOn w:val="Textocomentario3"/>
    <w:next w:val="Textocomentario3"/>
    <w:link w:val="AsuntodelcomentarioCar1"/>
    <w:rsid w:val="00856F87"/>
    <w:rPr>
      <w:rFonts w:cs="Times New Roman"/>
      <w:b/>
      <w:bCs/>
    </w:rPr>
  </w:style>
  <w:style w:type="character" w:customStyle="1" w:styleId="AsuntodelcomentarioCar1">
    <w:name w:val="Asunto del comentario Car1"/>
    <w:basedOn w:val="TextocomentarioCar3"/>
    <w:link w:val="Asuntodelcomentario"/>
    <w:rsid w:val="00856F87"/>
    <w:rPr>
      <w:rFonts w:ascii="Arial" w:eastAsia="Arial" w:hAnsi="Arial" w:cs="Times New Roman"/>
      <w:b/>
      <w:bCs/>
      <w:iCs/>
      <w:sz w:val="20"/>
      <w:szCs w:val="20"/>
      <w:lang w:val="es-CO" w:eastAsia="zh-CN"/>
    </w:rPr>
  </w:style>
  <w:style w:type="paragraph" w:customStyle="1" w:styleId="Title1">
    <w:name w:val="Title1"/>
    <w:basedOn w:val="Encabezado6"/>
    <w:next w:val="Textoindependiente"/>
    <w:rsid w:val="00856F87"/>
    <w:pPr>
      <w:jc w:val="center"/>
    </w:pPr>
    <w:rPr>
      <w:b/>
      <w:bCs/>
      <w:sz w:val="56"/>
      <w:szCs w:val="56"/>
    </w:rPr>
  </w:style>
  <w:style w:type="paragraph" w:customStyle="1" w:styleId="sdfootnote-western">
    <w:name w:val="sdfootnote-western"/>
    <w:basedOn w:val="Normal"/>
    <w:rsid w:val="00856F87"/>
    <w:pPr>
      <w:spacing w:before="280" w:after="0" w:line="240" w:lineRule="auto"/>
      <w:ind w:left="340" w:hanging="340"/>
    </w:pPr>
    <w:rPr>
      <w:rFonts w:ascii="Times New Roman" w:eastAsia="Times New Roman" w:hAnsi="Times New Roman"/>
      <w:color w:val="00000A"/>
      <w:sz w:val="20"/>
      <w:szCs w:val="20"/>
      <w:lang w:val="en-US" w:eastAsia="zh-CN"/>
    </w:rPr>
  </w:style>
  <w:style w:type="paragraph" w:customStyle="1" w:styleId="Textodeglobo2">
    <w:name w:val="Texto de globo2"/>
    <w:basedOn w:val="Normal"/>
    <w:rsid w:val="00856F87"/>
    <w:pPr>
      <w:spacing w:after="0" w:line="240" w:lineRule="auto"/>
    </w:pPr>
    <w:rPr>
      <w:rFonts w:ascii="Tahoma" w:eastAsia="Arial" w:hAnsi="Tahoma" w:cs="Tahoma"/>
      <w:iCs/>
      <w:sz w:val="16"/>
      <w:szCs w:val="16"/>
      <w:lang w:val="es-ES" w:eastAsia="zh-CN"/>
    </w:rPr>
  </w:style>
  <w:style w:type="paragraph" w:customStyle="1" w:styleId="Ttulo10">
    <w:name w:val="Título1"/>
    <w:basedOn w:val="Encabezado7"/>
    <w:next w:val="Textoindependiente"/>
    <w:rsid w:val="00856F87"/>
  </w:style>
  <w:style w:type="paragraph" w:customStyle="1" w:styleId="Bullet3">
    <w:name w:val="Bullet3"/>
    <w:basedOn w:val="Normal"/>
    <w:rsid w:val="00856F87"/>
    <w:pPr>
      <w:spacing w:after="180" w:line="240" w:lineRule="auto"/>
      <w:ind w:left="360" w:hanging="360"/>
    </w:pPr>
    <w:rPr>
      <w:rFonts w:ascii="Times New Roman" w:eastAsia="Times New Roman" w:hAnsi="Times New Roman"/>
      <w:sz w:val="18"/>
      <w:szCs w:val="20"/>
      <w:lang w:val="en-US" w:eastAsia="zh-CN" w:bidi="he-IL"/>
    </w:rPr>
  </w:style>
  <w:style w:type="paragraph" w:styleId="Ttulo">
    <w:name w:val="Title"/>
    <w:basedOn w:val="Encabezado7"/>
    <w:next w:val="Textoindependiente"/>
    <w:link w:val="TtuloCar3"/>
    <w:qFormat/>
    <w:rsid w:val="00856F87"/>
    <w:rPr>
      <w:rFonts w:cs="Times New Roman"/>
    </w:rPr>
  </w:style>
  <w:style w:type="character" w:customStyle="1" w:styleId="TtuloCar3">
    <w:name w:val="Título Car3"/>
    <w:basedOn w:val="Fuentedeprrafopredeter"/>
    <w:link w:val="Ttulo"/>
    <w:rsid w:val="00856F87"/>
    <w:rPr>
      <w:rFonts w:ascii="Arial" w:eastAsia="Microsoft YaHei" w:hAnsi="Arial" w:cs="Times New Roman"/>
      <w:b/>
      <w:bCs/>
      <w:iCs/>
      <w:sz w:val="56"/>
      <w:szCs w:val="56"/>
      <w:lang w:eastAsia="zh-CN"/>
    </w:rPr>
  </w:style>
  <w:style w:type="character" w:customStyle="1" w:styleId="WW8Num2ztrue">
    <w:name w:val="WW8Num2ztrue"/>
    <w:rsid w:val="00856F87"/>
  </w:style>
  <w:style w:type="paragraph" w:customStyle="1" w:styleId="Predeterminado">
    <w:name w:val="Predeterminado"/>
    <w:rsid w:val="00856F87"/>
    <w:pPr>
      <w:autoSpaceDE w:val="0"/>
      <w:autoSpaceDN w:val="0"/>
      <w:adjustRightInd w:val="0"/>
      <w:spacing w:after="0" w:line="200" w:lineRule="atLeast"/>
    </w:pPr>
    <w:rPr>
      <w:rFonts w:ascii="Mangal" w:eastAsia="Microsoft YaHei" w:hAnsi="Mangal" w:cs="Mangal"/>
      <w:kern w:val="1"/>
      <w:sz w:val="36"/>
      <w:szCs w:val="36"/>
      <w:lang w:val="es-CO" w:eastAsia="es-CO"/>
    </w:rPr>
  </w:style>
  <w:style w:type="paragraph" w:customStyle="1" w:styleId="WW-Encabezamiento">
    <w:name w:val="WW-Encabezamiento"/>
    <w:basedOn w:val="Normal"/>
    <w:rsid w:val="00856F87"/>
    <w:pPr>
      <w:tabs>
        <w:tab w:val="center" w:pos="4252"/>
        <w:tab w:val="right" w:pos="8504"/>
      </w:tabs>
      <w:suppressAutoHyphens/>
      <w:spacing w:after="0" w:line="100" w:lineRule="atLeast"/>
    </w:pPr>
    <w:rPr>
      <w:rFonts w:ascii="Times New Roman" w:eastAsia="Times New Roman" w:hAnsi="Times New Roman"/>
      <w:sz w:val="20"/>
      <w:szCs w:val="20"/>
      <w:lang w:val="es-ES_tradnl" w:eastAsia="zh-CN"/>
    </w:rPr>
  </w:style>
  <w:style w:type="paragraph" w:styleId="Lista2">
    <w:name w:val="List 2"/>
    <w:basedOn w:val="Normal"/>
    <w:rsid w:val="00856F87"/>
    <w:pPr>
      <w:spacing w:after="0" w:line="240" w:lineRule="auto"/>
      <w:ind w:left="566" w:hanging="283"/>
      <w:contextualSpacing/>
    </w:pPr>
    <w:rPr>
      <w:rFonts w:ascii="Arial" w:eastAsia="Arial" w:hAnsi="Arial" w:cs="Arial"/>
      <w:iCs/>
      <w:sz w:val="24"/>
      <w:szCs w:val="24"/>
      <w:lang w:val="es-ES" w:eastAsia="zh-CN"/>
    </w:rPr>
  </w:style>
  <w:style w:type="paragraph" w:styleId="Lista3">
    <w:name w:val="List 3"/>
    <w:basedOn w:val="Normal"/>
    <w:rsid w:val="00856F87"/>
    <w:pPr>
      <w:spacing w:after="0" w:line="240" w:lineRule="auto"/>
      <w:ind w:left="849" w:hanging="283"/>
      <w:contextualSpacing/>
    </w:pPr>
    <w:rPr>
      <w:rFonts w:ascii="Arial" w:eastAsia="Arial" w:hAnsi="Arial" w:cs="Arial"/>
      <w:iCs/>
      <w:sz w:val="24"/>
      <w:szCs w:val="24"/>
      <w:lang w:val="es-ES" w:eastAsia="zh-CN"/>
    </w:rPr>
  </w:style>
  <w:style w:type="paragraph" w:styleId="Lista4">
    <w:name w:val="List 4"/>
    <w:basedOn w:val="Normal"/>
    <w:rsid w:val="00856F87"/>
    <w:pPr>
      <w:spacing w:after="0" w:line="240" w:lineRule="auto"/>
      <w:ind w:left="1132" w:hanging="283"/>
      <w:contextualSpacing/>
    </w:pPr>
    <w:rPr>
      <w:rFonts w:ascii="Arial" w:eastAsia="Arial" w:hAnsi="Arial" w:cs="Arial"/>
      <w:iCs/>
      <w:sz w:val="24"/>
      <w:szCs w:val="24"/>
      <w:lang w:val="es-ES" w:eastAsia="zh-CN"/>
    </w:rPr>
  </w:style>
  <w:style w:type="paragraph" w:styleId="Saludo">
    <w:name w:val="Salutation"/>
    <w:basedOn w:val="Normal"/>
    <w:next w:val="Normal"/>
    <w:link w:val="SaludoCar"/>
    <w:rsid w:val="00856F87"/>
    <w:pPr>
      <w:spacing w:after="0" w:line="240" w:lineRule="auto"/>
    </w:pPr>
    <w:rPr>
      <w:rFonts w:ascii="Arial" w:eastAsia="Arial" w:hAnsi="Arial"/>
      <w:iCs/>
      <w:sz w:val="24"/>
      <w:szCs w:val="24"/>
      <w:lang w:val="es-ES" w:eastAsia="zh-CN"/>
    </w:rPr>
  </w:style>
  <w:style w:type="character" w:customStyle="1" w:styleId="SaludoCar">
    <w:name w:val="Saludo Car"/>
    <w:basedOn w:val="Fuentedeprrafopredeter"/>
    <w:link w:val="Saludo"/>
    <w:rsid w:val="00856F87"/>
    <w:rPr>
      <w:rFonts w:ascii="Arial" w:eastAsia="Arial" w:hAnsi="Arial" w:cs="Times New Roman"/>
      <w:iCs/>
      <w:sz w:val="24"/>
      <w:szCs w:val="24"/>
      <w:lang w:eastAsia="zh-CN"/>
    </w:rPr>
  </w:style>
  <w:style w:type="paragraph" w:styleId="Listaconvietas">
    <w:name w:val="List Bullet"/>
    <w:basedOn w:val="Normal"/>
    <w:rsid w:val="00856F87"/>
    <w:pPr>
      <w:numPr>
        <w:numId w:val="2"/>
      </w:numPr>
      <w:spacing w:after="0" w:line="240" w:lineRule="auto"/>
      <w:contextualSpacing/>
    </w:pPr>
    <w:rPr>
      <w:rFonts w:ascii="Arial" w:eastAsia="Arial" w:hAnsi="Arial" w:cs="Arial"/>
      <w:iCs/>
      <w:sz w:val="24"/>
      <w:szCs w:val="24"/>
      <w:lang w:val="es-ES" w:eastAsia="zh-CN"/>
    </w:rPr>
  </w:style>
  <w:style w:type="paragraph" w:styleId="Listaconvietas2">
    <w:name w:val="List Bullet 2"/>
    <w:basedOn w:val="Normal"/>
    <w:rsid w:val="00856F87"/>
    <w:pPr>
      <w:numPr>
        <w:numId w:val="3"/>
      </w:numPr>
      <w:spacing w:after="0" w:line="240" w:lineRule="auto"/>
      <w:contextualSpacing/>
    </w:pPr>
    <w:rPr>
      <w:rFonts w:ascii="Arial" w:eastAsia="Arial" w:hAnsi="Arial" w:cs="Arial"/>
      <w:iCs/>
      <w:sz w:val="24"/>
      <w:szCs w:val="24"/>
      <w:lang w:val="es-ES" w:eastAsia="zh-CN"/>
    </w:rPr>
  </w:style>
  <w:style w:type="paragraph" w:styleId="Listaconvietas3">
    <w:name w:val="List Bullet 3"/>
    <w:basedOn w:val="Normal"/>
    <w:rsid w:val="00856F87"/>
    <w:pPr>
      <w:numPr>
        <w:numId w:val="4"/>
      </w:numPr>
      <w:spacing w:after="0" w:line="240" w:lineRule="auto"/>
      <w:contextualSpacing/>
    </w:pPr>
    <w:rPr>
      <w:rFonts w:ascii="Arial" w:eastAsia="Arial" w:hAnsi="Arial" w:cs="Arial"/>
      <w:iCs/>
      <w:sz w:val="24"/>
      <w:szCs w:val="24"/>
      <w:lang w:val="es-ES" w:eastAsia="zh-CN"/>
    </w:rPr>
  </w:style>
  <w:style w:type="paragraph" w:styleId="Listaconvietas5">
    <w:name w:val="List Bullet 5"/>
    <w:basedOn w:val="Normal"/>
    <w:rsid w:val="00856F87"/>
    <w:pPr>
      <w:numPr>
        <w:numId w:val="5"/>
      </w:numPr>
      <w:spacing w:after="0" w:line="240" w:lineRule="auto"/>
      <w:contextualSpacing/>
    </w:pPr>
    <w:rPr>
      <w:rFonts w:ascii="Arial" w:eastAsia="Arial" w:hAnsi="Arial" w:cs="Arial"/>
      <w:iCs/>
      <w:sz w:val="24"/>
      <w:szCs w:val="24"/>
      <w:lang w:val="es-ES" w:eastAsia="zh-CN"/>
    </w:rPr>
  </w:style>
  <w:style w:type="paragraph" w:styleId="Continuarlista">
    <w:name w:val="List Continue"/>
    <w:basedOn w:val="Normal"/>
    <w:rsid w:val="00856F87"/>
    <w:pPr>
      <w:spacing w:after="120" w:line="240" w:lineRule="auto"/>
      <w:ind w:left="283"/>
      <w:contextualSpacing/>
    </w:pPr>
    <w:rPr>
      <w:rFonts w:ascii="Arial" w:eastAsia="Arial" w:hAnsi="Arial" w:cs="Arial"/>
      <w:iCs/>
      <w:sz w:val="24"/>
      <w:szCs w:val="24"/>
      <w:lang w:val="es-ES" w:eastAsia="zh-CN"/>
    </w:rPr>
  </w:style>
  <w:style w:type="paragraph" w:styleId="Continuarlista2">
    <w:name w:val="List Continue 2"/>
    <w:basedOn w:val="Normal"/>
    <w:rsid w:val="00856F87"/>
    <w:pPr>
      <w:spacing w:after="120" w:line="240" w:lineRule="auto"/>
      <w:ind w:left="566"/>
      <w:contextualSpacing/>
    </w:pPr>
    <w:rPr>
      <w:rFonts w:ascii="Arial" w:eastAsia="Arial" w:hAnsi="Arial" w:cs="Arial"/>
      <w:iCs/>
      <w:sz w:val="24"/>
      <w:szCs w:val="24"/>
      <w:lang w:val="es-ES" w:eastAsia="zh-CN"/>
    </w:rPr>
  </w:style>
  <w:style w:type="paragraph" w:styleId="Continuarlista3">
    <w:name w:val="List Continue 3"/>
    <w:basedOn w:val="Normal"/>
    <w:rsid w:val="00856F87"/>
    <w:pPr>
      <w:spacing w:after="120" w:line="240" w:lineRule="auto"/>
      <w:ind w:left="849"/>
      <w:contextualSpacing/>
    </w:pPr>
    <w:rPr>
      <w:rFonts w:ascii="Arial" w:eastAsia="Arial" w:hAnsi="Arial" w:cs="Arial"/>
      <w:iCs/>
      <w:sz w:val="24"/>
      <w:szCs w:val="24"/>
      <w:lang w:val="es-ES" w:eastAsia="zh-CN"/>
    </w:rPr>
  </w:style>
  <w:style w:type="paragraph" w:styleId="Continuarlista4">
    <w:name w:val="List Continue 4"/>
    <w:basedOn w:val="Normal"/>
    <w:rsid w:val="00856F87"/>
    <w:pPr>
      <w:spacing w:after="120" w:line="240" w:lineRule="auto"/>
      <w:ind w:left="1132"/>
      <w:contextualSpacing/>
    </w:pPr>
    <w:rPr>
      <w:rFonts w:ascii="Arial" w:eastAsia="Arial" w:hAnsi="Arial" w:cs="Arial"/>
      <w:iCs/>
      <w:sz w:val="24"/>
      <w:szCs w:val="24"/>
      <w:lang w:val="es-ES" w:eastAsia="zh-CN"/>
    </w:rPr>
  </w:style>
  <w:style w:type="paragraph" w:styleId="Textoindependienteprimerasangra">
    <w:name w:val="Body Text First Indent"/>
    <w:basedOn w:val="Textoindependiente"/>
    <w:link w:val="TextoindependienteprimerasangraCar"/>
    <w:rsid w:val="00856F87"/>
    <w:pPr>
      <w:suppressAutoHyphens w:val="0"/>
      <w:autoSpaceDE/>
      <w:spacing w:after="0"/>
      <w:ind w:firstLine="360"/>
      <w:jc w:val="left"/>
    </w:pPr>
    <w:rPr>
      <w:color w:val="auto"/>
      <w:kern w:val="0"/>
      <w:sz w:val="24"/>
      <w:szCs w:val="24"/>
      <w:lang w:val="es-ES"/>
    </w:rPr>
  </w:style>
  <w:style w:type="character" w:customStyle="1" w:styleId="TextoindependienteprimerasangraCar">
    <w:name w:val="Texto independiente primera sangría Car"/>
    <w:basedOn w:val="TextoindependienteCar1"/>
    <w:link w:val="Textoindependienteprimerasangra"/>
    <w:rsid w:val="00856F87"/>
    <w:rPr>
      <w:rFonts w:ascii="Arial" w:eastAsia="Arial" w:hAnsi="Arial" w:cs="Times New Roman"/>
      <w:iCs/>
      <w:sz w:val="24"/>
      <w:szCs w:val="24"/>
      <w:lang w:val="es-CO" w:eastAsia="zh-CN"/>
    </w:rPr>
  </w:style>
  <w:style w:type="paragraph" w:styleId="Textoindependienteprimerasangra2">
    <w:name w:val="Body Text First Indent 2"/>
    <w:basedOn w:val="Sangradetextonormal"/>
    <w:link w:val="Textoindependienteprimerasangra2Car"/>
    <w:rsid w:val="00856F87"/>
    <w:pPr>
      <w:spacing w:after="0"/>
      <w:ind w:left="360" w:firstLine="360"/>
    </w:pPr>
    <w:rPr>
      <w:i w:val="0"/>
    </w:rPr>
  </w:style>
  <w:style w:type="character" w:customStyle="1" w:styleId="Textoindependienteprimerasangra2Car">
    <w:name w:val="Texto independiente primera sangría 2 Car"/>
    <w:basedOn w:val="SangradetextonormalCar"/>
    <w:link w:val="Textoindependienteprimerasangra2"/>
    <w:rsid w:val="00856F87"/>
    <w:rPr>
      <w:rFonts w:ascii="Arial" w:eastAsia="Arial" w:hAnsi="Arial" w:cs="Times New Roman"/>
      <w:i w:val="0"/>
      <w:iCs/>
      <w:sz w:val="24"/>
      <w:szCs w:val="24"/>
      <w:lang w:eastAsia="zh-CN"/>
    </w:rPr>
  </w:style>
  <w:style w:type="paragraph" w:customStyle="1" w:styleId="Textoindependiente25">
    <w:name w:val="Texto independiente 25"/>
    <w:basedOn w:val="Normal"/>
    <w:rsid w:val="00856F87"/>
    <w:pPr>
      <w:spacing w:after="120" w:line="480" w:lineRule="auto"/>
    </w:pPr>
    <w:rPr>
      <w:rFonts w:ascii="Arial" w:eastAsia="Arial" w:hAnsi="Arial" w:cs="Arial"/>
      <w:iCs/>
      <w:sz w:val="24"/>
      <w:szCs w:val="24"/>
      <w:lang w:val="es-ES" w:eastAsia="zh-CN"/>
    </w:rPr>
  </w:style>
  <w:style w:type="paragraph" w:customStyle="1" w:styleId="Sangra3detindependiente4">
    <w:name w:val="Sangría 3 de t. independiente4"/>
    <w:basedOn w:val="Normal1"/>
    <w:rsid w:val="00856F87"/>
    <w:pPr>
      <w:autoSpaceDE/>
      <w:spacing w:after="120"/>
      <w:ind w:left="283"/>
      <w:textAlignment w:val="baseline"/>
    </w:pPr>
    <w:rPr>
      <w:rFonts w:ascii="Times New Roman" w:eastAsia="SimSun" w:hAnsi="Times New Roman" w:cs="Mangal"/>
      <w:color w:val="00000A"/>
      <w:kern w:val="1"/>
      <w:sz w:val="16"/>
      <w:szCs w:val="16"/>
      <w:lang w:bidi="hi-IN"/>
    </w:rPr>
  </w:style>
  <w:style w:type="character" w:styleId="Refdecomentario">
    <w:name w:val="annotation reference"/>
    <w:uiPriority w:val="99"/>
    <w:semiHidden/>
    <w:unhideWhenUsed/>
    <w:rsid w:val="00856F87"/>
    <w:rPr>
      <w:sz w:val="16"/>
      <w:szCs w:val="16"/>
    </w:rPr>
  </w:style>
  <w:style w:type="paragraph" w:customStyle="1" w:styleId="Ttulo21">
    <w:name w:val="Título 21"/>
    <w:basedOn w:val="Normal1"/>
    <w:next w:val="Normal1"/>
    <w:rsid w:val="00856F87"/>
    <w:pPr>
      <w:keepNext/>
      <w:numPr>
        <w:numId w:val="1"/>
      </w:numPr>
      <w:autoSpaceDE/>
      <w:spacing w:line="100" w:lineRule="atLeast"/>
    </w:pPr>
    <w:rPr>
      <w:rFonts w:eastAsia="Calibri"/>
      <w:b/>
      <w:bCs/>
      <w:color w:val="auto"/>
      <w:lang w:val="es-ES"/>
    </w:rPr>
  </w:style>
  <w:style w:type="paragraph" w:customStyle="1" w:styleId="Prrafodelista3">
    <w:name w:val="Párrafo de lista3"/>
    <w:basedOn w:val="Normal"/>
    <w:rsid w:val="00856F87"/>
    <w:pPr>
      <w:suppressAutoHyphens/>
      <w:spacing w:after="0" w:line="100" w:lineRule="atLeast"/>
      <w:ind w:left="720"/>
    </w:pPr>
    <w:rPr>
      <w:rFonts w:ascii="Times New Roman" w:eastAsia="Times New Roman" w:hAnsi="Times New Roman"/>
      <w:sz w:val="20"/>
      <w:szCs w:val="20"/>
      <w:lang w:val="es-ES" w:eastAsia="zh-CN"/>
    </w:rPr>
  </w:style>
  <w:style w:type="character" w:customStyle="1" w:styleId="m9155183979168498280apple-tab-span">
    <w:name w:val="m_9155183979168498280apple-tab-span"/>
    <w:rsid w:val="00856F87"/>
  </w:style>
  <w:style w:type="paragraph" w:customStyle="1" w:styleId="xl65">
    <w:name w:val="xl65"/>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6">
    <w:name w:val="xl66"/>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7">
    <w:name w:val="xl67"/>
    <w:basedOn w:val="Normal"/>
    <w:rsid w:val="00856F87"/>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68">
    <w:name w:val="xl68"/>
    <w:basedOn w:val="Normal"/>
    <w:rsid w:val="00856F87"/>
    <w:pP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69">
    <w:name w:val="xl69"/>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70">
    <w:name w:val="xl70"/>
    <w:basedOn w:val="Normal"/>
    <w:rsid w:val="00856F87"/>
    <w:pPr>
      <w:spacing w:before="100" w:beforeAutospacing="1" w:after="100" w:afterAutospacing="1" w:line="240" w:lineRule="auto"/>
    </w:pPr>
    <w:rPr>
      <w:rFonts w:ascii="Arial" w:eastAsia="Times New Roman" w:hAnsi="Arial" w:cs="Arial"/>
      <w:sz w:val="16"/>
      <w:szCs w:val="16"/>
      <w:lang w:eastAsia="es-CO"/>
    </w:rPr>
  </w:style>
  <w:style w:type="paragraph" w:customStyle="1" w:styleId="xl71">
    <w:name w:val="xl71"/>
    <w:basedOn w:val="Normal"/>
    <w:rsid w:val="00856F87"/>
    <w:pPr>
      <w:spacing w:before="100" w:beforeAutospacing="1" w:after="100" w:afterAutospacing="1" w:line="240" w:lineRule="auto"/>
      <w:jc w:val="right"/>
    </w:pPr>
    <w:rPr>
      <w:rFonts w:ascii="Times New Roman" w:eastAsia="Times New Roman" w:hAnsi="Times New Roman"/>
      <w:sz w:val="24"/>
      <w:szCs w:val="24"/>
      <w:lang w:eastAsia="es-CO"/>
    </w:rPr>
  </w:style>
  <w:style w:type="paragraph" w:customStyle="1" w:styleId="xl72">
    <w:name w:val="xl7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74">
    <w:name w:val="xl7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75">
    <w:name w:val="xl7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6">
    <w:name w:val="xl76"/>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77">
    <w:name w:val="xl77"/>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79">
    <w:name w:val="xl79"/>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i/>
      <w:iCs/>
      <w:sz w:val="18"/>
      <w:szCs w:val="18"/>
      <w:lang w:eastAsia="es-CO"/>
    </w:rPr>
  </w:style>
  <w:style w:type="paragraph" w:customStyle="1" w:styleId="xl80">
    <w:name w:val="xl8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18"/>
      <w:szCs w:val="18"/>
      <w:lang w:eastAsia="es-CO"/>
    </w:rPr>
  </w:style>
  <w:style w:type="paragraph" w:customStyle="1" w:styleId="xl81">
    <w:name w:val="xl81"/>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2">
    <w:name w:val="xl8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3">
    <w:name w:val="xl8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4">
    <w:name w:val="xl8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5">
    <w:name w:val="xl8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6">
    <w:name w:val="xl86"/>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7">
    <w:name w:val="xl8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both"/>
      <w:textAlignment w:val="top"/>
    </w:pPr>
    <w:rPr>
      <w:rFonts w:ascii="Arial" w:eastAsia="Times New Roman" w:hAnsi="Arial" w:cs="Arial"/>
      <w:b/>
      <w:bCs/>
      <w:sz w:val="18"/>
      <w:szCs w:val="18"/>
      <w:lang w:eastAsia="es-CO"/>
    </w:rPr>
  </w:style>
  <w:style w:type="paragraph" w:customStyle="1" w:styleId="xl88">
    <w:name w:val="xl8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89">
    <w:name w:val="xl8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90">
    <w:name w:val="xl9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1">
    <w:name w:val="xl91"/>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2">
    <w:name w:val="xl9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
    <w:name w:val="xl93"/>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95">
    <w:name w:val="xl95"/>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97">
    <w:name w:val="xl9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8">
    <w:name w:val="xl9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99">
    <w:name w:val="xl9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
    <w:name w:val="Table Grid"/>
    <w:basedOn w:val="Tablanormal"/>
    <w:uiPriority w:val="59"/>
    <w:rsid w:val="00856F87"/>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rsid w:val="00D21A26"/>
    <w:pPr>
      <w:suppressAutoHyphens/>
      <w:spacing w:after="0" w:line="240" w:lineRule="auto"/>
      <w:ind w:left="708"/>
    </w:pPr>
    <w:rPr>
      <w:rFonts w:ascii="Times New Roman" w:eastAsia="Times New Roman" w:hAnsi="Times New Roman"/>
      <w:sz w:val="20"/>
      <w:szCs w:val="20"/>
      <w:lang w:val="es-ES" w:eastAsia="zh-CN"/>
    </w:rPr>
  </w:style>
  <w:style w:type="character" w:customStyle="1" w:styleId="PrrafodelistaCar">
    <w:name w:val="Párrafo de lista Car"/>
    <w:aliases w:val="Bolita Car,List Paragraph Car,Tabla Car,INGETEC LISTA Car,Guión Car,BOLA Car,Párrafo de lista21 Car,Titulo 8 Car,Lista multicolor - Énfasis 11 Car,HOJA Car,Viñeta 2 Car,BOLADEF Car,VIÑETA Car,Tabla 1. Car,MIBEX B Car,Bullet List Car"/>
    <w:link w:val="Prrafodelista"/>
    <w:uiPriority w:val="34"/>
    <w:rsid w:val="00CD46A0"/>
    <w:rPr>
      <w:rFonts w:ascii="Calibri" w:eastAsia="Times New Roman" w:hAnsi="Calibri" w:cs="Times New Roman"/>
      <w:iCs/>
      <w:lang w:val="es-CO" w:eastAsia="zh-CN"/>
    </w:rPr>
  </w:style>
  <w:style w:type="table" w:customStyle="1" w:styleId="Tablanormal21">
    <w:name w:val="Tabla normal 21"/>
    <w:basedOn w:val="Tablanormal"/>
    <w:uiPriority w:val="42"/>
    <w:rsid w:val="002D6F7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m4997497973952943746gmail-textoindependiente25">
    <w:name w:val="m_4997497973952943746gmail-textoindependiente25"/>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msonormal">
    <w:name w:val="m_4997497973952943746gmail-msonormal"/>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normal1">
    <w:name w:val="m_4997497973952943746gmail-normal1"/>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styleId="Sinespaciado">
    <w:name w:val="No Spacing"/>
    <w:uiPriority w:val="1"/>
    <w:qFormat/>
    <w:rsid w:val="00780905"/>
    <w:pPr>
      <w:suppressAutoHyphens/>
      <w:spacing w:after="0" w:line="240" w:lineRule="auto"/>
    </w:pPr>
    <w:rPr>
      <w:rFonts w:ascii="Calibri" w:eastAsia="Calibri" w:hAnsi="Calibri" w:cs="Calibri"/>
      <w:sz w:val="20"/>
      <w:szCs w:val="20"/>
      <w:lang w:val="es-CO" w:eastAsia="zh-CN"/>
    </w:rPr>
  </w:style>
  <w:style w:type="character" w:customStyle="1" w:styleId="Refdenotaalpie7">
    <w:name w:val="Ref. de nota al pie7"/>
    <w:rsid w:val="00613FFC"/>
    <w:rPr>
      <w:vertAlign w:val="superscript"/>
    </w:rPr>
  </w:style>
  <w:style w:type="paragraph" w:customStyle="1" w:styleId="Textonotapie1">
    <w:name w:val="Texto nota pie1"/>
    <w:basedOn w:val="Normal"/>
    <w:rsid w:val="00613FFC"/>
    <w:pPr>
      <w:suppressAutoHyphens/>
      <w:spacing w:after="0" w:line="240" w:lineRule="auto"/>
    </w:pPr>
    <w:rPr>
      <w:rFonts w:ascii="Liberation Serif" w:eastAsia="Liberation Serif" w:hAnsi="Liberation Serif" w:cs="Liberation Serif"/>
      <w:color w:val="00000A"/>
      <w:kern w:val="1"/>
      <w:sz w:val="20"/>
      <w:szCs w:val="20"/>
      <w:lang w:eastAsia="es-CO"/>
    </w:rPr>
  </w:style>
  <w:style w:type="paragraph" w:customStyle="1" w:styleId="xmsonospacing">
    <w:name w:val="x_msonospacing"/>
    <w:basedOn w:val="Normal"/>
    <w:rsid w:val="00711DA6"/>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699">
      <w:bodyDiv w:val="1"/>
      <w:marLeft w:val="0"/>
      <w:marRight w:val="0"/>
      <w:marTop w:val="0"/>
      <w:marBottom w:val="0"/>
      <w:divBdr>
        <w:top w:val="none" w:sz="0" w:space="0" w:color="auto"/>
        <w:left w:val="none" w:sz="0" w:space="0" w:color="auto"/>
        <w:bottom w:val="none" w:sz="0" w:space="0" w:color="auto"/>
        <w:right w:val="none" w:sz="0" w:space="0" w:color="auto"/>
      </w:divBdr>
    </w:div>
    <w:div w:id="19550418">
      <w:bodyDiv w:val="1"/>
      <w:marLeft w:val="0"/>
      <w:marRight w:val="0"/>
      <w:marTop w:val="0"/>
      <w:marBottom w:val="0"/>
      <w:divBdr>
        <w:top w:val="none" w:sz="0" w:space="0" w:color="auto"/>
        <w:left w:val="none" w:sz="0" w:space="0" w:color="auto"/>
        <w:bottom w:val="none" w:sz="0" w:space="0" w:color="auto"/>
        <w:right w:val="none" w:sz="0" w:space="0" w:color="auto"/>
      </w:divBdr>
    </w:div>
    <w:div w:id="101999421">
      <w:bodyDiv w:val="1"/>
      <w:marLeft w:val="0"/>
      <w:marRight w:val="0"/>
      <w:marTop w:val="0"/>
      <w:marBottom w:val="0"/>
      <w:divBdr>
        <w:top w:val="none" w:sz="0" w:space="0" w:color="auto"/>
        <w:left w:val="none" w:sz="0" w:space="0" w:color="auto"/>
        <w:bottom w:val="none" w:sz="0" w:space="0" w:color="auto"/>
        <w:right w:val="none" w:sz="0" w:space="0" w:color="auto"/>
      </w:divBdr>
    </w:div>
    <w:div w:id="147328544">
      <w:bodyDiv w:val="1"/>
      <w:marLeft w:val="0"/>
      <w:marRight w:val="0"/>
      <w:marTop w:val="0"/>
      <w:marBottom w:val="0"/>
      <w:divBdr>
        <w:top w:val="none" w:sz="0" w:space="0" w:color="auto"/>
        <w:left w:val="none" w:sz="0" w:space="0" w:color="auto"/>
        <w:bottom w:val="none" w:sz="0" w:space="0" w:color="auto"/>
        <w:right w:val="none" w:sz="0" w:space="0" w:color="auto"/>
      </w:divBdr>
    </w:div>
    <w:div w:id="272514334">
      <w:bodyDiv w:val="1"/>
      <w:marLeft w:val="0"/>
      <w:marRight w:val="0"/>
      <w:marTop w:val="0"/>
      <w:marBottom w:val="0"/>
      <w:divBdr>
        <w:top w:val="none" w:sz="0" w:space="0" w:color="auto"/>
        <w:left w:val="none" w:sz="0" w:space="0" w:color="auto"/>
        <w:bottom w:val="none" w:sz="0" w:space="0" w:color="auto"/>
        <w:right w:val="none" w:sz="0" w:space="0" w:color="auto"/>
      </w:divBdr>
    </w:div>
    <w:div w:id="347341234">
      <w:bodyDiv w:val="1"/>
      <w:marLeft w:val="0"/>
      <w:marRight w:val="0"/>
      <w:marTop w:val="0"/>
      <w:marBottom w:val="0"/>
      <w:divBdr>
        <w:top w:val="none" w:sz="0" w:space="0" w:color="auto"/>
        <w:left w:val="none" w:sz="0" w:space="0" w:color="auto"/>
        <w:bottom w:val="none" w:sz="0" w:space="0" w:color="auto"/>
        <w:right w:val="none" w:sz="0" w:space="0" w:color="auto"/>
      </w:divBdr>
    </w:div>
    <w:div w:id="560872619">
      <w:bodyDiv w:val="1"/>
      <w:marLeft w:val="0"/>
      <w:marRight w:val="0"/>
      <w:marTop w:val="0"/>
      <w:marBottom w:val="0"/>
      <w:divBdr>
        <w:top w:val="none" w:sz="0" w:space="0" w:color="auto"/>
        <w:left w:val="none" w:sz="0" w:space="0" w:color="auto"/>
        <w:bottom w:val="none" w:sz="0" w:space="0" w:color="auto"/>
        <w:right w:val="none" w:sz="0" w:space="0" w:color="auto"/>
      </w:divBdr>
    </w:div>
    <w:div w:id="1088619714">
      <w:bodyDiv w:val="1"/>
      <w:marLeft w:val="0"/>
      <w:marRight w:val="0"/>
      <w:marTop w:val="0"/>
      <w:marBottom w:val="0"/>
      <w:divBdr>
        <w:top w:val="none" w:sz="0" w:space="0" w:color="auto"/>
        <w:left w:val="none" w:sz="0" w:space="0" w:color="auto"/>
        <w:bottom w:val="none" w:sz="0" w:space="0" w:color="auto"/>
        <w:right w:val="none" w:sz="0" w:space="0" w:color="auto"/>
      </w:divBdr>
    </w:div>
    <w:div w:id="1233929402">
      <w:bodyDiv w:val="1"/>
      <w:marLeft w:val="0"/>
      <w:marRight w:val="0"/>
      <w:marTop w:val="0"/>
      <w:marBottom w:val="0"/>
      <w:divBdr>
        <w:top w:val="none" w:sz="0" w:space="0" w:color="auto"/>
        <w:left w:val="none" w:sz="0" w:space="0" w:color="auto"/>
        <w:bottom w:val="none" w:sz="0" w:space="0" w:color="auto"/>
        <w:right w:val="none" w:sz="0" w:space="0" w:color="auto"/>
      </w:divBdr>
    </w:div>
    <w:div w:id="1394085929">
      <w:bodyDiv w:val="1"/>
      <w:marLeft w:val="0"/>
      <w:marRight w:val="0"/>
      <w:marTop w:val="0"/>
      <w:marBottom w:val="0"/>
      <w:divBdr>
        <w:top w:val="none" w:sz="0" w:space="0" w:color="auto"/>
        <w:left w:val="none" w:sz="0" w:space="0" w:color="auto"/>
        <w:bottom w:val="none" w:sz="0" w:space="0" w:color="auto"/>
        <w:right w:val="none" w:sz="0" w:space="0" w:color="auto"/>
      </w:divBdr>
    </w:div>
    <w:div w:id="1536310381">
      <w:bodyDiv w:val="1"/>
      <w:marLeft w:val="0"/>
      <w:marRight w:val="0"/>
      <w:marTop w:val="0"/>
      <w:marBottom w:val="0"/>
      <w:divBdr>
        <w:top w:val="none" w:sz="0" w:space="0" w:color="auto"/>
        <w:left w:val="none" w:sz="0" w:space="0" w:color="auto"/>
        <w:bottom w:val="none" w:sz="0" w:space="0" w:color="auto"/>
        <w:right w:val="none" w:sz="0" w:space="0" w:color="auto"/>
      </w:divBdr>
    </w:div>
    <w:div w:id="1566991704">
      <w:bodyDiv w:val="1"/>
      <w:marLeft w:val="0"/>
      <w:marRight w:val="0"/>
      <w:marTop w:val="0"/>
      <w:marBottom w:val="0"/>
      <w:divBdr>
        <w:top w:val="none" w:sz="0" w:space="0" w:color="auto"/>
        <w:left w:val="none" w:sz="0" w:space="0" w:color="auto"/>
        <w:bottom w:val="none" w:sz="0" w:space="0" w:color="auto"/>
        <w:right w:val="none" w:sz="0" w:space="0" w:color="auto"/>
      </w:divBdr>
    </w:div>
    <w:div w:id="1663506680">
      <w:bodyDiv w:val="1"/>
      <w:marLeft w:val="0"/>
      <w:marRight w:val="0"/>
      <w:marTop w:val="0"/>
      <w:marBottom w:val="0"/>
      <w:divBdr>
        <w:top w:val="none" w:sz="0" w:space="0" w:color="auto"/>
        <w:left w:val="none" w:sz="0" w:space="0" w:color="auto"/>
        <w:bottom w:val="none" w:sz="0" w:space="0" w:color="auto"/>
        <w:right w:val="none" w:sz="0" w:space="0" w:color="auto"/>
      </w:divBdr>
    </w:div>
    <w:div w:id="1731346181">
      <w:bodyDiv w:val="1"/>
      <w:marLeft w:val="0"/>
      <w:marRight w:val="0"/>
      <w:marTop w:val="0"/>
      <w:marBottom w:val="0"/>
      <w:divBdr>
        <w:top w:val="none" w:sz="0" w:space="0" w:color="auto"/>
        <w:left w:val="none" w:sz="0" w:space="0" w:color="auto"/>
        <w:bottom w:val="none" w:sz="0" w:space="0" w:color="auto"/>
        <w:right w:val="none" w:sz="0" w:space="0" w:color="auto"/>
      </w:divBdr>
    </w:div>
    <w:div w:id="1744254011">
      <w:bodyDiv w:val="1"/>
      <w:marLeft w:val="0"/>
      <w:marRight w:val="0"/>
      <w:marTop w:val="0"/>
      <w:marBottom w:val="0"/>
      <w:divBdr>
        <w:top w:val="none" w:sz="0" w:space="0" w:color="auto"/>
        <w:left w:val="none" w:sz="0" w:space="0" w:color="auto"/>
        <w:bottom w:val="none" w:sz="0" w:space="0" w:color="auto"/>
        <w:right w:val="none" w:sz="0" w:space="0" w:color="auto"/>
      </w:divBdr>
    </w:div>
    <w:div w:id="1820537578">
      <w:bodyDiv w:val="1"/>
      <w:marLeft w:val="0"/>
      <w:marRight w:val="0"/>
      <w:marTop w:val="0"/>
      <w:marBottom w:val="0"/>
      <w:divBdr>
        <w:top w:val="none" w:sz="0" w:space="0" w:color="auto"/>
        <w:left w:val="none" w:sz="0" w:space="0" w:color="auto"/>
        <w:bottom w:val="none" w:sz="0" w:space="0" w:color="auto"/>
        <w:right w:val="none" w:sz="0" w:space="0" w:color="auto"/>
      </w:divBdr>
    </w:div>
    <w:div w:id="1868641433">
      <w:bodyDiv w:val="1"/>
      <w:marLeft w:val="0"/>
      <w:marRight w:val="0"/>
      <w:marTop w:val="0"/>
      <w:marBottom w:val="0"/>
      <w:divBdr>
        <w:top w:val="none" w:sz="0" w:space="0" w:color="auto"/>
        <w:left w:val="none" w:sz="0" w:space="0" w:color="auto"/>
        <w:bottom w:val="none" w:sz="0" w:space="0" w:color="auto"/>
        <w:right w:val="none" w:sz="0" w:space="0" w:color="auto"/>
      </w:divBdr>
    </w:div>
    <w:div w:id="1876767819">
      <w:bodyDiv w:val="1"/>
      <w:marLeft w:val="0"/>
      <w:marRight w:val="0"/>
      <w:marTop w:val="0"/>
      <w:marBottom w:val="0"/>
      <w:divBdr>
        <w:top w:val="none" w:sz="0" w:space="0" w:color="auto"/>
        <w:left w:val="none" w:sz="0" w:space="0" w:color="auto"/>
        <w:bottom w:val="none" w:sz="0" w:space="0" w:color="auto"/>
        <w:right w:val="none" w:sz="0" w:space="0" w:color="auto"/>
      </w:divBdr>
    </w:div>
    <w:div w:id="2032416254">
      <w:bodyDiv w:val="1"/>
      <w:marLeft w:val="0"/>
      <w:marRight w:val="0"/>
      <w:marTop w:val="0"/>
      <w:marBottom w:val="0"/>
      <w:divBdr>
        <w:top w:val="none" w:sz="0" w:space="0" w:color="auto"/>
        <w:left w:val="none" w:sz="0" w:space="0" w:color="auto"/>
        <w:bottom w:val="none" w:sz="0" w:space="0" w:color="auto"/>
        <w:right w:val="none" w:sz="0" w:space="0" w:color="auto"/>
      </w:divBdr>
    </w:div>
    <w:div w:id="212588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licia.gov.co/"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rocuraduri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rsoneriabogota.gov.co/"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contraloriagen.gov.co/" TargetMode="External"/><Relationship Id="rId4" Type="http://schemas.microsoft.com/office/2007/relationships/stylesWithEffects" Target="stylesWithEffects.xml"/><Relationship Id="rId9" Type="http://schemas.openxmlformats.org/officeDocument/2006/relationships/hyperlink" Target="mailto:buzon1@presidencia.gov.c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B991797-44C3-496E-9E1F-9A7551366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27</Pages>
  <Words>12654</Words>
  <Characters>69597</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82087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Julián David Hernández Cruz</dc:creator>
  <cp:lastModifiedBy>Laura Marcela Olarte Gelvez</cp:lastModifiedBy>
  <cp:revision>11</cp:revision>
  <cp:lastPrinted>2018-07-19T16:13:00Z</cp:lastPrinted>
  <dcterms:created xsi:type="dcterms:W3CDTF">2018-07-19T15:50:00Z</dcterms:created>
  <dcterms:modified xsi:type="dcterms:W3CDTF">2018-07-19T21:39:00Z</dcterms:modified>
</cp:coreProperties>
</file>