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4C4" w:rsidRPr="009B5560" w:rsidRDefault="00EC479A" w:rsidP="00E614C4">
      <w:pPr>
        <w:tabs>
          <w:tab w:val="left" w:pos="426"/>
        </w:tabs>
        <w:jc w:val="center"/>
        <w:rPr>
          <w:rFonts w:ascii="Tahoma" w:hAnsi="Tahoma" w:cs="Tahoma"/>
          <w:b/>
          <w:lang w:val="es-CO"/>
        </w:rPr>
      </w:pPr>
      <w:r w:rsidRPr="009B5560">
        <w:rPr>
          <w:rFonts w:ascii="Tahoma" w:hAnsi="Tahoma" w:cs="Tahoma"/>
          <w:b/>
          <w:lang w:val="es-CO"/>
        </w:rPr>
        <w:t>ANEXO “</w:t>
      </w:r>
      <w:r w:rsidR="00E614C4" w:rsidRPr="009B5560">
        <w:rPr>
          <w:rFonts w:ascii="Tahoma" w:hAnsi="Tahoma" w:cs="Tahoma"/>
          <w:b/>
          <w:lang w:val="es-CO"/>
        </w:rPr>
        <w:t>A”</w:t>
      </w:r>
    </w:p>
    <w:p w:rsidR="00E614C4" w:rsidRPr="009B5560" w:rsidRDefault="00E614C4" w:rsidP="00E614C4">
      <w:pPr>
        <w:tabs>
          <w:tab w:val="left" w:pos="426"/>
        </w:tabs>
        <w:jc w:val="center"/>
        <w:rPr>
          <w:rFonts w:ascii="Tahoma" w:hAnsi="Tahoma" w:cs="Tahoma"/>
          <w:b/>
          <w:lang w:val="es-CO"/>
        </w:rPr>
      </w:pPr>
      <w:r w:rsidRPr="009B5560">
        <w:rPr>
          <w:rFonts w:ascii="Tahoma" w:hAnsi="Tahoma" w:cs="Tahoma"/>
          <w:b/>
          <w:lang w:val="es-CO"/>
        </w:rPr>
        <w:t>MODELO DE LA CARTA DE</w:t>
      </w:r>
      <w:r w:rsidR="00412211">
        <w:rPr>
          <w:rFonts w:ascii="Tahoma" w:hAnsi="Tahoma" w:cs="Tahoma"/>
          <w:b/>
          <w:lang w:val="es-CO"/>
        </w:rPr>
        <w:t xml:space="preserve"> </w:t>
      </w:r>
      <w:r w:rsidRPr="009B5560">
        <w:rPr>
          <w:rFonts w:ascii="Tahoma" w:hAnsi="Tahoma" w:cs="Tahoma"/>
          <w:b/>
          <w:lang w:val="es-CO"/>
        </w:rPr>
        <w:t>PRESENTACIÓN DE LA PROPUESTA</w:t>
      </w:r>
    </w:p>
    <w:p w:rsidR="00E614C4" w:rsidRPr="009B5560" w:rsidRDefault="00E614C4" w:rsidP="00E614C4">
      <w:pPr>
        <w:tabs>
          <w:tab w:val="left" w:pos="426"/>
        </w:tabs>
        <w:jc w:val="both"/>
        <w:rPr>
          <w:rFonts w:ascii="Tahoma" w:hAnsi="Tahoma" w:cs="Tahoma"/>
          <w:lang w:val="es-CO"/>
        </w:rPr>
      </w:pPr>
    </w:p>
    <w:p w:rsidR="00E614C4" w:rsidRPr="009B5560" w:rsidRDefault="00E614C4" w:rsidP="00E614C4">
      <w:pPr>
        <w:tabs>
          <w:tab w:val="left" w:pos="426"/>
        </w:tabs>
        <w:jc w:val="both"/>
        <w:rPr>
          <w:rFonts w:ascii="Tahoma" w:hAnsi="Tahoma" w:cs="Tahoma"/>
          <w:lang w:val="es-CO"/>
        </w:rPr>
      </w:pPr>
      <w:r w:rsidRPr="009B5560">
        <w:rPr>
          <w:rFonts w:ascii="Tahoma" w:hAnsi="Tahoma" w:cs="Tahoma"/>
          <w:lang w:val="es-CO"/>
        </w:rPr>
        <w:t>Ciudad, fecha.</w:t>
      </w:r>
    </w:p>
    <w:p w:rsidR="00E614C4" w:rsidRPr="009B5560" w:rsidRDefault="00E614C4" w:rsidP="00E614C4">
      <w:pPr>
        <w:tabs>
          <w:tab w:val="left" w:pos="426"/>
        </w:tabs>
        <w:jc w:val="both"/>
        <w:rPr>
          <w:rFonts w:ascii="Tahoma" w:hAnsi="Tahoma" w:cs="Tahoma"/>
          <w:lang w:val="es-CO"/>
        </w:rPr>
      </w:pPr>
    </w:p>
    <w:p w:rsidR="00E614C4" w:rsidRPr="009B5560" w:rsidRDefault="00E614C4" w:rsidP="00E614C4">
      <w:pPr>
        <w:jc w:val="both"/>
        <w:rPr>
          <w:rFonts w:ascii="Tahoma" w:hAnsi="Tahoma" w:cs="Tahoma"/>
        </w:rPr>
      </w:pPr>
      <w:r w:rsidRPr="009B5560">
        <w:rPr>
          <w:rFonts w:ascii="Tahoma" w:hAnsi="Tahoma" w:cs="Tahoma"/>
        </w:rPr>
        <w:t>Señores</w:t>
      </w:r>
    </w:p>
    <w:p w:rsidR="00E614C4" w:rsidRPr="009B5560" w:rsidRDefault="00E614C4" w:rsidP="00E614C4">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rsidR="00E614C4" w:rsidRPr="009B5560" w:rsidRDefault="00E614C4" w:rsidP="00E614C4">
      <w:pPr>
        <w:jc w:val="both"/>
        <w:rPr>
          <w:rFonts w:ascii="Tahoma" w:hAnsi="Tahoma" w:cs="Tahoma"/>
        </w:rPr>
      </w:pPr>
      <w:r w:rsidRPr="009B5560">
        <w:rPr>
          <w:rFonts w:ascii="Tahoma" w:hAnsi="Tahoma" w:cs="Tahoma"/>
        </w:rPr>
        <w:t>Bahía Málaga.</w:t>
      </w:r>
    </w:p>
    <w:p w:rsidR="00E614C4" w:rsidRPr="009B5560" w:rsidRDefault="00E614C4" w:rsidP="00E614C4">
      <w:pPr>
        <w:pStyle w:val="Prrafodelista"/>
        <w:ind w:left="0"/>
        <w:jc w:val="both"/>
        <w:rPr>
          <w:rFonts w:ascii="Tahoma" w:hAnsi="Tahoma" w:cs="Tahoma"/>
        </w:rPr>
      </w:pPr>
    </w:p>
    <w:p w:rsidR="00E614C4" w:rsidRPr="009B5560" w:rsidRDefault="00E614C4" w:rsidP="00E614C4">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sidRPr="00C13038">
        <w:rPr>
          <w:rFonts w:ascii="Tahoma" w:hAnsi="Tahoma" w:cs="Tahoma"/>
          <w:b/>
        </w:rPr>
        <w:t xml:space="preserve">No. </w:t>
      </w:r>
      <w:r w:rsidR="00C13038" w:rsidRPr="00C13038">
        <w:rPr>
          <w:rFonts w:ascii="Tahoma" w:hAnsi="Tahoma" w:cs="Tahoma"/>
          <w:b/>
        </w:rPr>
        <w:t xml:space="preserve">     </w:t>
      </w:r>
      <w:r w:rsidRPr="00C13038">
        <w:rPr>
          <w:rFonts w:ascii="Tahoma" w:hAnsi="Tahoma" w:cs="Tahoma"/>
          <w:b/>
        </w:rPr>
        <w:t>ARC-</w:t>
      </w:r>
      <w:r w:rsidR="00C13038" w:rsidRPr="00C13038">
        <w:rPr>
          <w:rFonts w:ascii="Tahoma" w:hAnsi="Tahoma" w:cs="Tahoma"/>
          <w:b/>
        </w:rPr>
        <w:t>C</w:t>
      </w:r>
      <w:r w:rsidR="000F1397">
        <w:rPr>
          <w:rFonts w:ascii="Tahoma" w:hAnsi="Tahoma" w:cs="Tahoma"/>
          <w:b/>
        </w:rPr>
        <w:t>BN2-2021</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rsidR="00E614C4" w:rsidRPr="009B5560" w:rsidRDefault="00E614C4" w:rsidP="00E614C4">
      <w:pPr>
        <w:tabs>
          <w:tab w:val="left" w:pos="851"/>
        </w:tabs>
        <w:jc w:val="both"/>
        <w:rPr>
          <w:rFonts w:ascii="Tahoma" w:hAnsi="Tahoma" w:cs="Tahoma"/>
        </w:rPr>
      </w:pPr>
    </w:p>
    <w:p w:rsidR="00E614C4" w:rsidRPr="009B5560" w:rsidRDefault="00E614C4" w:rsidP="00E614C4">
      <w:pPr>
        <w:pStyle w:val="Sangradetextonormal"/>
        <w:numPr>
          <w:ilvl w:val="0"/>
          <w:numId w:val="6"/>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rsidR="00E614C4" w:rsidRPr="009B5560" w:rsidRDefault="00E614C4" w:rsidP="00E614C4">
      <w:pPr>
        <w:pStyle w:val="Sangradetextonormal"/>
        <w:tabs>
          <w:tab w:val="left" w:pos="284"/>
          <w:tab w:val="left" w:pos="851"/>
        </w:tabs>
        <w:ind w:firstLine="0"/>
        <w:rPr>
          <w:rFonts w:ascii="Tahoma" w:hAnsi="Tahoma" w:cs="Tahoma"/>
          <w:color w:val="auto"/>
          <w:sz w:val="20"/>
        </w:rPr>
      </w:pPr>
    </w:p>
    <w:p w:rsidR="00E614C4" w:rsidRPr="009B5560" w:rsidRDefault="00E614C4" w:rsidP="00E614C4">
      <w:pPr>
        <w:pStyle w:val="Sangradetextonormal"/>
        <w:numPr>
          <w:ilvl w:val="0"/>
          <w:numId w:val="6"/>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 xml:space="preserve">Que ninguna otra persona o entidad diferente de la nombrada aquí, tiene participación en esta propuesta o en el contrato a adjudicar en esta contratación y </w:t>
      </w:r>
      <w:r w:rsidR="00EC479A" w:rsidRPr="009B5560">
        <w:rPr>
          <w:rFonts w:ascii="Tahoma" w:hAnsi="Tahoma" w:cs="Tahoma"/>
          <w:color w:val="auto"/>
          <w:sz w:val="20"/>
        </w:rPr>
        <w:t>que,</w:t>
      </w:r>
      <w:r w:rsidRPr="009B5560">
        <w:rPr>
          <w:rFonts w:ascii="Tahoma" w:hAnsi="Tahoma" w:cs="Tahoma"/>
          <w:color w:val="auto"/>
          <w:sz w:val="20"/>
        </w:rPr>
        <w:t xml:space="preserve"> por lo tanto, solamente los firmantes están vinculados a dicha oferta.</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E614C4" w:rsidRPr="009B5560" w:rsidRDefault="00E614C4" w:rsidP="00E614C4">
      <w:pPr>
        <w:tabs>
          <w:tab w:val="left" w:pos="284"/>
          <w:tab w:val="left" w:pos="851"/>
        </w:tabs>
        <w:jc w:val="both"/>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pStyle w:val="Sangra2detindependiente"/>
        <w:numPr>
          <w:ilvl w:val="0"/>
          <w:numId w:val="6"/>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E614C4" w:rsidRPr="009B5560" w:rsidRDefault="00E614C4" w:rsidP="00E614C4">
      <w:pPr>
        <w:pStyle w:val="Sangra2detindependiente"/>
        <w:tabs>
          <w:tab w:val="left" w:pos="284"/>
          <w:tab w:val="left" w:pos="851"/>
        </w:tabs>
        <w:spacing w:after="0" w:line="240" w:lineRule="auto"/>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Reconozco que ni en el documento de la invitación, ni la información contenida ella o comunicada posteriormente a cualquier persona, ya sea en forma verbal o escrita relacionado con los aspectos del </w:t>
      </w:r>
      <w:r w:rsidRPr="009B5560">
        <w:rPr>
          <w:rFonts w:ascii="Tahoma" w:hAnsi="Tahoma" w:cs="Tahoma"/>
        </w:rPr>
        <w:lastRenderedPageBreak/>
        <w:t>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w:t>
      </w:r>
      <w:r w:rsidR="00EC479A" w:rsidRPr="009B5560">
        <w:rPr>
          <w:rFonts w:ascii="Tahoma" w:hAnsi="Tahoma" w:cs="Tahoma"/>
        </w:rPr>
        <w:t>”, se</w:t>
      </w:r>
      <w:r w:rsidRPr="009B5560">
        <w:rPr>
          <w:rFonts w:ascii="Tahoma" w:hAnsi="Tahoma" w:cs="Tahoma"/>
        </w:rPr>
        <w:t xml:space="preserve"> encuentra facultado para revelar dicha información sin reserva alguna, a partir de la fecha de apertura de la propuesta, a sus agentes o asesores y al público en general.</w:t>
      </w:r>
    </w:p>
    <w:p w:rsidR="00E614C4" w:rsidRPr="009B5560" w:rsidRDefault="00E614C4" w:rsidP="00E614C4">
      <w:pPr>
        <w:pStyle w:val="Prrafodelista"/>
        <w:tabs>
          <w:tab w:val="left" w:pos="284"/>
        </w:tabs>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w:t>
      </w:r>
      <w:r w:rsidR="00EC479A" w:rsidRPr="009B5560">
        <w:rPr>
          <w:rFonts w:ascii="Tahoma" w:hAnsi="Tahoma" w:cs="Tahoma"/>
        </w:rPr>
        <w:t>suficientes para</w:t>
      </w:r>
      <w:r w:rsidRPr="009B5560">
        <w:rPr>
          <w:rFonts w:ascii="Tahoma" w:hAnsi="Tahoma" w:cs="Tahoma"/>
        </w:rPr>
        <w:t xml:space="preserve"> la preparación de la oferta, y en caso de resultar adjudicatario, para la ejecución del contrato resultante del presente Proceso de </w:t>
      </w:r>
      <w:r w:rsidRPr="00C13038">
        <w:rPr>
          <w:rFonts w:ascii="Tahoma" w:hAnsi="Tahoma" w:cs="Tahoma"/>
          <w:b/>
        </w:rPr>
        <w:t xml:space="preserve">No.  </w:t>
      </w:r>
      <w:r w:rsidR="00C13038" w:rsidRPr="00C13038">
        <w:rPr>
          <w:rFonts w:ascii="Tahoma" w:hAnsi="Tahoma" w:cs="Tahoma"/>
          <w:b/>
        </w:rPr>
        <w:t xml:space="preserve">     </w:t>
      </w:r>
      <w:r w:rsidRPr="00C13038">
        <w:rPr>
          <w:rFonts w:ascii="Tahoma" w:hAnsi="Tahoma" w:cs="Tahoma"/>
          <w:b/>
        </w:rPr>
        <w:t>-ARC-</w:t>
      </w:r>
      <w:r w:rsidR="00C13038" w:rsidRPr="00C13038">
        <w:rPr>
          <w:rFonts w:ascii="Tahoma" w:hAnsi="Tahoma" w:cs="Tahoma"/>
          <w:b/>
        </w:rPr>
        <w:t>C</w:t>
      </w:r>
      <w:r w:rsidRPr="00C13038">
        <w:rPr>
          <w:rFonts w:ascii="Tahoma" w:hAnsi="Tahoma" w:cs="Tahoma"/>
          <w:b/>
        </w:rPr>
        <w:t>BN2-20</w:t>
      </w:r>
      <w:r w:rsidR="00412211">
        <w:rPr>
          <w:rFonts w:ascii="Tahoma" w:hAnsi="Tahoma" w:cs="Tahoma"/>
          <w:b/>
        </w:rPr>
        <w:t>2</w:t>
      </w:r>
      <w:r w:rsidR="005A273C">
        <w:rPr>
          <w:rFonts w:ascii="Tahoma" w:hAnsi="Tahoma" w:cs="Tahoma"/>
          <w:b/>
        </w:rPr>
        <w:t>1</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r w:rsidR="00EC479A" w:rsidRPr="009B5560">
        <w:rPr>
          <w:rFonts w:ascii="Tahoma" w:hAnsi="Tahoma" w:cs="Tahoma"/>
        </w:rPr>
        <w:t>que,</w:t>
      </w:r>
      <w:r w:rsidRPr="009B5560">
        <w:rPr>
          <w:rFonts w:ascii="Tahoma" w:hAnsi="Tahoma" w:cs="Tahoma"/>
        </w:rPr>
        <w:t xml:space="preserve"> con la suscripción de esta carta por su representante, todos y cada uno de sus miembros o integrantes efectúan esta declaración.</w:t>
      </w:r>
    </w:p>
    <w:p w:rsidR="00E614C4" w:rsidRPr="009B5560" w:rsidRDefault="00E614C4" w:rsidP="00E614C4">
      <w:pPr>
        <w:pStyle w:val="Prrafodelista1"/>
        <w:tabs>
          <w:tab w:val="left" w:pos="284"/>
          <w:tab w:val="left" w:pos="851"/>
        </w:tabs>
        <w:ind w:left="0"/>
        <w:rPr>
          <w:rFonts w:ascii="Tahoma" w:hAnsi="Tahoma" w:cs="Tahoma"/>
          <w:sz w:val="20"/>
          <w:szCs w:val="20"/>
          <w:lang w:eastAsia="ar-S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rsidR="00E614C4" w:rsidRPr="009B5560" w:rsidRDefault="00E614C4" w:rsidP="00E614C4">
      <w:pPr>
        <w:pStyle w:val="Prrafodelista"/>
        <w:ind w:left="0"/>
        <w:rPr>
          <w:rFonts w:ascii="Tahoma" w:hAnsi="Tahoma" w:cs="Tahoma"/>
        </w:rPr>
      </w:pPr>
    </w:p>
    <w:p w:rsidR="00E614C4" w:rsidRPr="009B5560" w:rsidRDefault="00E614C4" w:rsidP="00E614C4">
      <w:pPr>
        <w:numPr>
          <w:ilvl w:val="0"/>
          <w:numId w:val="6"/>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E614C4" w:rsidRPr="009B5560" w:rsidRDefault="00E614C4" w:rsidP="00E614C4">
      <w:pPr>
        <w:tabs>
          <w:tab w:val="left" w:pos="851"/>
        </w:tabs>
        <w:jc w:val="both"/>
        <w:rPr>
          <w:rFonts w:ascii="Tahoma" w:hAnsi="Tahoma" w:cs="Tahoma"/>
        </w:rPr>
      </w:pP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De ustedes atentamente,</w:t>
      </w:r>
    </w:p>
    <w:p w:rsidR="00E614C4" w:rsidRPr="009B5560" w:rsidRDefault="00E614C4" w:rsidP="00E614C4">
      <w:pPr>
        <w:tabs>
          <w:tab w:val="left" w:pos="851"/>
        </w:tabs>
        <w:jc w:val="both"/>
        <w:outlineLvl w:val="0"/>
        <w:rPr>
          <w:rFonts w:ascii="Tahoma" w:hAnsi="Tahoma" w:cs="Tahoma"/>
        </w:rPr>
      </w:pP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Nombre del Proponente: _____________________</w:t>
      </w: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Nombre del Representante Legal: _________________________</w:t>
      </w:r>
    </w:p>
    <w:p w:rsidR="00E614C4" w:rsidRPr="009B5560" w:rsidRDefault="00E614C4" w:rsidP="00E614C4">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rsidR="00307D9F" w:rsidRPr="00E614C4" w:rsidRDefault="00307D9F" w:rsidP="00E614C4">
      <w:bookmarkStart w:id="0" w:name="_GoBack"/>
      <w:bookmarkEnd w:id="0"/>
    </w:p>
    <w:sectPr w:rsidR="00307D9F" w:rsidRPr="00E614C4" w:rsidSect="00792FC0">
      <w:headerReference w:type="default" r:id="rId8"/>
      <w:footerReference w:type="default" r:id="rId9"/>
      <w:footerReference w:type="first" r:id="rId10"/>
      <w:footnotePr>
        <w:pos w:val="beneathText"/>
      </w:footnotePr>
      <w:pgSz w:w="12242" w:h="18722" w:code="2519"/>
      <w:pgMar w:top="1701" w:right="1134" w:bottom="2268" w:left="1701" w:header="284" w:footer="60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C59" w:rsidRDefault="002D2C59">
      <w:r>
        <w:separator/>
      </w:r>
    </w:p>
  </w:endnote>
  <w:endnote w:type="continuationSeparator" w:id="0">
    <w:p w:rsidR="002D2C59" w:rsidRDefault="002D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E0E" w:rsidRPr="00EE3095" w:rsidRDefault="00405E0E" w:rsidP="003A76DF">
    <w:pPr>
      <w:pStyle w:val="Piedepgina"/>
      <w:tabs>
        <w:tab w:val="clear" w:pos="4252"/>
        <w:tab w:val="clear" w:pos="8504"/>
      </w:tabs>
      <w:rPr>
        <w:rFonts w:ascii="Tahoma" w:hAnsi="Tahoma" w:cs="Tahoma"/>
        <w:sz w:val="12"/>
        <w:szCs w:val="12"/>
        <w:lang w:val="es-MX"/>
      </w:rPr>
    </w:pPr>
    <w:r>
      <w:rPr>
        <w:rFonts w:ascii="Tahoma" w:hAnsi="Tahoma" w:cs="Tahoma"/>
        <w:noProof/>
        <w:sz w:val="12"/>
        <w:szCs w:val="12"/>
        <w:lang w:val="es-CO" w:eastAsia="es-CO"/>
      </w:rPr>
      <w:drawing>
        <wp:anchor distT="0" distB="0" distL="114300" distR="114300" simplePos="0" relativeHeight="251656192" behindDoc="0" locked="0" layoutInCell="1" allowOverlap="1" wp14:anchorId="38CBDBC0" wp14:editId="7FBA375A">
          <wp:simplePos x="0" y="0"/>
          <wp:positionH relativeFrom="column">
            <wp:posOffset>3596640</wp:posOffset>
          </wp:positionH>
          <wp:positionV relativeFrom="paragraph">
            <wp:posOffset>-100330</wp:posOffset>
          </wp:positionV>
          <wp:extent cx="1390650" cy="523875"/>
          <wp:effectExtent l="19050" t="0" r="0" b="0"/>
          <wp:wrapNone/>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EE3095">
      <w:rPr>
        <w:rFonts w:ascii="Tahoma" w:hAnsi="Tahoma" w:cs="Tahoma"/>
        <w:sz w:val="12"/>
        <w:szCs w:val="12"/>
        <w:lang w:val="es-MX"/>
      </w:rPr>
      <w:t>“Protegemos el azul de la Bandera””</w:t>
    </w:r>
  </w:p>
  <w:p w:rsidR="00405E0E" w:rsidRPr="00EE3095" w:rsidRDefault="00405E0E" w:rsidP="003A76DF">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“Línea Anticorrupción Armada Nacional 01 8000 11 69 69 – 24 Horas”</w:t>
    </w:r>
  </w:p>
  <w:p w:rsidR="00405E0E" w:rsidRPr="00EE3095" w:rsidRDefault="00405E0E" w:rsidP="003A76DF">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Dirección: Bahía Málaga-Buenaventura-Valle</w:t>
    </w:r>
  </w:p>
  <w:p w:rsidR="00405E0E" w:rsidRPr="00415F52" w:rsidRDefault="00405E0E" w:rsidP="003A76DF">
    <w:pPr>
      <w:pStyle w:val="Piedepgina"/>
      <w:tabs>
        <w:tab w:val="clear" w:pos="4252"/>
        <w:tab w:val="clear" w:pos="8504"/>
      </w:tabs>
      <w:rPr>
        <w:rFonts w:ascii="Tahoma" w:hAnsi="Tahoma" w:cs="Tahoma"/>
        <w:sz w:val="12"/>
        <w:szCs w:val="12"/>
      </w:rPr>
    </w:pPr>
    <w:r w:rsidRPr="00415F52">
      <w:rPr>
        <w:rFonts w:ascii="Tahoma" w:hAnsi="Tahoma" w:cs="Tahoma"/>
        <w:sz w:val="12"/>
        <w:szCs w:val="12"/>
      </w:rPr>
      <w:t>Tel. (1) 3692000 ext. 12096 - 12097</w:t>
    </w:r>
  </w:p>
  <w:p w:rsidR="00405E0E" w:rsidRPr="00415F52" w:rsidRDefault="002D2C59" w:rsidP="00002DD3">
    <w:pPr>
      <w:rPr>
        <w:rFonts w:ascii="Tahoma" w:hAnsi="Tahoma" w:cs="Tahoma"/>
        <w:sz w:val="12"/>
        <w:szCs w:val="12"/>
      </w:rPr>
    </w:pPr>
    <w:hyperlink r:id="rId2" w:history="1">
      <w:r w:rsidR="00405E0E" w:rsidRPr="00415F52">
        <w:rPr>
          <w:rStyle w:val="Hipervnculo"/>
          <w:rFonts w:ascii="Tahoma" w:hAnsi="Tahoma" w:cs="Tahoma"/>
          <w:color w:val="auto"/>
          <w:sz w:val="12"/>
          <w:szCs w:val="12"/>
          <w:u w:val="none"/>
        </w:rPr>
        <w:t>www.armada.mil.co</w:t>
      </w:r>
    </w:hyperlink>
    <w:r w:rsidR="00405E0E" w:rsidRPr="00415F52">
      <w:rPr>
        <w:rFonts w:ascii="Tahoma" w:hAnsi="Tahoma" w:cs="Tahoma"/>
        <w:sz w:val="12"/>
        <w:szCs w:val="12"/>
      </w:rPr>
      <w:t xml:space="preserve"> –@armada.mil.co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E0E" w:rsidRPr="00EE3095" w:rsidRDefault="00405E0E" w:rsidP="00B4112A">
    <w:pPr>
      <w:pStyle w:val="Piedepgina"/>
      <w:tabs>
        <w:tab w:val="clear" w:pos="4252"/>
        <w:tab w:val="clear" w:pos="8504"/>
      </w:tabs>
      <w:rPr>
        <w:rFonts w:ascii="Tahoma" w:hAnsi="Tahoma" w:cs="Tahoma"/>
        <w:sz w:val="12"/>
        <w:szCs w:val="12"/>
        <w:lang w:val="es-MX"/>
      </w:rPr>
    </w:pPr>
    <w:r>
      <w:rPr>
        <w:rFonts w:ascii="Tahoma" w:hAnsi="Tahoma" w:cs="Tahoma"/>
        <w:noProof/>
        <w:sz w:val="12"/>
        <w:szCs w:val="12"/>
        <w:lang w:val="es-CO" w:eastAsia="es-CO"/>
      </w:rPr>
      <w:drawing>
        <wp:anchor distT="0" distB="0" distL="114300" distR="114300" simplePos="0" relativeHeight="251659264" behindDoc="0" locked="0" layoutInCell="1" allowOverlap="1" wp14:anchorId="25EA7966" wp14:editId="2F4001B7">
          <wp:simplePos x="0" y="0"/>
          <wp:positionH relativeFrom="column">
            <wp:posOffset>3596640</wp:posOffset>
          </wp:positionH>
          <wp:positionV relativeFrom="paragraph">
            <wp:posOffset>-100330</wp:posOffset>
          </wp:positionV>
          <wp:extent cx="1390650" cy="523875"/>
          <wp:effectExtent l="1905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EE3095">
      <w:rPr>
        <w:rFonts w:ascii="Tahoma" w:hAnsi="Tahoma" w:cs="Tahoma"/>
        <w:sz w:val="12"/>
        <w:szCs w:val="12"/>
        <w:lang w:val="es-MX"/>
      </w:rPr>
      <w:t>“Protegemos el azul de la Bandera””</w:t>
    </w:r>
  </w:p>
  <w:p w:rsidR="00405E0E" w:rsidRPr="00EE3095" w:rsidRDefault="00405E0E" w:rsidP="00B4112A">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“Línea Anticorrupción Armada Nacional 01 8000 11 69 69 – 24 Horas”</w:t>
    </w:r>
  </w:p>
  <w:p w:rsidR="00405E0E" w:rsidRPr="00EE3095" w:rsidRDefault="00405E0E" w:rsidP="00B4112A">
    <w:pPr>
      <w:pStyle w:val="Piedepgina"/>
      <w:tabs>
        <w:tab w:val="clear" w:pos="4252"/>
        <w:tab w:val="clear" w:pos="8504"/>
      </w:tabs>
      <w:rPr>
        <w:rFonts w:ascii="Tahoma" w:hAnsi="Tahoma" w:cs="Tahoma"/>
        <w:sz w:val="12"/>
        <w:szCs w:val="12"/>
        <w:lang w:val="es-MX"/>
      </w:rPr>
    </w:pPr>
    <w:r w:rsidRPr="00EE3095">
      <w:rPr>
        <w:rFonts w:ascii="Tahoma" w:hAnsi="Tahoma" w:cs="Tahoma"/>
        <w:sz w:val="12"/>
        <w:szCs w:val="12"/>
        <w:lang w:val="es-MX"/>
      </w:rPr>
      <w:t>Dirección: Bahía Málaga-Buenaventura-Valle</w:t>
    </w:r>
  </w:p>
  <w:p w:rsidR="00405E0E" w:rsidRPr="00B4112A" w:rsidRDefault="00405E0E" w:rsidP="00B4112A">
    <w:pPr>
      <w:pStyle w:val="Piedepgina"/>
      <w:tabs>
        <w:tab w:val="clear" w:pos="4252"/>
        <w:tab w:val="clear" w:pos="8504"/>
      </w:tabs>
      <w:rPr>
        <w:rFonts w:ascii="Tahoma" w:hAnsi="Tahoma" w:cs="Tahoma"/>
        <w:sz w:val="12"/>
        <w:szCs w:val="12"/>
        <w:lang w:val="es-CO"/>
      </w:rPr>
    </w:pPr>
    <w:r w:rsidRPr="00B4112A">
      <w:rPr>
        <w:rFonts w:ascii="Tahoma" w:hAnsi="Tahoma" w:cs="Tahoma"/>
        <w:sz w:val="12"/>
        <w:szCs w:val="12"/>
        <w:lang w:val="es-CO"/>
      </w:rPr>
      <w:t>Tel. (1) 3692000 ext. 12096 - 12097</w:t>
    </w:r>
  </w:p>
  <w:p w:rsidR="00405E0E" w:rsidRPr="00B4112A" w:rsidRDefault="002D2C59" w:rsidP="00B4112A">
    <w:pPr>
      <w:rPr>
        <w:rFonts w:ascii="Tahoma" w:hAnsi="Tahoma" w:cs="Tahoma"/>
        <w:sz w:val="12"/>
        <w:szCs w:val="12"/>
        <w:lang w:val="es-CO"/>
      </w:rPr>
    </w:pPr>
    <w:hyperlink r:id="rId2" w:history="1">
      <w:r w:rsidR="00405E0E" w:rsidRPr="00B4112A">
        <w:rPr>
          <w:rStyle w:val="Hipervnculo"/>
          <w:rFonts w:ascii="Tahoma" w:hAnsi="Tahoma" w:cs="Tahoma"/>
          <w:color w:val="auto"/>
          <w:sz w:val="12"/>
          <w:szCs w:val="12"/>
          <w:u w:val="none"/>
          <w:lang w:val="es-CO"/>
        </w:rPr>
        <w:t>www.armada.mil.co</w:t>
      </w:r>
    </w:hyperlink>
    <w:r w:rsidR="00405E0E" w:rsidRPr="00B4112A">
      <w:rPr>
        <w:rFonts w:ascii="Tahoma" w:hAnsi="Tahoma" w:cs="Tahoma"/>
        <w:sz w:val="12"/>
        <w:szCs w:val="12"/>
        <w:lang w:val="es-CO"/>
      </w:rPr>
      <w:t xml:space="preserve"> – </w:t>
    </w:r>
    <w:r w:rsidR="00504899">
      <w:rPr>
        <w:rFonts w:ascii="Tahoma" w:hAnsi="Tahoma" w:cs="Tahoma"/>
        <w:sz w:val="12"/>
        <w:szCs w:val="12"/>
        <w:lang w:val="es-CO"/>
      </w:rPr>
      <w:t>luis.riveros</w:t>
    </w:r>
    <w:r w:rsidR="00405E0E" w:rsidRPr="00B4112A">
      <w:rPr>
        <w:rFonts w:ascii="Tahoma" w:hAnsi="Tahoma" w:cs="Tahoma"/>
        <w:sz w:val="12"/>
        <w:szCs w:val="12"/>
        <w:lang w:val="es-CO"/>
      </w:rPr>
      <w:t>@armada.mil.co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C59" w:rsidRDefault="002D2C59">
      <w:r>
        <w:separator/>
      </w:r>
    </w:p>
  </w:footnote>
  <w:footnote w:type="continuationSeparator" w:id="0">
    <w:p w:rsidR="002D2C59" w:rsidRDefault="002D2C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E0E" w:rsidRPr="00B95ADF" w:rsidRDefault="00405E0E">
    <w:pPr>
      <w:pStyle w:val="Encabezado"/>
      <w:rPr>
        <w:rFonts w:ascii="Tahoma" w:hAnsi="Tahoma" w:cs="Tahoma"/>
        <w:sz w:val="16"/>
        <w:szCs w:val="16"/>
        <w:lang w:val="es-CO"/>
      </w:rPr>
    </w:pPr>
  </w:p>
  <w:p w:rsidR="00405E0E" w:rsidRPr="00B95ADF" w:rsidRDefault="00405E0E">
    <w:pPr>
      <w:pStyle w:val="Encabezado"/>
      <w:rPr>
        <w:rFonts w:ascii="Tahoma" w:hAnsi="Tahoma" w:cs="Tahoma"/>
        <w:sz w:val="16"/>
        <w:szCs w:val="16"/>
        <w:lang w:val="es-CO"/>
      </w:rPr>
    </w:pPr>
  </w:p>
  <w:p w:rsidR="00405E0E" w:rsidRPr="00F729BD" w:rsidRDefault="00405E0E">
    <w:pPr>
      <w:pStyle w:val="Encabezado"/>
      <w:rPr>
        <w:rFonts w:ascii="Tahoma" w:hAnsi="Tahoma" w:cs="Tahoma"/>
        <w:sz w:val="12"/>
        <w:szCs w:val="12"/>
        <w:lang w:val="es-CO"/>
      </w:rPr>
    </w:pPr>
    <w:r>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tab/>
    </w:r>
    <w:r w:rsidRPr="00F729BD">
      <w:rPr>
        <w:rFonts w:ascii="Tahoma" w:hAnsi="Tahoma" w:cs="Tahoma"/>
        <w:sz w:val="12"/>
        <w:szCs w:val="12"/>
        <w:lang w:val="es-CO"/>
      </w:rPr>
      <w:fldChar w:fldCharType="begin"/>
    </w:r>
    <w:r w:rsidRPr="00F729BD">
      <w:rPr>
        <w:rFonts w:ascii="Tahoma" w:hAnsi="Tahoma" w:cs="Tahoma"/>
        <w:sz w:val="12"/>
        <w:szCs w:val="12"/>
        <w:lang w:val="es-CO"/>
      </w:rPr>
      <w:instrText>PAGE   \* MERGEFORMAT</w:instrText>
    </w:r>
    <w:r w:rsidRPr="00F729BD">
      <w:rPr>
        <w:rFonts w:ascii="Tahoma" w:hAnsi="Tahoma" w:cs="Tahoma"/>
        <w:sz w:val="12"/>
        <w:szCs w:val="12"/>
        <w:lang w:val="es-CO"/>
      </w:rPr>
      <w:fldChar w:fldCharType="separate"/>
    </w:r>
    <w:r w:rsidR="00EC479A" w:rsidRPr="00EC479A">
      <w:rPr>
        <w:rFonts w:ascii="Tahoma" w:hAnsi="Tahoma" w:cs="Tahoma"/>
        <w:noProof/>
        <w:sz w:val="12"/>
        <w:szCs w:val="12"/>
      </w:rPr>
      <w:t>2</w:t>
    </w:r>
    <w:r w:rsidRPr="00F729BD">
      <w:rPr>
        <w:rFonts w:ascii="Tahoma" w:hAnsi="Tahoma" w:cs="Tahoma"/>
        <w:sz w:val="12"/>
        <w:szCs w:val="12"/>
        <w:lang w:val="es-CO"/>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D10126"/>
    <w:multiLevelType w:val="multilevel"/>
    <w:tmpl w:val="9064DF18"/>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3B90869"/>
    <w:multiLevelType w:val="multilevel"/>
    <w:tmpl w:val="4F6A15A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C8F7857"/>
    <w:multiLevelType w:val="multilevel"/>
    <w:tmpl w:val="5EF084BE"/>
    <w:lvl w:ilvl="0">
      <w:start w:val="4"/>
      <w:numFmt w:val="decimal"/>
      <w:lvlText w:val="%1"/>
      <w:lvlJc w:val="left"/>
      <w:pPr>
        <w:ind w:left="360" w:hanging="360"/>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2" w15:restartNumberingAfterBreak="0">
    <w:nsid w:val="0DE07774"/>
    <w:multiLevelType w:val="multilevel"/>
    <w:tmpl w:val="1EF2929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lang w:val="es-E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3CB7767"/>
    <w:multiLevelType w:val="multilevel"/>
    <w:tmpl w:val="E88A7B9C"/>
    <w:lvl w:ilvl="0">
      <w:start w:val="10"/>
      <w:numFmt w:val="decimal"/>
      <w:lvlText w:val="%1"/>
      <w:lvlJc w:val="left"/>
      <w:pPr>
        <w:ind w:left="750" w:hanging="750"/>
      </w:pPr>
      <w:rPr>
        <w:rFonts w:hint="default"/>
        <w:b/>
      </w:rPr>
    </w:lvl>
    <w:lvl w:ilvl="1">
      <w:start w:val="1"/>
      <w:numFmt w:val="decimal"/>
      <w:lvlText w:val="%1.%2"/>
      <w:lvlJc w:val="left"/>
      <w:pPr>
        <w:ind w:left="1034" w:hanging="750"/>
      </w:pPr>
      <w:rPr>
        <w:rFonts w:hint="default"/>
        <w:b/>
      </w:rPr>
    </w:lvl>
    <w:lvl w:ilvl="2">
      <w:start w:val="1"/>
      <w:numFmt w:val="decimal"/>
      <w:lvlText w:val="%1.%2.%3"/>
      <w:lvlJc w:val="left"/>
      <w:pPr>
        <w:ind w:left="1318" w:hanging="75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504" w:hanging="180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14" w15:restartNumberingAfterBreak="0">
    <w:nsid w:val="1A6966F6"/>
    <w:multiLevelType w:val="multilevel"/>
    <w:tmpl w:val="B33C8626"/>
    <w:lvl w:ilvl="0">
      <w:start w:val="1"/>
      <w:numFmt w:val="decimal"/>
      <w:lvlText w:val="%1."/>
      <w:lvlJc w:val="left"/>
      <w:pPr>
        <w:ind w:left="644" w:hanging="360"/>
      </w:pPr>
      <w:rPr>
        <w:rFonts w:hint="default"/>
        <w:b/>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5"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2A96825"/>
    <w:multiLevelType w:val="hybridMultilevel"/>
    <w:tmpl w:val="5D7238BC"/>
    <w:lvl w:ilvl="0" w:tplc="B2562E2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67B0298"/>
    <w:multiLevelType w:val="hybridMultilevel"/>
    <w:tmpl w:val="96A01DD2"/>
    <w:lvl w:ilvl="0" w:tplc="0C0A0001">
      <w:start w:val="3"/>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295" w:hanging="720"/>
      </w:pPr>
      <w:rPr>
        <w:rFonts w:hint="default"/>
        <w:b/>
      </w:rPr>
    </w:lvl>
    <w:lvl w:ilvl="3">
      <w:start w:val="1"/>
      <w:numFmt w:val="decimal"/>
      <w:isLgl/>
      <w:lvlText w:val="%1.%2.%3.%4"/>
      <w:lvlJc w:val="left"/>
      <w:pPr>
        <w:ind w:left="153" w:hanging="720"/>
      </w:pPr>
      <w:rPr>
        <w:rFonts w:hint="default"/>
        <w:b w:val="0"/>
      </w:rPr>
    </w:lvl>
    <w:lvl w:ilvl="4">
      <w:start w:val="1"/>
      <w:numFmt w:val="decimal"/>
      <w:isLgl/>
      <w:lvlText w:val="%1.%2.%3.%4.%5"/>
      <w:lvlJc w:val="left"/>
      <w:pPr>
        <w:ind w:left="153" w:hanging="720"/>
      </w:pPr>
      <w:rPr>
        <w:rFonts w:hint="default"/>
        <w:b w:val="0"/>
      </w:rPr>
    </w:lvl>
    <w:lvl w:ilvl="5">
      <w:start w:val="1"/>
      <w:numFmt w:val="decimal"/>
      <w:isLgl/>
      <w:lvlText w:val="%1.%2.%3.%4.%5.%6"/>
      <w:lvlJc w:val="left"/>
      <w:pPr>
        <w:ind w:left="513" w:hanging="1080"/>
      </w:pPr>
      <w:rPr>
        <w:rFonts w:hint="default"/>
        <w:b w:val="0"/>
      </w:rPr>
    </w:lvl>
    <w:lvl w:ilvl="6">
      <w:start w:val="1"/>
      <w:numFmt w:val="decimal"/>
      <w:isLgl/>
      <w:lvlText w:val="%1.%2.%3.%4.%5.%6.%7"/>
      <w:lvlJc w:val="left"/>
      <w:pPr>
        <w:ind w:left="513" w:hanging="1080"/>
      </w:pPr>
      <w:rPr>
        <w:rFonts w:hint="default"/>
        <w:b w:val="0"/>
      </w:rPr>
    </w:lvl>
    <w:lvl w:ilvl="7">
      <w:start w:val="1"/>
      <w:numFmt w:val="decimal"/>
      <w:isLgl/>
      <w:lvlText w:val="%1.%2.%3.%4.%5.%6.%7.%8"/>
      <w:lvlJc w:val="left"/>
      <w:pPr>
        <w:ind w:left="873" w:hanging="1440"/>
      </w:pPr>
      <w:rPr>
        <w:rFonts w:hint="default"/>
        <w:b w:val="0"/>
      </w:rPr>
    </w:lvl>
    <w:lvl w:ilvl="8">
      <w:start w:val="1"/>
      <w:numFmt w:val="decimal"/>
      <w:isLgl/>
      <w:lvlText w:val="%1.%2.%3.%4.%5.%6.%7.%8.%9"/>
      <w:lvlJc w:val="left"/>
      <w:pPr>
        <w:ind w:left="873" w:hanging="1440"/>
      </w:pPr>
      <w:rPr>
        <w:rFonts w:hint="default"/>
        <w:b w:val="0"/>
      </w:rPr>
    </w:lvl>
  </w:abstractNum>
  <w:abstractNum w:abstractNumId="20" w15:restartNumberingAfterBreak="0">
    <w:nsid w:val="3A812B53"/>
    <w:multiLevelType w:val="multilevel"/>
    <w:tmpl w:val="006A20E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1" w15:restartNumberingAfterBreak="0">
    <w:nsid w:val="3D244AD6"/>
    <w:multiLevelType w:val="multilevel"/>
    <w:tmpl w:val="8F7C1936"/>
    <w:lvl w:ilvl="0">
      <w:start w:val="3"/>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FA022C3"/>
    <w:multiLevelType w:val="hybridMultilevel"/>
    <w:tmpl w:val="50CAC602"/>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40A0001">
      <w:start w:val="1"/>
      <w:numFmt w:val="bullet"/>
      <w:lvlText w:val=""/>
      <w:lvlJc w:val="left"/>
      <w:pPr>
        <w:ind w:left="2520" w:hanging="360"/>
      </w:pPr>
      <w:rPr>
        <w:rFonts w:ascii="Symbol" w:hAnsi="Symbol"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4F93975"/>
    <w:multiLevelType w:val="multilevel"/>
    <w:tmpl w:val="02ACD442"/>
    <w:lvl w:ilvl="0">
      <w:start w:val="10"/>
      <w:numFmt w:val="decimal"/>
      <w:lvlText w:val="%1."/>
      <w:lvlJc w:val="left"/>
      <w:pPr>
        <w:ind w:left="720" w:hanging="360"/>
      </w:pPr>
      <w:rPr>
        <w:rFonts w:hint="default"/>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459055FF"/>
    <w:multiLevelType w:val="multilevel"/>
    <w:tmpl w:val="AD0C444C"/>
    <w:lvl w:ilvl="0">
      <w:start w:val="4"/>
      <w:numFmt w:val="decimal"/>
      <w:lvlText w:val="%1"/>
      <w:lvlJc w:val="left"/>
      <w:pPr>
        <w:ind w:left="360" w:hanging="360"/>
      </w:pPr>
      <w:rPr>
        <w:rFonts w:hint="default"/>
      </w:rPr>
    </w:lvl>
    <w:lvl w:ilvl="1">
      <w:start w:val="5"/>
      <w:numFmt w:val="decimal"/>
      <w:lvlText w:val="%1.%2"/>
      <w:lvlJc w:val="left"/>
      <w:pPr>
        <w:ind w:left="153" w:hanging="720"/>
      </w:pPr>
      <w:rPr>
        <w:rFonts w:hint="default"/>
        <w:b/>
        <w:lang w:val="es-ES"/>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5" w15:restartNumberingAfterBreak="0">
    <w:nsid w:val="4AF44808"/>
    <w:multiLevelType w:val="multilevel"/>
    <w:tmpl w:val="C980B5F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C88365F"/>
    <w:multiLevelType w:val="multilevel"/>
    <w:tmpl w:val="33D24CD2"/>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DA31FC4"/>
    <w:multiLevelType w:val="hybridMultilevel"/>
    <w:tmpl w:val="C02A7DCA"/>
    <w:lvl w:ilvl="0" w:tplc="6CF09BB4">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A540C0"/>
    <w:multiLevelType w:val="hybridMultilevel"/>
    <w:tmpl w:val="19DA0B78"/>
    <w:lvl w:ilvl="0" w:tplc="BE881A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64C681B"/>
    <w:multiLevelType w:val="multilevel"/>
    <w:tmpl w:val="E1C4D440"/>
    <w:lvl w:ilvl="0">
      <w:start w:val="8"/>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31" w15:restartNumberingAfterBreak="0">
    <w:nsid w:val="589B6BC2"/>
    <w:multiLevelType w:val="hybridMultilevel"/>
    <w:tmpl w:val="29DADA8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A84A4D"/>
    <w:multiLevelType w:val="hybridMultilevel"/>
    <w:tmpl w:val="8D4E6D02"/>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410371"/>
    <w:multiLevelType w:val="multilevel"/>
    <w:tmpl w:val="1C820D30"/>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CDA4F17"/>
    <w:multiLevelType w:val="multilevel"/>
    <w:tmpl w:val="C8F4B124"/>
    <w:lvl w:ilvl="0">
      <w:start w:val="10"/>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E0409DC"/>
    <w:multiLevelType w:val="hybridMultilevel"/>
    <w:tmpl w:val="6570F9F2"/>
    <w:lvl w:ilvl="0" w:tplc="0C0A000F">
      <w:start w:val="1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2E0433C"/>
    <w:multiLevelType w:val="multilevel"/>
    <w:tmpl w:val="1078318A"/>
    <w:lvl w:ilvl="0">
      <w:start w:val="4"/>
      <w:numFmt w:val="decimal"/>
      <w:lvlText w:val="%1"/>
      <w:lvlJc w:val="left"/>
      <w:pPr>
        <w:ind w:left="360" w:hanging="360"/>
      </w:pPr>
      <w:rPr>
        <w:rFonts w:hint="default"/>
      </w:rPr>
    </w:lvl>
    <w:lvl w:ilvl="1">
      <w:start w:val="5"/>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38" w15:restartNumberingAfterBreak="0">
    <w:nsid w:val="736B20A8"/>
    <w:multiLevelType w:val="multilevel"/>
    <w:tmpl w:val="F6689D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76C37414"/>
    <w:multiLevelType w:val="multilevel"/>
    <w:tmpl w:val="0BB6A1EC"/>
    <w:lvl w:ilvl="0">
      <w:start w:val="10"/>
      <w:numFmt w:val="decimal"/>
      <w:lvlText w:val="%1"/>
      <w:lvlJc w:val="left"/>
      <w:pPr>
        <w:ind w:left="960" w:hanging="960"/>
      </w:pPr>
      <w:rPr>
        <w:rFonts w:hint="default"/>
        <w:b/>
      </w:rPr>
    </w:lvl>
    <w:lvl w:ilvl="1">
      <w:start w:val="1"/>
      <w:numFmt w:val="decimal"/>
      <w:lvlText w:val="%1.%2"/>
      <w:lvlJc w:val="left"/>
      <w:pPr>
        <w:ind w:left="960" w:hanging="960"/>
      </w:pPr>
      <w:rPr>
        <w:rFonts w:hint="default"/>
        <w:b/>
      </w:rPr>
    </w:lvl>
    <w:lvl w:ilvl="2">
      <w:start w:val="2"/>
      <w:numFmt w:val="decimal"/>
      <w:lvlText w:val="%1.%2.%3"/>
      <w:lvlJc w:val="left"/>
      <w:pPr>
        <w:ind w:left="960" w:hanging="960"/>
      </w:pPr>
      <w:rPr>
        <w:rFonts w:hint="default"/>
        <w:b/>
      </w:rPr>
    </w:lvl>
    <w:lvl w:ilvl="3">
      <w:start w:val="2"/>
      <w:numFmt w:val="decimal"/>
      <w:lvlText w:val="%1.%2.%3.%4"/>
      <w:lvlJc w:val="left"/>
      <w:pPr>
        <w:ind w:left="1080" w:hanging="1080"/>
      </w:pPr>
      <w:rPr>
        <w:rFonts w:hint="default"/>
        <w:b/>
      </w:rPr>
    </w:lvl>
    <w:lvl w:ilvl="4">
      <w:start w:val="4"/>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93B287C"/>
    <w:multiLevelType w:val="multilevel"/>
    <w:tmpl w:val="A77E3A54"/>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B9C55D2"/>
    <w:multiLevelType w:val="hybridMultilevel"/>
    <w:tmpl w:val="5F7E03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E4625D"/>
    <w:multiLevelType w:val="multilevel"/>
    <w:tmpl w:val="9B70C376"/>
    <w:lvl w:ilvl="0">
      <w:start w:val="4"/>
      <w:numFmt w:val="decimal"/>
      <w:lvlText w:val="%1"/>
      <w:lvlJc w:val="left"/>
      <w:pPr>
        <w:ind w:left="375" w:hanging="375"/>
      </w:pPr>
      <w:rPr>
        <w:rFonts w:hint="default"/>
        <w:b/>
      </w:rPr>
    </w:lvl>
    <w:lvl w:ilvl="1">
      <w:start w:val="4"/>
      <w:numFmt w:val="decimal"/>
      <w:lvlText w:val="%1.%2"/>
      <w:lvlJc w:val="left"/>
      <w:pPr>
        <w:ind w:left="153" w:hanging="72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621" w:hanging="1080"/>
      </w:pPr>
      <w:rPr>
        <w:rFonts w:hint="default"/>
      </w:rPr>
    </w:lvl>
    <w:lvl w:ilvl="4">
      <w:start w:val="1"/>
      <w:numFmt w:val="decimal"/>
      <w:lvlText w:val="%1.%2.%3.%4.%5"/>
      <w:lvlJc w:val="left"/>
      <w:pPr>
        <w:ind w:left="-828" w:hanging="144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1809" w:hanging="2160"/>
      </w:pPr>
      <w:rPr>
        <w:rFonts w:hint="default"/>
      </w:rPr>
    </w:lvl>
    <w:lvl w:ilvl="8">
      <w:start w:val="1"/>
      <w:numFmt w:val="decimal"/>
      <w:lvlText w:val="%1.%2.%3.%4.%5.%6.%7.%8.%9"/>
      <w:lvlJc w:val="left"/>
      <w:pPr>
        <w:ind w:left="-2016" w:hanging="2520"/>
      </w:pPr>
      <w:rPr>
        <w:rFonts w:hint="default"/>
      </w:rPr>
    </w:lvl>
  </w:abstractNum>
  <w:num w:numId="1">
    <w:abstractNumId w:val="1"/>
  </w:num>
  <w:num w:numId="2">
    <w:abstractNumId w:val="0"/>
  </w:num>
  <w:num w:numId="3">
    <w:abstractNumId w:val="19"/>
  </w:num>
  <w:num w:numId="4">
    <w:abstractNumId w:val="14"/>
  </w:num>
  <w:num w:numId="5">
    <w:abstractNumId w:val="18"/>
  </w:num>
  <w:num w:numId="6">
    <w:abstractNumId w:val="30"/>
  </w:num>
  <w:num w:numId="7">
    <w:abstractNumId w:val="15"/>
  </w:num>
  <w:num w:numId="8">
    <w:abstractNumId w:val="17"/>
  </w:num>
  <w:num w:numId="9">
    <w:abstractNumId w:val="36"/>
  </w:num>
  <w:num w:numId="10">
    <w:abstractNumId w:val="42"/>
  </w:num>
  <w:num w:numId="11">
    <w:abstractNumId w:val="13"/>
  </w:num>
  <w:num w:numId="12">
    <w:abstractNumId w:val="31"/>
  </w:num>
  <w:num w:numId="13">
    <w:abstractNumId w:val="3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23"/>
  </w:num>
  <w:num w:numId="17">
    <w:abstractNumId w:val="29"/>
  </w:num>
  <w:num w:numId="18">
    <w:abstractNumId w:val="33"/>
  </w:num>
  <w:num w:numId="19">
    <w:abstractNumId w:val="34"/>
  </w:num>
  <w:num w:numId="20">
    <w:abstractNumId w:val="27"/>
  </w:num>
  <w:num w:numId="21">
    <w:abstractNumId w:val="38"/>
  </w:num>
  <w:num w:numId="22">
    <w:abstractNumId w:val="24"/>
  </w:num>
  <w:num w:numId="23">
    <w:abstractNumId w:val="22"/>
  </w:num>
  <w:num w:numId="24">
    <w:abstractNumId w:val="25"/>
  </w:num>
  <w:num w:numId="25">
    <w:abstractNumId w:val="37"/>
  </w:num>
  <w:num w:numId="26">
    <w:abstractNumId w:val="21"/>
  </w:num>
  <w:num w:numId="27">
    <w:abstractNumId w:val="11"/>
  </w:num>
  <w:num w:numId="28">
    <w:abstractNumId w:val="41"/>
  </w:num>
  <w:num w:numId="29">
    <w:abstractNumId w:val="9"/>
  </w:num>
  <w:num w:numId="30">
    <w:abstractNumId w:val="20"/>
  </w:num>
  <w:num w:numId="31">
    <w:abstractNumId w:val="12"/>
  </w:num>
  <w:num w:numId="32">
    <w:abstractNumId w:val="8"/>
  </w:num>
  <w:num w:numId="33">
    <w:abstractNumId w:val="26"/>
  </w:num>
  <w:num w:numId="34">
    <w:abstractNumId w:val="28"/>
  </w:num>
  <w:num w:numId="35">
    <w:abstractNumId w:val="16"/>
  </w:num>
  <w:num w:numId="36">
    <w:abstractNumId w:val="32"/>
  </w:num>
  <w:num w:numId="37">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1"/>
  <w:activeWritingStyle w:appName="MSWord" w:lang="es-MX" w:vendorID="64" w:dllVersion="131078" w:nlCheck="1" w:checkStyle="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F4F"/>
    <w:rsid w:val="000002CF"/>
    <w:rsid w:val="0000054F"/>
    <w:rsid w:val="00000CD5"/>
    <w:rsid w:val="00001F68"/>
    <w:rsid w:val="00002DD3"/>
    <w:rsid w:val="00005452"/>
    <w:rsid w:val="00006701"/>
    <w:rsid w:val="0000761B"/>
    <w:rsid w:val="0001091A"/>
    <w:rsid w:val="00010D60"/>
    <w:rsid w:val="00012108"/>
    <w:rsid w:val="000123D1"/>
    <w:rsid w:val="00013391"/>
    <w:rsid w:val="000144FD"/>
    <w:rsid w:val="00014828"/>
    <w:rsid w:val="00016838"/>
    <w:rsid w:val="00017D79"/>
    <w:rsid w:val="00017DED"/>
    <w:rsid w:val="00020EC6"/>
    <w:rsid w:val="00021725"/>
    <w:rsid w:val="00021EC2"/>
    <w:rsid w:val="00022D68"/>
    <w:rsid w:val="00023C6D"/>
    <w:rsid w:val="00023CB7"/>
    <w:rsid w:val="00023E74"/>
    <w:rsid w:val="00024566"/>
    <w:rsid w:val="000248BB"/>
    <w:rsid w:val="00024D04"/>
    <w:rsid w:val="00027195"/>
    <w:rsid w:val="000303C4"/>
    <w:rsid w:val="000332FF"/>
    <w:rsid w:val="000333DA"/>
    <w:rsid w:val="0003369C"/>
    <w:rsid w:val="00033BA8"/>
    <w:rsid w:val="0003412A"/>
    <w:rsid w:val="00034487"/>
    <w:rsid w:val="00034C86"/>
    <w:rsid w:val="00035935"/>
    <w:rsid w:val="00035CB1"/>
    <w:rsid w:val="0003654A"/>
    <w:rsid w:val="00036765"/>
    <w:rsid w:val="00036A76"/>
    <w:rsid w:val="00036F4A"/>
    <w:rsid w:val="000373AD"/>
    <w:rsid w:val="00037E2D"/>
    <w:rsid w:val="0004076B"/>
    <w:rsid w:val="00041D3A"/>
    <w:rsid w:val="000420E2"/>
    <w:rsid w:val="00042947"/>
    <w:rsid w:val="00042C0E"/>
    <w:rsid w:val="00042ED8"/>
    <w:rsid w:val="0004341B"/>
    <w:rsid w:val="000439CE"/>
    <w:rsid w:val="0004406C"/>
    <w:rsid w:val="000469CC"/>
    <w:rsid w:val="000471BD"/>
    <w:rsid w:val="00047C98"/>
    <w:rsid w:val="00050C9A"/>
    <w:rsid w:val="00050E6E"/>
    <w:rsid w:val="00051EAF"/>
    <w:rsid w:val="00051F27"/>
    <w:rsid w:val="0005251A"/>
    <w:rsid w:val="00054C43"/>
    <w:rsid w:val="00056978"/>
    <w:rsid w:val="0005721A"/>
    <w:rsid w:val="000574F7"/>
    <w:rsid w:val="000611E1"/>
    <w:rsid w:val="00061216"/>
    <w:rsid w:val="000613BB"/>
    <w:rsid w:val="0006205E"/>
    <w:rsid w:val="0006287C"/>
    <w:rsid w:val="00062A08"/>
    <w:rsid w:val="00062A53"/>
    <w:rsid w:val="00063731"/>
    <w:rsid w:val="000640ED"/>
    <w:rsid w:val="0006465A"/>
    <w:rsid w:val="00064E66"/>
    <w:rsid w:val="00064FC9"/>
    <w:rsid w:val="0006582F"/>
    <w:rsid w:val="00065887"/>
    <w:rsid w:val="0006592D"/>
    <w:rsid w:val="000663EE"/>
    <w:rsid w:val="00067540"/>
    <w:rsid w:val="00067733"/>
    <w:rsid w:val="00067A2E"/>
    <w:rsid w:val="00067D66"/>
    <w:rsid w:val="000709BF"/>
    <w:rsid w:val="000711F6"/>
    <w:rsid w:val="0007341A"/>
    <w:rsid w:val="00074550"/>
    <w:rsid w:val="000749BE"/>
    <w:rsid w:val="00075012"/>
    <w:rsid w:val="00075133"/>
    <w:rsid w:val="00077BD0"/>
    <w:rsid w:val="0008079A"/>
    <w:rsid w:val="00080B7E"/>
    <w:rsid w:val="00080F08"/>
    <w:rsid w:val="0008174E"/>
    <w:rsid w:val="00082113"/>
    <w:rsid w:val="0008290C"/>
    <w:rsid w:val="00083167"/>
    <w:rsid w:val="000832F5"/>
    <w:rsid w:val="00090F6B"/>
    <w:rsid w:val="00091707"/>
    <w:rsid w:val="000937A3"/>
    <w:rsid w:val="00094164"/>
    <w:rsid w:val="0009427A"/>
    <w:rsid w:val="00094E62"/>
    <w:rsid w:val="00095B66"/>
    <w:rsid w:val="00096DF1"/>
    <w:rsid w:val="000976C0"/>
    <w:rsid w:val="00097F20"/>
    <w:rsid w:val="000A0097"/>
    <w:rsid w:val="000A0706"/>
    <w:rsid w:val="000A0EB0"/>
    <w:rsid w:val="000A3DBF"/>
    <w:rsid w:val="000A4162"/>
    <w:rsid w:val="000A4341"/>
    <w:rsid w:val="000A51FF"/>
    <w:rsid w:val="000A624F"/>
    <w:rsid w:val="000B0AB8"/>
    <w:rsid w:val="000B2616"/>
    <w:rsid w:val="000B2949"/>
    <w:rsid w:val="000B2A77"/>
    <w:rsid w:val="000B2ACF"/>
    <w:rsid w:val="000B3806"/>
    <w:rsid w:val="000B400D"/>
    <w:rsid w:val="000B44B1"/>
    <w:rsid w:val="000B4B29"/>
    <w:rsid w:val="000B4D71"/>
    <w:rsid w:val="000B55F8"/>
    <w:rsid w:val="000B7F8C"/>
    <w:rsid w:val="000C006F"/>
    <w:rsid w:val="000C0DB3"/>
    <w:rsid w:val="000C237D"/>
    <w:rsid w:val="000C2E72"/>
    <w:rsid w:val="000C3E97"/>
    <w:rsid w:val="000C5E6E"/>
    <w:rsid w:val="000C60C1"/>
    <w:rsid w:val="000C674C"/>
    <w:rsid w:val="000C6879"/>
    <w:rsid w:val="000C6939"/>
    <w:rsid w:val="000C7FDE"/>
    <w:rsid w:val="000D071C"/>
    <w:rsid w:val="000D104A"/>
    <w:rsid w:val="000D105D"/>
    <w:rsid w:val="000D236A"/>
    <w:rsid w:val="000D334E"/>
    <w:rsid w:val="000D3D25"/>
    <w:rsid w:val="000D4405"/>
    <w:rsid w:val="000D4C4F"/>
    <w:rsid w:val="000D4CB3"/>
    <w:rsid w:val="000D5F85"/>
    <w:rsid w:val="000D6024"/>
    <w:rsid w:val="000D6C6C"/>
    <w:rsid w:val="000D77A1"/>
    <w:rsid w:val="000E064A"/>
    <w:rsid w:val="000E074B"/>
    <w:rsid w:val="000E07C8"/>
    <w:rsid w:val="000E0D72"/>
    <w:rsid w:val="000E21A1"/>
    <w:rsid w:val="000E2FD5"/>
    <w:rsid w:val="000E40F1"/>
    <w:rsid w:val="000E4609"/>
    <w:rsid w:val="000E497D"/>
    <w:rsid w:val="000E4BCA"/>
    <w:rsid w:val="000E67E9"/>
    <w:rsid w:val="000E79F7"/>
    <w:rsid w:val="000E7A83"/>
    <w:rsid w:val="000F02DC"/>
    <w:rsid w:val="000F0B61"/>
    <w:rsid w:val="000F0F59"/>
    <w:rsid w:val="000F1397"/>
    <w:rsid w:val="000F202D"/>
    <w:rsid w:val="000F251D"/>
    <w:rsid w:val="000F2643"/>
    <w:rsid w:val="000F2647"/>
    <w:rsid w:val="000F3F0A"/>
    <w:rsid w:val="000F4038"/>
    <w:rsid w:val="000F550B"/>
    <w:rsid w:val="000F5C25"/>
    <w:rsid w:val="000F62D9"/>
    <w:rsid w:val="001019A2"/>
    <w:rsid w:val="0010253F"/>
    <w:rsid w:val="0010266E"/>
    <w:rsid w:val="001032A4"/>
    <w:rsid w:val="001032BF"/>
    <w:rsid w:val="00104B84"/>
    <w:rsid w:val="00104C40"/>
    <w:rsid w:val="00105198"/>
    <w:rsid w:val="0010572D"/>
    <w:rsid w:val="00105768"/>
    <w:rsid w:val="00105994"/>
    <w:rsid w:val="00105F51"/>
    <w:rsid w:val="001060AC"/>
    <w:rsid w:val="00106C66"/>
    <w:rsid w:val="00106D1C"/>
    <w:rsid w:val="00111193"/>
    <w:rsid w:val="00112213"/>
    <w:rsid w:val="001123F8"/>
    <w:rsid w:val="001143CE"/>
    <w:rsid w:val="00114DA7"/>
    <w:rsid w:val="00114EAC"/>
    <w:rsid w:val="0011513A"/>
    <w:rsid w:val="0011557E"/>
    <w:rsid w:val="00115997"/>
    <w:rsid w:val="001166FC"/>
    <w:rsid w:val="00116A8C"/>
    <w:rsid w:val="00117D08"/>
    <w:rsid w:val="00117FEA"/>
    <w:rsid w:val="00120B74"/>
    <w:rsid w:val="00122704"/>
    <w:rsid w:val="00122A6F"/>
    <w:rsid w:val="00123A13"/>
    <w:rsid w:val="00123DB4"/>
    <w:rsid w:val="001247F6"/>
    <w:rsid w:val="00124FD6"/>
    <w:rsid w:val="001253CC"/>
    <w:rsid w:val="0012650F"/>
    <w:rsid w:val="00126AF8"/>
    <w:rsid w:val="00127612"/>
    <w:rsid w:val="00127A6C"/>
    <w:rsid w:val="001313DE"/>
    <w:rsid w:val="00131472"/>
    <w:rsid w:val="00132042"/>
    <w:rsid w:val="00132478"/>
    <w:rsid w:val="00132715"/>
    <w:rsid w:val="00134028"/>
    <w:rsid w:val="00135245"/>
    <w:rsid w:val="001354FB"/>
    <w:rsid w:val="00135A88"/>
    <w:rsid w:val="00135D86"/>
    <w:rsid w:val="0013692B"/>
    <w:rsid w:val="00140106"/>
    <w:rsid w:val="00140637"/>
    <w:rsid w:val="00140CBF"/>
    <w:rsid w:val="0014108D"/>
    <w:rsid w:val="00142AF6"/>
    <w:rsid w:val="00143238"/>
    <w:rsid w:val="0014418A"/>
    <w:rsid w:val="0014452B"/>
    <w:rsid w:val="00144A27"/>
    <w:rsid w:val="00144B35"/>
    <w:rsid w:val="00145FBA"/>
    <w:rsid w:val="00146FB2"/>
    <w:rsid w:val="00147773"/>
    <w:rsid w:val="00150D4B"/>
    <w:rsid w:val="0015143B"/>
    <w:rsid w:val="001514C9"/>
    <w:rsid w:val="00151607"/>
    <w:rsid w:val="00151DE8"/>
    <w:rsid w:val="00152ED4"/>
    <w:rsid w:val="0015334A"/>
    <w:rsid w:val="001535CC"/>
    <w:rsid w:val="0015428D"/>
    <w:rsid w:val="00154E37"/>
    <w:rsid w:val="001566B0"/>
    <w:rsid w:val="00156AD8"/>
    <w:rsid w:val="00156C0B"/>
    <w:rsid w:val="00156D68"/>
    <w:rsid w:val="00156FE8"/>
    <w:rsid w:val="0015718D"/>
    <w:rsid w:val="00157707"/>
    <w:rsid w:val="00157EFD"/>
    <w:rsid w:val="00161B41"/>
    <w:rsid w:val="00161B47"/>
    <w:rsid w:val="00162005"/>
    <w:rsid w:val="00164366"/>
    <w:rsid w:val="00164A73"/>
    <w:rsid w:val="0016601D"/>
    <w:rsid w:val="00167A24"/>
    <w:rsid w:val="001723FA"/>
    <w:rsid w:val="00172D07"/>
    <w:rsid w:val="001748FA"/>
    <w:rsid w:val="0017565A"/>
    <w:rsid w:val="001776D1"/>
    <w:rsid w:val="00177BBF"/>
    <w:rsid w:val="00177CB7"/>
    <w:rsid w:val="00177E1A"/>
    <w:rsid w:val="00181B77"/>
    <w:rsid w:val="00182459"/>
    <w:rsid w:val="00182469"/>
    <w:rsid w:val="001828E2"/>
    <w:rsid w:val="00182B49"/>
    <w:rsid w:val="00183A12"/>
    <w:rsid w:val="00184B1F"/>
    <w:rsid w:val="0018539F"/>
    <w:rsid w:val="001878FA"/>
    <w:rsid w:val="001910A4"/>
    <w:rsid w:val="00192497"/>
    <w:rsid w:val="00192601"/>
    <w:rsid w:val="00192EA0"/>
    <w:rsid w:val="001935B8"/>
    <w:rsid w:val="00193A07"/>
    <w:rsid w:val="00195210"/>
    <w:rsid w:val="00195591"/>
    <w:rsid w:val="001959D2"/>
    <w:rsid w:val="001A0899"/>
    <w:rsid w:val="001A1EB0"/>
    <w:rsid w:val="001A21C5"/>
    <w:rsid w:val="001A2A0D"/>
    <w:rsid w:val="001A3277"/>
    <w:rsid w:val="001A49D1"/>
    <w:rsid w:val="001A61CC"/>
    <w:rsid w:val="001A7230"/>
    <w:rsid w:val="001A749B"/>
    <w:rsid w:val="001A7F87"/>
    <w:rsid w:val="001B04D9"/>
    <w:rsid w:val="001B13B1"/>
    <w:rsid w:val="001B162B"/>
    <w:rsid w:val="001B172A"/>
    <w:rsid w:val="001B192D"/>
    <w:rsid w:val="001B19DC"/>
    <w:rsid w:val="001B1C41"/>
    <w:rsid w:val="001B2274"/>
    <w:rsid w:val="001B37E2"/>
    <w:rsid w:val="001B3E12"/>
    <w:rsid w:val="001B4D19"/>
    <w:rsid w:val="001B58C8"/>
    <w:rsid w:val="001C0493"/>
    <w:rsid w:val="001C1316"/>
    <w:rsid w:val="001C1D45"/>
    <w:rsid w:val="001C2FD4"/>
    <w:rsid w:val="001C3A23"/>
    <w:rsid w:val="001C3D91"/>
    <w:rsid w:val="001C42B5"/>
    <w:rsid w:val="001C5400"/>
    <w:rsid w:val="001C6DEA"/>
    <w:rsid w:val="001C75B2"/>
    <w:rsid w:val="001C7BD0"/>
    <w:rsid w:val="001D0307"/>
    <w:rsid w:val="001D1ED9"/>
    <w:rsid w:val="001D2127"/>
    <w:rsid w:val="001D2595"/>
    <w:rsid w:val="001D37EB"/>
    <w:rsid w:val="001D4121"/>
    <w:rsid w:val="001D4223"/>
    <w:rsid w:val="001D4560"/>
    <w:rsid w:val="001D4C8F"/>
    <w:rsid w:val="001D5F7C"/>
    <w:rsid w:val="001D69B1"/>
    <w:rsid w:val="001D6E9D"/>
    <w:rsid w:val="001D71CA"/>
    <w:rsid w:val="001D74BD"/>
    <w:rsid w:val="001D768B"/>
    <w:rsid w:val="001E1099"/>
    <w:rsid w:val="001E1635"/>
    <w:rsid w:val="001E22FE"/>
    <w:rsid w:val="001E427A"/>
    <w:rsid w:val="001E4A5E"/>
    <w:rsid w:val="001E543C"/>
    <w:rsid w:val="001E6A88"/>
    <w:rsid w:val="001E6BA3"/>
    <w:rsid w:val="001E6EBA"/>
    <w:rsid w:val="001E75E3"/>
    <w:rsid w:val="001E771A"/>
    <w:rsid w:val="001E793A"/>
    <w:rsid w:val="001F02DA"/>
    <w:rsid w:val="001F0921"/>
    <w:rsid w:val="001F0981"/>
    <w:rsid w:val="001F0F29"/>
    <w:rsid w:val="001F1377"/>
    <w:rsid w:val="001F1694"/>
    <w:rsid w:val="001F28AB"/>
    <w:rsid w:val="001F2A67"/>
    <w:rsid w:val="001F2C8C"/>
    <w:rsid w:val="001F2EAA"/>
    <w:rsid w:val="001F5441"/>
    <w:rsid w:val="001F6BEF"/>
    <w:rsid w:val="00200100"/>
    <w:rsid w:val="0020037E"/>
    <w:rsid w:val="00201202"/>
    <w:rsid w:val="00201BF8"/>
    <w:rsid w:val="0020256F"/>
    <w:rsid w:val="002069D7"/>
    <w:rsid w:val="00210128"/>
    <w:rsid w:val="00210513"/>
    <w:rsid w:val="0021085A"/>
    <w:rsid w:val="00210D0D"/>
    <w:rsid w:val="00211E7C"/>
    <w:rsid w:val="00211FD2"/>
    <w:rsid w:val="00212105"/>
    <w:rsid w:val="00212C3C"/>
    <w:rsid w:val="00212FBF"/>
    <w:rsid w:val="00215051"/>
    <w:rsid w:val="002151EF"/>
    <w:rsid w:val="002156F6"/>
    <w:rsid w:val="00215D2A"/>
    <w:rsid w:val="0021771D"/>
    <w:rsid w:val="00220894"/>
    <w:rsid w:val="00223739"/>
    <w:rsid w:val="00223758"/>
    <w:rsid w:val="002237B2"/>
    <w:rsid w:val="00223A1B"/>
    <w:rsid w:val="00223B2C"/>
    <w:rsid w:val="00223C6C"/>
    <w:rsid w:val="00224C6E"/>
    <w:rsid w:val="00224EA3"/>
    <w:rsid w:val="002250B4"/>
    <w:rsid w:val="00227429"/>
    <w:rsid w:val="00227CD1"/>
    <w:rsid w:val="00231132"/>
    <w:rsid w:val="00231530"/>
    <w:rsid w:val="002317E3"/>
    <w:rsid w:val="00232F8A"/>
    <w:rsid w:val="0023469D"/>
    <w:rsid w:val="00235CDF"/>
    <w:rsid w:val="00236C61"/>
    <w:rsid w:val="00237B81"/>
    <w:rsid w:val="00240B5C"/>
    <w:rsid w:val="002412A7"/>
    <w:rsid w:val="00241828"/>
    <w:rsid w:val="00241892"/>
    <w:rsid w:val="00241B31"/>
    <w:rsid w:val="0024251A"/>
    <w:rsid w:val="002427E4"/>
    <w:rsid w:val="00242938"/>
    <w:rsid w:val="0024299B"/>
    <w:rsid w:val="00243F30"/>
    <w:rsid w:val="00244B09"/>
    <w:rsid w:val="002473A6"/>
    <w:rsid w:val="00247896"/>
    <w:rsid w:val="002500F5"/>
    <w:rsid w:val="00250AC2"/>
    <w:rsid w:val="00251996"/>
    <w:rsid w:val="00251E31"/>
    <w:rsid w:val="00251F92"/>
    <w:rsid w:val="00253A27"/>
    <w:rsid w:val="00253D22"/>
    <w:rsid w:val="00254163"/>
    <w:rsid w:val="00255E97"/>
    <w:rsid w:val="002561DD"/>
    <w:rsid w:val="002576A2"/>
    <w:rsid w:val="00260578"/>
    <w:rsid w:val="0026142C"/>
    <w:rsid w:val="00261986"/>
    <w:rsid w:val="0026346C"/>
    <w:rsid w:val="00264B2B"/>
    <w:rsid w:val="00265456"/>
    <w:rsid w:val="002654AF"/>
    <w:rsid w:val="00265A28"/>
    <w:rsid w:val="00267334"/>
    <w:rsid w:val="00267A04"/>
    <w:rsid w:val="00267EF6"/>
    <w:rsid w:val="00267F99"/>
    <w:rsid w:val="002708DB"/>
    <w:rsid w:val="00271AF0"/>
    <w:rsid w:val="00272321"/>
    <w:rsid w:val="0027371D"/>
    <w:rsid w:val="00273A89"/>
    <w:rsid w:val="00275505"/>
    <w:rsid w:val="00275EC4"/>
    <w:rsid w:val="002760EA"/>
    <w:rsid w:val="00276799"/>
    <w:rsid w:val="0027750B"/>
    <w:rsid w:val="00277600"/>
    <w:rsid w:val="00280010"/>
    <w:rsid w:val="002804CB"/>
    <w:rsid w:val="00281F2E"/>
    <w:rsid w:val="002825A2"/>
    <w:rsid w:val="00282F99"/>
    <w:rsid w:val="00283158"/>
    <w:rsid w:val="0028341C"/>
    <w:rsid w:val="00285785"/>
    <w:rsid w:val="002858E8"/>
    <w:rsid w:val="00287C06"/>
    <w:rsid w:val="0029040B"/>
    <w:rsid w:val="002905C4"/>
    <w:rsid w:val="002915E3"/>
    <w:rsid w:val="00291665"/>
    <w:rsid w:val="002923BE"/>
    <w:rsid w:val="00293571"/>
    <w:rsid w:val="00293E38"/>
    <w:rsid w:val="002940BC"/>
    <w:rsid w:val="00294FB9"/>
    <w:rsid w:val="00296000"/>
    <w:rsid w:val="0029695C"/>
    <w:rsid w:val="002A12F5"/>
    <w:rsid w:val="002A1911"/>
    <w:rsid w:val="002A2018"/>
    <w:rsid w:val="002A224E"/>
    <w:rsid w:val="002A4361"/>
    <w:rsid w:val="002A5556"/>
    <w:rsid w:val="002A6522"/>
    <w:rsid w:val="002A724D"/>
    <w:rsid w:val="002A766E"/>
    <w:rsid w:val="002B094A"/>
    <w:rsid w:val="002B169E"/>
    <w:rsid w:val="002B249D"/>
    <w:rsid w:val="002B35A5"/>
    <w:rsid w:val="002B5D28"/>
    <w:rsid w:val="002B5F3F"/>
    <w:rsid w:val="002B60CE"/>
    <w:rsid w:val="002B6737"/>
    <w:rsid w:val="002B7052"/>
    <w:rsid w:val="002B7EFB"/>
    <w:rsid w:val="002C1F2B"/>
    <w:rsid w:val="002C6C3F"/>
    <w:rsid w:val="002C6C5B"/>
    <w:rsid w:val="002C6FC1"/>
    <w:rsid w:val="002C74CE"/>
    <w:rsid w:val="002C7B59"/>
    <w:rsid w:val="002D03EE"/>
    <w:rsid w:val="002D0EFC"/>
    <w:rsid w:val="002D2C59"/>
    <w:rsid w:val="002D30C7"/>
    <w:rsid w:val="002D3355"/>
    <w:rsid w:val="002D3D56"/>
    <w:rsid w:val="002D52AC"/>
    <w:rsid w:val="002D5D2B"/>
    <w:rsid w:val="002D6501"/>
    <w:rsid w:val="002D6A52"/>
    <w:rsid w:val="002E054D"/>
    <w:rsid w:val="002E0551"/>
    <w:rsid w:val="002E0B7E"/>
    <w:rsid w:val="002E10CD"/>
    <w:rsid w:val="002E1489"/>
    <w:rsid w:val="002E2596"/>
    <w:rsid w:val="002E2F27"/>
    <w:rsid w:val="002E5234"/>
    <w:rsid w:val="002E5768"/>
    <w:rsid w:val="002E5D26"/>
    <w:rsid w:val="002E66B8"/>
    <w:rsid w:val="002E6E68"/>
    <w:rsid w:val="002E73E6"/>
    <w:rsid w:val="002F1851"/>
    <w:rsid w:val="002F3280"/>
    <w:rsid w:val="002F3F50"/>
    <w:rsid w:val="002F429B"/>
    <w:rsid w:val="002F58E4"/>
    <w:rsid w:val="002F5BC4"/>
    <w:rsid w:val="002F683F"/>
    <w:rsid w:val="00300763"/>
    <w:rsid w:val="003007CC"/>
    <w:rsid w:val="00301273"/>
    <w:rsid w:val="00301C1B"/>
    <w:rsid w:val="00305397"/>
    <w:rsid w:val="00307C4C"/>
    <w:rsid w:val="00307D9F"/>
    <w:rsid w:val="00310190"/>
    <w:rsid w:val="003104B6"/>
    <w:rsid w:val="00310F77"/>
    <w:rsid w:val="00311109"/>
    <w:rsid w:val="00311654"/>
    <w:rsid w:val="00311ED9"/>
    <w:rsid w:val="0031201B"/>
    <w:rsid w:val="003120C6"/>
    <w:rsid w:val="00312FB3"/>
    <w:rsid w:val="0031313E"/>
    <w:rsid w:val="00313713"/>
    <w:rsid w:val="00316168"/>
    <w:rsid w:val="00316CEE"/>
    <w:rsid w:val="0031752E"/>
    <w:rsid w:val="00321688"/>
    <w:rsid w:val="00322954"/>
    <w:rsid w:val="0032322C"/>
    <w:rsid w:val="00323C18"/>
    <w:rsid w:val="00325703"/>
    <w:rsid w:val="003261DF"/>
    <w:rsid w:val="00326AC7"/>
    <w:rsid w:val="00327EC2"/>
    <w:rsid w:val="003313C6"/>
    <w:rsid w:val="00331BE5"/>
    <w:rsid w:val="0033281A"/>
    <w:rsid w:val="003337A1"/>
    <w:rsid w:val="00334DE1"/>
    <w:rsid w:val="003351C3"/>
    <w:rsid w:val="00340A74"/>
    <w:rsid w:val="00340EA7"/>
    <w:rsid w:val="00341F8A"/>
    <w:rsid w:val="0034212D"/>
    <w:rsid w:val="00343DAD"/>
    <w:rsid w:val="00344C1D"/>
    <w:rsid w:val="00346F7D"/>
    <w:rsid w:val="0034701B"/>
    <w:rsid w:val="00347295"/>
    <w:rsid w:val="003478F7"/>
    <w:rsid w:val="00350C8E"/>
    <w:rsid w:val="00350D08"/>
    <w:rsid w:val="003518DC"/>
    <w:rsid w:val="00352188"/>
    <w:rsid w:val="003522B8"/>
    <w:rsid w:val="00353A32"/>
    <w:rsid w:val="00353E39"/>
    <w:rsid w:val="00357247"/>
    <w:rsid w:val="00360A0D"/>
    <w:rsid w:val="00361065"/>
    <w:rsid w:val="00361231"/>
    <w:rsid w:val="00361724"/>
    <w:rsid w:val="00361D47"/>
    <w:rsid w:val="00362823"/>
    <w:rsid w:val="00362FEC"/>
    <w:rsid w:val="00363E14"/>
    <w:rsid w:val="00364450"/>
    <w:rsid w:val="00364B7C"/>
    <w:rsid w:val="003655BA"/>
    <w:rsid w:val="003665CB"/>
    <w:rsid w:val="003701B3"/>
    <w:rsid w:val="00370C1E"/>
    <w:rsid w:val="00372091"/>
    <w:rsid w:val="00372E7A"/>
    <w:rsid w:val="003738BC"/>
    <w:rsid w:val="00374328"/>
    <w:rsid w:val="00374338"/>
    <w:rsid w:val="00374757"/>
    <w:rsid w:val="003755F6"/>
    <w:rsid w:val="003758CE"/>
    <w:rsid w:val="003759B0"/>
    <w:rsid w:val="00376A3C"/>
    <w:rsid w:val="00376A43"/>
    <w:rsid w:val="003803A7"/>
    <w:rsid w:val="00381036"/>
    <w:rsid w:val="00381C0C"/>
    <w:rsid w:val="0038273A"/>
    <w:rsid w:val="00382C5F"/>
    <w:rsid w:val="00383741"/>
    <w:rsid w:val="003841B4"/>
    <w:rsid w:val="00384381"/>
    <w:rsid w:val="0038489E"/>
    <w:rsid w:val="00384902"/>
    <w:rsid w:val="00384C88"/>
    <w:rsid w:val="0038548B"/>
    <w:rsid w:val="00385507"/>
    <w:rsid w:val="003900C2"/>
    <w:rsid w:val="00390226"/>
    <w:rsid w:val="00391C54"/>
    <w:rsid w:val="003923C3"/>
    <w:rsid w:val="0039387C"/>
    <w:rsid w:val="00395265"/>
    <w:rsid w:val="003953AA"/>
    <w:rsid w:val="00396F56"/>
    <w:rsid w:val="003A0975"/>
    <w:rsid w:val="003A5252"/>
    <w:rsid w:val="003A57DC"/>
    <w:rsid w:val="003A6496"/>
    <w:rsid w:val="003A65EF"/>
    <w:rsid w:val="003A6CF6"/>
    <w:rsid w:val="003A76DF"/>
    <w:rsid w:val="003A7782"/>
    <w:rsid w:val="003A7BEE"/>
    <w:rsid w:val="003B1267"/>
    <w:rsid w:val="003B1681"/>
    <w:rsid w:val="003B5391"/>
    <w:rsid w:val="003B5BEF"/>
    <w:rsid w:val="003B66B9"/>
    <w:rsid w:val="003C0555"/>
    <w:rsid w:val="003C0687"/>
    <w:rsid w:val="003C0878"/>
    <w:rsid w:val="003C0C9F"/>
    <w:rsid w:val="003C0D7B"/>
    <w:rsid w:val="003C0EFD"/>
    <w:rsid w:val="003C191E"/>
    <w:rsid w:val="003C354C"/>
    <w:rsid w:val="003C53C0"/>
    <w:rsid w:val="003C5E83"/>
    <w:rsid w:val="003C73FA"/>
    <w:rsid w:val="003C7AC8"/>
    <w:rsid w:val="003D0EAD"/>
    <w:rsid w:val="003D2BF6"/>
    <w:rsid w:val="003D4120"/>
    <w:rsid w:val="003D6063"/>
    <w:rsid w:val="003D660D"/>
    <w:rsid w:val="003D671B"/>
    <w:rsid w:val="003D6BFD"/>
    <w:rsid w:val="003D6E20"/>
    <w:rsid w:val="003D6ECD"/>
    <w:rsid w:val="003D75AE"/>
    <w:rsid w:val="003D7714"/>
    <w:rsid w:val="003D773A"/>
    <w:rsid w:val="003E021A"/>
    <w:rsid w:val="003E1F9D"/>
    <w:rsid w:val="003E23B1"/>
    <w:rsid w:val="003E2D5F"/>
    <w:rsid w:val="003E3576"/>
    <w:rsid w:val="003E435F"/>
    <w:rsid w:val="003E62B4"/>
    <w:rsid w:val="003E6655"/>
    <w:rsid w:val="003E791A"/>
    <w:rsid w:val="003E7FE4"/>
    <w:rsid w:val="003F0DA8"/>
    <w:rsid w:val="003F2579"/>
    <w:rsid w:val="003F2861"/>
    <w:rsid w:val="003F33A2"/>
    <w:rsid w:val="003F5004"/>
    <w:rsid w:val="003F6EE8"/>
    <w:rsid w:val="003F7027"/>
    <w:rsid w:val="003F75BE"/>
    <w:rsid w:val="00401133"/>
    <w:rsid w:val="00401B93"/>
    <w:rsid w:val="00401EBE"/>
    <w:rsid w:val="004040B3"/>
    <w:rsid w:val="00405799"/>
    <w:rsid w:val="00405E0E"/>
    <w:rsid w:val="00406278"/>
    <w:rsid w:val="00407903"/>
    <w:rsid w:val="00407C4C"/>
    <w:rsid w:val="004103FE"/>
    <w:rsid w:val="00411C35"/>
    <w:rsid w:val="00411E87"/>
    <w:rsid w:val="0041210F"/>
    <w:rsid w:val="00412211"/>
    <w:rsid w:val="00413621"/>
    <w:rsid w:val="00413D29"/>
    <w:rsid w:val="00413FDD"/>
    <w:rsid w:val="004145AC"/>
    <w:rsid w:val="004145CB"/>
    <w:rsid w:val="004146E8"/>
    <w:rsid w:val="00415F52"/>
    <w:rsid w:val="00417222"/>
    <w:rsid w:val="00417BE3"/>
    <w:rsid w:val="00417E8E"/>
    <w:rsid w:val="004202CE"/>
    <w:rsid w:val="004206E7"/>
    <w:rsid w:val="00420D9A"/>
    <w:rsid w:val="004219D3"/>
    <w:rsid w:val="00421F65"/>
    <w:rsid w:val="004226E2"/>
    <w:rsid w:val="004229AF"/>
    <w:rsid w:val="0042517A"/>
    <w:rsid w:val="004303AB"/>
    <w:rsid w:val="004313D9"/>
    <w:rsid w:val="00431598"/>
    <w:rsid w:val="00431F3C"/>
    <w:rsid w:val="004334AB"/>
    <w:rsid w:val="00435836"/>
    <w:rsid w:val="00436CD4"/>
    <w:rsid w:val="00436D7D"/>
    <w:rsid w:val="00437050"/>
    <w:rsid w:val="00440290"/>
    <w:rsid w:val="00442082"/>
    <w:rsid w:val="00444FB5"/>
    <w:rsid w:val="00445D45"/>
    <w:rsid w:val="00446CD5"/>
    <w:rsid w:val="00446D28"/>
    <w:rsid w:val="00450019"/>
    <w:rsid w:val="00450756"/>
    <w:rsid w:val="00450B26"/>
    <w:rsid w:val="00452B09"/>
    <w:rsid w:val="00453B62"/>
    <w:rsid w:val="00453EBC"/>
    <w:rsid w:val="004554D4"/>
    <w:rsid w:val="004557BC"/>
    <w:rsid w:val="00457B74"/>
    <w:rsid w:val="00462A11"/>
    <w:rsid w:val="00462DE9"/>
    <w:rsid w:val="00465BF0"/>
    <w:rsid w:val="00466F9C"/>
    <w:rsid w:val="00470713"/>
    <w:rsid w:val="00470C9E"/>
    <w:rsid w:val="0047160D"/>
    <w:rsid w:val="00471BF8"/>
    <w:rsid w:val="004722CF"/>
    <w:rsid w:val="00472BBA"/>
    <w:rsid w:val="00473D36"/>
    <w:rsid w:val="00474B6F"/>
    <w:rsid w:val="00474BCC"/>
    <w:rsid w:val="0047518D"/>
    <w:rsid w:val="004752F3"/>
    <w:rsid w:val="0047577D"/>
    <w:rsid w:val="00475B4A"/>
    <w:rsid w:val="00476E58"/>
    <w:rsid w:val="00477154"/>
    <w:rsid w:val="00480198"/>
    <w:rsid w:val="0048067C"/>
    <w:rsid w:val="00480F20"/>
    <w:rsid w:val="00482145"/>
    <w:rsid w:val="004830FA"/>
    <w:rsid w:val="0048311C"/>
    <w:rsid w:val="004863B4"/>
    <w:rsid w:val="004907C2"/>
    <w:rsid w:val="00490C21"/>
    <w:rsid w:val="0049367E"/>
    <w:rsid w:val="00493AF4"/>
    <w:rsid w:val="00494E7A"/>
    <w:rsid w:val="00497134"/>
    <w:rsid w:val="004A01D4"/>
    <w:rsid w:val="004A155E"/>
    <w:rsid w:val="004A4065"/>
    <w:rsid w:val="004A4D57"/>
    <w:rsid w:val="004A5033"/>
    <w:rsid w:val="004A602B"/>
    <w:rsid w:val="004A685A"/>
    <w:rsid w:val="004A69A3"/>
    <w:rsid w:val="004A7680"/>
    <w:rsid w:val="004B13B3"/>
    <w:rsid w:val="004B1477"/>
    <w:rsid w:val="004B23AA"/>
    <w:rsid w:val="004B286A"/>
    <w:rsid w:val="004B33E5"/>
    <w:rsid w:val="004B4485"/>
    <w:rsid w:val="004B458B"/>
    <w:rsid w:val="004B4C19"/>
    <w:rsid w:val="004B545F"/>
    <w:rsid w:val="004B6A9C"/>
    <w:rsid w:val="004B7F5E"/>
    <w:rsid w:val="004C0D8E"/>
    <w:rsid w:val="004C12DB"/>
    <w:rsid w:val="004C14F9"/>
    <w:rsid w:val="004C1B70"/>
    <w:rsid w:val="004C2F5D"/>
    <w:rsid w:val="004C32D8"/>
    <w:rsid w:val="004C59DF"/>
    <w:rsid w:val="004C5B83"/>
    <w:rsid w:val="004C6753"/>
    <w:rsid w:val="004C6A9B"/>
    <w:rsid w:val="004C6E90"/>
    <w:rsid w:val="004C7EC6"/>
    <w:rsid w:val="004C7FEB"/>
    <w:rsid w:val="004D00AE"/>
    <w:rsid w:val="004D0ED5"/>
    <w:rsid w:val="004D10E7"/>
    <w:rsid w:val="004D1628"/>
    <w:rsid w:val="004D1E0B"/>
    <w:rsid w:val="004D201B"/>
    <w:rsid w:val="004D35FE"/>
    <w:rsid w:val="004D36F6"/>
    <w:rsid w:val="004D5F04"/>
    <w:rsid w:val="004D686C"/>
    <w:rsid w:val="004D690D"/>
    <w:rsid w:val="004D6967"/>
    <w:rsid w:val="004D7A29"/>
    <w:rsid w:val="004D7C76"/>
    <w:rsid w:val="004D7D85"/>
    <w:rsid w:val="004E1091"/>
    <w:rsid w:val="004E171D"/>
    <w:rsid w:val="004E2C11"/>
    <w:rsid w:val="004E2C42"/>
    <w:rsid w:val="004E3004"/>
    <w:rsid w:val="004E3B24"/>
    <w:rsid w:val="004E4E02"/>
    <w:rsid w:val="004E4E6C"/>
    <w:rsid w:val="004E5866"/>
    <w:rsid w:val="004E64A7"/>
    <w:rsid w:val="004F0BA3"/>
    <w:rsid w:val="004F0DD6"/>
    <w:rsid w:val="004F1142"/>
    <w:rsid w:val="004F2E6E"/>
    <w:rsid w:val="004F3AEC"/>
    <w:rsid w:val="004F3D01"/>
    <w:rsid w:val="004F45DB"/>
    <w:rsid w:val="004F460B"/>
    <w:rsid w:val="004F5D8C"/>
    <w:rsid w:val="004F600E"/>
    <w:rsid w:val="005002E7"/>
    <w:rsid w:val="00501EF1"/>
    <w:rsid w:val="00502703"/>
    <w:rsid w:val="00503A03"/>
    <w:rsid w:val="00503D63"/>
    <w:rsid w:val="00503F06"/>
    <w:rsid w:val="00504899"/>
    <w:rsid w:val="005048FE"/>
    <w:rsid w:val="0050495D"/>
    <w:rsid w:val="005059F2"/>
    <w:rsid w:val="00505F39"/>
    <w:rsid w:val="0050672F"/>
    <w:rsid w:val="00507467"/>
    <w:rsid w:val="0051007D"/>
    <w:rsid w:val="00510451"/>
    <w:rsid w:val="00511E03"/>
    <w:rsid w:val="005128F4"/>
    <w:rsid w:val="005145F9"/>
    <w:rsid w:val="00514B2D"/>
    <w:rsid w:val="005151A8"/>
    <w:rsid w:val="00515318"/>
    <w:rsid w:val="005160E9"/>
    <w:rsid w:val="00516427"/>
    <w:rsid w:val="005172C7"/>
    <w:rsid w:val="00520FBA"/>
    <w:rsid w:val="005214E1"/>
    <w:rsid w:val="00522BC6"/>
    <w:rsid w:val="00522FA8"/>
    <w:rsid w:val="00523996"/>
    <w:rsid w:val="00524745"/>
    <w:rsid w:val="00525972"/>
    <w:rsid w:val="00525B04"/>
    <w:rsid w:val="005266C1"/>
    <w:rsid w:val="00527DFE"/>
    <w:rsid w:val="0053075F"/>
    <w:rsid w:val="0053172F"/>
    <w:rsid w:val="005331D0"/>
    <w:rsid w:val="005354D0"/>
    <w:rsid w:val="00537187"/>
    <w:rsid w:val="005379B5"/>
    <w:rsid w:val="00537BA8"/>
    <w:rsid w:val="00540FC3"/>
    <w:rsid w:val="005422E5"/>
    <w:rsid w:val="00542E2A"/>
    <w:rsid w:val="00542F82"/>
    <w:rsid w:val="005435B2"/>
    <w:rsid w:val="005441C7"/>
    <w:rsid w:val="00544A89"/>
    <w:rsid w:val="00544D59"/>
    <w:rsid w:val="00546306"/>
    <w:rsid w:val="00546691"/>
    <w:rsid w:val="005468BE"/>
    <w:rsid w:val="00547F93"/>
    <w:rsid w:val="00550741"/>
    <w:rsid w:val="00550756"/>
    <w:rsid w:val="00551DDB"/>
    <w:rsid w:val="00553E35"/>
    <w:rsid w:val="005601C2"/>
    <w:rsid w:val="0056173A"/>
    <w:rsid w:val="005624E0"/>
    <w:rsid w:val="00562DBE"/>
    <w:rsid w:val="00562DD0"/>
    <w:rsid w:val="00563E98"/>
    <w:rsid w:val="00564A96"/>
    <w:rsid w:val="00565AF8"/>
    <w:rsid w:val="00566613"/>
    <w:rsid w:val="005667B9"/>
    <w:rsid w:val="0057004F"/>
    <w:rsid w:val="005709CE"/>
    <w:rsid w:val="00571722"/>
    <w:rsid w:val="00571CED"/>
    <w:rsid w:val="00572036"/>
    <w:rsid w:val="005736E3"/>
    <w:rsid w:val="005737B7"/>
    <w:rsid w:val="00574C00"/>
    <w:rsid w:val="00574F9A"/>
    <w:rsid w:val="00575D81"/>
    <w:rsid w:val="00580A56"/>
    <w:rsid w:val="0058109C"/>
    <w:rsid w:val="005829BD"/>
    <w:rsid w:val="005849E9"/>
    <w:rsid w:val="00584EFB"/>
    <w:rsid w:val="00585200"/>
    <w:rsid w:val="005852CD"/>
    <w:rsid w:val="0058620F"/>
    <w:rsid w:val="00586644"/>
    <w:rsid w:val="00586C03"/>
    <w:rsid w:val="005877CD"/>
    <w:rsid w:val="00590038"/>
    <w:rsid w:val="005902FD"/>
    <w:rsid w:val="005906FC"/>
    <w:rsid w:val="005915DE"/>
    <w:rsid w:val="00591680"/>
    <w:rsid w:val="005917C2"/>
    <w:rsid w:val="0059209F"/>
    <w:rsid w:val="00592AF5"/>
    <w:rsid w:val="005945DB"/>
    <w:rsid w:val="0059469C"/>
    <w:rsid w:val="00594897"/>
    <w:rsid w:val="00595F43"/>
    <w:rsid w:val="00596B94"/>
    <w:rsid w:val="005A08BB"/>
    <w:rsid w:val="005A273C"/>
    <w:rsid w:val="005A39D4"/>
    <w:rsid w:val="005A49A1"/>
    <w:rsid w:val="005A4F60"/>
    <w:rsid w:val="005A5385"/>
    <w:rsid w:val="005A629C"/>
    <w:rsid w:val="005A7DB2"/>
    <w:rsid w:val="005B0AC5"/>
    <w:rsid w:val="005B1F9D"/>
    <w:rsid w:val="005B2638"/>
    <w:rsid w:val="005B2903"/>
    <w:rsid w:val="005B3886"/>
    <w:rsid w:val="005B54A1"/>
    <w:rsid w:val="005B6109"/>
    <w:rsid w:val="005C0486"/>
    <w:rsid w:val="005C10E7"/>
    <w:rsid w:val="005C1BC6"/>
    <w:rsid w:val="005C2059"/>
    <w:rsid w:val="005C26E3"/>
    <w:rsid w:val="005C42E5"/>
    <w:rsid w:val="005C4409"/>
    <w:rsid w:val="005C4C93"/>
    <w:rsid w:val="005C5702"/>
    <w:rsid w:val="005C5A68"/>
    <w:rsid w:val="005C5A6E"/>
    <w:rsid w:val="005C603D"/>
    <w:rsid w:val="005C6FF1"/>
    <w:rsid w:val="005C73F0"/>
    <w:rsid w:val="005C7951"/>
    <w:rsid w:val="005D00D3"/>
    <w:rsid w:val="005D2203"/>
    <w:rsid w:val="005D37D0"/>
    <w:rsid w:val="005D3F19"/>
    <w:rsid w:val="005D47A6"/>
    <w:rsid w:val="005D4992"/>
    <w:rsid w:val="005D4F74"/>
    <w:rsid w:val="005D627C"/>
    <w:rsid w:val="005D641E"/>
    <w:rsid w:val="005D652D"/>
    <w:rsid w:val="005D6E19"/>
    <w:rsid w:val="005D78F8"/>
    <w:rsid w:val="005E054B"/>
    <w:rsid w:val="005E0AD5"/>
    <w:rsid w:val="005E17A0"/>
    <w:rsid w:val="005E2B1B"/>
    <w:rsid w:val="005E2F91"/>
    <w:rsid w:val="005E346A"/>
    <w:rsid w:val="005E397C"/>
    <w:rsid w:val="005E452F"/>
    <w:rsid w:val="005E4C4A"/>
    <w:rsid w:val="005E5062"/>
    <w:rsid w:val="005E5D64"/>
    <w:rsid w:val="005E669B"/>
    <w:rsid w:val="005E6725"/>
    <w:rsid w:val="005E6747"/>
    <w:rsid w:val="005E6E90"/>
    <w:rsid w:val="005E6E95"/>
    <w:rsid w:val="005F08F2"/>
    <w:rsid w:val="005F1008"/>
    <w:rsid w:val="005F101A"/>
    <w:rsid w:val="005F11D7"/>
    <w:rsid w:val="005F2093"/>
    <w:rsid w:val="005F2683"/>
    <w:rsid w:val="005F27BB"/>
    <w:rsid w:val="005F2B83"/>
    <w:rsid w:val="005F4279"/>
    <w:rsid w:val="005F4E8E"/>
    <w:rsid w:val="005F516A"/>
    <w:rsid w:val="005F67F7"/>
    <w:rsid w:val="005F6881"/>
    <w:rsid w:val="00600241"/>
    <w:rsid w:val="0060064C"/>
    <w:rsid w:val="006006F9"/>
    <w:rsid w:val="00600E7F"/>
    <w:rsid w:val="00600EB8"/>
    <w:rsid w:val="00601C34"/>
    <w:rsid w:val="00601DA4"/>
    <w:rsid w:val="00601F0C"/>
    <w:rsid w:val="00602254"/>
    <w:rsid w:val="00602FF6"/>
    <w:rsid w:val="00603188"/>
    <w:rsid w:val="006058AB"/>
    <w:rsid w:val="0060642D"/>
    <w:rsid w:val="00606AE6"/>
    <w:rsid w:val="006076AA"/>
    <w:rsid w:val="00611D75"/>
    <w:rsid w:val="00611F39"/>
    <w:rsid w:val="00612E74"/>
    <w:rsid w:val="00613199"/>
    <w:rsid w:val="00613B31"/>
    <w:rsid w:val="00613D96"/>
    <w:rsid w:val="00613EEB"/>
    <w:rsid w:val="00614CA2"/>
    <w:rsid w:val="00614DFD"/>
    <w:rsid w:val="0061505F"/>
    <w:rsid w:val="00615888"/>
    <w:rsid w:val="00616479"/>
    <w:rsid w:val="0061766E"/>
    <w:rsid w:val="006176D0"/>
    <w:rsid w:val="00617919"/>
    <w:rsid w:val="0062077D"/>
    <w:rsid w:val="00620AD5"/>
    <w:rsid w:val="00620B22"/>
    <w:rsid w:val="00621C9C"/>
    <w:rsid w:val="00621DB1"/>
    <w:rsid w:val="00622AA1"/>
    <w:rsid w:val="0062302B"/>
    <w:rsid w:val="00623124"/>
    <w:rsid w:val="00623127"/>
    <w:rsid w:val="0062347C"/>
    <w:rsid w:val="00623AB8"/>
    <w:rsid w:val="00625488"/>
    <w:rsid w:val="0062728E"/>
    <w:rsid w:val="00627B61"/>
    <w:rsid w:val="0063005A"/>
    <w:rsid w:val="00630CCA"/>
    <w:rsid w:val="00630EFE"/>
    <w:rsid w:val="0063228C"/>
    <w:rsid w:val="00633B97"/>
    <w:rsid w:val="00634260"/>
    <w:rsid w:val="006349E7"/>
    <w:rsid w:val="00636422"/>
    <w:rsid w:val="00636D2F"/>
    <w:rsid w:val="006379BE"/>
    <w:rsid w:val="0064021C"/>
    <w:rsid w:val="006407AF"/>
    <w:rsid w:val="00641030"/>
    <w:rsid w:val="0064127E"/>
    <w:rsid w:val="00641A35"/>
    <w:rsid w:val="00641CFD"/>
    <w:rsid w:val="006436CC"/>
    <w:rsid w:val="00643A84"/>
    <w:rsid w:val="00643CE1"/>
    <w:rsid w:val="00644B10"/>
    <w:rsid w:val="00645A62"/>
    <w:rsid w:val="00646E7E"/>
    <w:rsid w:val="00647FA8"/>
    <w:rsid w:val="00651BF1"/>
    <w:rsid w:val="00652195"/>
    <w:rsid w:val="0065283D"/>
    <w:rsid w:val="00652BFE"/>
    <w:rsid w:val="00652DBE"/>
    <w:rsid w:val="00653116"/>
    <w:rsid w:val="00657E6E"/>
    <w:rsid w:val="00660802"/>
    <w:rsid w:val="006608B2"/>
    <w:rsid w:val="00661221"/>
    <w:rsid w:val="00664E89"/>
    <w:rsid w:val="0066645F"/>
    <w:rsid w:val="00666AA4"/>
    <w:rsid w:val="0066794F"/>
    <w:rsid w:val="00670533"/>
    <w:rsid w:val="00671ED0"/>
    <w:rsid w:val="00671FEE"/>
    <w:rsid w:val="00673073"/>
    <w:rsid w:val="00674503"/>
    <w:rsid w:val="00674AC6"/>
    <w:rsid w:val="00674D19"/>
    <w:rsid w:val="006775D5"/>
    <w:rsid w:val="00677D52"/>
    <w:rsid w:val="00680303"/>
    <w:rsid w:val="006805CF"/>
    <w:rsid w:val="00681439"/>
    <w:rsid w:val="00681BD8"/>
    <w:rsid w:val="00681DDF"/>
    <w:rsid w:val="00681DE8"/>
    <w:rsid w:val="00681F1A"/>
    <w:rsid w:val="0068292A"/>
    <w:rsid w:val="00682E53"/>
    <w:rsid w:val="00682F48"/>
    <w:rsid w:val="0068403D"/>
    <w:rsid w:val="00684BA8"/>
    <w:rsid w:val="00685769"/>
    <w:rsid w:val="00685BF9"/>
    <w:rsid w:val="00687438"/>
    <w:rsid w:val="00687BDA"/>
    <w:rsid w:val="006908A6"/>
    <w:rsid w:val="006913B8"/>
    <w:rsid w:val="00691924"/>
    <w:rsid w:val="0069275E"/>
    <w:rsid w:val="006928B3"/>
    <w:rsid w:val="006960ED"/>
    <w:rsid w:val="0069662B"/>
    <w:rsid w:val="00697B21"/>
    <w:rsid w:val="006A09A1"/>
    <w:rsid w:val="006A10A3"/>
    <w:rsid w:val="006A1584"/>
    <w:rsid w:val="006A2126"/>
    <w:rsid w:val="006A2B96"/>
    <w:rsid w:val="006A2F6C"/>
    <w:rsid w:val="006A4A18"/>
    <w:rsid w:val="006A50EC"/>
    <w:rsid w:val="006A5798"/>
    <w:rsid w:val="006A651A"/>
    <w:rsid w:val="006A6F74"/>
    <w:rsid w:val="006A7824"/>
    <w:rsid w:val="006A7D65"/>
    <w:rsid w:val="006B13AD"/>
    <w:rsid w:val="006B1FBB"/>
    <w:rsid w:val="006B2400"/>
    <w:rsid w:val="006B2C00"/>
    <w:rsid w:val="006B2EEE"/>
    <w:rsid w:val="006B32E3"/>
    <w:rsid w:val="006B5349"/>
    <w:rsid w:val="006B55B6"/>
    <w:rsid w:val="006B5A38"/>
    <w:rsid w:val="006B5A95"/>
    <w:rsid w:val="006B5E39"/>
    <w:rsid w:val="006B6585"/>
    <w:rsid w:val="006B6B88"/>
    <w:rsid w:val="006C0D02"/>
    <w:rsid w:val="006C2896"/>
    <w:rsid w:val="006C3AD1"/>
    <w:rsid w:val="006C427C"/>
    <w:rsid w:val="006C4625"/>
    <w:rsid w:val="006C46E2"/>
    <w:rsid w:val="006C5023"/>
    <w:rsid w:val="006C5C2D"/>
    <w:rsid w:val="006C6412"/>
    <w:rsid w:val="006C6CDF"/>
    <w:rsid w:val="006C6FD6"/>
    <w:rsid w:val="006C7021"/>
    <w:rsid w:val="006C7E18"/>
    <w:rsid w:val="006D0897"/>
    <w:rsid w:val="006D097F"/>
    <w:rsid w:val="006D0BB5"/>
    <w:rsid w:val="006D0EDD"/>
    <w:rsid w:val="006D1EBE"/>
    <w:rsid w:val="006D27CB"/>
    <w:rsid w:val="006D2A2D"/>
    <w:rsid w:val="006D316F"/>
    <w:rsid w:val="006D4F99"/>
    <w:rsid w:val="006D6300"/>
    <w:rsid w:val="006D771C"/>
    <w:rsid w:val="006D7EEF"/>
    <w:rsid w:val="006E00FD"/>
    <w:rsid w:val="006E0E80"/>
    <w:rsid w:val="006E1F4A"/>
    <w:rsid w:val="006E4A3E"/>
    <w:rsid w:val="006E7AF7"/>
    <w:rsid w:val="006F14DF"/>
    <w:rsid w:val="006F2038"/>
    <w:rsid w:val="006F3412"/>
    <w:rsid w:val="006F4B40"/>
    <w:rsid w:val="006F5F11"/>
    <w:rsid w:val="006F6578"/>
    <w:rsid w:val="006F6DCD"/>
    <w:rsid w:val="006F792A"/>
    <w:rsid w:val="00700D17"/>
    <w:rsid w:val="00700EF3"/>
    <w:rsid w:val="00701F3F"/>
    <w:rsid w:val="0070225F"/>
    <w:rsid w:val="00702D46"/>
    <w:rsid w:val="00704763"/>
    <w:rsid w:val="0071099E"/>
    <w:rsid w:val="00710EB2"/>
    <w:rsid w:val="0071355B"/>
    <w:rsid w:val="0071407E"/>
    <w:rsid w:val="007142E2"/>
    <w:rsid w:val="00714B12"/>
    <w:rsid w:val="00715BC4"/>
    <w:rsid w:val="00715CB0"/>
    <w:rsid w:val="00715F57"/>
    <w:rsid w:val="0071753A"/>
    <w:rsid w:val="00720099"/>
    <w:rsid w:val="007201DC"/>
    <w:rsid w:val="007210FE"/>
    <w:rsid w:val="007211E6"/>
    <w:rsid w:val="00721F4B"/>
    <w:rsid w:val="00722472"/>
    <w:rsid w:val="00723190"/>
    <w:rsid w:val="007239DC"/>
    <w:rsid w:val="0072401B"/>
    <w:rsid w:val="00724BC3"/>
    <w:rsid w:val="00726C71"/>
    <w:rsid w:val="00726E74"/>
    <w:rsid w:val="00727596"/>
    <w:rsid w:val="00727BFE"/>
    <w:rsid w:val="0073196C"/>
    <w:rsid w:val="00733832"/>
    <w:rsid w:val="0073407E"/>
    <w:rsid w:val="00734573"/>
    <w:rsid w:val="00735B5A"/>
    <w:rsid w:val="00737F33"/>
    <w:rsid w:val="00740000"/>
    <w:rsid w:val="007432E3"/>
    <w:rsid w:val="00744378"/>
    <w:rsid w:val="007458E0"/>
    <w:rsid w:val="0074687F"/>
    <w:rsid w:val="00750CF7"/>
    <w:rsid w:val="00750DEF"/>
    <w:rsid w:val="007524BC"/>
    <w:rsid w:val="007536FC"/>
    <w:rsid w:val="00754C45"/>
    <w:rsid w:val="007558CA"/>
    <w:rsid w:val="00757E9E"/>
    <w:rsid w:val="00760097"/>
    <w:rsid w:val="0076053A"/>
    <w:rsid w:val="007614F0"/>
    <w:rsid w:val="00761ACF"/>
    <w:rsid w:val="0076275B"/>
    <w:rsid w:val="0076330F"/>
    <w:rsid w:val="007640D5"/>
    <w:rsid w:val="00764811"/>
    <w:rsid w:val="00767255"/>
    <w:rsid w:val="0076797B"/>
    <w:rsid w:val="0077060A"/>
    <w:rsid w:val="007714F5"/>
    <w:rsid w:val="0077184A"/>
    <w:rsid w:val="00771F7B"/>
    <w:rsid w:val="00773482"/>
    <w:rsid w:val="00775901"/>
    <w:rsid w:val="0077640A"/>
    <w:rsid w:val="007765CB"/>
    <w:rsid w:val="00777975"/>
    <w:rsid w:val="007801A5"/>
    <w:rsid w:val="007815C2"/>
    <w:rsid w:val="00783AF5"/>
    <w:rsid w:val="007842C9"/>
    <w:rsid w:val="00785ADA"/>
    <w:rsid w:val="00786B75"/>
    <w:rsid w:val="0078770A"/>
    <w:rsid w:val="00787719"/>
    <w:rsid w:val="00787746"/>
    <w:rsid w:val="00787F90"/>
    <w:rsid w:val="00790863"/>
    <w:rsid w:val="00790A5B"/>
    <w:rsid w:val="00792977"/>
    <w:rsid w:val="00792AFE"/>
    <w:rsid w:val="00792FC0"/>
    <w:rsid w:val="007932F1"/>
    <w:rsid w:val="00793361"/>
    <w:rsid w:val="00794FA3"/>
    <w:rsid w:val="00795697"/>
    <w:rsid w:val="007959DC"/>
    <w:rsid w:val="00795AE1"/>
    <w:rsid w:val="00796A72"/>
    <w:rsid w:val="00796AA4"/>
    <w:rsid w:val="007A0D88"/>
    <w:rsid w:val="007A3C62"/>
    <w:rsid w:val="007A3F6F"/>
    <w:rsid w:val="007A479D"/>
    <w:rsid w:val="007A77E6"/>
    <w:rsid w:val="007B059D"/>
    <w:rsid w:val="007B2C2E"/>
    <w:rsid w:val="007B35B0"/>
    <w:rsid w:val="007B42EF"/>
    <w:rsid w:val="007B463A"/>
    <w:rsid w:val="007B47C0"/>
    <w:rsid w:val="007B4C1D"/>
    <w:rsid w:val="007B5FB7"/>
    <w:rsid w:val="007B6A2F"/>
    <w:rsid w:val="007B7969"/>
    <w:rsid w:val="007C1A06"/>
    <w:rsid w:val="007C2F36"/>
    <w:rsid w:val="007C6A88"/>
    <w:rsid w:val="007C74ED"/>
    <w:rsid w:val="007C79F2"/>
    <w:rsid w:val="007C7E2F"/>
    <w:rsid w:val="007D0279"/>
    <w:rsid w:val="007D1064"/>
    <w:rsid w:val="007D1477"/>
    <w:rsid w:val="007D237F"/>
    <w:rsid w:val="007D336A"/>
    <w:rsid w:val="007D4DBF"/>
    <w:rsid w:val="007D5810"/>
    <w:rsid w:val="007D5FF4"/>
    <w:rsid w:val="007E1592"/>
    <w:rsid w:val="007E1FDB"/>
    <w:rsid w:val="007E37DC"/>
    <w:rsid w:val="007E4147"/>
    <w:rsid w:val="007E4379"/>
    <w:rsid w:val="007E4AA2"/>
    <w:rsid w:val="007E681E"/>
    <w:rsid w:val="007E7575"/>
    <w:rsid w:val="007E7D60"/>
    <w:rsid w:val="007F192C"/>
    <w:rsid w:val="007F1B3A"/>
    <w:rsid w:val="007F1CD9"/>
    <w:rsid w:val="007F1FCD"/>
    <w:rsid w:val="007F3415"/>
    <w:rsid w:val="007F3B42"/>
    <w:rsid w:val="007F3B4E"/>
    <w:rsid w:val="007F57B5"/>
    <w:rsid w:val="007F57DB"/>
    <w:rsid w:val="007F5AD0"/>
    <w:rsid w:val="007F6320"/>
    <w:rsid w:val="007F71FD"/>
    <w:rsid w:val="007F78DD"/>
    <w:rsid w:val="007F7CDB"/>
    <w:rsid w:val="007F7F58"/>
    <w:rsid w:val="00800643"/>
    <w:rsid w:val="008007DB"/>
    <w:rsid w:val="00802CE2"/>
    <w:rsid w:val="00802FF6"/>
    <w:rsid w:val="00803E32"/>
    <w:rsid w:val="00804046"/>
    <w:rsid w:val="0080525E"/>
    <w:rsid w:val="00805848"/>
    <w:rsid w:val="00807BDB"/>
    <w:rsid w:val="008117A0"/>
    <w:rsid w:val="008118EA"/>
    <w:rsid w:val="00811AA4"/>
    <w:rsid w:val="00813486"/>
    <w:rsid w:val="00813503"/>
    <w:rsid w:val="008137EA"/>
    <w:rsid w:val="00813B72"/>
    <w:rsid w:val="00816125"/>
    <w:rsid w:val="00816C2B"/>
    <w:rsid w:val="0081767A"/>
    <w:rsid w:val="0082204C"/>
    <w:rsid w:val="00822297"/>
    <w:rsid w:val="0082232A"/>
    <w:rsid w:val="00822B6F"/>
    <w:rsid w:val="00823466"/>
    <w:rsid w:val="008252EF"/>
    <w:rsid w:val="00826914"/>
    <w:rsid w:val="008273CE"/>
    <w:rsid w:val="00827ACA"/>
    <w:rsid w:val="008304B6"/>
    <w:rsid w:val="008332C7"/>
    <w:rsid w:val="008333FB"/>
    <w:rsid w:val="00836C15"/>
    <w:rsid w:val="0083774E"/>
    <w:rsid w:val="00840B1B"/>
    <w:rsid w:val="00841359"/>
    <w:rsid w:val="00841B12"/>
    <w:rsid w:val="008424EA"/>
    <w:rsid w:val="0084255C"/>
    <w:rsid w:val="0084255F"/>
    <w:rsid w:val="00843310"/>
    <w:rsid w:val="00845A6A"/>
    <w:rsid w:val="00845B9D"/>
    <w:rsid w:val="0084643A"/>
    <w:rsid w:val="008471EB"/>
    <w:rsid w:val="008475ED"/>
    <w:rsid w:val="008478E2"/>
    <w:rsid w:val="00850D2E"/>
    <w:rsid w:val="00851197"/>
    <w:rsid w:val="0085246D"/>
    <w:rsid w:val="008538AB"/>
    <w:rsid w:val="008544B0"/>
    <w:rsid w:val="008579C3"/>
    <w:rsid w:val="0086004E"/>
    <w:rsid w:val="008608EF"/>
    <w:rsid w:val="00861B45"/>
    <w:rsid w:val="0086358F"/>
    <w:rsid w:val="0086382D"/>
    <w:rsid w:val="00863BC3"/>
    <w:rsid w:val="00863E87"/>
    <w:rsid w:val="00865994"/>
    <w:rsid w:val="008659E2"/>
    <w:rsid w:val="00865B33"/>
    <w:rsid w:val="0086720A"/>
    <w:rsid w:val="00867C7B"/>
    <w:rsid w:val="00867DC4"/>
    <w:rsid w:val="00871259"/>
    <w:rsid w:val="00871797"/>
    <w:rsid w:val="00871F84"/>
    <w:rsid w:val="0087293D"/>
    <w:rsid w:val="00872BCE"/>
    <w:rsid w:val="00873DE7"/>
    <w:rsid w:val="00873FC3"/>
    <w:rsid w:val="00874330"/>
    <w:rsid w:val="00874800"/>
    <w:rsid w:val="00874AD5"/>
    <w:rsid w:val="00874F96"/>
    <w:rsid w:val="0087683C"/>
    <w:rsid w:val="00877BBF"/>
    <w:rsid w:val="00877F20"/>
    <w:rsid w:val="00880EA6"/>
    <w:rsid w:val="00881067"/>
    <w:rsid w:val="00882BBF"/>
    <w:rsid w:val="00885385"/>
    <w:rsid w:val="008853B9"/>
    <w:rsid w:val="008865C2"/>
    <w:rsid w:val="008867F9"/>
    <w:rsid w:val="00886815"/>
    <w:rsid w:val="00886E4B"/>
    <w:rsid w:val="008874A2"/>
    <w:rsid w:val="0088769D"/>
    <w:rsid w:val="0088792C"/>
    <w:rsid w:val="00887D2E"/>
    <w:rsid w:val="0089038E"/>
    <w:rsid w:val="00890713"/>
    <w:rsid w:val="00890F25"/>
    <w:rsid w:val="00891149"/>
    <w:rsid w:val="0089230C"/>
    <w:rsid w:val="008924B8"/>
    <w:rsid w:val="00892870"/>
    <w:rsid w:val="00893635"/>
    <w:rsid w:val="00893677"/>
    <w:rsid w:val="0089556D"/>
    <w:rsid w:val="00895798"/>
    <w:rsid w:val="00895C69"/>
    <w:rsid w:val="0089612E"/>
    <w:rsid w:val="008962A6"/>
    <w:rsid w:val="008964E1"/>
    <w:rsid w:val="00896DCC"/>
    <w:rsid w:val="00897F9A"/>
    <w:rsid w:val="008A0976"/>
    <w:rsid w:val="008A1716"/>
    <w:rsid w:val="008A1D78"/>
    <w:rsid w:val="008A2A9A"/>
    <w:rsid w:val="008A391D"/>
    <w:rsid w:val="008A6E68"/>
    <w:rsid w:val="008A715D"/>
    <w:rsid w:val="008A7D51"/>
    <w:rsid w:val="008B0413"/>
    <w:rsid w:val="008B1734"/>
    <w:rsid w:val="008B21E7"/>
    <w:rsid w:val="008B3CF4"/>
    <w:rsid w:val="008B5285"/>
    <w:rsid w:val="008B59CB"/>
    <w:rsid w:val="008B59D8"/>
    <w:rsid w:val="008B60CE"/>
    <w:rsid w:val="008B663A"/>
    <w:rsid w:val="008B6E52"/>
    <w:rsid w:val="008B7241"/>
    <w:rsid w:val="008B768C"/>
    <w:rsid w:val="008C04B3"/>
    <w:rsid w:val="008C06F1"/>
    <w:rsid w:val="008C0731"/>
    <w:rsid w:val="008C0FEF"/>
    <w:rsid w:val="008C39E9"/>
    <w:rsid w:val="008C3A73"/>
    <w:rsid w:val="008C3EAC"/>
    <w:rsid w:val="008C3F05"/>
    <w:rsid w:val="008C411B"/>
    <w:rsid w:val="008C4E9A"/>
    <w:rsid w:val="008C7418"/>
    <w:rsid w:val="008D0997"/>
    <w:rsid w:val="008D2893"/>
    <w:rsid w:val="008D2974"/>
    <w:rsid w:val="008D3D0F"/>
    <w:rsid w:val="008D4CA0"/>
    <w:rsid w:val="008D4D6C"/>
    <w:rsid w:val="008D528C"/>
    <w:rsid w:val="008D550A"/>
    <w:rsid w:val="008D6A90"/>
    <w:rsid w:val="008E05E8"/>
    <w:rsid w:val="008E095E"/>
    <w:rsid w:val="008E14B1"/>
    <w:rsid w:val="008E1B72"/>
    <w:rsid w:val="008E1DD1"/>
    <w:rsid w:val="008E1EE2"/>
    <w:rsid w:val="008E2151"/>
    <w:rsid w:val="008E374E"/>
    <w:rsid w:val="008E3C96"/>
    <w:rsid w:val="008E3FFA"/>
    <w:rsid w:val="008E64A0"/>
    <w:rsid w:val="008E64D4"/>
    <w:rsid w:val="008E7D94"/>
    <w:rsid w:val="008E7E05"/>
    <w:rsid w:val="008F0983"/>
    <w:rsid w:val="008F43EE"/>
    <w:rsid w:val="008F477A"/>
    <w:rsid w:val="008F4E3B"/>
    <w:rsid w:val="008F5ECA"/>
    <w:rsid w:val="008F61AE"/>
    <w:rsid w:val="008F7009"/>
    <w:rsid w:val="008F7B45"/>
    <w:rsid w:val="008F7BAE"/>
    <w:rsid w:val="0090066F"/>
    <w:rsid w:val="00900982"/>
    <w:rsid w:val="009009CE"/>
    <w:rsid w:val="00901177"/>
    <w:rsid w:val="00901F92"/>
    <w:rsid w:val="009023B9"/>
    <w:rsid w:val="009027B9"/>
    <w:rsid w:val="00902A85"/>
    <w:rsid w:val="0090460F"/>
    <w:rsid w:val="0090586F"/>
    <w:rsid w:val="00905CAC"/>
    <w:rsid w:val="00905E07"/>
    <w:rsid w:val="00906ACD"/>
    <w:rsid w:val="00910B0F"/>
    <w:rsid w:val="009118F2"/>
    <w:rsid w:val="00911EC1"/>
    <w:rsid w:val="00914919"/>
    <w:rsid w:val="00916174"/>
    <w:rsid w:val="00916731"/>
    <w:rsid w:val="009202EE"/>
    <w:rsid w:val="00920564"/>
    <w:rsid w:val="0092093D"/>
    <w:rsid w:val="009211BD"/>
    <w:rsid w:val="00921352"/>
    <w:rsid w:val="00922740"/>
    <w:rsid w:val="00922BCD"/>
    <w:rsid w:val="009233DD"/>
    <w:rsid w:val="00925361"/>
    <w:rsid w:val="00925544"/>
    <w:rsid w:val="00926715"/>
    <w:rsid w:val="00926EA0"/>
    <w:rsid w:val="009277FA"/>
    <w:rsid w:val="00927D07"/>
    <w:rsid w:val="00930534"/>
    <w:rsid w:val="00930F36"/>
    <w:rsid w:val="009313D5"/>
    <w:rsid w:val="009315A7"/>
    <w:rsid w:val="00931CB4"/>
    <w:rsid w:val="00932012"/>
    <w:rsid w:val="00932561"/>
    <w:rsid w:val="00933F94"/>
    <w:rsid w:val="00934541"/>
    <w:rsid w:val="00934F62"/>
    <w:rsid w:val="00936F4E"/>
    <w:rsid w:val="009379D8"/>
    <w:rsid w:val="00937F95"/>
    <w:rsid w:val="009400C6"/>
    <w:rsid w:val="0094040B"/>
    <w:rsid w:val="00940E96"/>
    <w:rsid w:val="0094125C"/>
    <w:rsid w:val="009414D0"/>
    <w:rsid w:val="00941AB0"/>
    <w:rsid w:val="00942CAB"/>
    <w:rsid w:val="00943771"/>
    <w:rsid w:val="009459B2"/>
    <w:rsid w:val="00947C0C"/>
    <w:rsid w:val="00950205"/>
    <w:rsid w:val="009509CB"/>
    <w:rsid w:val="00952A70"/>
    <w:rsid w:val="00952F99"/>
    <w:rsid w:val="009534C6"/>
    <w:rsid w:val="00954888"/>
    <w:rsid w:val="00954FE4"/>
    <w:rsid w:val="009557A2"/>
    <w:rsid w:val="00960537"/>
    <w:rsid w:val="00961E9F"/>
    <w:rsid w:val="009624C7"/>
    <w:rsid w:val="00962A2B"/>
    <w:rsid w:val="00962A63"/>
    <w:rsid w:val="00962F3B"/>
    <w:rsid w:val="00963FD0"/>
    <w:rsid w:val="00965A7C"/>
    <w:rsid w:val="00965D5E"/>
    <w:rsid w:val="00967C89"/>
    <w:rsid w:val="00971437"/>
    <w:rsid w:val="009727F4"/>
    <w:rsid w:val="00972A27"/>
    <w:rsid w:val="009740F9"/>
    <w:rsid w:val="00974AD0"/>
    <w:rsid w:val="00975497"/>
    <w:rsid w:val="00975801"/>
    <w:rsid w:val="00976170"/>
    <w:rsid w:val="0097759B"/>
    <w:rsid w:val="009779B7"/>
    <w:rsid w:val="0098161A"/>
    <w:rsid w:val="009829A0"/>
    <w:rsid w:val="009829F8"/>
    <w:rsid w:val="00982EBC"/>
    <w:rsid w:val="009840EF"/>
    <w:rsid w:val="00984108"/>
    <w:rsid w:val="00984412"/>
    <w:rsid w:val="0098572E"/>
    <w:rsid w:val="00985AF3"/>
    <w:rsid w:val="00985BEE"/>
    <w:rsid w:val="0098646F"/>
    <w:rsid w:val="0098653E"/>
    <w:rsid w:val="00986DF2"/>
    <w:rsid w:val="00986F4E"/>
    <w:rsid w:val="00987711"/>
    <w:rsid w:val="00991399"/>
    <w:rsid w:val="00991DE5"/>
    <w:rsid w:val="00992253"/>
    <w:rsid w:val="00992FF6"/>
    <w:rsid w:val="0099312F"/>
    <w:rsid w:val="009934C0"/>
    <w:rsid w:val="009935C5"/>
    <w:rsid w:val="00993719"/>
    <w:rsid w:val="00994E0E"/>
    <w:rsid w:val="00995A61"/>
    <w:rsid w:val="00995EA4"/>
    <w:rsid w:val="0099678B"/>
    <w:rsid w:val="00996EB9"/>
    <w:rsid w:val="00997BF0"/>
    <w:rsid w:val="009A0B2B"/>
    <w:rsid w:val="009A2B8C"/>
    <w:rsid w:val="009A2BA2"/>
    <w:rsid w:val="009A309D"/>
    <w:rsid w:val="009A454C"/>
    <w:rsid w:val="009A497F"/>
    <w:rsid w:val="009A5811"/>
    <w:rsid w:val="009A68D9"/>
    <w:rsid w:val="009A6B4D"/>
    <w:rsid w:val="009A7ACA"/>
    <w:rsid w:val="009B00B5"/>
    <w:rsid w:val="009B1EA2"/>
    <w:rsid w:val="009B2A45"/>
    <w:rsid w:val="009B4099"/>
    <w:rsid w:val="009B4D20"/>
    <w:rsid w:val="009B5560"/>
    <w:rsid w:val="009C04F8"/>
    <w:rsid w:val="009C084A"/>
    <w:rsid w:val="009C0D98"/>
    <w:rsid w:val="009C1EA0"/>
    <w:rsid w:val="009C33C3"/>
    <w:rsid w:val="009C357F"/>
    <w:rsid w:val="009C396A"/>
    <w:rsid w:val="009C4593"/>
    <w:rsid w:val="009C5ABC"/>
    <w:rsid w:val="009C5E4D"/>
    <w:rsid w:val="009C7642"/>
    <w:rsid w:val="009C7DE1"/>
    <w:rsid w:val="009D0500"/>
    <w:rsid w:val="009D1755"/>
    <w:rsid w:val="009D4477"/>
    <w:rsid w:val="009D4DD9"/>
    <w:rsid w:val="009D4F9B"/>
    <w:rsid w:val="009D580C"/>
    <w:rsid w:val="009D6B5C"/>
    <w:rsid w:val="009D7A0C"/>
    <w:rsid w:val="009D7B3A"/>
    <w:rsid w:val="009D7B60"/>
    <w:rsid w:val="009E0CD7"/>
    <w:rsid w:val="009E0F1E"/>
    <w:rsid w:val="009E1DAC"/>
    <w:rsid w:val="009E237A"/>
    <w:rsid w:val="009E25B1"/>
    <w:rsid w:val="009E4336"/>
    <w:rsid w:val="009E5199"/>
    <w:rsid w:val="009E56D8"/>
    <w:rsid w:val="009E5D01"/>
    <w:rsid w:val="009E6120"/>
    <w:rsid w:val="009E68CE"/>
    <w:rsid w:val="009E6D16"/>
    <w:rsid w:val="009F05EB"/>
    <w:rsid w:val="009F07CF"/>
    <w:rsid w:val="009F0CAF"/>
    <w:rsid w:val="009F1C78"/>
    <w:rsid w:val="009F2AED"/>
    <w:rsid w:val="009F366C"/>
    <w:rsid w:val="009F6038"/>
    <w:rsid w:val="009F6A39"/>
    <w:rsid w:val="009F7DF0"/>
    <w:rsid w:val="00A02B87"/>
    <w:rsid w:val="00A02E7E"/>
    <w:rsid w:val="00A0344C"/>
    <w:rsid w:val="00A039DC"/>
    <w:rsid w:val="00A04DB5"/>
    <w:rsid w:val="00A06C7F"/>
    <w:rsid w:val="00A0767D"/>
    <w:rsid w:val="00A119A5"/>
    <w:rsid w:val="00A1282B"/>
    <w:rsid w:val="00A12F67"/>
    <w:rsid w:val="00A144CC"/>
    <w:rsid w:val="00A157DD"/>
    <w:rsid w:val="00A16060"/>
    <w:rsid w:val="00A163E0"/>
    <w:rsid w:val="00A216B4"/>
    <w:rsid w:val="00A21901"/>
    <w:rsid w:val="00A21921"/>
    <w:rsid w:val="00A2212E"/>
    <w:rsid w:val="00A22ADE"/>
    <w:rsid w:val="00A22FE9"/>
    <w:rsid w:val="00A22FFE"/>
    <w:rsid w:val="00A24BB0"/>
    <w:rsid w:val="00A24F0F"/>
    <w:rsid w:val="00A250AB"/>
    <w:rsid w:val="00A2540A"/>
    <w:rsid w:val="00A2594A"/>
    <w:rsid w:val="00A25A79"/>
    <w:rsid w:val="00A26269"/>
    <w:rsid w:val="00A26ADA"/>
    <w:rsid w:val="00A27A10"/>
    <w:rsid w:val="00A31F27"/>
    <w:rsid w:val="00A32FD0"/>
    <w:rsid w:val="00A33013"/>
    <w:rsid w:val="00A3310E"/>
    <w:rsid w:val="00A336DF"/>
    <w:rsid w:val="00A34812"/>
    <w:rsid w:val="00A362BC"/>
    <w:rsid w:val="00A40B90"/>
    <w:rsid w:val="00A42A07"/>
    <w:rsid w:val="00A444B3"/>
    <w:rsid w:val="00A44C3E"/>
    <w:rsid w:val="00A4525D"/>
    <w:rsid w:val="00A46633"/>
    <w:rsid w:val="00A47378"/>
    <w:rsid w:val="00A47720"/>
    <w:rsid w:val="00A4789F"/>
    <w:rsid w:val="00A513DD"/>
    <w:rsid w:val="00A52C1B"/>
    <w:rsid w:val="00A530B3"/>
    <w:rsid w:val="00A536FC"/>
    <w:rsid w:val="00A5403C"/>
    <w:rsid w:val="00A5419E"/>
    <w:rsid w:val="00A54874"/>
    <w:rsid w:val="00A548A2"/>
    <w:rsid w:val="00A5506C"/>
    <w:rsid w:val="00A572DB"/>
    <w:rsid w:val="00A60105"/>
    <w:rsid w:val="00A607AF"/>
    <w:rsid w:val="00A61375"/>
    <w:rsid w:val="00A62273"/>
    <w:rsid w:val="00A632FE"/>
    <w:rsid w:val="00A634D5"/>
    <w:rsid w:val="00A64015"/>
    <w:rsid w:val="00A65666"/>
    <w:rsid w:val="00A67180"/>
    <w:rsid w:val="00A67487"/>
    <w:rsid w:val="00A70449"/>
    <w:rsid w:val="00A704E2"/>
    <w:rsid w:val="00A70B97"/>
    <w:rsid w:val="00A7171E"/>
    <w:rsid w:val="00A71E76"/>
    <w:rsid w:val="00A76E43"/>
    <w:rsid w:val="00A77E90"/>
    <w:rsid w:val="00A80842"/>
    <w:rsid w:val="00A81BD8"/>
    <w:rsid w:val="00A81E20"/>
    <w:rsid w:val="00A83D57"/>
    <w:rsid w:val="00A85B6F"/>
    <w:rsid w:val="00A86719"/>
    <w:rsid w:val="00A90684"/>
    <w:rsid w:val="00A92AC0"/>
    <w:rsid w:val="00A92D0E"/>
    <w:rsid w:val="00A92F07"/>
    <w:rsid w:val="00A93CAE"/>
    <w:rsid w:val="00A948CA"/>
    <w:rsid w:val="00A953D5"/>
    <w:rsid w:val="00A959E3"/>
    <w:rsid w:val="00A95C7B"/>
    <w:rsid w:val="00A96E04"/>
    <w:rsid w:val="00A97CD2"/>
    <w:rsid w:val="00AA1453"/>
    <w:rsid w:val="00AA1B65"/>
    <w:rsid w:val="00AA20CA"/>
    <w:rsid w:val="00AA2DA4"/>
    <w:rsid w:val="00AA3032"/>
    <w:rsid w:val="00AA37A9"/>
    <w:rsid w:val="00AA3AD3"/>
    <w:rsid w:val="00AA6EB8"/>
    <w:rsid w:val="00AB0FC3"/>
    <w:rsid w:val="00AB20FD"/>
    <w:rsid w:val="00AB26E8"/>
    <w:rsid w:val="00AB4F4F"/>
    <w:rsid w:val="00AB5FE7"/>
    <w:rsid w:val="00AB6080"/>
    <w:rsid w:val="00AB61DA"/>
    <w:rsid w:val="00AC26ED"/>
    <w:rsid w:val="00AC3368"/>
    <w:rsid w:val="00AC379F"/>
    <w:rsid w:val="00AC3FA1"/>
    <w:rsid w:val="00AC42AE"/>
    <w:rsid w:val="00AC6196"/>
    <w:rsid w:val="00AC657E"/>
    <w:rsid w:val="00AC6DF7"/>
    <w:rsid w:val="00AC745D"/>
    <w:rsid w:val="00AC74C2"/>
    <w:rsid w:val="00AC752B"/>
    <w:rsid w:val="00AD061E"/>
    <w:rsid w:val="00AD0E84"/>
    <w:rsid w:val="00AD1AC6"/>
    <w:rsid w:val="00AD3289"/>
    <w:rsid w:val="00AD3741"/>
    <w:rsid w:val="00AD5377"/>
    <w:rsid w:val="00AD5744"/>
    <w:rsid w:val="00AD5918"/>
    <w:rsid w:val="00AD59F6"/>
    <w:rsid w:val="00AD608A"/>
    <w:rsid w:val="00AD610F"/>
    <w:rsid w:val="00AD62F5"/>
    <w:rsid w:val="00AD6B8E"/>
    <w:rsid w:val="00AD703B"/>
    <w:rsid w:val="00AD7835"/>
    <w:rsid w:val="00AD7CFA"/>
    <w:rsid w:val="00AD7F98"/>
    <w:rsid w:val="00AE1769"/>
    <w:rsid w:val="00AE1892"/>
    <w:rsid w:val="00AE28A5"/>
    <w:rsid w:val="00AE2AFC"/>
    <w:rsid w:val="00AE3C25"/>
    <w:rsid w:val="00AE444F"/>
    <w:rsid w:val="00AE4CA3"/>
    <w:rsid w:val="00AE65CB"/>
    <w:rsid w:val="00AE6ABF"/>
    <w:rsid w:val="00AE73E9"/>
    <w:rsid w:val="00AF0BB4"/>
    <w:rsid w:val="00AF1B7F"/>
    <w:rsid w:val="00AF27F4"/>
    <w:rsid w:val="00AF379A"/>
    <w:rsid w:val="00AF4D18"/>
    <w:rsid w:val="00AF59D3"/>
    <w:rsid w:val="00AF59E9"/>
    <w:rsid w:val="00AF6D89"/>
    <w:rsid w:val="00AF746E"/>
    <w:rsid w:val="00AF7475"/>
    <w:rsid w:val="00B0050E"/>
    <w:rsid w:val="00B00510"/>
    <w:rsid w:val="00B008D8"/>
    <w:rsid w:val="00B01C3B"/>
    <w:rsid w:val="00B047BE"/>
    <w:rsid w:val="00B0516B"/>
    <w:rsid w:val="00B056B6"/>
    <w:rsid w:val="00B058F2"/>
    <w:rsid w:val="00B06435"/>
    <w:rsid w:val="00B06654"/>
    <w:rsid w:val="00B07727"/>
    <w:rsid w:val="00B079F7"/>
    <w:rsid w:val="00B07BA4"/>
    <w:rsid w:val="00B11506"/>
    <w:rsid w:val="00B11787"/>
    <w:rsid w:val="00B1214B"/>
    <w:rsid w:val="00B13ECF"/>
    <w:rsid w:val="00B14373"/>
    <w:rsid w:val="00B14A99"/>
    <w:rsid w:val="00B15090"/>
    <w:rsid w:val="00B159D8"/>
    <w:rsid w:val="00B1723B"/>
    <w:rsid w:val="00B17374"/>
    <w:rsid w:val="00B178F9"/>
    <w:rsid w:val="00B17F89"/>
    <w:rsid w:val="00B200B1"/>
    <w:rsid w:val="00B2041B"/>
    <w:rsid w:val="00B22184"/>
    <w:rsid w:val="00B22272"/>
    <w:rsid w:val="00B22EFD"/>
    <w:rsid w:val="00B260FE"/>
    <w:rsid w:val="00B2679F"/>
    <w:rsid w:val="00B3147C"/>
    <w:rsid w:val="00B31735"/>
    <w:rsid w:val="00B339E8"/>
    <w:rsid w:val="00B35075"/>
    <w:rsid w:val="00B35D77"/>
    <w:rsid w:val="00B36C13"/>
    <w:rsid w:val="00B36E8F"/>
    <w:rsid w:val="00B4112A"/>
    <w:rsid w:val="00B41E65"/>
    <w:rsid w:val="00B42BB2"/>
    <w:rsid w:val="00B45180"/>
    <w:rsid w:val="00B4520E"/>
    <w:rsid w:val="00B454B5"/>
    <w:rsid w:val="00B50581"/>
    <w:rsid w:val="00B5069E"/>
    <w:rsid w:val="00B51C61"/>
    <w:rsid w:val="00B522F2"/>
    <w:rsid w:val="00B538B8"/>
    <w:rsid w:val="00B5397F"/>
    <w:rsid w:val="00B54419"/>
    <w:rsid w:val="00B548D7"/>
    <w:rsid w:val="00B54B63"/>
    <w:rsid w:val="00B57E20"/>
    <w:rsid w:val="00B60254"/>
    <w:rsid w:val="00B60885"/>
    <w:rsid w:val="00B614B8"/>
    <w:rsid w:val="00B61B93"/>
    <w:rsid w:val="00B6261D"/>
    <w:rsid w:val="00B628C5"/>
    <w:rsid w:val="00B6298B"/>
    <w:rsid w:val="00B6512D"/>
    <w:rsid w:val="00B6519A"/>
    <w:rsid w:val="00B6525F"/>
    <w:rsid w:val="00B65C0A"/>
    <w:rsid w:val="00B67B0D"/>
    <w:rsid w:val="00B7026C"/>
    <w:rsid w:val="00B70417"/>
    <w:rsid w:val="00B714DC"/>
    <w:rsid w:val="00B71C18"/>
    <w:rsid w:val="00B7202C"/>
    <w:rsid w:val="00B7418A"/>
    <w:rsid w:val="00B74718"/>
    <w:rsid w:val="00B74F99"/>
    <w:rsid w:val="00B76067"/>
    <w:rsid w:val="00B761B5"/>
    <w:rsid w:val="00B762A2"/>
    <w:rsid w:val="00B769CB"/>
    <w:rsid w:val="00B76C2D"/>
    <w:rsid w:val="00B76E8E"/>
    <w:rsid w:val="00B77496"/>
    <w:rsid w:val="00B77994"/>
    <w:rsid w:val="00B81053"/>
    <w:rsid w:val="00B82A11"/>
    <w:rsid w:val="00B82BF1"/>
    <w:rsid w:val="00B836F4"/>
    <w:rsid w:val="00B83B63"/>
    <w:rsid w:val="00B84283"/>
    <w:rsid w:val="00B8625D"/>
    <w:rsid w:val="00B864B4"/>
    <w:rsid w:val="00B8720F"/>
    <w:rsid w:val="00B87CE6"/>
    <w:rsid w:val="00B91CF6"/>
    <w:rsid w:val="00B930B1"/>
    <w:rsid w:val="00B941A1"/>
    <w:rsid w:val="00B95ADF"/>
    <w:rsid w:val="00B97EFD"/>
    <w:rsid w:val="00BA0162"/>
    <w:rsid w:val="00BA18B8"/>
    <w:rsid w:val="00BA235E"/>
    <w:rsid w:val="00BA2D0C"/>
    <w:rsid w:val="00BA2EE4"/>
    <w:rsid w:val="00BA3BCF"/>
    <w:rsid w:val="00BA4115"/>
    <w:rsid w:val="00BA460B"/>
    <w:rsid w:val="00BA60BA"/>
    <w:rsid w:val="00BA62ED"/>
    <w:rsid w:val="00BA668A"/>
    <w:rsid w:val="00BA6779"/>
    <w:rsid w:val="00BA6835"/>
    <w:rsid w:val="00BA79E3"/>
    <w:rsid w:val="00BB0AC9"/>
    <w:rsid w:val="00BB10EC"/>
    <w:rsid w:val="00BB25FF"/>
    <w:rsid w:val="00BB37F7"/>
    <w:rsid w:val="00BB3D38"/>
    <w:rsid w:val="00BB3EFD"/>
    <w:rsid w:val="00BB5C0E"/>
    <w:rsid w:val="00BB5E57"/>
    <w:rsid w:val="00BB6435"/>
    <w:rsid w:val="00BB6913"/>
    <w:rsid w:val="00BB6D14"/>
    <w:rsid w:val="00BC06D0"/>
    <w:rsid w:val="00BC35C6"/>
    <w:rsid w:val="00BC3B95"/>
    <w:rsid w:val="00BC4A9D"/>
    <w:rsid w:val="00BC4DDB"/>
    <w:rsid w:val="00BC5548"/>
    <w:rsid w:val="00BC695B"/>
    <w:rsid w:val="00BC711A"/>
    <w:rsid w:val="00BD06C5"/>
    <w:rsid w:val="00BD0A7D"/>
    <w:rsid w:val="00BD35B6"/>
    <w:rsid w:val="00BD3958"/>
    <w:rsid w:val="00BD3C16"/>
    <w:rsid w:val="00BD3CEF"/>
    <w:rsid w:val="00BD525F"/>
    <w:rsid w:val="00BD644A"/>
    <w:rsid w:val="00BD7AC3"/>
    <w:rsid w:val="00BE1A8D"/>
    <w:rsid w:val="00BE29F0"/>
    <w:rsid w:val="00BE2A1C"/>
    <w:rsid w:val="00BE35A9"/>
    <w:rsid w:val="00BE3D86"/>
    <w:rsid w:val="00BE3E28"/>
    <w:rsid w:val="00BE3F90"/>
    <w:rsid w:val="00BE458C"/>
    <w:rsid w:val="00BE5DCB"/>
    <w:rsid w:val="00BE6C8E"/>
    <w:rsid w:val="00BE7238"/>
    <w:rsid w:val="00BE7E44"/>
    <w:rsid w:val="00BF0D4B"/>
    <w:rsid w:val="00BF1693"/>
    <w:rsid w:val="00BF4BE5"/>
    <w:rsid w:val="00BF59E7"/>
    <w:rsid w:val="00BF7091"/>
    <w:rsid w:val="00BF7561"/>
    <w:rsid w:val="00BF7AAD"/>
    <w:rsid w:val="00C004A8"/>
    <w:rsid w:val="00C00920"/>
    <w:rsid w:val="00C0148E"/>
    <w:rsid w:val="00C016C5"/>
    <w:rsid w:val="00C016D6"/>
    <w:rsid w:val="00C01BBF"/>
    <w:rsid w:val="00C0215D"/>
    <w:rsid w:val="00C02DAF"/>
    <w:rsid w:val="00C0377C"/>
    <w:rsid w:val="00C046C3"/>
    <w:rsid w:val="00C04ABC"/>
    <w:rsid w:val="00C0580C"/>
    <w:rsid w:val="00C0711C"/>
    <w:rsid w:val="00C07848"/>
    <w:rsid w:val="00C07D26"/>
    <w:rsid w:val="00C10FF8"/>
    <w:rsid w:val="00C11E18"/>
    <w:rsid w:val="00C12006"/>
    <w:rsid w:val="00C12200"/>
    <w:rsid w:val="00C1240D"/>
    <w:rsid w:val="00C128C7"/>
    <w:rsid w:val="00C13038"/>
    <w:rsid w:val="00C13252"/>
    <w:rsid w:val="00C140C3"/>
    <w:rsid w:val="00C14400"/>
    <w:rsid w:val="00C1540B"/>
    <w:rsid w:val="00C16710"/>
    <w:rsid w:val="00C17DE8"/>
    <w:rsid w:val="00C214E2"/>
    <w:rsid w:val="00C22286"/>
    <w:rsid w:val="00C22EF3"/>
    <w:rsid w:val="00C23138"/>
    <w:rsid w:val="00C231B2"/>
    <w:rsid w:val="00C24856"/>
    <w:rsid w:val="00C24CE9"/>
    <w:rsid w:val="00C26E76"/>
    <w:rsid w:val="00C272D6"/>
    <w:rsid w:val="00C30CCA"/>
    <w:rsid w:val="00C313E4"/>
    <w:rsid w:val="00C31FD8"/>
    <w:rsid w:val="00C32C3E"/>
    <w:rsid w:val="00C358DC"/>
    <w:rsid w:val="00C364B5"/>
    <w:rsid w:val="00C3791A"/>
    <w:rsid w:val="00C401C5"/>
    <w:rsid w:val="00C40EC7"/>
    <w:rsid w:val="00C41626"/>
    <w:rsid w:val="00C43184"/>
    <w:rsid w:val="00C434BB"/>
    <w:rsid w:val="00C4496C"/>
    <w:rsid w:val="00C44A7D"/>
    <w:rsid w:val="00C45254"/>
    <w:rsid w:val="00C50227"/>
    <w:rsid w:val="00C52D45"/>
    <w:rsid w:val="00C5356B"/>
    <w:rsid w:val="00C53BEC"/>
    <w:rsid w:val="00C543A9"/>
    <w:rsid w:val="00C54FD5"/>
    <w:rsid w:val="00C553A4"/>
    <w:rsid w:val="00C55BD3"/>
    <w:rsid w:val="00C56A72"/>
    <w:rsid w:val="00C57600"/>
    <w:rsid w:val="00C600F4"/>
    <w:rsid w:val="00C6078D"/>
    <w:rsid w:val="00C60B56"/>
    <w:rsid w:val="00C60E20"/>
    <w:rsid w:val="00C60F84"/>
    <w:rsid w:val="00C6121A"/>
    <w:rsid w:val="00C63FD1"/>
    <w:rsid w:val="00C643B1"/>
    <w:rsid w:val="00C64968"/>
    <w:rsid w:val="00C649A7"/>
    <w:rsid w:val="00C65374"/>
    <w:rsid w:val="00C66D5C"/>
    <w:rsid w:val="00C7126D"/>
    <w:rsid w:val="00C72E36"/>
    <w:rsid w:val="00C749CA"/>
    <w:rsid w:val="00C74F72"/>
    <w:rsid w:val="00C76DD9"/>
    <w:rsid w:val="00C77064"/>
    <w:rsid w:val="00C82948"/>
    <w:rsid w:val="00C835CF"/>
    <w:rsid w:val="00C838C4"/>
    <w:rsid w:val="00C83947"/>
    <w:rsid w:val="00C84DF2"/>
    <w:rsid w:val="00C84F0B"/>
    <w:rsid w:val="00C853A4"/>
    <w:rsid w:val="00C85ADC"/>
    <w:rsid w:val="00C86248"/>
    <w:rsid w:val="00C863E2"/>
    <w:rsid w:val="00C86767"/>
    <w:rsid w:val="00C87847"/>
    <w:rsid w:val="00C92B7C"/>
    <w:rsid w:val="00C934AB"/>
    <w:rsid w:val="00C93FC0"/>
    <w:rsid w:val="00C9463C"/>
    <w:rsid w:val="00C947C0"/>
    <w:rsid w:val="00C94A39"/>
    <w:rsid w:val="00C94C38"/>
    <w:rsid w:val="00C95F4F"/>
    <w:rsid w:val="00C96D2F"/>
    <w:rsid w:val="00C971D7"/>
    <w:rsid w:val="00CA157B"/>
    <w:rsid w:val="00CA1C86"/>
    <w:rsid w:val="00CA234F"/>
    <w:rsid w:val="00CA2EE0"/>
    <w:rsid w:val="00CA3AE7"/>
    <w:rsid w:val="00CA3B1A"/>
    <w:rsid w:val="00CA40E1"/>
    <w:rsid w:val="00CA4232"/>
    <w:rsid w:val="00CA4B09"/>
    <w:rsid w:val="00CA5756"/>
    <w:rsid w:val="00CA5B13"/>
    <w:rsid w:val="00CA719D"/>
    <w:rsid w:val="00CA73B0"/>
    <w:rsid w:val="00CB1EFD"/>
    <w:rsid w:val="00CB5D8F"/>
    <w:rsid w:val="00CB5E35"/>
    <w:rsid w:val="00CB68DC"/>
    <w:rsid w:val="00CB6C15"/>
    <w:rsid w:val="00CB791C"/>
    <w:rsid w:val="00CC0EC9"/>
    <w:rsid w:val="00CC15EF"/>
    <w:rsid w:val="00CC2CA8"/>
    <w:rsid w:val="00CC333A"/>
    <w:rsid w:val="00CC3ADB"/>
    <w:rsid w:val="00CC4BC1"/>
    <w:rsid w:val="00CC4CEF"/>
    <w:rsid w:val="00CC4F3A"/>
    <w:rsid w:val="00CC5B2C"/>
    <w:rsid w:val="00CC5F5E"/>
    <w:rsid w:val="00CC623D"/>
    <w:rsid w:val="00CC66DE"/>
    <w:rsid w:val="00CC6C2D"/>
    <w:rsid w:val="00CC7F75"/>
    <w:rsid w:val="00CD019A"/>
    <w:rsid w:val="00CD05DB"/>
    <w:rsid w:val="00CD06CE"/>
    <w:rsid w:val="00CD071C"/>
    <w:rsid w:val="00CD0C47"/>
    <w:rsid w:val="00CD23C0"/>
    <w:rsid w:val="00CD30C0"/>
    <w:rsid w:val="00CD3637"/>
    <w:rsid w:val="00CD3DDD"/>
    <w:rsid w:val="00CD50E3"/>
    <w:rsid w:val="00CD570C"/>
    <w:rsid w:val="00CD7EA5"/>
    <w:rsid w:val="00CE0166"/>
    <w:rsid w:val="00CE10C7"/>
    <w:rsid w:val="00CE11E3"/>
    <w:rsid w:val="00CE1597"/>
    <w:rsid w:val="00CE1C04"/>
    <w:rsid w:val="00CE33A2"/>
    <w:rsid w:val="00CE3EEB"/>
    <w:rsid w:val="00CE4B5E"/>
    <w:rsid w:val="00CE6567"/>
    <w:rsid w:val="00CE663A"/>
    <w:rsid w:val="00CE76C7"/>
    <w:rsid w:val="00CE76D3"/>
    <w:rsid w:val="00CF1044"/>
    <w:rsid w:val="00CF1D8C"/>
    <w:rsid w:val="00CF2213"/>
    <w:rsid w:val="00CF3D19"/>
    <w:rsid w:val="00CF4633"/>
    <w:rsid w:val="00CF495C"/>
    <w:rsid w:val="00CF52C9"/>
    <w:rsid w:val="00D00DF7"/>
    <w:rsid w:val="00D01380"/>
    <w:rsid w:val="00D028D9"/>
    <w:rsid w:val="00D02FE0"/>
    <w:rsid w:val="00D0515F"/>
    <w:rsid w:val="00D054E4"/>
    <w:rsid w:val="00D07563"/>
    <w:rsid w:val="00D07D0E"/>
    <w:rsid w:val="00D101B1"/>
    <w:rsid w:val="00D113DF"/>
    <w:rsid w:val="00D12CB3"/>
    <w:rsid w:val="00D13014"/>
    <w:rsid w:val="00D135D4"/>
    <w:rsid w:val="00D16085"/>
    <w:rsid w:val="00D16827"/>
    <w:rsid w:val="00D16CED"/>
    <w:rsid w:val="00D21489"/>
    <w:rsid w:val="00D22121"/>
    <w:rsid w:val="00D22440"/>
    <w:rsid w:val="00D25F26"/>
    <w:rsid w:val="00D27C01"/>
    <w:rsid w:val="00D27E84"/>
    <w:rsid w:val="00D306C0"/>
    <w:rsid w:val="00D306E4"/>
    <w:rsid w:val="00D30707"/>
    <w:rsid w:val="00D31FB4"/>
    <w:rsid w:val="00D32114"/>
    <w:rsid w:val="00D32140"/>
    <w:rsid w:val="00D34131"/>
    <w:rsid w:val="00D357C3"/>
    <w:rsid w:val="00D35BDC"/>
    <w:rsid w:val="00D35E3D"/>
    <w:rsid w:val="00D3767E"/>
    <w:rsid w:val="00D40123"/>
    <w:rsid w:val="00D40D48"/>
    <w:rsid w:val="00D42050"/>
    <w:rsid w:val="00D439D8"/>
    <w:rsid w:val="00D44044"/>
    <w:rsid w:val="00D44F66"/>
    <w:rsid w:val="00D45157"/>
    <w:rsid w:val="00D45A11"/>
    <w:rsid w:val="00D45CEE"/>
    <w:rsid w:val="00D46001"/>
    <w:rsid w:val="00D46CC0"/>
    <w:rsid w:val="00D46F77"/>
    <w:rsid w:val="00D4763C"/>
    <w:rsid w:val="00D47B04"/>
    <w:rsid w:val="00D47B15"/>
    <w:rsid w:val="00D47CD6"/>
    <w:rsid w:val="00D506B6"/>
    <w:rsid w:val="00D50E81"/>
    <w:rsid w:val="00D5320B"/>
    <w:rsid w:val="00D536E8"/>
    <w:rsid w:val="00D54D78"/>
    <w:rsid w:val="00D55202"/>
    <w:rsid w:val="00D55797"/>
    <w:rsid w:val="00D5622D"/>
    <w:rsid w:val="00D566C3"/>
    <w:rsid w:val="00D56A79"/>
    <w:rsid w:val="00D56B40"/>
    <w:rsid w:val="00D576DB"/>
    <w:rsid w:val="00D601D1"/>
    <w:rsid w:val="00D60C6D"/>
    <w:rsid w:val="00D6137B"/>
    <w:rsid w:val="00D624D8"/>
    <w:rsid w:val="00D62EFA"/>
    <w:rsid w:val="00D63619"/>
    <w:rsid w:val="00D63A39"/>
    <w:rsid w:val="00D65450"/>
    <w:rsid w:val="00D654BB"/>
    <w:rsid w:val="00D6560A"/>
    <w:rsid w:val="00D65896"/>
    <w:rsid w:val="00D6597C"/>
    <w:rsid w:val="00D65B52"/>
    <w:rsid w:val="00D67A3F"/>
    <w:rsid w:val="00D70399"/>
    <w:rsid w:val="00D703BF"/>
    <w:rsid w:val="00D703EF"/>
    <w:rsid w:val="00D70802"/>
    <w:rsid w:val="00D71C2A"/>
    <w:rsid w:val="00D7254D"/>
    <w:rsid w:val="00D726DE"/>
    <w:rsid w:val="00D73665"/>
    <w:rsid w:val="00D736CF"/>
    <w:rsid w:val="00D73841"/>
    <w:rsid w:val="00D74424"/>
    <w:rsid w:val="00D74B18"/>
    <w:rsid w:val="00D74CA5"/>
    <w:rsid w:val="00D75102"/>
    <w:rsid w:val="00D763A9"/>
    <w:rsid w:val="00D766E3"/>
    <w:rsid w:val="00D76B9F"/>
    <w:rsid w:val="00D7758E"/>
    <w:rsid w:val="00D800B2"/>
    <w:rsid w:val="00D80617"/>
    <w:rsid w:val="00D807BE"/>
    <w:rsid w:val="00D8147B"/>
    <w:rsid w:val="00D815A8"/>
    <w:rsid w:val="00D81981"/>
    <w:rsid w:val="00D82916"/>
    <w:rsid w:val="00D82ED0"/>
    <w:rsid w:val="00D839D3"/>
    <w:rsid w:val="00D84F12"/>
    <w:rsid w:val="00D84F7A"/>
    <w:rsid w:val="00D8526C"/>
    <w:rsid w:val="00D857AF"/>
    <w:rsid w:val="00D85D99"/>
    <w:rsid w:val="00D867D5"/>
    <w:rsid w:val="00D871D9"/>
    <w:rsid w:val="00D87636"/>
    <w:rsid w:val="00D87A19"/>
    <w:rsid w:val="00D90485"/>
    <w:rsid w:val="00D910A0"/>
    <w:rsid w:val="00D914F6"/>
    <w:rsid w:val="00D91B6F"/>
    <w:rsid w:val="00D91FE9"/>
    <w:rsid w:val="00D92B3D"/>
    <w:rsid w:val="00D9358D"/>
    <w:rsid w:val="00D93D07"/>
    <w:rsid w:val="00D94E27"/>
    <w:rsid w:val="00D94F20"/>
    <w:rsid w:val="00D96DE3"/>
    <w:rsid w:val="00D975CC"/>
    <w:rsid w:val="00D976C8"/>
    <w:rsid w:val="00D97974"/>
    <w:rsid w:val="00DA0108"/>
    <w:rsid w:val="00DA0EEC"/>
    <w:rsid w:val="00DA2F7C"/>
    <w:rsid w:val="00DA49DB"/>
    <w:rsid w:val="00DA4C02"/>
    <w:rsid w:val="00DA4CC4"/>
    <w:rsid w:val="00DA50F6"/>
    <w:rsid w:val="00DA5360"/>
    <w:rsid w:val="00DA5B88"/>
    <w:rsid w:val="00DA6214"/>
    <w:rsid w:val="00DA6E05"/>
    <w:rsid w:val="00DA7467"/>
    <w:rsid w:val="00DA771D"/>
    <w:rsid w:val="00DB02F2"/>
    <w:rsid w:val="00DB10C4"/>
    <w:rsid w:val="00DB12E5"/>
    <w:rsid w:val="00DB39E5"/>
    <w:rsid w:val="00DB4F84"/>
    <w:rsid w:val="00DB4FA0"/>
    <w:rsid w:val="00DB5C92"/>
    <w:rsid w:val="00DB60E9"/>
    <w:rsid w:val="00DB6D62"/>
    <w:rsid w:val="00DB6F6C"/>
    <w:rsid w:val="00DB7351"/>
    <w:rsid w:val="00DC3037"/>
    <w:rsid w:val="00DC36B6"/>
    <w:rsid w:val="00DC378A"/>
    <w:rsid w:val="00DC3A72"/>
    <w:rsid w:val="00DC4841"/>
    <w:rsid w:val="00DC55B3"/>
    <w:rsid w:val="00DC55B9"/>
    <w:rsid w:val="00DC66AD"/>
    <w:rsid w:val="00DC67AE"/>
    <w:rsid w:val="00DD0232"/>
    <w:rsid w:val="00DD0716"/>
    <w:rsid w:val="00DD1395"/>
    <w:rsid w:val="00DD13E3"/>
    <w:rsid w:val="00DD19EB"/>
    <w:rsid w:val="00DD1F52"/>
    <w:rsid w:val="00DD2A5E"/>
    <w:rsid w:val="00DD2F05"/>
    <w:rsid w:val="00DD3D3A"/>
    <w:rsid w:val="00DD4120"/>
    <w:rsid w:val="00DD495D"/>
    <w:rsid w:val="00DD4E11"/>
    <w:rsid w:val="00DD5393"/>
    <w:rsid w:val="00DD631B"/>
    <w:rsid w:val="00DD6B04"/>
    <w:rsid w:val="00DD6F8B"/>
    <w:rsid w:val="00DD704E"/>
    <w:rsid w:val="00DD77ED"/>
    <w:rsid w:val="00DE0101"/>
    <w:rsid w:val="00DE02F3"/>
    <w:rsid w:val="00DE0A81"/>
    <w:rsid w:val="00DE0E6A"/>
    <w:rsid w:val="00DE2194"/>
    <w:rsid w:val="00DE2B42"/>
    <w:rsid w:val="00DE570F"/>
    <w:rsid w:val="00DE618A"/>
    <w:rsid w:val="00DE7795"/>
    <w:rsid w:val="00DF1AF3"/>
    <w:rsid w:val="00DF1DDA"/>
    <w:rsid w:val="00DF2259"/>
    <w:rsid w:val="00DF25B9"/>
    <w:rsid w:val="00DF3D68"/>
    <w:rsid w:val="00DF4233"/>
    <w:rsid w:val="00DF4D9A"/>
    <w:rsid w:val="00DF5BAC"/>
    <w:rsid w:val="00DF5F09"/>
    <w:rsid w:val="00DF6291"/>
    <w:rsid w:val="00DF62F9"/>
    <w:rsid w:val="00DF63B4"/>
    <w:rsid w:val="00DF66D6"/>
    <w:rsid w:val="00DF7831"/>
    <w:rsid w:val="00E00CD8"/>
    <w:rsid w:val="00E0167A"/>
    <w:rsid w:val="00E01AA7"/>
    <w:rsid w:val="00E01B91"/>
    <w:rsid w:val="00E026E4"/>
    <w:rsid w:val="00E02AF2"/>
    <w:rsid w:val="00E03480"/>
    <w:rsid w:val="00E04012"/>
    <w:rsid w:val="00E04187"/>
    <w:rsid w:val="00E04F3A"/>
    <w:rsid w:val="00E058AE"/>
    <w:rsid w:val="00E10222"/>
    <w:rsid w:val="00E11368"/>
    <w:rsid w:val="00E117E6"/>
    <w:rsid w:val="00E120DF"/>
    <w:rsid w:val="00E12650"/>
    <w:rsid w:val="00E13726"/>
    <w:rsid w:val="00E14587"/>
    <w:rsid w:val="00E14691"/>
    <w:rsid w:val="00E16346"/>
    <w:rsid w:val="00E16AE3"/>
    <w:rsid w:val="00E16BAA"/>
    <w:rsid w:val="00E17260"/>
    <w:rsid w:val="00E179E0"/>
    <w:rsid w:val="00E17DB3"/>
    <w:rsid w:val="00E20C71"/>
    <w:rsid w:val="00E24626"/>
    <w:rsid w:val="00E246F3"/>
    <w:rsid w:val="00E248AE"/>
    <w:rsid w:val="00E252D6"/>
    <w:rsid w:val="00E25B08"/>
    <w:rsid w:val="00E27018"/>
    <w:rsid w:val="00E27371"/>
    <w:rsid w:val="00E27F28"/>
    <w:rsid w:val="00E3059C"/>
    <w:rsid w:val="00E30A1E"/>
    <w:rsid w:val="00E31E41"/>
    <w:rsid w:val="00E320AF"/>
    <w:rsid w:val="00E33B6C"/>
    <w:rsid w:val="00E33E92"/>
    <w:rsid w:val="00E34286"/>
    <w:rsid w:val="00E342A8"/>
    <w:rsid w:val="00E34AF2"/>
    <w:rsid w:val="00E34EFB"/>
    <w:rsid w:val="00E35687"/>
    <w:rsid w:val="00E3729D"/>
    <w:rsid w:val="00E37369"/>
    <w:rsid w:val="00E37505"/>
    <w:rsid w:val="00E37547"/>
    <w:rsid w:val="00E37C03"/>
    <w:rsid w:val="00E405D5"/>
    <w:rsid w:val="00E40A02"/>
    <w:rsid w:val="00E4148B"/>
    <w:rsid w:val="00E41E71"/>
    <w:rsid w:val="00E42041"/>
    <w:rsid w:val="00E433AE"/>
    <w:rsid w:val="00E43E32"/>
    <w:rsid w:val="00E44527"/>
    <w:rsid w:val="00E44A9F"/>
    <w:rsid w:val="00E45ABD"/>
    <w:rsid w:val="00E466F3"/>
    <w:rsid w:val="00E52557"/>
    <w:rsid w:val="00E5298B"/>
    <w:rsid w:val="00E53AD8"/>
    <w:rsid w:val="00E5459C"/>
    <w:rsid w:val="00E54E30"/>
    <w:rsid w:val="00E54F09"/>
    <w:rsid w:val="00E555FE"/>
    <w:rsid w:val="00E5587D"/>
    <w:rsid w:val="00E55C60"/>
    <w:rsid w:val="00E57D44"/>
    <w:rsid w:val="00E605C9"/>
    <w:rsid w:val="00E60BC1"/>
    <w:rsid w:val="00E614C4"/>
    <w:rsid w:val="00E61DE5"/>
    <w:rsid w:val="00E6237D"/>
    <w:rsid w:val="00E6276C"/>
    <w:rsid w:val="00E62E84"/>
    <w:rsid w:val="00E63FB2"/>
    <w:rsid w:val="00E6435D"/>
    <w:rsid w:val="00E64576"/>
    <w:rsid w:val="00E64C54"/>
    <w:rsid w:val="00E6683A"/>
    <w:rsid w:val="00E66B71"/>
    <w:rsid w:val="00E676A2"/>
    <w:rsid w:val="00E70B8E"/>
    <w:rsid w:val="00E70F86"/>
    <w:rsid w:val="00E71123"/>
    <w:rsid w:val="00E72B96"/>
    <w:rsid w:val="00E74B29"/>
    <w:rsid w:val="00E752D8"/>
    <w:rsid w:val="00E75950"/>
    <w:rsid w:val="00E75D00"/>
    <w:rsid w:val="00E75F60"/>
    <w:rsid w:val="00E76A2C"/>
    <w:rsid w:val="00E80C44"/>
    <w:rsid w:val="00E80D3A"/>
    <w:rsid w:val="00E80E67"/>
    <w:rsid w:val="00E80ED6"/>
    <w:rsid w:val="00E80F3E"/>
    <w:rsid w:val="00E816B8"/>
    <w:rsid w:val="00E81AC4"/>
    <w:rsid w:val="00E85421"/>
    <w:rsid w:val="00E8587A"/>
    <w:rsid w:val="00E85EAB"/>
    <w:rsid w:val="00E91114"/>
    <w:rsid w:val="00E91F8B"/>
    <w:rsid w:val="00E9230F"/>
    <w:rsid w:val="00E923F0"/>
    <w:rsid w:val="00E9301C"/>
    <w:rsid w:val="00E9314C"/>
    <w:rsid w:val="00E93933"/>
    <w:rsid w:val="00E93DF1"/>
    <w:rsid w:val="00E96E76"/>
    <w:rsid w:val="00EA157B"/>
    <w:rsid w:val="00EA3DBC"/>
    <w:rsid w:val="00EB06EC"/>
    <w:rsid w:val="00EB08A7"/>
    <w:rsid w:val="00EB0ACA"/>
    <w:rsid w:val="00EB0BC1"/>
    <w:rsid w:val="00EB0BF5"/>
    <w:rsid w:val="00EB116D"/>
    <w:rsid w:val="00EB334B"/>
    <w:rsid w:val="00EB3927"/>
    <w:rsid w:val="00EB3D79"/>
    <w:rsid w:val="00EB3E74"/>
    <w:rsid w:val="00EB4932"/>
    <w:rsid w:val="00EB5ED4"/>
    <w:rsid w:val="00EB6044"/>
    <w:rsid w:val="00EB6060"/>
    <w:rsid w:val="00EB6590"/>
    <w:rsid w:val="00EB6921"/>
    <w:rsid w:val="00EC0591"/>
    <w:rsid w:val="00EC0766"/>
    <w:rsid w:val="00EC2986"/>
    <w:rsid w:val="00EC316A"/>
    <w:rsid w:val="00EC356A"/>
    <w:rsid w:val="00EC3EBB"/>
    <w:rsid w:val="00EC479A"/>
    <w:rsid w:val="00EC50BB"/>
    <w:rsid w:val="00EC6C8F"/>
    <w:rsid w:val="00ED0460"/>
    <w:rsid w:val="00ED13A2"/>
    <w:rsid w:val="00ED35F7"/>
    <w:rsid w:val="00ED3902"/>
    <w:rsid w:val="00ED4567"/>
    <w:rsid w:val="00ED52FD"/>
    <w:rsid w:val="00ED5AA2"/>
    <w:rsid w:val="00ED6383"/>
    <w:rsid w:val="00ED6760"/>
    <w:rsid w:val="00ED7A2A"/>
    <w:rsid w:val="00EE06F5"/>
    <w:rsid w:val="00EE0E2D"/>
    <w:rsid w:val="00EE1133"/>
    <w:rsid w:val="00EE28D3"/>
    <w:rsid w:val="00EE29DC"/>
    <w:rsid w:val="00EE2FA4"/>
    <w:rsid w:val="00EE3095"/>
    <w:rsid w:val="00EE3A4B"/>
    <w:rsid w:val="00EE3CD8"/>
    <w:rsid w:val="00EE4DCB"/>
    <w:rsid w:val="00EE581E"/>
    <w:rsid w:val="00EE5E8B"/>
    <w:rsid w:val="00EE5F66"/>
    <w:rsid w:val="00EF0067"/>
    <w:rsid w:val="00EF02DA"/>
    <w:rsid w:val="00EF0F1E"/>
    <w:rsid w:val="00EF1CE7"/>
    <w:rsid w:val="00EF1EF8"/>
    <w:rsid w:val="00EF1F38"/>
    <w:rsid w:val="00EF26A1"/>
    <w:rsid w:val="00EF2B75"/>
    <w:rsid w:val="00EF3F8F"/>
    <w:rsid w:val="00EF466F"/>
    <w:rsid w:val="00EF4B44"/>
    <w:rsid w:val="00EF5320"/>
    <w:rsid w:val="00EF6D73"/>
    <w:rsid w:val="00EF6FAA"/>
    <w:rsid w:val="00EF7322"/>
    <w:rsid w:val="00EF73EF"/>
    <w:rsid w:val="00F00A34"/>
    <w:rsid w:val="00F01789"/>
    <w:rsid w:val="00F05F62"/>
    <w:rsid w:val="00F06C36"/>
    <w:rsid w:val="00F06E1D"/>
    <w:rsid w:val="00F07D4D"/>
    <w:rsid w:val="00F07EF7"/>
    <w:rsid w:val="00F11D3A"/>
    <w:rsid w:val="00F11F5C"/>
    <w:rsid w:val="00F12A44"/>
    <w:rsid w:val="00F1331D"/>
    <w:rsid w:val="00F14087"/>
    <w:rsid w:val="00F1702A"/>
    <w:rsid w:val="00F177E2"/>
    <w:rsid w:val="00F20B19"/>
    <w:rsid w:val="00F20CD2"/>
    <w:rsid w:val="00F2109C"/>
    <w:rsid w:val="00F210CF"/>
    <w:rsid w:val="00F215DB"/>
    <w:rsid w:val="00F21684"/>
    <w:rsid w:val="00F22FB4"/>
    <w:rsid w:val="00F236D8"/>
    <w:rsid w:val="00F239A5"/>
    <w:rsid w:val="00F23DDB"/>
    <w:rsid w:val="00F2403C"/>
    <w:rsid w:val="00F24220"/>
    <w:rsid w:val="00F2601F"/>
    <w:rsid w:val="00F27292"/>
    <w:rsid w:val="00F2763B"/>
    <w:rsid w:val="00F27E68"/>
    <w:rsid w:val="00F30138"/>
    <w:rsid w:val="00F3070D"/>
    <w:rsid w:val="00F30998"/>
    <w:rsid w:val="00F309FB"/>
    <w:rsid w:val="00F31FAA"/>
    <w:rsid w:val="00F32AE7"/>
    <w:rsid w:val="00F33D95"/>
    <w:rsid w:val="00F34760"/>
    <w:rsid w:val="00F34812"/>
    <w:rsid w:val="00F36742"/>
    <w:rsid w:val="00F36798"/>
    <w:rsid w:val="00F37A8D"/>
    <w:rsid w:val="00F4102A"/>
    <w:rsid w:val="00F4187B"/>
    <w:rsid w:val="00F42250"/>
    <w:rsid w:val="00F4261A"/>
    <w:rsid w:val="00F43804"/>
    <w:rsid w:val="00F44392"/>
    <w:rsid w:val="00F457B1"/>
    <w:rsid w:val="00F5087D"/>
    <w:rsid w:val="00F50DF8"/>
    <w:rsid w:val="00F50EAB"/>
    <w:rsid w:val="00F5260C"/>
    <w:rsid w:val="00F53830"/>
    <w:rsid w:val="00F53FD2"/>
    <w:rsid w:val="00F56941"/>
    <w:rsid w:val="00F570B8"/>
    <w:rsid w:val="00F57216"/>
    <w:rsid w:val="00F6016D"/>
    <w:rsid w:val="00F62062"/>
    <w:rsid w:val="00F632AB"/>
    <w:rsid w:val="00F63388"/>
    <w:rsid w:val="00F63A35"/>
    <w:rsid w:val="00F63D97"/>
    <w:rsid w:val="00F646F2"/>
    <w:rsid w:val="00F651FD"/>
    <w:rsid w:val="00F65CBE"/>
    <w:rsid w:val="00F65FF0"/>
    <w:rsid w:val="00F679D4"/>
    <w:rsid w:val="00F70F8A"/>
    <w:rsid w:val="00F729BD"/>
    <w:rsid w:val="00F72EE6"/>
    <w:rsid w:val="00F74399"/>
    <w:rsid w:val="00F7518A"/>
    <w:rsid w:val="00F76D15"/>
    <w:rsid w:val="00F772E1"/>
    <w:rsid w:val="00F7781A"/>
    <w:rsid w:val="00F77CA0"/>
    <w:rsid w:val="00F8232A"/>
    <w:rsid w:val="00F83294"/>
    <w:rsid w:val="00F8416D"/>
    <w:rsid w:val="00F84C0E"/>
    <w:rsid w:val="00F867FA"/>
    <w:rsid w:val="00F90024"/>
    <w:rsid w:val="00F902B0"/>
    <w:rsid w:val="00F90385"/>
    <w:rsid w:val="00F90840"/>
    <w:rsid w:val="00F91629"/>
    <w:rsid w:val="00F92098"/>
    <w:rsid w:val="00F92443"/>
    <w:rsid w:val="00F938D8"/>
    <w:rsid w:val="00F9576F"/>
    <w:rsid w:val="00F9735F"/>
    <w:rsid w:val="00F97531"/>
    <w:rsid w:val="00F97DCD"/>
    <w:rsid w:val="00FA25A4"/>
    <w:rsid w:val="00FA474F"/>
    <w:rsid w:val="00FA55C8"/>
    <w:rsid w:val="00FA67FC"/>
    <w:rsid w:val="00FB0385"/>
    <w:rsid w:val="00FB10A8"/>
    <w:rsid w:val="00FB2B5B"/>
    <w:rsid w:val="00FB3F92"/>
    <w:rsid w:val="00FB4E97"/>
    <w:rsid w:val="00FB4F7D"/>
    <w:rsid w:val="00FC0FD9"/>
    <w:rsid w:val="00FC11E4"/>
    <w:rsid w:val="00FC3AD0"/>
    <w:rsid w:val="00FC4586"/>
    <w:rsid w:val="00FC6028"/>
    <w:rsid w:val="00FC60D8"/>
    <w:rsid w:val="00FC6A54"/>
    <w:rsid w:val="00FD0F22"/>
    <w:rsid w:val="00FD10AC"/>
    <w:rsid w:val="00FD124B"/>
    <w:rsid w:val="00FD1E39"/>
    <w:rsid w:val="00FD1E54"/>
    <w:rsid w:val="00FD3298"/>
    <w:rsid w:val="00FD3CEF"/>
    <w:rsid w:val="00FD3F76"/>
    <w:rsid w:val="00FD467B"/>
    <w:rsid w:val="00FD4803"/>
    <w:rsid w:val="00FD48F2"/>
    <w:rsid w:val="00FD501F"/>
    <w:rsid w:val="00FD5143"/>
    <w:rsid w:val="00FD5B58"/>
    <w:rsid w:val="00FD5BD6"/>
    <w:rsid w:val="00FD61B6"/>
    <w:rsid w:val="00FD631F"/>
    <w:rsid w:val="00FE0600"/>
    <w:rsid w:val="00FE0F5D"/>
    <w:rsid w:val="00FE109C"/>
    <w:rsid w:val="00FE1307"/>
    <w:rsid w:val="00FE17CD"/>
    <w:rsid w:val="00FE17F1"/>
    <w:rsid w:val="00FE1ECA"/>
    <w:rsid w:val="00FE25E1"/>
    <w:rsid w:val="00FE3378"/>
    <w:rsid w:val="00FE4096"/>
    <w:rsid w:val="00FE4744"/>
    <w:rsid w:val="00FE68EF"/>
    <w:rsid w:val="00FE7C56"/>
    <w:rsid w:val="00FE7FD5"/>
    <w:rsid w:val="00FF0527"/>
    <w:rsid w:val="00FF3965"/>
    <w:rsid w:val="00FF404E"/>
    <w:rsid w:val="00FF458A"/>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9A85E7-AF4D-4A43-81A3-E7D56092C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8C8"/>
    <w:pPr>
      <w:suppressAutoHyphens/>
    </w:pPr>
    <w:rPr>
      <w:lang w:eastAsia="ar-SA"/>
    </w:rPr>
  </w:style>
  <w:style w:type="paragraph" w:styleId="Ttulo1">
    <w:name w:val="heading 1"/>
    <w:basedOn w:val="Normal"/>
    <w:next w:val="Normal"/>
    <w:qFormat/>
    <w:rsid w:val="002D30C7"/>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rsid w:val="002D30C7"/>
    <w:pPr>
      <w:keepNext/>
      <w:tabs>
        <w:tab w:val="num" w:pos="0"/>
      </w:tabs>
      <w:jc w:val="center"/>
      <w:outlineLvl w:val="1"/>
    </w:pPr>
    <w:rPr>
      <w:rFonts w:ascii="Arial" w:hAnsi="Arial"/>
      <w:sz w:val="24"/>
    </w:rPr>
  </w:style>
  <w:style w:type="paragraph" w:styleId="Ttulo3">
    <w:name w:val="heading 3"/>
    <w:basedOn w:val="Normal"/>
    <w:next w:val="Normal"/>
    <w:qFormat/>
    <w:rsid w:val="002D30C7"/>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2D30C7"/>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2D30C7"/>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2D30C7"/>
    <w:pPr>
      <w:keepNext/>
      <w:tabs>
        <w:tab w:val="num" w:pos="0"/>
      </w:tabs>
      <w:autoSpaceDE w:val="0"/>
      <w:outlineLvl w:val="5"/>
    </w:pPr>
    <w:rPr>
      <w:rFonts w:ascii="Arial" w:hAnsi="Arial"/>
      <w:b/>
    </w:rPr>
  </w:style>
  <w:style w:type="paragraph" w:styleId="Ttulo7">
    <w:name w:val="heading 7"/>
    <w:basedOn w:val="Normal"/>
    <w:next w:val="Normal"/>
    <w:link w:val="Ttulo7Car"/>
    <w:qFormat/>
    <w:rsid w:val="002D30C7"/>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2D30C7"/>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2D30C7"/>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FC6A54"/>
    <w:rPr>
      <w:rFonts w:ascii="Arial" w:hAnsi="Arial"/>
      <w:sz w:val="24"/>
      <w:lang w:eastAsia="ar-SA"/>
    </w:rPr>
  </w:style>
  <w:style w:type="character" w:customStyle="1" w:styleId="Ttulo5Car">
    <w:name w:val="Título 5 Car"/>
    <w:link w:val="Ttulo5"/>
    <w:rsid w:val="00F31FAA"/>
    <w:rPr>
      <w:rFonts w:ascii="Arial" w:hAnsi="Arial"/>
      <w:b/>
      <w:color w:val="000000"/>
      <w:sz w:val="24"/>
      <w:lang w:val="es-ES" w:eastAsia="ar-SA"/>
    </w:rPr>
  </w:style>
  <w:style w:type="character" w:customStyle="1" w:styleId="Ttulo6Car">
    <w:name w:val="Título 6 Car"/>
    <w:link w:val="Ttulo6"/>
    <w:rsid w:val="00FC6A54"/>
    <w:rPr>
      <w:rFonts w:ascii="Arial" w:hAnsi="Arial"/>
      <w:b/>
      <w:lang w:eastAsia="ar-SA"/>
    </w:rPr>
  </w:style>
  <w:style w:type="character" w:customStyle="1" w:styleId="Ttulo7Car">
    <w:name w:val="Título 7 Car"/>
    <w:link w:val="Ttulo7"/>
    <w:rsid w:val="00FC6A54"/>
    <w:rPr>
      <w:rFonts w:ascii="Bookman Old Style" w:hAnsi="Bookman Old Style"/>
      <w:b/>
      <w:sz w:val="22"/>
      <w:u w:val="single"/>
      <w:lang w:eastAsia="ar-SA"/>
    </w:rPr>
  </w:style>
  <w:style w:type="character" w:customStyle="1" w:styleId="Ttulo8Car">
    <w:name w:val="Título 8 Car"/>
    <w:link w:val="Ttulo8"/>
    <w:rsid w:val="00FC6A54"/>
    <w:rPr>
      <w:rFonts w:ascii="Bookman Old Style" w:hAnsi="Bookman Old Style"/>
      <w:b/>
      <w:lang w:eastAsia="ar-SA"/>
    </w:rPr>
  </w:style>
  <w:style w:type="character" w:customStyle="1" w:styleId="WW8Num1z0">
    <w:name w:val="WW8Num1z0"/>
    <w:rsid w:val="002D30C7"/>
    <w:rPr>
      <w:rFonts w:ascii="Symbol" w:hAnsi="Symbol"/>
    </w:rPr>
  </w:style>
  <w:style w:type="character" w:customStyle="1" w:styleId="WW8Num2z0">
    <w:name w:val="WW8Num2z0"/>
    <w:rsid w:val="002D30C7"/>
    <w:rPr>
      <w:b/>
    </w:rPr>
  </w:style>
  <w:style w:type="character" w:customStyle="1" w:styleId="WW8Num2z3">
    <w:name w:val="WW8Num2z3"/>
    <w:rsid w:val="002D30C7"/>
    <w:rPr>
      <w:rFonts w:ascii="Arial" w:hAnsi="Arial" w:cs="Arial"/>
    </w:rPr>
  </w:style>
  <w:style w:type="character" w:customStyle="1" w:styleId="WW8Num3z3">
    <w:name w:val="WW8Num3z3"/>
    <w:rsid w:val="002D30C7"/>
    <w:rPr>
      <w:rFonts w:ascii="Arial" w:hAnsi="Arial" w:cs="Arial"/>
    </w:rPr>
  </w:style>
  <w:style w:type="character" w:customStyle="1" w:styleId="WW8Num4z0">
    <w:name w:val="WW8Num4z0"/>
    <w:rsid w:val="002D30C7"/>
    <w:rPr>
      <w:rFonts w:ascii="Wingdings" w:hAnsi="Wingdings"/>
    </w:rPr>
  </w:style>
  <w:style w:type="character" w:customStyle="1" w:styleId="WW8Num5z0">
    <w:name w:val="WW8Num5z0"/>
    <w:rsid w:val="002D30C7"/>
    <w:rPr>
      <w:rFonts w:ascii="Symbol" w:hAnsi="Symbol"/>
    </w:rPr>
  </w:style>
  <w:style w:type="character" w:customStyle="1" w:styleId="WW-Absatz-Standardschriftart">
    <w:name w:val="WW-Absatz-Standardschriftart"/>
    <w:rsid w:val="002D30C7"/>
  </w:style>
  <w:style w:type="character" w:customStyle="1" w:styleId="WW-WW8Num1z0">
    <w:name w:val="WW-WW8Num1z0"/>
    <w:rsid w:val="002D30C7"/>
    <w:rPr>
      <w:rFonts w:ascii="Symbol" w:hAnsi="Symbol"/>
    </w:rPr>
  </w:style>
  <w:style w:type="character" w:customStyle="1" w:styleId="WW-WW8Num2z0">
    <w:name w:val="WW-WW8Num2z0"/>
    <w:rsid w:val="002D30C7"/>
    <w:rPr>
      <w:rFonts w:ascii="Symbol" w:hAnsi="Symbol"/>
    </w:rPr>
  </w:style>
  <w:style w:type="character" w:customStyle="1" w:styleId="WW-WW8Num3z3">
    <w:name w:val="WW-WW8Num3z3"/>
    <w:rsid w:val="002D30C7"/>
    <w:rPr>
      <w:rFonts w:ascii="Arial" w:eastAsia="Times New Roman" w:hAnsi="Arial" w:cs="Arial"/>
    </w:rPr>
  </w:style>
  <w:style w:type="character" w:customStyle="1" w:styleId="WW-WW8Num5z0">
    <w:name w:val="WW-WW8Num5z0"/>
    <w:rsid w:val="002D30C7"/>
    <w:rPr>
      <w:b/>
    </w:rPr>
  </w:style>
  <w:style w:type="character" w:customStyle="1" w:styleId="WW8Num5z3">
    <w:name w:val="WW8Num5z3"/>
    <w:rsid w:val="002D30C7"/>
    <w:rPr>
      <w:rFonts w:ascii="Arial" w:eastAsia="Times New Roman" w:hAnsi="Arial" w:cs="Arial"/>
    </w:rPr>
  </w:style>
  <w:style w:type="character" w:customStyle="1" w:styleId="WW8Num6z0">
    <w:name w:val="WW8Num6z0"/>
    <w:rsid w:val="002D30C7"/>
    <w:rPr>
      <w:rFonts w:ascii="Symbol" w:hAnsi="Symbol"/>
    </w:rPr>
  </w:style>
  <w:style w:type="character" w:customStyle="1" w:styleId="WW8Num7z3">
    <w:name w:val="WW8Num7z3"/>
    <w:rsid w:val="002D30C7"/>
    <w:rPr>
      <w:rFonts w:ascii="Arial" w:eastAsia="Times New Roman" w:hAnsi="Arial" w:cs="Arial"/>
    </w:rPr>
  </w:style>
  <w:style w:type="character" w:customStyle="1" w:styleId="WW8Num8z0">
    <w:name w:val="WW8Num8z0"/>
    <w:rsid w:val="002D30C7"/>
    <w:rPr>
      <w:rFonts w:ascii="Wingdings" w:hAnsi="Wingdings"/>
    </w:rPr>
  </w:style>
  <w:style w:type="character" w:customStyle="1" w:styleId="WW8Num9z0">
    <w:name w:val="WW8Num9z0"/>
    <w:rsid w:val="002D30C7"/>
    <w:rPr>
      <w:rFonts w:ascii="Wingdings" w:hAnsi="Wingdings"/>
    </w:rPr>
  </w:style>
  <w:style w:type="character" w:customStyle="1" w:styleId="WW8Num10z0">
    <w:name w:val="WW8Num10z0"/>
    <w:rsid w:val="002D30C7"/>
    <w:rPr>
      <w:rFonts w:ascii="Wingdings" w:hAnsi="Wingdings"/>
    </w:rPr>
  </w:style>
  <w:style w:type="character" w:customStyle="1" w:styleId="WW8Num11z0">
    <w:name w:val="WW8Num11z0"/>
    <w:rsid w:val="002D30C7"/>
    <w:rPr>
      <w:rFonts w:ascii="Symbol" w:hAnsi="Symbol"/>
    </w:rPr>
  </w:style>
  <w:style w:type="character" w:customStyle="1" w:styleId="WW8Num12z0">
    <w:name w:val="WW8Num12z0"/>
    <w:rsid w:val="002D30C7"/>
    <w:rPr>
      <w:rFonts w:ascii="Symbol" w:hAnsi="Symbol"/>
    </w:rPr>
  </w:style>
  <w:style w:type="character" w:customStyle="1" w:styleId="WW8Num13z0">
    <w:name w:val="WW8Num13z0"/>
    <w:rsid w:val="002D30C7"/>
    <w:rPr>
      <w:rFonts w:ascii="Wingdings" w:hAnsi="Wingdings"/>
    </w:rPr>
  </w:style>
  <w:style w:type="character" w:customStyle="1" w:styleId="WW8Num14z0">
    <w:name w:val="WW8Num14z0"/>
    <w:rsid w:val="002D30C7"/>
    <w:rPr>
      <w:rFonts w:ascii="Symbol" w:hAnsi="Symbol"/>
    </w:rPr>
  </w:style>
  <w:style w:type="character" w:customStyle="1" w:styleId="WW8Num15z0">
    <w:name w:val="WW8Num15z0"/>
    <w:rsid w:val="002D30C7"/>
    <w:rPr>
      <w:b/>
    </w:rPr>
  </w:style>
  <w:style w:type="character" w:customStyle="1" w:styleId="WW8Num15z3">
    <w:name w:val="WW8Num15z3"/>
    <w:rsid w:val="002D30C7"/>
    <w:rPr>
      <w:rFonts w:ascii="Arial" w:eastAsia="Times New Roman" w:hAnsi="Arial" w:cs="Arial"/>
    </w:rPr>
  </w:style>
  <w:style w:type="character" w:customStyle="1" w:styleId="WW8Num18z0">
    <w:name w:val="WW8Num18z0"/>
    <w:rsid w:val="002D30C7"/>
    <w:rPr>
      <w:b/>
    </w:rPr>
  </w:style>
  <w:style w:type="character" w:customStyle="1" w:styleId="WW8Num18z3">
    <w:name w:val="WW8Num18z3"/>
    <w:rsid w:val="002D30C7"/>
    <w:rPr>
      <w:rFonts w:ascii="Arial" w:eastAsia="Times New Roman" w:hAnsi="Arial" w:cs="Arial"/>
    </w:rPr>
  </w:style>
  <w:style w:type="character" w:customStyle="1" w:styleId="WW8Num19z0">
    <w:name w:val="WW8Num19z0"/>
    <w:rsid w:val="002D30C7"/>
    <w:rPr>
      <w:rFonts w:ascii="Symbol" w:hAnsi="Symbol"/>
    </w:rPr>
  </w:style>
  <w:style w:type="character" w:customStyle="1" w:styleId="WW-Fuentedeprrafopredeter">
    <w:name w:val="WW-Fuente de párrafo predeter."/>
    <w:rsid w:val="002D30C7"/>
  </w:style>
  <w:style w:type="character" w:styleId="Hipervnculo">
    <w:name w:val="Hyperlink"/>
    <w:uiPriority w:val="99"/>
    <w:rsid w:val="002D30C7"/>
    <w:rPr>
      <w:color w:val="0000FF"/>
      <w:u w:val="single"/>
    </w:rPr>
  </w:style>
  <w:style w:type="paragraph" w:styleId="Textoindependiente">
    <w:name w:val="Body Text"/>
    <w:basedOn w:val="Normal"/>
    <w:rsid w:val="002D30C7"/>
    <w:pPr>
      <w:jc w:val="both"/>
    </w:pPr>
    <w:rPr>
      <w:sz w:val="24"/>
      <w:lang w:val="es-ES_tradnl"/>
    </w:rPr>
  </w:style>
  <w:style w:type="paragraph" w:styleId="Lista">
    <w:name w:val="List"/>
    <w:basedOn w:val="Textoindependiente"/>
    <w:rsid w:val="002D30C7"/>
    <w:rPr>
      <w:rFonts w:cs="Tahoma"/>
    </w:rPr>
  </w:style>
  <w:style w:type="paragraph" w:customStyle="1" w:styleId="Etiqueta">
    <w:name w:val="Etiqueta"/>
    <w:basedOn w:val="Normal"/>
    <w:rsid w:val="002D30C7"/>
    <w:pPr>
      <w:suppressLineNumbers/>
      <w:spacing w:before="120" w:after="120"/>
    </w:pPr>
    <w:rPr>
      <w:rFonts w:cs="Tahoma"/>
      <w:i/>
      <w:iCs/>
    </w:rPr>
  </w:style>
  <w:style w:type="paragraph" w:customStyle="1" w:styleId="ndice">
    <w:name w:val="Índice"/>
    <w:basedOn w:val="Normal"/>
    <w:rsid w:val="002D30C7"/>
    <w:pPr>
      <w:suppressLineNumbers/>
    </w:pPr>
    <w:rPr>
      <w:rFonts w:cs="Tahoma"/>
    </w:rPr>
  </w:style>
  <w:style w:type="paragraph" w:customStyle="1" w:styleId="Encabezado1">
    <w:name w:val="Encabezado1"/>
    <w:basedOn w:val="Normal"/>
    <w:next w:val="Textoindependiente"/>
    <w:rsid w:val="002D30C7"/>
    <w:pPr>
      <w:keepNext/>
      <w:spacing w:before="240" w:after="120"/>
    </w:pPr>
    <w:rPr>
      <w:rFonts w:ascii="Arial" w:eastAsia="Lucida Sans Unicode" w:hAnsi="Arial" w:cs="Tahoma"/>
      <w:sz w:val="28"/>
      <w:szCs w:val="28"/>
    </w:rPr>
  </w:style>
  <w:style w:type="paragraph" w:customStyle="1" w:styleId="WW-Etiqueta">
    <w:name w:val="WW-Etiqueta"/>
    <w:basedOn w:val="Normal"/>
    <w:rsid w:val="002D30C7"/>
    <w:pPr>
      <w:suppressLineNumbers/>
      <w:spacing w:before="120" w:after="120"/>
    </w:pPr>
    <w:rPr>
      <w:rFonts w:cs="Tahoma"/>
      <w:i/>
      <w:iCs/>
    </w:rPr>
  </w:style>
  <w:style w:type="paragraph" w:customStyle="1" w:styleId="WW-ndice">
    <w:name w:val="WW-Índice"/>
    <w:basedOn w:val="Normal"/>
    <w:rsid w:val="002D30C7"/>
    <w:pPr>
      <w:suppressLineNumbers/>
    </w:pPr>
    <w:rPr>
      <w:rFonts w:cs="Tahoma"/>
    </w:rPr>
  </w:style>
  <w:style w:type="paragraph" w:customStyle="1" w:styleId="WW-Encabezado">
    <w:name w:val="WW-Encabezado"/>
    <w:basedOn w:val="Normal"/>
    <w:next w:val="Textoindependiente"/>
    <w:rsid w:val="002D30C7"/>
    <w:pPr>
      <w:keepNext/>
      <w:spacing w:before="240" w:after="120"/>
    </w:pPr>
    <w:rPr>
      <w:rFonts w:ascii="Arial" w:eastAsia="Lucida Sans Unicode" w:hAnsi="Arial" w:cs="Tahoma"/>
      <w:sz w:val="28"/>
      <w:szCs w:val="28"/>
    </w:rPr>
  </w:style>
  <w:style w:type="paragraph" w:styleId="Ttulo">
    <w:name w:val="Title"/>
    <w:basedOn w:val="Normal"/>
    <w:next w:val="Subttulo"/>
    <w:qFormat/>
    <w:rsid w:val="002D30C7"/>
    <w:pPr>
      <w:autoSpaceDE w:val="0"/>
      <w:jc w:val="center"/>
    </w:pPr>
    <w:rPr>
      <w:rFonts w:ascii="Arial" w:hAnsi="Arial"/>
      <w:b/>
      <w:color w:val="000000"/>
      <w:sz w:val="22"/>
    </w:rPr>
  </w:style>
  <w:style w:type="paragraph" w:styleId="Subttulo">
    <w:name w:val="Subtitle"/>
    <w:basedOn w:val="WW-Encabezado"/>
    <w:next w:val="Textoindependiente"/>
    <w:qFormat/>
    <w:rsid w:val="002D30C7"/>
    <w:pPr>
      <w:jc w:val="center"/>
    </w:pPr>
    <w:rPr>
      <w:i/>
      <w:iCs/>
    </w:rPr>
  </w:style>
  <w:style w:type="paragraph" w:styleId="Encabezado">
    <w:name w:val="header"/>
    <w:aliases w:val="h,h8,h9,h10,h18"/>
    <w:basedOn w:val="Normal"/>
    <w:link w:val="EncabezadoCar"/>
    <w:uiPriority w:val="99"/>
    <w:rsid w:val="002D30C7"/>
    <w:pPr>
      <w:tabs>
        <w:tab w:val="center" w:pos="4252"/>
        <w:tab w:val="right" w:pos="8504"/>
      </w:tabs>
    </w:pPr>
  </w:style>
  <w:style w:type="character" w:customStyle="1" w:styleId="EncabezadoCar">
    <w:name w:val="Encabezado Car"/>
    <w:aliases w:val="h Car,h8 Car,h9 Car,h10 Car,h18 Car"/>
    <w:link w:val="Encabezado"/>
    <w:uiPriority w:val="99"/>
    <w:rsid w:val="009935C5"/>
    <w:rPr>
      <w:lang w:val="es-ES" w:eastAsia="ar-SA"/>
    </w:rPr>
  </w:style>
  <w:style w:type="paragraph" w:styleId="Sangradetextonormal">
    <w:name w:val="Body Text Indent"/>
    <w:basedOn w:val="Normal"/>
    <w:rsid w:val="002D30C7"/>
    <w:pPr>
      <w:autoSpaceDE w:val="0"/>
      <w:ind w:firstLine="1985"/>
      <w:jc w:val="both"/>
    </w:pPr>
    <w:rPr>
      <w:rFonts w:ascii="Arial" w:hAnsi="Arial"/>
      <w:color w:val="000000"/>
      <w:sz w:val="24"/>
    </w:rPr>
  </w:style>
  <w:style w:type="paragraph" w:customStyle="1" w:styleId="WW-Textoindependiente2">
    <w:name w:val="WW-Texto independiente 2"/>
    <w:basedOn w:val="Normal"/>
    <w:rsid w:val="002D30C7"/>
    <w:pPr>
      <w:autoSpaceDE w:val="0"/>
      <w:jc w:val="both"/>
    </w:pPr>
    <w:rPr>
      <w:rFonts w:ascii="Arial" w:hAnsi="Arial"/>
      <w:sz w:val="24"/>
    </w:rPr>
  </w:style>
  <w:style w:type="paragraph" w:customStyle="1" w:styleId="WW-Sangra2detindependiente">
    <w:name w:val="WW-Sangría 2 de t. independiente"/>
    <w:basedOn w:val="Normal"/>
    <w:rsid w:val="002D30C7"/>
    <w:pPr>
      <w:autoSpaceDE w:val="0"/>
      <w:ind w:left="284" w:hanging="284"/>
      <w:jc w:val="both"/>
    </w:pPr>
    <w:rPr>
      <w:rFonts w:ascii="Arial" w:hAnsi="Arial"/>
      <w:color w:val="000000"/>
      <w:sz w:val="22"/>
    </w:rPr>
  </w:style>
  <w:style w:type="paragraph" w:customStyle="1" w:styleId="WW-Textoindependiente3">
    <w:name w:val="WW-Texto independiente 3"/>
    <w:basedOn w:val="Normal"/>
    <w:rsid w:val="002D30C7"/>
    <w:pPr>
      <w:autoSpaceDE w:val="0"/>
      <w:jc w:val="both"/>
    </w:pPr>
    <w:rPr>
      <w:rFonts w:ascii="Arial" w:hAnsi="Arial"/>
      <w:color w:val="000000"/>
    </w:rPr>
  </w:style>
  <w:style w:type="paragraph" w:styleId="Piedepgina">
    <w:name w:val="footer"/>
    <w:basedOn w:val="Normal"/>
    <w:link w:val="PiedepginaCar"/>
    <w:rsid w:val="002D30C7"/>
    <w:pPr>
      <w:tabs>
        <w:tab w:val="center" w:pos="4252"/>
        <w:tab w:val="right" w:pos="8504"/>
      </w:tabs>
    </w:pPr>
  </w:style>
  <w:style w:type="character" w:customStyle="1" w:styleId="PiedepginaCar">
    <w:name w:val="Pie de página Car"/>
    <w:link w:val="Piedepgina"/>
    <w:rsid w:val="005F6881"/>
    <w:rPr>
      <w:lang w:val="es-ES" w:eastAsia="ar-SA"/>
    </w:rPr>
  </w:style>
  <w:style w:type="paragraph" w:customStyle="1" w:styleId="WW-Textodebloque">
    <w:name w:val="WW-Texto de bloque"/>
    <w:basedOn w:val="Normal"/>
    <w:rsid w:val="002D30C7"/>
    <w:pPr>
      <w:ind w:left="360" w:right="-852"/>
    </w:pPr>
    <w:rPr>
      <w:sz w:val="24"/>
    </w:rPr>
  </w:style>
  <w:style w:type="paragraph" w:customStyle="1" w:styleId="Contenidodelatabla">
    <w:name w:val="Contenido de la tabla"/>
    <w:basedOn w:val="Textoindependiente"/>
    <w:rsid w:val="002D30C7"/>
    <w:pPr>
      <w:suppressLineNumbers/>
    </w:pPr>
  </w:style>
  <w:style w:type="paragraph" w:customStyle="1" w:styleId="WW-Contenidodelatabla">
    <w:name w:val="WW-Contenido de la tabla"/>
    <w:basedOn w:val="Textoindependiente"/>
    <w:rsid w:val="002D30C7"/>
    <w:pPr>
      <w:suppressLineNumbers/>
    </w:pPr>
  </w:style>
  <w:style w:type="paragraph" w:customStyle="1" w:styleId="Encabezadodelatabla">
    <w:name w:val="Encabezado de la tabla"/>
    <w:basedOn w:val="Contenidodelatabla"/>
    <w:rsid w:val="002D30C7"/>
    <w:pPr>
      <w:jc w:val="center"/>
    </w:pPr>
    <w:rPr>
      <w:b/>
      <w:bCs/>
      <w:i/>
      <w:iCs/>
    </w:rPr>
  </w:style>
  <w:style w:type="paragraph" w:customStyle="1" w:styleId="WW-Encabezadodelatabla">
    <w:name w:val="WW-Encabezado de la tabla"/>
    <w:basedOn w:val="WW-Contenidodelatabla"/>
    <w:rsid w:val="002D30C7"/>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character" w:customStyle="1" w:styleId="TextodebloqueCar">
    <w:name w:val="Texto de bloque Car"/>
    <w:link w:val="Textodebloque"/>
    <w:locked/>
    <w:rsid w:val="00C838C4"/>
    <w:rPr>
      <w:sz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tabs>
        <w:tab w:val="num" w:pos="643"/>
      </w:tabs>
      <w:suppressAutoHyphens w:val="0"/>
      <w:ind w:left="643" w:hanging="360"/>
    </w:pPr>
    <w:rPr>
      <w:sz w:val="24"/>
      <w:szCs w:val="24"/>
      <w:lang w:eastAsia="es-ES"/>
    </w:rPr>
  </w:style>
  <w:style w:type="paragraph" w:styleId="Listaconvietas3">
    <w:name w:val="List Bullet 3"/>
    <w:basedOn w:val="Normal"/>
    <w:rsid w:val="00D439D8"/>
    <w:pPr>
      <w:tabs>
        <w:tab w:val="num" w:pos="926"/>
      </w:tabs>
      <w:suppressAutoHyphens w:val="0"/>
      <w:ind w:left="926" w:hanging="36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NormalWeb">
    <w:name w:val="Normal (Web)"/>
    <w:basedOn w:val="Normal"/>
    <w:link w:val="NormalWebCar"/>
    <w:rsid w:val="00845B9D"/>
    <w:pPr>
      <w:suppressAutoHyphens w:val="0"/>
      <w:spacing w:before="100" w:beforeAutospacing="1" w:after="100" w:afterAutospacing="1"/>
    </w:pPr>
    <w:rPr>
      <w:sz w:val="24"/>
      <w:szCs w:val="24"/>
      <w:lang w:val="es-CO"/>
    </w:rPr>
  </w:style>
  <w:style w:type="character" w:customStyle="1" w:styleId="NormalWebCar">
    <w:name w:val="Normal (Web) Car"/>
    <w:link w:val="NormalWeb"/>
    <w:rsid w:val="000C60C1"/>
    <w:rPr>
      <w:sz w:val="24"/>
      <w:szCs w:val="24"/>
      <w:lang w:val="es-CO"/>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textonavy1">
    <w:name w:val="texto_navy1"/>
    <w:rsid w:val="009557A2"/>
    <w:rPr>
      <w:color w:val="000080"/>
    </w:rPr>
  </w:style>
  <w:style w:type="paragraph" w:styleId="Sinespaciado">
    <w:name w:val="No Spacing"/>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entrado">
    <w:name w:val="centrado"/>
    <w:basedOn w:val="Normal"/>
    <w:rsid w:val="00E433AE"/>
    <w:pPr>
      <w:suppressAutoHyphens w:val="0"/>
      <w:spacing w:before="100" w:beforeAutospacing="1" w:after="100" w:afterAutospacing="1"/>
    </w:pPr>
    <w:rPr>
      <w:sz w:val="24"/>
      <w:szCs w:val="24"/>
      <w:lang w:val="es-CO" w:eastAsia="es-CO"/>
    </w:rPr>
  </w:style>
  <w:style w:type="character" w:customStyle="1" w:styleId="baj">
    <w:name w:val="b_aj"/>
    <w:basedOn w:val="Fuentedeprrafopredeter"/>
    <w:rsid w:val="00E433AE"/>
  </w:style>
  <w:style w:type="character" w:customStyle="1" w:styleId="apple-converted-space">
    <w:name w:val="apple-converted-space"/>
    <w:basedOn w:val="Fuentedeprrafopredeter"/>
    <w:rsid w:val="00E433AE"/>
  </w:style>
  <w:style w:type="character" w:styleId="Textoennegrita">
    <w:name w:val="Strong"/>
    <w:qFormat/>
    <w:rsid w:val="000C60C1"/>
    <w:rPr>
      <w:b/>
      <w:bCs/>
    </w:rPr>
  </w:style>
  <w:style w:type="paragraph" w:customStyle="1" w:styleId="xl87">
    <w:name w:val="xl87"/>
    <w:basedOn w:val="Normal"/>
    <w:rsid w:val="000C60C1"/>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Ttulo10">
    <w:name w:val="Título1"/>
    <w:aliases w:val="AL Título,Título AL,Títulos Principales sin numeración,TITULO 1"/>
    <w:basedOn w:val="Normal"/>
    <w:link w:val="TtuloCar"/>
    <w:qFormat/>
    <w:rsid w:val="00FC6A54"/>
    <w:pPr>
      <w:suppressAutoHyphens w:val="0"/>
      <w:jc w:val="center"/>
    </w:pPr>
    <w:rPr>
      <w:rFonts w:ascii="Arial" w:hAnsi="Arial"/>
      <w:b/>
      <w:sz w:val="32"/>
      <w:lang w:val="es-ES_tradnl"/>
    </w:rPr>
  </w:style>
  <w:style w:type="character" w:customStyle="1" w:styleId="TtuloCar">
    <w:name w:val="Título Car"/>
    <w:aliases w:val="AL Título Car,Título AL Car,Títulos Principales sin numeración Car,TITULO 1 Car"/>
    <w:link w:val="Ttulo10"/>
    <w:locked/>
    <w:rsid w:val="00FC6A54"/>
    <w:rPr>
      <w:rFonts w:ascii="Arial" w:hAnsi="Arial"/>
      <w:b/>
      <w:sz w:val="32"/>
      <w:lang w:val="es-ES_tradnl"/>
    </w:rPr>
  </w:style>
  <w:style w:type="character" w:customStyle="1" w:styleId="TextonotapieCar">
    <w:name w:val="Texto nota pie Car"/>
    <w:link w:val="Textonotapie"/>
    <w:uiPriority w:val="99"/>
    <w:semiHidden/>
    <w:rsid w:val="00FC6A54"/>
    <w:rPr>
      <w:lang w:val="es-ES_tradnl"/>
    </w:rPr>
  </w:style>
  <w:style w:type="paragraph" w:styleId="Textonotapie">
    <w:name w:val="footnote text"/>
    <w:basedOn w:val="Normal"/>
    <w:link w:val="TextonotapieCar"/>
    <w:uiPriority w:val="99"/>
    <w:semiHidden/>
    <w:rsid w:val="00FC6A54"/>
    <w:pPr>
      <w:suppressAutoHyphens w:val="0"/>
    </w:pPr>
    <w:rPr>
      <w:lang w:val="es-ES_tradnl"/>
    </w:rPr>
  </w:style>
  <w:style w:type="character" w:styleId="Hipervnculovisitado">
    <w:name w:val="FollowedHyperlink"/>
    <w:uiPriority w:val="99"/>
    <w:rsid w:val="00FC6A54"/>
    <w:rPr>
      <w:color w:val="800080"/>
      <w:u w:val="single"/>
    </w:rPr>
  </w:style>
  <w:style w:type="paragraph" w:customStyle="1" w:styleId="Textoindependiente31">
    <w:name w:val="Texto independiente 31"/>
    <w:basedOn w:val="Normal"/>
    <w:rsid w:val="00FC6A54"/>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FC6A54"/>
    <w:pPr>
      <w:suppressAutoHyphens w:val="0"/>
      <w:ind w:left="708"/>
    </w:pPr>
    <w:rPr>
      <w:sz w:val="24"/>
      <w:szCs w:val="24"/>
      <w:lang w:val="es-ES_tradnl" w:eastAsia="es-ES"/>
    </w:rPr>
  </w:style>
  <w:style w:type="character" w:styleId="nfasis">
    <w:name w:val="Emphasis"/>
    <w:uiPriority w:val="20"/>
    <w:qFormat/>
    <w:rsid w:val="00FC6A54"/>
    <w:rPr>
      <w:b/>
      <w:bCs/>
      <w:i w:val="0"/>
      <w:iCs w:val="0"/>
    </w:rPr>
  </w:style>
  <w:style w:type="paragraph" w:customStyle="1" w:styleId="Textoindependiente32">
    <w:name w:val="Texto independiente 32"/>
    <w:basedOn w:val="Normal"/>
    <w:rsid w:val="00FC6A54"/>
    <w:pPr>
      <w:suppressAutoHyphens w:val="0"/>
      <w:jc w:val="both"/>
    </w:pPr>
    <w:rPr>
      <w:rFonts w:ascii="Arial" w:hAnsi="Arial"/>
      <w:sz w:val="22"/>
      <w:lang w:val="es-ES_tradnl" w:eastAsia="es-CO"/>
    </w:rPr>
  </w:style>
  <w:style w:type="paragraph" w:customStyle="1" w:styleId="xl63">
    <w:name w:val="xl63"/>
    <w:basedOn w:val="Normal"/>
    <w:rsid w:val="00FC6A54"/>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FC6A54"/>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FC6A54"/>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FC6A54"/>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FC6A54"/>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FC6A54"/>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FC6A54"/>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FC6A54"/>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FC6A54"/>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FC6A54"/>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FC6A54"/>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FC6A54"/>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FC6A54"/>
    <w:pPr>
      <w:suppressAutoHyphens w:val="0"/>
    </w:pPr>
    <w:rPr>
      <w:rFonts w:ascii="Lucida Grande" w:hAnsi="Lucida Grande"/>
      <w:sz w:val="24"/>
      <w:szCs w:val="24"/>
      <w:lang w:val="es-CO"/>
    </w:rPr>
  </w:style>
  <w:style w:type="character" w:customStyle="1" w:styleId="MapadeldocumentoCar">
    <w:name w:val="Mapa del documento Car"/>
    <w:link w:val="Mapadeldocumento"/>
    <w:rsid w:val="00FC6A54"/>
    <w:rPr>
      <w:rFonts w:ascii="Lucida Grande" w:hAnsi="Lucida Grande"/>
      <w:sz w:val="24"/>
      <w:szCs w:val="24"/>
      <w:lang w:val="es-CO"/>
    </w:rPr>
  </w:style>
  <w:style w:type="paragraph" w:customStyle="1" w:styleId="Sombreadovistoso-nfasis11">
    <w:name w:val="Sombreado vistoso - Énfasis 11"/>
    <w:hidden/>
    <w:uiPriority w:val="71"/>
    <w:rsid w:val="00FC6A54"/>
    <w:rPr>
      <w:sz w:val="24"/>
      <w:szCs w:val="24"/>
      <w:lang w:val="es-CO"/>
    </w:rPr>
  </w:style>
  <w:style w:type="character" w:customStyle="1" w:styleId="st">
    <w:name w:val="st"/>
    <w:rsid w:val="00FC6A54"/>
  </w:style>
  <w:style w:type="paragraph" w:customStyle="1" w:styleId="xl82">
    <w:name w:val="xl82"/>
    <w:basedOn w:val="Normal"/>
    <w:rsid w:val="00FC6A54"/>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FC6A5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FC6A5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8">
    <w:name w:val="xl88"/>
    <w:basedOn w:val="Normal"/>
    <w:rsid w:val="00FC6A54"/>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FC6A5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FC6A54"/>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FC6A54"/>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FC6A54"/>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FC6A54"/>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FC6A54"/>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FC6A54"/>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FC6A54"/>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FC6A54"/>
  </w:style>
  <w:style w:type="paragraph" w:styleId="Textosinformato">
    <w:name w:val="Plain Text"/>
    <w:basedOn w:val="Normal"/>
    <w:link w:val="TextosinformatoCar"/>
    <w:uiPriority w:val="99"/>
    <w:unhideWhenUsed/>
    <w:rsid w:val="00FC6A54"/>
    <w:pPr>
      <w:suppressAutoHyphens w:val="0"/>
    </w:pPr>
    <w:rPr>
      <w:rFonts w:ascii="Calibri" w:eastAsia="Calibri" w:hAnsi="Calibri"/>
      <w:sz w:val="22"/>
      <w:szCs w:val="21"/>
      <w:lang w:eastAsia="en-US"/>
    </w:rPr>
  </w:style>
  <w:style w:type="character" w:customStyle="1" w:styleId="TextosinformatoCar">
    <w:name w:val="Texto sin formato Car"/>
    <w:link w:val="Textosinformato"/>
    <w:uiPriority w:val="99"/>
    <w:rsid w:val="00FC6A54"/>
    <w:rPr>
      <w:rFonts w:ascii="Calibri" w:eastAsia="Calibri" w:hAnsi="Calibri"/>
      <w:sz w:val="22"/>
      <w:szCs w:val="21"/>
      <w:lang w:eastAsia="en-US"/>
    </w:rPr>
  </w:style>
  <w:style w:type="character" w:styleId="Refdenotaalpie">
    <w:name w:val="footnote reference"/>
    <w:uiPriority w:val="99"/>
    <w:semiHidden/>
    <w:rsid w:val="001959D2"/>
    <w:rPr>
      <w:vertAlign w:val="superscript"/>
    </w:rPr>
  </w:style>
  <w:style w:type="table" w:customStyle="1" w:styleId="Cuadrculaclara-nfasis11">
    <w:name w:val="Cuadrícula clara - Énfasis 11"/>
    <w:basedOn w:val="Tablanormal"/>
    <w:uiPriority w:val="62"/>
    <w:rsid w:val="00B836F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CA5B13"/>
    <w:rPr>
      <w:lang w:val="es-ES" w:eastAsia="ar-SA"/>
    </w:rPr>
  </w:style>
  <w:style w:type="paragraph" w:customStyle="1" w:styleId="Style1">
    <w:name w:val="Style 1"/>
    <w:uiPriority w:val="99"/>
    <w:rsid w:val="00033BA8"/>
    <w:pPr>
      <w:widowControl w:val="0"/>
      <w:autoSpaceDE w:val="0"/>
      <w:autoSpaceDN w:val="0"/>
      <w:adjustRightInd w:val="0"/>
    </w:pPr>
    <w:rPr>
      <w:lang w:val="en-US" w:eastAsia="es-CO"/>
    </w:rPr>
  </w:style>
  <w:style w:type="paragraph" w:customStyle="1" w:styleId="Style7">
    <w:name w:val="Style 7"/>
    <w:uiPriority w:val="99"/>
    <w:rsid w:val="00033BA8"/>
    <w:pPr>
      <w:widowControl w:val="0"/>
      <w:autoSpaceDE w:val="0"/>
      <w:autoSpaceDN w:val="0"/>
      <w:spacing w:before="324"/>
      <w:jc w:val="both"/>
    </w:pPr>
    <w:rPr>
      <w:rFonts w:ascii="Arial Narrow" w:hAnsi="Arial Narrow" w:cs="Arial Narrow"/>
      <w:lang w:val="en-US" w:eastAsia="es-CO"/>
    </w:rPr>
  </w:style>
  <w:style w:type="character" w:customStyle="1" w:styleId="CharacterStyle4">
    <w:name w:val="Character Style 4"/>
    <w:uiPriority w:val="99"/>
    <w:rsid w:val="00033BA8"/>
    <w:rPr>
      <w:rFonts w:ascii="Arial Narrow" w:hAnsi="Arial Narrow" w:cs="Arial Narro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13109211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24131863">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907646090">
      <w:bodyDiv w:val="1"/>
      <w:marLeft w:val="0"/>
      <w:marRight w:val="0"/>
      <w:marTop w:val="0"/>
      <w:marBottom w:val="0"/>
      <w:divBdr>
        <w:top w:val="none" w:sz="0" w:space="0" w:color="auto"/>
        <w:left w:val="none" w:sz="0" w:space="0" w:color="auto"/>
        <w:bottom w:val="none" w:sz="0" w:space="0" w:color="auto"/>
        <w:right w:val="none" w:sz="0" w:space="0" w:color="auto"/>
      </w:divBdr>
    </w:div>
    <w:div w:id="204717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an.roldan.BMALAGA\Desktop\invitacion%20colnavales%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9BF67-6277-4743-BB48-65F495E22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invitacion colnavales word</Template>
  <TotalTime>13</TotalTime>
  <Pages>2</Pages>
  <Words>1028</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6675</CharactersWithSpaces>
  <SharedDoc>false</SharedDoc>
  <HLinks>
    <vt:vector size="18" baseType="variant">
      <vt:variant>
        <vt:i4>4522048</vt:i4>
      </vt:variant>
      <vt:variant>
        <vt:i4>6</vt:i4>
      </vt:variant>
      <vt:variant>
        <vt:i4>0</vt:i4>
      </vt:variant>
      <vt:variant>
        <vt:i4>5</vt:i4>
      </vt:variant>
      <vt:variant>
        <vt:lpwstr>http://www.armada.mil.co/</vt:lpwstr>
      </vt:variant>
      <vt:variant>
        <vt:lpwstr/>
      </vt:variant>
      <vt:variant>
        <vt:i4>4522048</vt:i4>
      </vt:variant>
      <vt:variant>
        <vt:i4>3</vt:i4>
      </vt:variant>
      <vt:variant>
        <vt:i4>0</vt:i4>
      </vt:variant>
      <vt:variant>
        <vt:i4>5</vt:i4>
      </vt:variant>
      <vt:variant>
        <vt:lpwstr>http://www.armada.mil.co/</vt:lpwstr>
      </vt:variant>
      <vt:variant>
        <vt:lpwstr/>
      </vt:variant>
      <vt:variant>
        <vt:i4>5767185</vt:i4>
      </vt:variant>
      <vt:variant>
        <vt:i4>-1</vt:i4>
      </vt:variant>
      <vt:variant>
        <vt:i4>1047</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juan.roldan</dc:creator>
  <cp:lastModifiedBy>S2 SANDRA SERNA</cp:lastModifiedBy>
  <cp:revision>11</cp:revision>
  <cp:lastPrinted>2017-12-01T22:13:00Z</cp:lastPrinted>
  <dcterms:created xsi:type="dcterms:W3CDTF">2018-01-03T22:13:00Z</dcterms:created>
  <dcterms:modified xsi:type="dcterms:W3CDTF">2021-02-15T20:20:00Z</dcterms:modified>
</cp:coreProperties>
</file>