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Default Extension="png" ContentType="image/png"/>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37A3" w:rsidRDefault="00BE37A3" w:rsidP="00D2695A">
      <w:pPr>
        <w:pStyle w:val="Ttulo2"/>
        <w:ind w:right="-62"/>
        <w:jc w:val="center"/>
        <w:rPr>
          <w:rFonts w:eastAsia="Calibri" w:cs="Arial"/>
          <w:sz w:val="20"/>
          <w:lang w:val="es-CO" w:eastAsia="en-US"/>
        </w:rPr>
      </w:pPr>
    </w:p>
    <w:p w:rsidR="001129C5" w:rsidRPr="001129C5" w:rsidRDefault="001129C5" w:rsidP="001129C5">
      <w:pPr>
        <w:rPr>
          <w:rFonts w:eastAsia="Calibri"/>
          <w:lang w:val="es-CO" w:eastAsia="en-US"/>
        </w:rPr>
      </w:pPr>
    </w:p>
    <w:p w:rsidR="000F2283" w:rsidRPr="0030526C" w:rsidRDefault="00A223D8" w:rsidP="00D2695A">
      <w:pPr>
        <w:pStyle w:val="Ttulo2"/>
        <w:ind w:right="-62"/>
        <w:jc w:val="center"/>
        <w:rPr>
          <w:rFonts w:cs="Arial"/>
          <w:sz w:val="20"/>
          <w:lang w:val="es-CO"/>
        </w:rPr>
      </w:pPr>
      <w:r w:rsidRPr="0030526C">
        <w:rPr>
          <w:rFonts w:eastAsia="Calibri" w:cs="Arial"/>
          <w:sz w:val="20"/>
          <w:lang w:val="es-CO" w:eastAsia="en-US"/>
        </w:rPr>
        <w:t xml:space="preserve">ANEXO No. </w:t>
      </w:r>
      <w:r w:rsidR="0012700E" w:rsidRPr="0030526C">
        <w:rPr>
          <w:rFonts w:eastAsia="Calibri" w:cs="Arial"/>
          <w:sz w:val="20"/>
          <w:lang w:val="es-CO" w:eastAsia="en-US"/>
        </w:rPr>
        <w:t xml:space="preserve">6 </w:t>
      </w:r>
    </w:p>
    <w:p w:rsidR="0030526C" w:rsidRDefault="0030526C" w:rsidP="00D2695A">
      <w:pPr>
        <w:pStyle w:val="Ttulo2"/>
        <w:ind w:right="-62"/>
        <w:jc w:val="center"/>
        <w:rPr>
          <w:rFonts w:eastAsia="Calibri" w:cs="Arial"/>
          <w:sz w:val="20"/>
          <w:lang w:val="es-CO" w:eastAsia="en-US"/>
        </w:rPr>
      </w:pPr>
    </w:p>
    <w:p w:rsidR="000F2283" w:rsidRPr="0030526C" w:rsidRDefault="00A223D8" w:rsidP="00D2695A">
      <w:pPr>
        <w:pStyle w:val="Ttulo2"/>
        <w:ind w:right="-62"/>
        <w:jc w:val="center"/>
        <w:rPr>
          <w:rFonts w:eastAsia="Calibri" w:cs="Arial"/>
          <w:sz w:val="20"/>
          <w:lang w:val="es-CO" w:eastAsia="en-US"/>
        </w:rPr>
      </w:pPr>
      <w:r w:rsidRPr="0030526C">
        <w:rPr>
          <w:rFonts w:eastAsia="Calibri" w:cs="Arial"/>
          <w:sz w:val="20"/>
          <w:lang w:val="es-CO" w:eastAsia="en-US"/>
        </w:rPr>
        <w:t>PROPUESTA ECONÓMICA</w:t>
      </w:r>
    </w:p>
    <w:p w:rsidR="00ED300E" w:rsidRPr="0030526C" w:rsidRDefault="00ED300E" w:rsidP="00E36CA4">
      <w:pPr>
        <w:autoSpaceDE w:val="0"/>
        <w:autoSpaceDN w:val="0"/>
        <w:adjustRightInd w:val="0"/>
        <w:jc w:val="both"/>
        <w:rPr>
          <w:rFonts w:ascii="Arial" w:hAnsi="Arial" w:cs="Arial"/>
          <w:bCs/>
          <w:sz w:val="20"/>
          <w:szCs w:val="20"/>
          <w:lang w:val="es-CO" w:eastAsia="es-MX"/>
        </w:rPr>
      </w:pPr>
    </w:p>
    <w:p w:rsidR="00E36CA4" w:rsidRPr="0030526C" w:rsidRDefault="00085210" w:rsidP="00E36CA4">
      <w:pPr>
        <w:autoSpaceDE w:val="0"/>
        <w:autoSpaceDN w:val="0"/>
        <w:adjustRightInd w:val="0"/>
        <w:jc w:val="both"/>
        <w:rPr>
          <w:rFonts w:ascii="Arial" w:hAnsi="Arial" w:cs="Arial"/>
          <w:sz w:val="20"/>
          <w:szCs w:val="20"/>
          <w:lang w:val="es-CO" w:eastAsia="es-MX"/>
        </w:rPr>
      </w:pPr>
      <w:r w:rsidRPr="0030526C">
        <w:rPr>
          <w:rFonts w:ascii="Arial" w:hAnsi="Arial" w:cs="Arial"/>
          <w:bCs/>
          <w:sz w:val="20"/>
          <w:szCs w:val="20"/>
          <w:lang w:val="es-CO" w:eastAsia="es-MX"/>
        </w:rPr>
        <w:t>Se solicita a los oferentes no modificar el presente anexo</w:t>
      </w:r>
      <w:r w:rsidR="00E36CA4" w:rsidRPr="0030526C">
        <w:rPr>
          <w:rFonts w:ascii="Arial" w:hAnsi="Arial" w:cs="Arial"/>
          <w:bCs/>
          <w:sz w:val="20"/>
          <w:szCs w:val="20"/>
          <w:lang w:val="es-CO" w:eastAsia="es-MX"/>
        </w:rPr>
        <w:t xml:space="preserve">, en donde se </w:t>
      </w:r>
      <w:r w:rsidR="00E36CA4" w:rsidRPr="0030526C">
        <w:rPr>
          <w:rFonts w:ascii="Arial" w:hAnsi="Arial" w:cs="Arial"/>
          <w:sz w:val="20"/>
          <w:szCs w:val="20"/>
          <w:lang w:val="es-CO" w:eastAsia="es-MX"/>
        </w:rPr>
        <w:t>diligenciara únicamente el porcentaje de descuento, el cual será aplicado por parte de la Seccional de Sanidad Valle del Cauca a cada uno de los valores</w:t>
      </w:r>
      <w:r w:rsidR="00A12694" w:rsidRPr="0030526C">
        <w:rPr>
          <w:rFonts w:ascii="Arial" w:hAnsi="Arial" w:cs="Arial"/>
          <w:sz w:val="20"/>
          <w:szCs w:val="20"/>
          <w:lang w:val="es-CO" w:eastAsia="es-MX"/>
        </w:rPr>
        <w:t xml:space="preserve"> o tarifas</w:t>
      </w:r>
      <w:r w:rsidR="00E36CA4" w:rsidRPr="0030526C">
        <w:rPr>
          <w:rFonts w:ascii="Arial" w:hAnsi="Arial" w:cs="Arial"/>
          <w:sz w:val="20"/>
          <w:szCs w:val="20"/>
          <w:lang w:val="es-CO" w:eastAsia="es-MX"/>
        </w:rPr>
        <w:t xml:space="preserve"> techos unitarios</w:t>
      </w:r>
      <w:r w:rsidR="008815AB" w:rsidRPr="0030526C">
        <w:rPr>
          <w:rFonts w:ascii="Arial" w:hAnsi="Arial" w:cs="Arial"/>
          <w:sz w:val="20"/>
          <w:szCs w:val="20"/>
          <w:lang w:val="es-CO" w:eastAsia="es-MX"/>
        </w:rPr>
        <w:t>.</w:t>
      </w:r>
      <w:r w:rsidR="00E36CA4" w:rsidRPr="0030526C">
        <w:rPr>
          <w:rFonts w:ascii="Arial" w:hAnsi="Arial" w:cs="Arial"/>
          <w:sz w:val="20"/>
          <w:szCs w:val="20"/>
          <w:lang w:val="es-CO" w:eastAsia="es-MX"/>
        </w:rPr>
        <w:t xml:space="preserve">  </w:t>
      </w:r>
    </w:p>
    <w:p w:rsidR="00D1491B" w:rsidRDefault="00D1491B" w:rsidP="00E36CA4">
      <w:pPr>
        <w:autoSpaceDE w:val="0"/>
        <w:autoSpaceDN w:val="0"/>
        <w:adjustRightInd w:val="0"/>
        <w:jc w:val="both"/>
        <w:rPr>
          <w:rFonts w:asciiTheme="minorHAnsi" w:hAnsiTheme="minorHAnsi" w:cs="Arial"/>
          <w:sz w:val="20"/>
          <w:szCs w:val="20"/>
          <w:lang w:val="es-CO" w:eastAsia="es-MX"/>
        </w:rPr>
      </w:pPr>
    </w:p>
    <w:tbl>
      <w:tblPr>
        <w:tblW w:w="96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28"/>
        <w:gridCol w:w="3248"/>
        <w:gridCol w:w="1531"/>
        <w:gridCol w:w="1498"/>
        <w:gridCol w:w="1571"/>
      </w:tblGrid>
      <w:tr w:rsidR="004F6DF7" w:rsidRPr="00A46A42" w:rsidTr="00BA1705">
        <w:trPr>
          <w:trHeight w:val="730"/>
        </w:trPr>
        <w:tc>
          <w:tcPr>
            <w:tcW w:w="1828" w:type="dxa"/>
            <w:vAlign w:val="center"/>
          </w:tcPr>
          <w:p w:rsidR="00D1491B" w:rsidRPr="00A46A42" w:rsidRDefault="00D1491B" w:rsidP="00877067">
            <w:pPr>
              <w:pStyle w:val="Prrafodelista"/>
              <w:tabs>
                <w:tab w:val="left" w:pos="240"/>
              </w:tabs>
              <w:ind w:left="0"/>
              <w:jc w:val="center"/>
              <w:rPr>
                <w:rFonts w:ascii="Arial" w:eastAsia="MS Mincho" w:hAnsi="Arial" w:cs="Arial"/>
                <w:b/>
                <w:sz w:val="14"/>
                <w:szCs w:val="16"/>
                <w:lang w:val="es-CO"/>
              </w:rPr>
            </w:pPr>
            <w:r w:rsidRPr="00A46A42">
              <w:rPr>
                <w:rFonts w:ascii="Arial" w:eastAsia="MS Mincho" w:hAnsi="Arial" w:cs="Arial"/>
                <w:b/>
                <w:sz w:val="14"/>
                <w:szCs w:val="16"/>
                <w:lang w:val="es-CO"/>
              </w:rPr>
              <w:t>GRUPO</w:t>
            </w:r>
          </w:p>
        </w:tc>
        <w:tc>
          <w:tcPr>
            <w:tcW w:w="0" w:type="auto"/>
            <w:vAlign w:val="center"/>
          </w:tcPr>
          <w:p w:rsidR="00D1491B" w:rsidRPr="00A46A42" w:rsidRDefault="00D1491B" w:rsidP="00877067">
            <w:pPr>
              <w:pStyle w:val="Prrafodelista"/>
              <w:tabs>
                <w:tab w:val="left" w:pos="240"/>
              </w:tabs>
              <w:ind w:left="0"/>
              <w:jc w:val="center"/>
              <w:rPr>
                <w:rFonts w:ascii="Arial" w:eastAsia="MS Mincho" w:hAnsi="Arial" w:cs="Arial"/>
                <w:b/>
                <w:sz w:val="14"/>
                <w:szCs w:val="16"/>
                <w:lang w:val="es-CO"/>
              </w:rPr>
            </w:pPr>
            <w:r w:rsidRPr="00A46A42">
              <w:rPr>
                <w:rFonts w:ascii="Arial" w:eastAsia="MS Mincho" w:hAnsi="Arial" w:cs="Arial"/>
                <w:b/>
                <w:sz w:val="14"/>
                <w:szCs w:val="16"/>
                <w:lang w:val="es-CO"/>
              </w:rPr>
              <w:t>DESCRIPCIÓN</w:t>
            </w:r>
          </w:p>
        </w:tc>
        <w:tc>
          <w:tcPr>
            <w:tcW w:w="0" w:type="auto"/>
          </w:tcPr>
          <w:p w:rsidR="00D1491B" w:rsidRPr="00A46A42" w:rsidRDefault="00D1491B" w:rsidP="00877067">
            <w:pPr>
              <w:jc w:val="center"/>
              <w:rPr>
                <w:rFonts w:ascii="Arial" w:eastAsia="MS Mincho" w:hAnsi="Arial" w:cs="Arial"/>
                <w:b/>
                <w:bCs/>
                <w:color w:val="000000"/>
                <w:sz w:val="14"/>
                <w:szCs w:val="16"/>
              </w:rPr>
            </w:pPr>
          </w:p>
          <w:p w:rsidR="00D1491B" w:rsidRPr="00A46A42" w:rsidRDefault="004F6DF7" w:rsidP="00877067">
            <w:pPr>
              <w:jc w:val="center"/>
              <w:rPr>
                <w:rFonts w:ascii="Arial" w:eastAsia="MS Mincho" w:hAnsi="Arial" w:cs="Arial"/>
                <w:b/>
                <w:bCs/>
                <w:color w:val="000000"/>
                <w:sz w:val="14"/>
                <w:szCs w:val="16"/>
              </w:rPr>
            </w:pPr>
            <w:r w:rsidRPr="00A46A42">
              <w:rPr>
                <w:rFonts w:ascii="Arial" w:eastAsia="MS Mincho" w:hAnsi="Arial" w:cs="Arial"/>
                <w:b/>
                <w:bCs/>
                <w:color w:val="000000"/>
                <w:sz w:val="14"/>
                <w:szCs w:val="16"/>
              </w:rPr>
              <w:t xml:space="preserve">PRESUPUESTO </w:t>
            </w:r>
            <w:r w:rsidR="00D1491B" w:rsidRPr="00A46A42">
              <w:rPr>
                <w:rFonts w:ascii="Arial" w:eastAsia="MS Mincho" w:hAnsi="Arial" w:cs="Arial"/>
                <w:b/>
                <w:bCs/>
                <w:color w:val="000000"/>
                <w:sz w:val="14"/>
                <w:szCs w:val="16"/>
              </w:rPr>
              <w:t>VIGENCIA 2018</w:t>
            </w:r>
          </w:p>
        </w:tc>
        <w:tc>
          <w:tcPr>
            <w:tcW w:w="0" w:type="auto"/>
            <w:shd w:val="clear" w:color="auto" w:fill="FFFF00"/>
            <w:vAlign w:val="center"/>
          </w:tcPr>
          <w:p w:rsidR="00D1491B" w:rsidRPr="00A46A42" w:rsidRDefault="00D1491B" w:rsidP="00877067">
            <w:pPr>
              <w:jc w:val="center"/>
              <w:rPr>
                <w:rFonts w:ascii="Arial" w:eastAsia="MS Mincho" w:hAnsi="Arial" w:cs="Arial"/>
                <w:b/>
                <w:bCs/>
                <w:color w:val="000000"/>
                <w:sz w:val="14"/>
                <w:szCs w:val="16"/>
              </w:rPr>
            </w:pPr>
            <w:r w:rsidRPr="00A46A42">
              <w:rPr>
                <w:rFonts w:ascii="Arial" w:eastAsia="MS Mincho" w:hAnsi="Arial" w:cs="Arial"/>
                <w:b/>
                <w:bCs/>
                <w:color w:val="000000"/>
                <w:sz w:val="14"/>
                <w:szCs w:val="16"/>
              </w:rPr>
              <w:t>TARIFA TECHO</w:t>
            </w:r>
          </w:p>
        </w:tc>
        <w:tc>
          <w:tcPr>
            <w:tcW w:w="0" w:type="auto"/>
            <w:vAlign w:val="center"/>
          </w:tcPr>
          <w:p w:rsidR="00D1491B" w:rsidRPr="00F25523" w:rsidRDefault="00F62342" w:rsidP="00CF62A1">
            <w:pPr>
              <w:jc w:val="center"/>
              <w:rPr>
                <w:rFonts w:ascii="Arial" w:eastAsia="MS Mincho" w:hAnsi="Arial" w:cs="Arial"/>
                <w:b/>
                <w:bCs/>
                <w:color w:val="FF0000"/>
                <w:sz w:val="14"/>
                <w:szCs w:val="16"/>
              </w:rPr>
            </w:pPr>
            <w:r w:rsidRPr="00F25523">
              <w:rPr>
                <w:rFonts w:ascii="Arial" w:eastAsia="MS Mincho" w:hAnsi="Arial" w:cs="Arial"/>
                <w:b/>
                <w:bCs/>
                <w:color w:val="FF0000"/>
                <w:sz w:val="14"/>
                <w:szCs w:val="16"/>
              </w:rPr>
              <w:t>Porcentaje único de descuento ofrecido por grupo</w:t>
            </w:r>
          </w:p>
        </w:tc>
      </w:tr>
      <w:tr w:rsidR="004F6DF7" w:rsidRPr="00A46A42" w:rsidTr="00BA1705">
        <w:trPr>
          <w:trHeight w:val="908"/>
        </w:trPr>
        <w:tc>
          <w:tcPr>
            <w:tcW w:w="1828" w:type="dxa"/>
            <w:vMerge w:val="restart"/>
            <w:vAlign w:val="center"/>
          </w:tcPr>
          <w:p w:rsidR="00D1491B" w:rsidRPr="00A46A42" w:rsidRDefault="00D1491B" w:rsidP="00877067">
            <w:pPr>
              <w:jc w:val="center"/>
              <w:rPr>
                <w:rFonts w:ascii="Arial" w:hAnsi="Arial" w:cs="Arial"/>
                <w:color w:val="000000"/>
                <w:sz w:val="14"/>
                <w:szCs w:val="16"/>
              </w:rPr>
            </w:pPr>
            <w:r w:rsidRPr="00A46A42">
              <w:rPr>
                <w:rFonts w:ascii="Arial" w:eastAsia="MS Mincho" w:hAnsi="Arial" w:cs="Arial"/>
                <w:color w:val="000000"/>
                <w:sz w:val="14"/>
                <w:szCs w:val="16"/>
              </w:rPr>
              <w:t>Grupo 1</w:t>
            </w:r>
            <w:r w:rsidRPr="00A46A42">
              <w:rPr>
                <w:rFonts w:ascii="Arial" w:hAnsi="Arial" w:cs="Arial"/>
                <w:color w:val="000000"/>
                <w:sz w:val="14"/>
                <w:szCs w:val="16"/>
              </w:rPr>
              <w:t>-Servicios Integrales de salud de Baja Mediana y Alta Complejidad</w:t>
            </w:r>
          </w:p>
          <w:p w:rsidR="00D1491B" w:rsidRPr="00A46A42" w:rsidRDefault="00D1491B" w:rsidP="00877067">
            <w:pPr>
              <w:pStyle w:val="Prrafodelista"/>
              <w:tabs>
                <w:tab w:val="left" w:pos="240"/>
              </w:tabs>
              <w:ind w:left="0"/>
              <w:jc w:val="center"/>
              <w:rPr>
                <w:rFonts w:ascii="Arial" w:eastAsia="MS Mincho" w:hAnsi="Arial" w:cs="Arial"/>
                <w:b/>
                <w:sz w:val="14"/>
                <w:szCs w:val="16"/>
                <w:lang w:val="es-CO"/>
              </w:rPr>
            </w:pPr>
          </w:p>
        </w:tc>
        <w:tc>
          <w:tcPr>
            <w:tcW w:w="0" w:type="auto"/>
            <w:vAlign w:val="center"/>
          </w:tcPr>
          <w:p w:rsidR="00D1491B" w:rsidRPr="00A46A42" w:rsidRDefault="00D1491B" w:rsidP="00877067">
            <w:pPr>
              <w:jc w:val="center"/>
              <w:rPr>
                <w:rFonts w:ascii="Arial" w:hAnsi="Arial" w:cs="Arial"/>
                <w:b/>
                <w:bCs/>
                <w:color w:val="000000"/>
                <w:sz w:val="14"/>
                <w:szCs w:val="16"/>
                <w:lang w:eastAsia="es-CO"/>
              </w:rPr>
            </w:pPr>
            <w:r w:rsidRPr="00A46A42">
              <w:rPr>
                <w:rFonts w:ascii="Arial" w:hAnsi="Arial" w:cs="Arial"/>
                <w:b/>
                <w:bCs/>
                <w:color w:val="000000"/>
                <w:sz w:val="14"/>
                <w:szCs w:val="16"/>
                <w:lang w:eastAsia="es-CO"/>
              </w:rPr>
              <w:t>ÍTEM 1</w:t>
            </w:r>
          </w:p>
          <w:p w:rsidR="00D1491B" w:rsidRPr="00A46A42" w:rsidRDefault="00D1491B" w:rsidP="00877067">
            <w:pPr>
              <w:jc w:val="center"/>
              <w:rPr>
                <w:rFonts w:ascii="Arial" w:hAnsi="Arial" w:cs="Arial"/>
                <w:b/>
                <w:bCs/>
                <w:color w:val="000000"/>
                <w:sz w:val="14"/>
                <w:szCs w:val="16"/>
                <w:lang w:val="es-CO" w:eastAsia="es-CO"/>
              </w:rPr>
            </w:pPr>
            <w:r w:rsidRPr="00A46A42">
              <w:rPr>
                <w:rFonts w:ascii="Arial" w:hAnsi="Arial" w:cs="Arial"/>
                <w:b/>
                <w:bCs/>
                <w:color w:val="000000"/>
                <w:sz w:val="14"/>
                <w:szCs w:val="16"/>
                <w:lang w:eastAsia="es-CO"/>
              </w:rPr>
              <w:t xml:space="preserve">Servicios Integrales de  Salud Baja, Mediana y Alta Complejidad – </w:t>
            </w:r>
            <w:r w:rsidRPr="00A46A42">
              <w:rPr>
                <w:rFonts w:ascii="Arial" w:hAnsi="Arial" w:cs="Arial"/>
                <w:bCs/>
                <w:color w:val="000000"/>
                <w:sz w:val="14"/>
                <w:szCs w:val="16"/>
                <w:lang w:eastAsia="es-CO"/>
              </w:rPr>
              <w:t>Urgencias/ Hospitalización, apoyos diagnósticos que se deriven</w:t>
            </w:r>
          </w:p>
        </w:tc>
        <w:tc>
          <w:tcPr>
            <w:tcW w:w="0" w:type="auto"/>
            <w:vAlign w:val="center"/>
          </w:tcPr>
          <w:p w:rsidR="00D1491B" w:rsidRPr="00A46A42" w:rsidRDefault="00D1491B" w:rsidP="00D43FF9">
            <w:pPr>
              <w:jc w:val="center"/>
              <w:rPr>
                <w:rFonts w:ascii="Arial" w:eastAsia="MS Mincho" w:hAnsi="Arial" w:cs="Arial"/>
                <w:b/>
                <w:bCs/>
                <w:color w:val="000000"/>
                <w:sz w:val="14"/>
                <w:szCs w:val="16"/>
              </w:rPr>
            </w:pPr>
            <w:r w:rsidRPr="00A46A42">
              <w:rPr>
                <w:rFonts w:ascii="Arial" w:eastAsia="MS Mincho" w:hAnsi="Arial" w:cs="Arial"/>
                <w:bCs/>
                <w:color w:val="000000"/>
                <w:sz w:val="14"/>
                <w:szCs w:val="16"/>
              </w:rPr>
              <w:t>$ 170.000.000</w:t>
            </w:r>
          </w:p>
        </w:tc>
        <w:tc>
          <w:tcPr>
            <w:tcW w:w="0" w:type="auto"/>
            <w:vAlign w:val="center"/>
          </w:tcPr>
          <w:p w:rsidR="00D1491B" w:rsidRPr="00A46A42" w:rsidRDefault="00D1491B" w:rsidP="00877067">
            <w:pPr>
              <w:jc w:val="center"/>
              <w:rPr>
                <w:rFonts w:ascii="Arial" w:eastAsia="MS Mincho" w:hAnsi="Arial" w:cs="Arial"/>
                <w:b/>
                <w:bCs/>
                <w:color w:val="000000"/>
                <w:sz w:val="14"/>
                <w:szCs w:val="16"/>
              </w:rPr>
            </w:pPr>
            <w:r w:rsidRPr="00A46A42">
              <w:rPr>
                <w:rFonts w:ascii="Arial" w:eastAsia="MS Mincho" w:hAnsi="Arial" w:cs="Arial"/>
                <w:color w:val="000000" w:themeColor="text1"/>
                <w:sz w:val="14"/>
                <w:szCs w:val="16"/>
              </w:rPr>
              <w:t xml:space="preserve">ISS 2001 + 33% y Tarifas Institucionales </w:t>
            </w:r>
          </w:p>
        </w:tc>
        <w:tc>
          <w:tcPr>
            <w:tcW w:w="0" w:type="auto"/>
            <w:vAlign w:val="center"/>
          </w:tcPr>
          <w:p w:rsidR="00D1491B" w:rsidRPr="00A46A42" w:rsidRDefault="007F1B08" w:rsidP="007F1B08">
            <w:pPr>
              <w:jc w:val="center"/>
              <w:rPr>
                <w:rFonts w:ascii="Arial" w:eastAsia="MS Mincho" w:hAnsi="Arial" w:cs="Arial"/>
                <w:b/>
                <w:bCs/>
                <w:color w:val="000000" w:themeColor="text1"/>
                <w:sz w:val="14"/>
                <w:szCs w:val="16"/>
              </w:rPr>
            </w:pPr>
            <w:r w:rsidRPr="00A46A42">
              <w:rPr>
                <w:rFonts w:ascii="Arial" w:eastAsia="MS Mincho" w:hAnsi="Arial" w:cs="Arial"/>
                <w:b/>
                <w:bCs/>
                <w:color w:val="000000" w:themeColor="text1"/>
                <w:sz w:val="14"/>
                <w:szCs w:val="16"/>
                <w:highlight w:val="cyan"/>
              </w:rPr>
              <w:t>_____%</w:t>
            </w:r>
          </w:p>
        </w:tc>
      </w:tr>
      <w:tr w:rsidR="004F6DF7" w:rsidRPr="00A46A42" w:rsidTr="00BA1705">
        <w:trPr>
          <w:trHeight w:val="143"/>
        </w:trPr>
        <w:tc>
          <w:tcPr>
            <w:tcW w:w="1828" w:type="dxa"/>
            <w:vMerge/>
            <w:vAlign w:val="center"/>
          </w:tcPr>
          <w:p w:rsidR="00D1491B" w:rsidRPr="00A46A42" w:rsidRDefault="00D1491B" w:rsidP="00877067">
            <w:pPr>
              <w:jc w:val="center"/>
              <w:rPr>
                <w:rFonts w:ascii="Arial" w:eastAsia="MS Mincho" w:hAnsi="Arial" w:cs="Arial"/>
                <w:color w:val="000000"/>
                <w:sz w:val="14"/>
                <w:szCs w:val="16"/>
              </w:rPr>
            </w:pPr>
          </w:p>
        </w:tc>
        <w:tc>
          <w:tcPr>
            <w:tcW w:w="0" w:type="auto"/>
            <w:vAlign w:val="center"/>
          </w:tcPr>
          <w:p w:rsidR="00D1491B" w:rsidRPr="00A46A42" w:rsidRDefault="00D1491B" w:rsidP="00877067">
            <w:pPr>
              <w:jc w:val="center"/>
              <w:rPr>
                <w:rFonts w:ascii="Arial" w:hAnsi="Arial" w:cs="Arial"/>
                <w:b/>
                <w:bCs/>
                <w:color w:val="000000"/>
                <w:sz w:val="14"/>
                <w:szCs w:val="16"/>
                <w:lang w:eastAsia="es-CO"/>
              </w:rPr>
            </w:pPr>
            <w:r w:rsidRPr="00A46A42">
              <w:rPr>
                <w:rFonts w:ascii="Arial" w:hAnsi="Arial" w:cs="Arial"/>
                <w:b/>
                <w:bCs/>
                <w:color w:val="000000"/>
                <w:sz w:val="14"/>
                <w:szCs w:val="16"/>
                <w:lang w:eastAsia="es-CO"/>
              </w:rPr>
              <w:t>ÍTEM 2</w:t>
            </w:r>
          </w:p>
          <w:p w:rsidR="00D1491B" w:rsidRPr="00A46A42" w:rsidRDefault="00D1491B" w:rsidP="00877067">
            <w:pPr>
              <w:jc w:val="center"/>
              <w:rPr>
                <w:rFonts w:ascii="Arial" w:hAnsi="Arial" w:cs="Arial"/>
                <w:b/>
                <w:bCs/>
                <w:color w:val="000000"/>
                <w:sz w:val="14"/>
                <w:szCs w:val="16"/>
                <w:lang w:eastAsia="es-CO"/>
              </w:rPr>
            </w:pPr>
            <w:r w:rsidRPr="00A46A42">
              <w:rPr>
                <w:rFonts w:ascii="Arial" w:hAnsi="Arial" w:cs="Arial"/>
                <w:b/>
                <w:bCs/>
                <w:color w:val="000000"/>
                <w:sz w:val="14"/>
                <w:szCs w:val="16"/>
                <w:lang w:eastAsia="es-CO"/>
              </w:rPr>
              <w:t>Servicios Integrales de  Salud</w:t>
            </w:r>
          </w:p>
          <w:p w:rsidR="00D1491B" w:rsidRPr="00A46A42" w:rsidRDefault="00D1491B" w:rsidP="00877067">
            <w:pPr>
              <w:jc w:val="center"/>
              <w:rPr>
                <w:rFonts w:ascii="Arial" w:hAnsi="Arial" w:cs="Arial"/>
                <w:color w:val="000000"/>
                <w:sz w:val="14"/>
                <w:szCs w:val="16"/>
                <w:lang w:val="es-CO" w:eastAsia="es-CO"/>
              </w:rPr>
            </w:pPr>
            <w:r w:rsidRPr="00A46A42">
              <w:rPr>
                <w:rFonts w:ascii="Arial" w:hAnsi="Arial" w:cs="Arial"/>
                <w:bCs/>
                <w:color w:val="000000"/>
                <w:sz w:val="14"/>
                <w:szCs w:val="16"/>
                <w:lang w:eastAsia="es-CO"/>
              </w:rPr>
              <w:t>Atención prioritaria y lo que se derive</w:t>
            </w:r>
          </w:p>
        </w:tc>
        <w:tc>
          <w:tcPr>
            <w:tcW w:w="0" w:type="auto"/>
            <w:vAlign w:val="center"/>
          </w:tcPr>
          <w:p w:rsidR="00D1491B" w:rsidRPr="00A46A42" w:rsidRDefault="00D1491B" w:rsidP="00D43FF9">
            <w:pPr>
              <w:jc w:val="center"/>
              <w:rPr>
                <w:rFonts w:ascii="Arial" w:eastAsia="MS Mincho" w:hAnsi="Arial" w:cs="Arial"/>
                <w:b/>
                <w:bCs/>
                <w:color w:val="000000"/>
                <w:sz w:val="14"/>
                <w:szCs w:val="16"/>
              </w:rPr>
            </w:pPr>
            <w:r w:rsidRPr="00A46A42">
              <w:rPr>
                <w:rFonts w:ascii="Arial" w:eastAsia="MS Mincho" w:hAnsi="Arial" w:cs="Arial"/>
                <w:bCs/>
                <w:color w:val="000000"/>
                <w:sz w:val="14"/>
                <w:szCs w:val="16"/>
              </w:rPr>
              <w:t>$ 30.000.000</w:t>
            </w:r>
          </w:p>
        </w:tc>
        <w:tc>
          <w:tcPr>
            <w:tcW w:w="0" w:type="auto"/>
            <w:vAlign w:val="center"/>
          </w:tcPr>
          <w:p w:rsidR="00D1491B" w:rsidRPr="00A46A42" w:rsidRDefault="00D1491B" w:rsidP="00877067">
            <w:pPr>
              <w:jc w:val="center"/>
              <w:rPr>
                <w:rFonts w:ascii="Arial" w:eastAsia="MS Mincho" w:hAnsi="Arial" w:cs="Arial"/>
                <w:b/>
                <w:bCs/>
                <w:color w:val="000000"/>
                <w:sz w:val="14"/>
                <w:szCs w:val="16"/>
              </w:rPr>
            </w:pPr>
            <w:r w:rsidRPr="00A46A42">
              <w:rPr>
                <w:rFonts w:ascii="Arial" w:eastAsia="MS Mincho" w:hAnsi="Arial" w:cs="Arial"/>
                <w:color w:val="000000" w:themeColor="text1"/>
                <w:sz w:val="14"/>
                <w:szCs w:val="16"/>
              </w:rPr>
              <w:t xml:space="preserve">ISS 2001 + 33% y Tarifas Institucionales </w:t>
            </w:r>
          </w:p>
        </w:tc>
        <w:tc>
          <w:tcPr>
            <w:tcW w:w="0" w:type="auto"/>
            <w:vAlign w:val="center"/>
          </w:tcPr>
          <w:p w:rsidR="00D1491B" w:rsidRPr="00A46A42" w:rsidRDefault="007F1B08" w:rsidP="007F1B08">
            <w:pPr>
              <w:jc w:val="center"/>
              <w:rPr>
                <w:rFonts w:ascii="Arial" w:eastAsia="MS Mincho" w:hAnsi="Arial" w:cs="Arial"/>
                <w:b/>
                <w:bCs/>
                <w:color w:val="000000" w:themeColor="text1"/>
                <w:sz w:val="14"/>
                <w:szCs w:val="16"/>
              </w:rPr>
            </w:pPr>
            <w:r w:rsidRPr="00A46A42">
              <w:rPr>
                <w:rFonts w:ascii="Arial" w:eastAsia="MS Mincho" w:hAnsi="Arial" w:cs="Arial"/>
                <w:b/>
                <w:bCs/>
                <w:color w:val="000000" w:themeColor="text1"/>
                <w:sz w:val="14"/>
                <w:szCs w:val="16"/>
                <w:highlight w:val="cyan"/>
              </w:rPr>
              <w:t>_____%</w:t>
            </w:r>
          </w:p>
        </w:tc>
      </w:tr>
      <w:tr w:rsidR="00254248" w:rsidRPr="00A46A42" w:rsidTr="00BA1705">
        <w:trPr>
          <w:trHeight w:val="227"/>
        </w:trPr>
        <w:tc>
          <w:tcPr>
            <w:tcW w:w="1828" w:type="dxa"/>
            <w:vMerge/>
            <w:vAlign w:val="center"/>
          </w:tcPr>
          <w:p w:rsidR="00254248" w:rsidRPr="00A46A42" w:rsidRDefault="00254248" w:rsidP="00877067">
            <w:pPr>
              <w:jc w:val="center"/>
              <w:rPr>
                <w:rFonts w:ascii="Arial" w:eastAsia="MS Mincho" w:hAnsi="Arial" w:cs="Arial"/>
                <w:color w:val="000000"/>
                <w:sz w:val="14"/>
                <w:szCs w:val="16"/>
              </w:rPr>
            </w:pPr>
          </w:p>
        </w:tc>
        <w:tc>
          <w:tcPr>
            <w:tcW w:w="0" w:type="auto"/>
            <w:vAlign w:val="center"/>
          </w:tcPr>
          <w:p w:rsidR="00254248" w:rsidRPr="00A46A42" w:rsidRDefault="00254248" w:rsidP="00877067">
            <w:pPr>
              <w:pStyle w:val="Prrafodelista"/>
              <w:tabs>
                <w:tab w:val="left" w:pos="240"/>
              </w:tabs>
              <w:ind w:left="0"/>
              <w:jc w:val="center"/>
              <w:rPr>
                <w:rFonts w:ascii="Arial" w:hAnsi="Arial" w:cs="Arial"/>
                <w:b/>
                <w:sz w:val="14"/>
                <w:szCs w:val="16"/>
              </w:rPr>
            </w:pPr>
            <w:r w:rsidRPr="00A46A42">
              <w:rPr>
                <w:rFonts w:ascii="Arial" w:hAnsi="Arial" w:cs="Arial"/>
                <w:b/>
                <w:sz w:val="14"/>
                <w:szCs w:val="16"/>
              </w:rPr>
              <w:t>ÍTEM 3</w:t>
            </w:r>
          </w:p>
        </w:tc>
        <w:tc>
          <w:tcPr>
            <w:tcW w:w="0" w:type="auto"/>
            <w:vMerge w:val="restart"/>
            <w:vAlign w:val="center"/>
          </w:tcPr>
          <w:p w:rsidR="00254248" w:rsidRPr="00A46A42" w:rsidRDefault="00254248" w:rsidP="00D43FF9">
            <w:pPr>
              <w:jc w:val="center"/>
              <w:rPr>
                <w:rFonts w:ascii="Arial" w:eastAsia="MS Mincho" w:hAnsi="Arial" w:cs="Arial"/>
                <w:bCs/>
                <w:color w:val="000000"/>
                <w:sz w:val="14"/>
                <w:szCs w:val="16"/>
              </w:rPr>
            </w:pPr>
            <w:r w:rsidRPr="00A46A42">
              <w:rPr>
                <w:rFonts w:ascii="Arial" w:eastAsia="MS Mincho" w:hAnsi="Arial" w:cs="Arial"/>
                <w:bCs/>
                <w:color w:val="000000"/>
                <w:sz w:val="14"/>
                <w:szCs w:val="16"/>
              </w:rPr>
              <w:t>$ 200.000.000</w:t>
            </w:r>
          </w:p>
        </w:tc>
        <w:tc>
          <w:tcPr>
            <w:tcW w:w="0" w:type="auto"/>
            <w:vAlign w:val="center"/>
          </w:tcPr>
          <w:p w:rsidR="00254248" w:rsidRPr="00A46A42" w:rsidRDefault="00254248" w:rsidP="00877067">
            <w:pPr>
              <w:jc w:val="center"/>
              <w:rPr>
                <w:rFonts w:ascii="Arial" w:eastAsia="MS Mincho" w:hAnsi="Arial" w:cs="Arial"/>
                <w:color w:val="000000" w:themeColor="text1"/>
                <w:sz w:val="14"/>
                <w:szCs w:val="16"/>
              </w:rPr>
            </w:pPr>
          </w:p>
        </w:tc>
        <w:tc>
          <w:tcPr>
            <w:tcW w:w="0" w:type="auto"/>
            <w:vMerge w:val="restart"/>
            <w:vAlign w:val="center"/>
          </w:tcPr>
          <w:p w:rsidR="00254248" w:rsidRPr="00A46A42" w:rsidRDefault="00254248" w:rsidP="00332CCC">
            <w:pPr>
              <w:pStyle w:val="Prrafodelista"/>
              <w:tabs>
                <w:tab w:val="left" w:pos="240"/>
              </w:tabs>
              <w:ind w:left="0"/>
              <w:jc w:val="center"/>
              <w:rPr>
                <w:rFonts w:ascii="Arial" w:eastAsia="MS Mincho" w:hAnsi="Arial" w:cs="Arial"/>
                <w:b/>
                <w:bCs/>
                <w:color w:val="000000" w:themeColor="text1"/>
                <w:sz w:val="14"/>
                <w:szCs w:val="16"/>
              </w:rPr>
            </w:pPr>
            <w:r w:rsidRPr="00A46A42">
              <w:rPr>
                <w:rFonts w:ascii="Arial" w:eastAsia="MS Mincho" w:hAnsi="Arial" w:cs="Arial"/>
                <w:b/>
                <w:bCs/>
                <w:color w:val="000000" w:themeColor="text1"/>
                <w:sz w:val="14"/>
                <w:szCs w:val="16"/>
                <w:highlight w:val="cyan"/>
              </w:rPr>
              <w:t>_____%</w:t>
            </w:r>
          </w:p>
          <w:p w:rsidR="00254248" w:rsidRPr="00A46A42" w:rsidRDefault="00254248" w:rsidP="00332CCC">
            <w:pPr>
              <w:pStyle w:val="Prrafodelista"/>
              <w:tabs>
                <w:tab w:val="left" w:pos="240"/>
              </w:tabs>
              <w:ind w:left="0"/>
              <w:jc w:val="center"/>
              <w:rPr>
                <w:rFonts w:ascii="Arial" w:eastAsia="MS Mincho" w:hAnsi="Arial" w:cs="Arial"/>
                <w:b/>
                <w:bCs/>
                <w:color w:val="000000" w:themeColor="text1"/>
                <w:sz w:val="14"/>
                <w:szCs w:val="16"/>
              </w:rPr>
            </w:pPr>
          </w:p>
        </w:tc>
      </w:tr>
      <w:tr w:rsidR="00254248" w:rsidRPr="00A46A42" w:rsidTr="00BA1705">
        <w:trPr>
          <w:trHeight w:val="227"/>
        </w:trPr>
        <w:tc>
          <w:tcPr>
            <w:tcW w:w="1828" w:type="dxa"/>
            <w:vMerge/>
            <w:vAlign w:val="center"/>
          </w:tcPr>
          <w:p w:rsidR="00254248" w:rsidRPr="00A46A42" w:rsidRDefault="00254248" w:rsidP="00877067">
            <w:pPr>
              <w:pStyle w:val="Prrafodelista"/>
              <w:tabs>
                <w:tab w:val="left" w:pos="240"/>
              </w:tabs>
              <w:ind w:left="0"/>
              <w:jc w:val="both"/>
              <w:rPr>
                <w:rFonts w:ascii="Arial" w:eastAsia="MS Mincho" w:hAnsi="Arial" w:cs="Arial"/>
                <w:b/>
                <w:sz w:val="14"/>
                <w:szCs w:val="16"/>
                <w:lang w:val="es-CO"/>
              </w:rPr>
            </w:pPr>
          </w:p>
        </w:tc>
        <w:tc>
          <w:tcPr>
            <w:tcW w:w="0" w:type="auto"/>
            <w:vAlign w:val="center"/>
          </w:tcPr>
          <w:p w:rsidR="00254248" w:rsidRPr="00A46A42" w:rsidRDefault="00254248" w:rsidP="00877067">
            <w:pPr>
              <w:rPr>
                <w:rFonts w:ascii="Arial" w:hAnsi="Arial" w:cs="Arial"/>
                <w:b/>
                <w:color w:val="000000"/>
                <w:sz w:val="14"/>
                <w:szCs w:val="16"/>
              </w:rPr>
            </w:pPr>
            <w:r w:rsidRPr="00A46A42">
              <w:rPr>
                <w:rFonts w:ascii="Arial" w:hAnsi="Arial" w:cs="Arial"/>
                <w:b/>
                <w:color w:val="000000"/>
                <w:sz w:val="16"/>
                <w:szCs w:val="16"/>
              </w:rPr>
              <w:t>Consulta Especializada</w:t>
            </w:r>
          </w:p>
        </w:tc>
        <w:tc>
          <w:tcPr>
            <w:tcW w:w="0" w:type="auto"/>
            <w:vMerge/>
          </w:tcPr>
          <w:p w:rsidR="00254248" w:rsidRPr="00A46A42" w:rsidRDefault="00254248" w:rsidP="00877067">
            <w:pPr>
              <w:pStyle w:val="Prrafodelista"/>
              <w:tabs>
                <w:tab w:val="left" w:pos="240"/>
              </w:tabs>
              <w:ind w:left="0"/>
              <w:jc w:val="center"/>
              <w:rPr>
                <w:rFonts w:ascii="Arial" w:eastAsia="MS Mincho" w:hAnsi="Arial" w:cs="Arial"/>
                <w:color w:val="000000" w:themeColor="text1"/>
                <w:sz w:val="14"/>
                <w:szCs w:val="16"/>
                <w:lang w:val="es-CO"/>
              </w:rPr>
            </w:pPr>
          </w:p>
        </w:tc>
        <w:tc>
          <w:tcPr>
            <w:tcW w:w="0" w:type="auto"/>
            <w:vAlign w:val="center"/>
          </w:tcPr>
          <w:p w:rsidR="00254248" w:rsidRPr="00A46A42" w:rsidRDefault="00254248" w:rsidP="00877067">
            <w:pPr>
              <w:jc w:val="center"/>
              <w:rPr>
                <w:rFonts w:ascii="Arial" w:hAnsi="Arial" w:cs="Arial"/>
                <w:color w:val="000000"/>
                <w:sz w:val="14"/>
                <w:szCs w:val="16"/>
                <w:lang w:val="es-CO" w:eastAsia="es-CO"/>
              </w:rPr>
            </w:pPr>
          </w:p>
        </w:tc>
        <w:tc>
          <w:tcPr>
            <w:tcW w:w="0" w:type="auto"/>
            <w:vMerge/>
          </w:tcPr>
          <w:p w:rsidR="00254248" w:rsidRPr="00A46A42" w:rsidRDefault="00254248" w:rsidP="00332CCC">
            <w:pPr>
              <w:pStyle w:val="Prrafodelista"/>
              <w:tabs>
                <w:tab w:val="left" w:pos="240"/>
              </w:tabs>
              <w:ind w:left="0"/>
              <w:jc w:val="center"/>
              <w:rPr>
                <w:rFonts w:ascii="Arial" w:eastAsia="MS Mincho" w:hAnsi="Arial" w:cs="Arial"/>
                <w:color w:val="000000" w:themeColor="text1"/>
                <w:sz w:val="14"/>
                <w:szCs w:val="16"/>
                <w:lang w:val="es-CO"/>
              </w:rPr>
            </w:pPr>
          </w:p>
        </w:tc>
      </w:tr>
      <w:tr w:rsidR="00254248" w:rsidRPr="00A46A42" w:rsidTr="00BA1705">
        <w:trPr>
          <w:trHeight w:val="227"/>
        </w:trPr>
        <w:tc>
          <w:tcPr>
            <w:tcW w:w="1828" w:type="dxa"/>
            <w:vMerge/>
            <w:vAlign w:val="center"/>
          </w:tcPr>
          <w:p w:rsidR="00254248" w:rsidRPr="00A46A42" w:rsidRDefault="00254248" w:rsidP="00877067">
            <w:pPr>
              <w:pStyle w:val="Prrafodelista"/>
              <w:tabs>
                <w:tab w:val="left" w:pos="240"/>
              </w:tabs>
              <w:ind w:left="0"/>
              <w:jc w:val="both"/>
              <w:rPr>
                <w:rFonts w:ascii="Arial" w:eastAsia="MS Mincho" w:hAnsi="Arial" w:cs="Arial"/>
                <w:b/>
                <w:sz w:val="14"/>
                <w:szCs w:val="16"/>
                <w:lang w:val="es-CO"/>
              </w:rPr>
            </w:pPr>
          </w:p>
        </w:tc>
        <w:tc>
          <w:tcPr>
            <w:tcW w:w="0" w:type="auto"/>
            <w:vAlign w:val="center"/>
          </w:tcPr>
          <w:p w:rsidR="00254248" w:rsidRPr="00A46A42" w:rsidRDefault="00254248" w:rsidP="00877067">
            <w:pPr>
              <w:rPr>
                <w:rFonts w:ascii="Arial" w:hAnsi="Arial" w:cs="Arial"/>
                <w:color w:val="000000"/>
                <w:sz w:val="14"/>
                <w:szCs w:val="16"/>
              </w:rPr>
            </w:pPr>
            <w:r w:rsidRPr="00A46A42">
              <w:rPr>
                <w:rFonts w:ascii="Arial" w:hAnsi="Arial" w:cs="Arial"/>
                <w:color w:val="000000"/>
                <w:sz w:val="14"/>
                <w:szCs w:val="16"/>
              </w:rPr>
              <w:t>Anestesiología</w:t>
            </w:r>
          </w:p>
        </w:tc>
        <w:tc>
          <w:tcPr>
            <w:tcW w:w="0" w:type="auto"/>
            <w:vMerge/>
          </w:tcPr>
          <w:p w:rsidR="00254248" w:rsidRPr="00A46A42" w:rsidRDefault="00254248" w:rsidP="00877067">
            <w:pPr>
              <w:pStyle w:val="Prrafodelista"/>
              <w:tabs>
                <w:tab w:val="left" w:pos="240"/>
              </w:tabs>
              <w:ind w:left="0"/>
              <w:jc w:val="center"/>
              <w:rPr>
                <w:rFonts w:ascii="Arial" w:eastAsia="MS Mincho" w:hAnsi="Arial" w:cs="Arial"/>
                <w:color w:val="000000" w:themeColor="text1"/>
                <w:sz w:val="14"/>
                <w:szCs w:val="16"/>
                <w:lang w:val="es-CO"/>
              </w:rPr>
            </w:pPr>
          </w:p>
        </w:tc>
        <w:tc>
          <w:tcPr>
            <w:tcW w:w="0" w:type="auto"/>
            <w:vAlign w:val="center"/>
          </w:tcPr>
          <w:p w:rsidR="00254248" w:rsidRPr="00A46A42" w:rsidRDefault="00254248" w:rsidP="00A46A42">
            <w:pPr>
              <w:jc w:val="center"/>
              <w:rPr>
                <w:rFonts w:ascii="Arial" w:hAnsi="Arial" w:cs="Arial"/>
                <w:color w:val="000000"/>
                <w:sz w:val="14"/>
                <w:szCs w:val="16"/>
                <w:lang w:val="es-CO" w:eastAsia="es-CO"/>
              </w:rPr>
            </w:pPr>
            <w:r w:rsidRPr="00A46A42">
              <w:rPr>
                <w:rFonts w:ascii="Arial" w:hAnsi="Arial" w:cs="Arial"/>
                <w:color w:val="000000"/>
                <w:sz w:val="14"/>
                <w:szCs w:val="16"/>
                <w:lang w:val="es-CO" w:eastAsia="es-CO"/>
              </w:rPr>
              <w:t>$39.933</w:t>
            </w:r>
          </w:p>
        </w:tc>
        <w:tc>
          <w:tcPr>
            <w:tcW w:w="0" w:type="auto"/>
            <w:vMerge/>
            <w:vAlign w:val="center"/>
          </w:tcPr>
          <w:p w:rsidR="00254248" w:rsidRPr="00A46A42" w:rsidRDefault="00254248" w:rsidP="00332CCC">
            <w:pPr>
              <w:pStyle w:val="Prrafodelista"/>
              <w:tabs>
                <w:tab w:val="left" w:pos="240"/>
              </w:tabs>
              <w:ind w:left="0"/>
              <w:jc w:val="center"/>
              <w:rPr>
                <w:rFonts w:ascii="Arial" w:eastAsia="MS Mincho" w:hAnsi="Arial" w:cs="Arial"/>
                <w:color w:val="000000" w:themeColor="text1"/>
                <w:sz w:val="14"/>
                <w:szCs w:val="16"/>
                <w:lang w:val="es-CO"/>
              </w:rPr>
            </w:pPr>
          </w:p>
        </w:tc>
      </w:tr>
      <w:tr w:rsidR="00254248" w:rsidRPr="00A46A42" w:rsidTr="00BA1705">
        <w:trPr>
          <w:trHeight w:val="227"/>
        </w:trPr>
        <w:tc>
          <w:tcPr>
            <w:tcW w:w="1828" w:type="dxa"/>
            <w:vMerge/>
            <w:vAlign w:val="center"/>
          </w:tcPr>
          <w:p w:rsidR="00254248" w:rsidRPr="00A46A42" w:rsidRDefault="00254248" w:rsidP="00877067">
            <w:pPr>
              <w:pStyle w:val="Prrafodelista"/>
              <w:tabs>
                <w:tab w:val="left" w:pos="240"/>
              </w:tabs>
              <w:ind w:left="0"/>
              <w:jc w:val="both"/>
              <w:rPr>
                <w:rFonts w:ascii="Arial" w:eastAsia="MS Mincho" w:hAnsi="Arial" w:cs="Arial"/>
                <w:b/>
                <w:sz w:val="14"/>
                <w:szCs w:val="16"/>
                <w:lang w:val="es-CO"/>
              </w:rPr>
            </w:pPr>
          </w:p>
        </w:tc>
        <w:tc>
          <w:tcPr>
            <w:tcW w:w="0" w:type="auto"/>
            <w:vAlign w:val="center"/>
          </w:tcPr>
          <w:p w:rsidR="00254248" w:rsidRPr="00A46A42" w:rsidRDefault="00254248" w:rsidP="00877067">
            <w:pPr>
              <w:rPr>
                <w:rFonts w:ascii="Arial" w:hAnsi="Arial" w:cs="Arial"/>
                <w:color w:val="000000"/>
                <w:sz w:val="14"/>
                <w:szCs w:val="16"/>
              </w:rPr>
            </w:pPr>
            <w:r w:rsidRPr="00A46A42">
              <w:rPr>
                <w:rFonts w:ascii="Arial" w:hAnsi="Arial" w:cs="Arial"/>
                <w:color w:val="000000"/>
                <w:sz w:val="14"/>
                <w:szCs w:val="16"/>
              </w:rPr>
              <w:t>Cirugía General</w:t>
            </w:r>
          </w:p>
        </w:tc>
        <w:tc>
          <w:tcPr>
            <w:tcW w:w="0" w:type="auto"/>
            <w:vMerge/>
          </w:tcPr>
          <w:p w:rsidR="00254248" w:rsidRPr="00A46A42" w:rsidRDefault="00254248" w:rsidP="00877067">
            <w:pPr>
              <w:jc w:val="center"/>
              <w:rPr>
                <w:rFonts w:ascii="Arial" w:eastAsia="MS Mincho" w:hAnsi="Arial" w:cs="Arial"/>
                <w:color w:val="000000" w:themeColor="text1"/>
                <w:sz w:val="14"/>
                <w:szCs w:val="16"/>
                <w:lang w:val="es-CO"/>
              </w:rPr>
            </w:pPr>
          </w:p>
        </w:tc>
        <w:tc>
          <w:tcPr>
            <w:tcW w:w="0" w:type="auto"/>
            <w:vAlign w:val="center"/>
          </w:tcPr>
          <w:p w:rsidR="00254248" w:rsidRPr="00A46A42" w:rsidRDefault="00254248" w:rsidP="00A46A42">
            <w:pPr>
              <w:jc w:val="center"/>
              <w:rPr>
                <w:rFonts w:ascii="Arial" w:hAnsi="Arial" w:cs="Arial"/>
                <w:color w:val="000000"/>
                <w:sz w:val="14"/>
                <w:szCs w:val="16"/>
                <w:lang w:val="es-CO" w:eastAsia="es-CO"/>
              </w:rPr>
            </w:pPr>
            <w:r w:rsidRPr="00A46A42">
              <w:rPr>
                <w:rFonts w:ascii="Arial" w:hAnsi="Arial" w:cs="Arial"/>
                <w:color w:val="000000"/>
                <w:sz w:val="14"/>
                <w:szCs w:val="16"/>
                <w:lang w:val="es-CO" w:eastAsia="es-CO"/>
              </w:rPr>
              <w:t>$39.933</w:t>
            </w:r>
          </w:p>
        </w:tc>
        <w:tc>
          <w:tcPr>
            <w:tcW w:w="0" w:type="auto"/>
            <w:vMerge/>
          </w:tcPr>
          <w:p w:rsidR="00254248" w:rsidRPr="00A46A42" w:rsidRDefault="00254248" w:rsidP="00332CCC">
            <w:pPr>
              <w:pStyle w:val="Prrafodelista"/>
              <w:tabs>
                <w:tab w:val="left" w:pos="240"/>
              </w:tabs>
              <w:ind w:left="0"/>
              <w:jc w:val="center"/>
              <w:rPr>
                <w:rFonts w:ascii="Arial" w:eastAsia="MS Mincho" w:hAnsi="Arial" w:cs="Arial"/>
                <w:color w:val="000000" w:themeColor="text1"/>
                <w:sz w:val="14"/>
                <w:szCs w:val="16"/>
                <w:lang w:val="es-CO"/>
              </w:rPr>
            </w:pPr>
          </w:p>
        </w:tc>
      </w:tr>
      <w:tr w:rsidR="00254248" w:rsidRPr="00A46A42" w:rsidTr="00BA1705">
        <w:trPr>
          <w:trHeight w:val="227"/>
        </w:trPr>
        <w:tc>
          <w:tcPr>
            <w:tcW w:w="1828" w:type="dxa"/>
            <w:vMerge/>
            <w:vAlign w:val="center"/>
          </w:tcPr>
          <w:p w:rsidR="00254248" w:rsidRPr="00A46A42" w:rsidRDefault="00254248" w:rsidP="00877067">
            <w:pPr>
              <w:pStyle w:val="Prrafodelista"/>
              <w:tabs>
                <w:tab w:val="left" w:pos="240"/>
              </w:tabs>
              <w:ind w:left="0"/>
              <w:jc w:val="both"/>
              <w:rPr>
                <w:rFonts w:ascii="Arial" w:eastAsia="MS Mincho" w:hAnsi="Arial" w:cs="Arial"/>
                <w:b/>
                <w:sz w:val="14"/>
                <w:szCs w:val="16"/>
                <w:lang w:val="es-CO"/>
              </w:rPr>
            </w:pPr>
          </w:p>
        </w:tc>
        <w:tc>
          <w:tcPr>
            <w:tcW w:w="0" w:type="auto"/>
            <w:vAlign w:val="center"/>
          </w:tcPr>
          <w:p w:rsidR="00254248" w:rsidRPr="00A46A42" w:rsidRDefault="00254248" w:rsidP="00877067">
            <w:pPr>
              <w:rPr>
                <w:rFonts w:ascii="Arial" w:hAnsi="Arial" w:cs="Arial"/>
                <w:color w:val="000000"/>
                <w:sz w:val="14"/>
                <w:szCs w:val="16"/>
              </w:rPr>
            </w:pPr>
            <w:r w:rsidRPr="00A46A42">
              <w:rPr>
                <w:rFonts w:ascii="Arial" w:hAnsi="Arial" w:cs="Arial"/>
                <w:color w:val="000000"/>
                <w:sz w:val="14"/>
                <w:szCs w:val="16"/>
              </w:rPr>
              <w:t xml:space="preserve">Cirugía Plástica y </w:t>
            </w:r>
            <w:proofErr w:type="spellStart"/>
            <w:r w:rsidRPr="00A46A42">
              <w:rPr>
                <w:rFonts w:ascii="Arial" w:hAnsi="Arial" w:cs="Arial"/>
                <w:color w:val="000000"/>
                <w:sz w:val="14"/>
                <w:szCs w:val="16"/>
              </w:rPr>
              <w:t>reconst</w:t>
            </w:r>
            <w:proofErr w:type="spellEnd"/>
          </w:p>
        </w:tc>
        <w:tc>
          <w:tcPr>
            <w:tcW w:w="0" w:type="auto"/>
            <w:vMerge/>
          </w:tcPr>
          <w:p w:rsidR="00254248" w:rsidRPr="00A46A42" w:rsidRDefault="00254248" w:rsidP="00877067">
            <w:pPr>
              <w:jc w:val="center"/>
              <w:rPr>
                <w:rFonts w:ascii="Arial" w:eastAsia="MS Mincho" w:hAnsi="Arial" w:cs="Arial"/>
                <w:color w:val="000000" w:themeColor="text1"/>
                <w:sz w:val="14"/>
                <w:szCs w:val="16"/>
                <w:lang w:val="es-CO"/>
              </w:rPr>
            </w:pPr>
          </w:p>
        </w:tc>
        <w:tc>
          <w:tcPr>
            <w:tcW w:w="0" w:type="auto"/>
            <w:vAlign w:val="center"/>
          </w:tcPr>
          <w:p w:rsidR="00254248" w:rsidRPr="00A46A42" w:rsidRDefault="00254248" w:rsidP="00A46A42">
            <w:pPr>
              <w:jc w:val="center"/>
              <w:rPr>
                <w:rFonts w:ascii="Arial" w:hAnsi="Arial" w:cs="Arial"/>
                <w:color w:val="000000"/>
                <w:sz w:val="14"/>
                <w:szCs w:val="16"/>
                <w:lang w:val="es-CO" w:eastAsia="es-CO"/>
              </w:rPr>
            </w:pPr>
            <w:r w:rsidRPr="00A46A42">
              <w:rPr>
                <w:rFonts w:ascii="Arial" w:hAnsi="Arial" w:cs="Arial"/>
                <w:color w:val="000000"/>
                <w:sz w:val="14"/>
                <w:szCs w:val="16"/>
                <w:lang w:val="es-CO" w:eastAsia="es-CO"/>
              </w:rPr>
              <w:t>$39.933</w:t>
            </w:r>
          </w:p>
        </w:tc>
        <w:tc>
          <w:tcPr>
            <w:tcW w:w="0" w:type="auto"/>
            <w:vMerge/>
          </w:tcPr>
          <w:p w:rsidR="00254248" w:rsidRPr="00A46A42" w:rsidRDefault="00254248" w:rsidP="00332CCC">
            <w:pPr>
              <w:pStyle w:val="Prrafodelista"/>
              <w:tabs>
                <w:tab w:val="left" w:pos="240"/>
              </w:tabs>
              <w:ind w:left="0"/>
              <w:jc w:val="center"/>
              <w:rPr>
                <w:rFonts w:ascii="Arial" w:eastAsia="MS Mincho" w:hAnsi="Arial" w:cs="Arial"/>
                <w:color w:val="000000" w:themeColor="text1"/>
                <w:sz w:val="14"/>
                <w:szCs w:val="16"/>
                <w:lang w:val="es-CO"/>
              </w:rPr>
            </w:pPr>
          </w:p>
        </w:tc>
      </w:tr>
      <w:tr w:rsidR="00254248" w:rsidRPr="00A46A42" w:rsidTr="00BA1705">
        <w:trPr>
          <w:trHeight w:val="227"/>
        </w:trPr>
        <w:tc>
          <w:tcPr>
            <w:tcW w:w="1828" w:type="dxa"/>
            <w:vMerge/>
            <w:vAlign w:val="center"/>
          </w:tcPr>
          <w:p w:rsidR="00254248" w:rsidRPr="00A46A42" w:rsidRDefault="00254248" w:rsidP="00877067">
            <w:pPr>
              <w:pStyle w:val="Prrafodelista"/>
              <w:tabs>
                <w:tab w:val="left" w:pos="240"/>
              </w:tabs>
              <w:ind w:left="0"/>
              <w:jc w:val="both"/>
              <w:rPr>
                <w:rFonts w:ascii="Arial" w:eastAsia="MS Mincho" w:hAnsi="Arial" w:cs="Arial"/>
                <w:b/>
                <w:sz w:val="14"/>
                <w:szCs w:val="16"/>
                <w:lang w:val="es-CO"/>
              </w:rPr>
            </w:pPr>
          </w:p>
        </w:tc>
        <w:tc>
          <w:tcPr>
            <w:tcW w:w="0" w:type="auto"/>
            <w:vAlign w:val="center"/>
          </w:tcPr>
          <w:p w:rsidR="00254248" w:rsidRPr="00A46A42" w:rsidRDefault="00254248" w:rsidP="00877067">
            <w:pPr>
              <w:rPr>
                <w:rFonts w:ascii="Arial" w:hAnsi="Arial" w:cs="Arial"/>
                <w:color w:val="000000"/>
                <w:sz w:val="14"/>
                <w:szCs w:val="16"/>
              </w:rPr>
            </w:pPr>
            <w:r w:rsidRPr="00A46A42">
              <w:rPr>
                <w:rFonts w:ascii="Arial" w:hAnsi="Arial" w:cs="Arial"/>
                <w:color w:val="000000"/>
                <w:sz w:val="14"/>
                <w:szCs w:val="16"/>
              </w:rPr>
              <w:t>Cirugía Vascular</w:t>
            </w:r>
          </w:p>
        </w:tc>
        <w:tc>
          <w:tcPr>
            <w:tcW w:w="0" w:type="auto"/>
            <w:vMerge/>
          </w:tcPr>
          <w:p w:rsidR="00254248" w:rsidRPr="00A46A42" w:rsidRDefault="00254248" w:rsidP="00877067">
            <w:pPr>
              <w:jc w:val="center"/>
              <w:rPr>
                <w:rFonts w:ascii="Arial" w:eastAsia="MS Mincho" w:hAnsi="Arial" w:cs="Arial"/>
                <w:color w:val="000000" w:themeColor="text1"/>
                <w:sz w:val="14"/>
                <w:szCs w:val="16"/>
                <w:lang w:val="es-CO"/>
              </w:rPr>
            </w:pPr>
          </w:p>
        </w:tc>
        <w:tc>
          <w:tcPr>
            <w:tcW w:w="0" w:type="auto"/>
            <w:vAlign w:val="center"/>
          </w:tcPr>
          <w:p w:rsidR="00254248" w:rsidRPr="00A46A42" w:rsidRDefault="00254248" w:rsidP="00A46A42">
            <w:pPr>
              <w:jc w:val="center"/>
              <w:rPr>
                <w:rFonts w:ascii="Arial" w:hAnsi="Arial" w:cs="Arial"/>
                <w:color w:val="000000"/>
                <w:sz w:val="14"/>
                <w:szCs w:val="16"/>
                <w:lang w:val="es-CO" w:eastAsia="es-CO"/>
              </w:rPr>
            </w:pPr>
            <w:r w:rsidRPr="00A46A42">
              <w:rPr>
                <w:rFonts w:ascii="Arial" w:hAnsi="Arial" w:cs="Arial"/>
                <w:color w:val="000000"/>
                <w:sz w:val="14"/>
                <w:szCs w:val="16"/>
                <w:lang w:val="es-CO" w:eastAsia="es-CO"/>
              </w:rPr>
              <w:t>$37.350</w:t>
            </w:r>
          </w:p>
        </w:tc>
        <w:tc>
          <w:tcPr>
            <w:tcW w:w="0" w:type="auto"/>
            <w:vMerge/>
          </w:tcPr>
          <w:p w:rsidR="00254248" w:rsidRPr="00A46A42" w:rsidRDefault="00254248" w:rsidP="00332CCC">
            <w:pPr>
              <w:pStyle w:val="Prrafodelista"/>
              <w:tabs>
                <w:tab w:val="left" w:pos="240"/>
              </w:tabs>
              <w:ind w:left="0"/>
              <w:jc w:val="center"/>
              <w:rPr>
                <w:rFonts w:ascii="Arial" w:eastAsia="MS Mincho" w:hAnsi="Arial" w:cs="Arial"/>
                <w:color w:val="000000" w:themeColor="text1"/>
                <w:sz w:val="14"/>
                <w:szCs w:val="16"/>
                <w:lang w:val="es-CO"/>
              </w:rPr>
            </w:pPr>
          </w:p>
        </w:tc>
      </w:tr>
      <w:tr w:rsidR="00254248" w:rsidRPr="00A46A42" w:rsidTr="00BA1705">
        <w:trPr>
          <w:trHeight w:val="227"/>
        </w:trPr>
        <w:tc>
          <w:tcPr>
            <w:tcW w:w="1828" w:type="dxa"/>
            <w:vMerge/>
            <w:vAlign w:val="center"/>
          </w:tcPr>
          <w:p w:rsidR="00254248" w:rsidRPr="00A46A42" w:rsidRDefault="00254248" w:rsidP="00877067">
            <w:pPr>
              <w:pStyle w:val="Prrafodelista"/>
              <w:tabs>
                <w:tab w:val="left" w:pos="240"/>
              </w:tabs>
              <w:ind w:left="0"/>
              <w:jc w:val="both"/>
              <w:rPr>
                <w:rFonts w:ascii="Arial" w:eastAsia="MS Mincho" w:hAnsi="Arial" w:cs="Arial"/>
                <w:b/>
                <w:sz w:val="14"/>
                <w:szCs w:val="16"/>
                <w:lang w:val="es-CO"/>
              </w:rPr>
            </w:pPr>
          </w:p>
        </w:tc>
        <w:tc>
          <w:tcPr>
            <w:tcW w:w="0" w:type="auto"/>
            <w:vAlign w:val="center"/>
          </w:tcPr>
          <w:p w:rsidR="00254248" w:rsidRPr="00A46A42" w:rsidRDefault="00254248" w:rsidP="00877067">
            <w:pPr>
              <w:rPr>
                <w:rFonts w:ascii="Arial" w:hAnsi="Arial" w:cs="Arial"/>
                <w:color w:val="000000"/>
                <w:sz w:val="14"/>
                <w:szCs w:val="16"/>
              </w:rPr>
            </w:pPr>
            <w:r w:rsidRPr="00A46A42">
              <w:rPr>
                <w:rFonts w:ascii="Arial" w:hAnsi="Arial" w:cs="Arial"/>
                <w:color w:val="000000"/>
                <w:sz w:val="14"/>
                <w:szCs w:val="16"/>
              </w:rPr>
              <w:t>Dermatología</w:t>
            </w:r>
          </w:p>
        </w:tc>
        <w:tc>
          <w:tcPr>
            <w:tcW w:w="0" w:type="auto"/>
            <w:vMerge/>
          </w:tcPr>
          <w:p w:rsidR="00254248" w:rsidRPr="00A46A42" w:rsidRDefault="00254248" w:rsidP="00877067">
            <w:pPr>
              <w:jc w:val="center"/>
              <w:rPr>
                <w:rFonts w:ascii="Arial" w:eastAsia="MS Mincho" w:hAnsi="Arial" w:cs="Arial"/>
                <w:color w:val="000000" w:themeColor="text1"/>
                <w:sz w:val="14"/>
                <w:szCs w:val="16"/>
                <w:lang w:val="es-CO"/>
              </w:rPr>
            </w:pPr>
          </w:p>
        </w:tc>
        <w:tc>
          <w:tcPr>
            <w:tcW w:w="0" w:type="auto"/>
            <w:vAlign w:val="center"/>
          </w:tcPr>
          <w:p w:rsidR="00254248" w:rsidRPr="00A46A42" w:rsidRDefault="00254248" w:rsidP="00A46A42">
            <w:pPr>
              <w:jc w:val="center"/>
              <w:rPr>
                <w:rFonts w:ascii="Arial" w:hAnsi="Arial" w:cs="Arial"/>
                <w:color w:val="000000"/>
                <w:sz w:val="14"/>
                <w:szCs w:val="16"/>
                <w:lang w:val="es-CO" w:eastAsia="es-CO"/>
              </w:rPr>
            </w:pPr>
            <w:r w:rsidRPr="00A46A42">
              <w:rPr>
                <w:rFonts w:ascii="Arial" w:hAnsi="Arial" w:cs="Arial"/>
                <w:color w:val="000000"/>
                <w:sz w:val="14"/>
                <w:szCs w:val="16"/>
                <w:lang w:val="es-CO" w:eastAsia="es-CO"/>
              </w:rPr>
              <w:t>$39.933</w:t>
            </w:r>
          </w:p>
        </w:tc>
        <w:tc>
          <w:tcPr>
            <w:tcW w:w="0" w:type="auto"/>
            <w:vMerge/>
          </w:tcPr>
          <w:p w:rsidR="00254248" w:rsidRPr="00A46A42" w:rsidRDefault="00254248" w:rsidP="00332CCC">
            <w:pPr>
              <w:pStyle w:val="Prrafodelista"/>
              <w:tabs>
                <w:tab w:val="left" w:pos="240"/>
              </w:tabs>
              <w:ind w:left="0"/>
              <w:jc w:val="center"/>
              <w:rPr>
                <w:rFonts w:ascii="Arial" w:eastAsia="MS Mincho" w:hAnsi="Arial" w:cs="Arial"/>
                <w:color w:val="000000" w:themeColor="text1"/>
                <w:sz w:val="14"/>
                <w:szCs w:val="16"/>
                <w:lang w:val="es-CO"/>
              </w:rPr>
            </w:pPr>
          </w:p>
        </w:tc>
      </w:tr>
      <w:tr w:rsidR="00254248" w:rsidRPr="00A46A42" w:rsidTr="00BA1705">
        <w:trPr>
          <w:trHeight w:val="227"/>
        </w:trPr>
        <w:tc>
          <w:tcPr>
            <w:tcW w:w="1828" w:type="dxa"/>
            <w:vMerge/>
            <w:vAlign w:val="center"/>
          </w:tcPr>
          <w:p w:rsidR="00254248" w:rsidRPr="00A46A42" w:rsidRDefault="00254248" w:rsidP="00877067">
            <w:pPr>
              <w:pStyle w:val="Prrafodelista"/>
              <w:tabs>
                <w:tab w:val="left" w:pos="240"/>
              </w:tabs>
              <w:ind w:left="0"/>
              <w:jc w:val="both"/>
              <w:rPr>
                <w:rFonts w:ascii="Arial" w:eastAsia="MS Mincho" w:hAnsi="Arial" w:cs="Arial"/>
                <w:b/>
                <w:sz w:val="14"/>
                <w:szCs w:val="16"/>
                <w:lang w:val="es-CO"/>
              </w:rPr>
            </w:pPr>
          </w:p>
        </w:tc>
        <w:tc>
          <w:tcPr>
            <w:tcW w:w="0" w:type="auto"/>
            <w:vAlign w:val="center"/>
          </w:tcPr>
          <w:p w:rsidR="00254248" w:rsidRPr="00A46A42" w:rsidRDefault="00254248" w:rsidP="00877067">
            <w:pPr>
              <w:rPr>
                <w:rFonts w:ascii="Arial" w:hAnsi="Arial" w:cs="Arial"/>
                <w:color w:val="000000"/>
                <w:sz w:val="14"/>
                <w:szCs w:val="16"/>
              </w:rPr>
            </w:pPr>
            <w:r w:rsidRPr="00A46A42">
              <w:rPr>
                <w:rFonts w:ascii="Arial" w:hAnsi="Arial" w:cs="Arial"/>
                <w:color w:val="000000"/>
                <w:sz w:val="14"/>
                <w:szCs w:val="16"/>
              </w:rPr>
              <w:t>Ginecología y Obstetricia</w:t>
            </w:r>
          </w:p>
        </w:tc>
        <w:tc>
          <w:tcPr>
            <w:tcW w:w="0" w:type="auto"/>
            <w:vMerge/>
          </w:tcPr>
          <w:p w:rsidR="00254248" w:rsidRPr="00A46A42" w:rsidRDefault="00254248" w:rsidP="00877067">
            <w:pPr>
              <w:jc w:val="center"/>
              <w:rPr>
                <w:rFonts w:ascii="Arial" w:eastAsia="MS Mincho" w:hAnsi="Arial" w:cs="Arial"/>
                <w:color w:val="000000" w:themeColor="text1"/>
                <w:sz w:val="14"/>
                <w:szCs w:val="16"/>
                <w:lang w:val="es-CO"/>
              </w:rPr>
            </w:pPr>
          </w:p>
        </w:tc>
        <w:tc>
          <w:tcPr>
            <w:tcW w:w="0" w:type="auto"/>
            <w:vAlign w:val="center"/>
          </w:tcPr>
          <w:p w:rsidR="00254248" w:rsidRPr="00A46A42" w:rsidRDefault="00254248" w:rsidP="00A46A42">
            <w:pPr>
              <w:jc w:val="center"/>
              <w:rPr>
                <w:rFonts w:ascii="Arial" w:hAnsi="Arial" w:cs="Arial"/>
                <w:color w:val="000000"/>
                <w:sz w:val="14"/>
                <w:szCs w:val="16"/>
                <w:lang w:val="es-CO" w:eastAsia="es-CO"/>
              </w:rPr>
            </w:pPr>
            <w:r w:rsidRPr="00A46A42">
              <w:rPr>
                <w:rFonts w:ascii="Arial" w:hAnsi="Arial" w:cs="Arial"/>
                <w:color w:val="000000"/>
                <w:sz w:val="14"/>
                <w:szCs w:val="16"/>
                <w:lang w:val="es-CO" w:eastAsia="es-CO"/>
              </w:rPr>
              <w:t>$39.933</w:t>
            </w:r>
          </w:p>
        </w:tc>
        <w:tc>
          <w:tcPr>
            <w:tcW w:w="0" w:type="auto"/>
            <w:vMerge/>
          </w:tcPr>
          <w:p w:rsidR="00254248" w:rsidRPr="00A46A42" w:rsidRDefault="00254248" w:rsidP="00332CCC">
            <w:pPr>
              <w:pStyle w:val="Prrafodelista"/>
              <w:tabs>
                <w:tab w:val="left" w:pos="240"/>
              </w:tabs>
              <w:ind w:left="0"/>
              <w:jc w:val="center"/>
              <w:rPr>
                <w:rFonts w:ascii="Arial" w:eastAsia="MS Mincho" w:hAnsi="Arial" w:cs="Arial"/>
                <w:color w:val="000000" w:themeColor="text1"/>
                <w:sz w:val="14"/>
                <w:szCs w:val="16"/>
                <w:lang w:val="es-CO"/>
              </w:rPr>
            </w:pPr>
          </w:p>
        </w:tc>
      </w:tr>
      <w:tr w:rsidR="00254248" w:rsidRPr="00A46A42" w:rsidTr="00BA1705">
        <w:trPr>
          <w:trHeight w:val="227"/>
        </w:trPr>
        <w:tc>
          <w:tcPr>
            <w:tcW w:w="1828" w:type="dxa"/>
            <w:vMerge/>
            <w:vAlign w:val="center"/>
          </w:tcPr>
          <w:p w:rsidR="00254248" w:rsidRPr="00A46A42" w:rsidRDefault="00254248" w:rsidP="00877067">
            <w:pPr>
              <w:pStyle w:val="Prrafodelista"/>
              <w:tabs>
                <w:tab w:val="left" w:pos="240"/>
              </w:tabs>
              <w:ind w:left="0"/>
              <w:jc w:val="both"/>
              <w:rPr>
                <w:rFonts w:ascii="Arial" w:eastAsia="MS Mincho" w:hAnsi="Arial" w:cs="Arial"/>
                <w:b/>
                <w:sz w:val="14"/>
                <w:szCs w:val="16"/>
                <w:lang w:val="es-CO"/>
              </w:rPr>
            </w:pPr>
          </w:p>
        </w:tc>
        <w:tc>
          <w:tcPr>
            <w:tcW w:w="0" w:type="auto"/>
            <w:vAlign w:val="center"/>
          </w:tcPr>
          <w:p w:rsidR="00254248" w:rsidRPr="00A46A42" w:rsidRDefault="00254248" w:rsidP="00877067">
            <w:pPr>
              <w:rPr>
                <w:rFonts w:ascii="Arial" w:hAnsi="Arial" w:cs="Arial"/>
                <w:color w:val="000000"/>
                <w:sz w:val="14"/>
                <w:szCs w:val="16"/>
              </w:rPr>
            </w:pPr>
            <w:r w:rsidRPr="00A46A42">
              <w:rPr>
                <w:rFonts w:ascii="Arial" w:hAnsi="Arial" w:cs="Arial"/>
                <w:color w:val="000000"/>
                <w:sz w:val="14"/>
                <w:szCs w:val="16"/>
              </w:rPr>
              <w:t>Neurología</w:t>
            </w:r>
          </w:p>
        </w:tc>
        <w:tc>
          <w:tcPr>
            <w:tcW w:w="0" w:type="auto"/>
            <w:vMerge/>
          </w:tcPr>
          <w:p w:rsidR="00254248" w:rsidRPr="00A46A42" w:rsidRDefault="00254248" w:rsidP="00877067">
            <w:pPr>
              <w:jc w:val="center"/>
              <w:rPr>
                <w:rFonts w:ascii="Arial" w:eastAsia="MS Mincho" w:hAnsi="Arial" w:cs="Arial"/>
                <w:color w:val="000000" w:themeColor="text1"/>
                <w:sz w:val="14"/>
                <w:szCs w:val="16"/>
                <w:lang w:val="es-CO"/>
              </w:rPr>
            </w:pPr>
          </w:p>
        </w:tc>
        <w:tc>
          <w:tcPr>
            <w:tcW w:w="0" w:type="auto"/>
            <w:vAlign w:val="center"/>
          </w:tcPr>
          <w:p w:rsidR="00254248" w:rsidRPr="00A46A42" w:rsidRDefault="00254248" w:rsidP="00A46A42">
            <w:pPr>
              <w:jc w:val="center"/>
              <w:rPr>
                <w:rFonts w:ascii="Arial" w:hAnsi="Arial" w:cs="Arial"/>
                <w:color w:val="000000"/>
                <w:sz w:val="14"/>
                <w:szCs w:val="16"/>
                <w:lang w:val="es-CO" w:eastAsia="es-CO"/>
              </w:rPr>
            </w:pPr>
            <w:r w:rsidRPr="00A46A42">
              <w:rPr>
                <w:rFonts w:ascii="Arial" w:hAnsi="Arial" w:cs="Arial"/>
                <w:color w:val="000000"/>
                <w:sz w:val="14"/>
                <w:szCs w:val="16"/>
                <w:lang w:val="es-CO" w:eastAsia="es-CO"/>
              </w:rPr>
              <w:t>$37.350</w:t>
            </w:r>
          </w:p>
        </w:tc>
        <w:tc>
          <w:tcPr>
            <w:tcW w:w="0" w:type="auto"/>
            <w:vMerge/>
          </w:tcPr>
          <w:p w:rsidR="00254248" w:rsidRPr="00A46A42" w:rsidRDefault="00254248" w:rsidP="00332CCC">
            <w:pPr>
              <w:pStyle w:val="Prrafodelista"/>
              <w:tabs>
                <w:tab w:val="left" w:pos="240"/>
              </w:tabs>
              <w:ind w:left="0"/>
              <w:jc w:val="center"/>
              <w:rPr>
                <w:rFonts w:ascii="Arial" w:eastAsia="MS Mincho" w:hAnsi="Arial" w:cs="Arial"/>
                <w:color w:val="000000" w:themeColor="text1"/>
                <w:sz w:val="14"/>
                <w:szCs w:val="16"/>
                <w:lang w:val="es-CO"/>
              </w:rPr>
            </w:pPr>
          </w:p>
        </w:tc>
      </w:tr>
      <w:tr w:rsidR="00254248" w:rsidRPr="00A46A42" w:rsidTr="00BA1705">
        <w:trPr>
          <w:trHeight w:val="227"/>
        </w:trPr>
        <w:tc>
          <w:tcPr>
            <w:tcW w:w="1828" w:type="dxa"/>
            <w:vMerge/>
            <w:vAlign w:val="center"/>
          </w:tcPr>
          <w:p w:rsidR="00254248" w:rsidRPr="00A46A42" w:rsidRDefault="00254248" w:rsidP="00877067">
            <w:pPr>
              <w:pStyle w:val="Prrafodelista"/>
              <w:tabs>
                <w:tab w:val="left" w:pos="240"/>
              </w:tabs>
              <w:ind w:left="0"/>
              <w:jc w:val="both"/>
              <w:rPr>
                <w:rFonts w:ascii="Arial" w:eastAsia="MS Mincho" w:hAnsi="Arial" w:cs="Arial"/>
                <w:b/>
                <w:sz w:val="14"/>
                <w:szCs w:val="16"/>
                <w:lang w:val="es-CO"/>
              </w:rPr>
            </w:pPr>
          </w:p>
        </w:tc>
        <w:tc>
          <w:tcPr>
            <w:tcW w:w="0" w:type="auto"/>
            <w:vAlign w:val="center"/>
          </w:tcPr>
          <w:p w:rsidR="00254248" w:rsidRPr="00A46A42" w:rsidRDefault="00254248" w:rsidP="00877067">
            <w:pPr>
              <w:rPr>
                <w:rFonts w:ascii="Arial" w:hAnsi="Arial" w:cs="Arial"/>
                <w:color w:val="000000"/>
                <w:sz w:val="14"/>
                <w:szCs w:val="16"/>
              </w:rPr>
            </w:pPr>
            <w:r w:rsidRPr="00A46A42">
              <w:rPr>
                <w:rFonts w:ascii="Arial" w:hAnsi="Arial" w:cs="Arial"/>
                <w:color w:val="000000"/>
                <w:sz w:val="14"/>
                <w:szCs w:val="16"/>
              </w:rPr>
              <w:t>Oftalmología</w:t>
            </w:r>
          </w:p>
        </w:tc>
        <w:tc>
          <w:tcPr>
            <w:tcW w:w="0" w:type="auto"/>
            <w:vMerge/>
          </w:tcPr>
          <w:p w:rsidR="00254248" w:rsidRPr="00A46A42" w:rsidRDefault="00254248" w:rsidP="00877067">
            <w:pPr>
              <w:jc w:val="center"/>
              <w:rPr>
                <w:rFonts w:ascii="Arial" w:eastAsia="MS Mincho" w:hAnsi="Arial" w:cs="Arial"/>
                <w:color w:val="000000" w:themeColor="text1"/>
                <w:sz w:val="14"/>
                <w:szCs w:val="16"/>
                <w:lang w:val="es-CO"/>
              </w:rPr>
            </w:pPr>
          </w:p>
        </w:tc>
        <w:tc>
          <w:tcPr>
            <w:tcW w:w="0" w:type="auto"/>
            <w:vAlign w:val="center"/>
          </w:tcPr>
          <w:p w:rsidR="00254248" w:rsidRPr="00A46A42" w:rsidRDefault="00254248" w:rsidP="00A46A42">
            <w:pPr>
              <w:jc w:val="center"/>
              <w:rPr>
                <w:rFonts w:ascii="Arial" w:hAnsi="Arial" w:cs="Arial"/>
                <w:color w:val="000000"/>
                <w:sz w:val="14"/>
                <w:szCs w:val="16"/>
                <w:lang w:val="es-CO" w:eastAsia="es-CO"/>
              </w:rPr>
            </w:pPr>
            <w:r w:rsidRPr="00A46A42">
              <w:rPr>
                <w:rFonts w:ascii="Arial" w:hAnsi="Arial" w:cs="Arial"/>
                <w:color w:val="000000"/>
                <w:sz w:val="14"/>
                <w:szCs w:val="16"/>
                <w:lang w:val="es-CO" w:eastAsia="es-CO"/>
              </w:rPr>
              <w:t>$39.933</w:t>
            </w:r>
          </w:p>
        </w:tc>
        <w:tc>
          <w:tcPr>
            <w:tcW w:w="0" w:type="auto"/>
            <w:vMerge/>
          </w:tcPr>
          <w:p w:rsidR="00254248" w:rsidRPr="00A46A42" w:rsidRDefault="00254248" w:rsidP="00332CCC">
            <w:pPr>
              <w:pStyle w:val="Prrafodelista"/>
              <w:tabs>
                <w:tab w:val="left" w:pos="240"/>
              </w:tabs>
              <w:ind w:left="0"/>
              <w:jc w:val="center"/>
              <w:rPr>
                <w:rFonts w:ascii="Arial" w:eastAsia="MS Mincho" w:hAnsi="Arial" w:cs="Arial"/>
                <w:color w:val="000000" w:themeColor="text1"/>
                <w:sz w:val="14"/>
                <w:szCs w:val="16"/>
                <w:lang w:val="es-CO"/>
              </w:rPr>
            </w:pPr>
          </w:p>
        </w:tc>
      </w:tr>
      <w:tr w:rsidR="00254248" w:rsidRPr="00A46A42" w:rsidTr="00BA1705">
        <w:trPr>
          <w:trHeight w:val="227"/>
        </w:trPr>
        <w:tc>
          <w:tcPr>
            <w:tcW w:w="1828" w:type="dxa"/>
            <w:vMerge/>
            <w:vAlign w:val="center"/>
          </w:tcPr>
          <w:p w:rsidR="00254248" w:rsidRPr="00A46A42" w:rsidRDefault="00254248" w:rsidP="00877067">
            <w:pPr>
              <w:pStyle w:val="Prrafodelista"/>
              <w:tabs>
                <w:tab w:val="left" w:pos="240"/>
              </w:tabs>
              <w:ind w:left="0"/>
              <w:jc w:val="both"/>
              <w:rPr>
                <w:rFonts w:ascii="Arial" w:eastAsia="MS Mincho" w:hAnsi="Arial" w:cs="Arial"/>
                <w:b/>
                <w:sz w:val="14"/>
                <w:szCs w:val="16"/>
                <w:lang w:val="es-CO"/>
              </w:rPr>
            </w:pPr>
          </w:p>
        </w:tc>
        <w:tc>
          <w:tcPr>
            <w:tcW w:w="0" w:type="auto"/>
            <w:vAlign w:val="center"/>
          </w:tcPr>
          <w:p w:rsidR="00254248" w:rsidRPr="00A46A42" w:rsidRDefault="00254248" w:rsidP="00877067">
            <w:pPr>
              <w:rPr>
                <w:rFonts w:ascii="Arial" w:hAnsi="Arial" w:cs="Arial"/>
                <w:color w:val="000000"/>
                <w:sz w:val="14"/>
                <w:szCs w:val="16"/>
              </w:rPr>
            </w:pPr>
            <w:r w:rsidRPr="00A46A42">
              <w:rPr>
                <w:rFonts w:ascii="Arial" w:hAnsi="Arial" w:cs="Arial"/>
                <w:color w:val="000000"/>
                <w:sz w:val="14"/>
                <w:szCs w:val="16"/>
              </w:rPr>
              <w:t>Ortopedia y Traumatología</w:t>
            </w:r>
          </w:p>
        </w:tc>
        <w:tc>
          <w:tcPr>
            <w:tcW w:w="0" w:type="auto"/>
            <w:vMerge/>
          </w:tcPr>
          <w:p w:rsidR="00254248" w:rsidRPr="00A46A42" w:rsidRDefault="00254248" w:rsidP="00877067">
            <w:pPr>
              <w:jc w:val="center"/>
              <w:rPr>
                <w:rFonts w:ascii="Arial" w:eastAsia="MS Mincho" w:hAnsi="Arial" w:cs="Arial"/>
                <w:color w:val="000000" w:themeColor="text1"/>
                <w:sz w:val="14"/>
                <w:szCs w:val="16"/>
                <w:lang w:val="es-CO"/>
              </w:rPr>
            </w:pPr>
          </w:p>
        </w:tc>
        <w:tc>
          <w:tcPr>
            <w:tcW w:w="0" w:type="auto"/>
            <w:vAlign w:val="center"/>
          </w:tcPr>
          <w:p w:rsidR="00254248" w:rsidRPr="00A46A42" w:rsidRDefault="00254248" w:rsidP="00A46A42">
            <w:pPr>
              <w:jc w:val="center"/>
              <w:rPr>
                <w:rFonts w:ascii="Arial" w:hAnsi="Arial" w:cs="Arial"/>
                <w:color w:val="000000"/>
                <w:sz w:val="14"/>
                <w:szCs w:val="16"/>
                <w:lang w:val="es-CO" w:eastAsia="es-CO"/>
              </w:rPr>
            </w:pPr>
            <w:r w:rsidRPr="00A46A42">
              <w:rPr>
                <w:rFonts w:ascii="Arial" w:hAnsi="Arial" w:cs="Arial"/>
                <w:color w:val="000000"/>
                <w:sz w:val="14"/>
                <w:szCs w:val="16"/>
                <w:lang w:val="es-CO" w:eastAsia="es-CO"/>
              </w:rPr>
              <w:t>$39.933</w:t>
            </w:r>
          </w:p>
        </w:tc>
        <w:tc>
          <w:tcPr>
            <w:tcW w:w="0" w:type="auto"/>
            <w:vMerge/>
          </w:tcPr>
          <w:p w:rsidR="00254248" w:rsidRPr="00A46A42" w:rsidRDefault="00254248" w:rsidP="00332CCC">
            <w:pPr>
              <w:pStyle w:val="Prrafodelista"/>
              <w:tabs>
                <w:tab w:val="left" w:pos="240"/>
              </w:tabs>
              <w:ind w:left="0"/>
              <w:jc w:val="center"/>
              <w:rPr>
                <w:rFonts w:ascii="Arial" w:eastAsia="MS Mincho" w:hAnsi="Arial" w:cs="Arial"/>
                <w:color w:val="000000" w:themeColor="text1"/>
                <w:sz w:val="14"/>
                <w:szCs w:val="16"/>
                <w:lang w:val="es-CO"/>
              </w:rPr>
            </w:pPr>
          </w:p>
        </w:tc>
      </w:tr>
      <w:tr w:rsidR="00254248" w:rsidRPr="00A46A42" w:rsidTr="00BA1705">
        <w:trPr>
          <w:trHeight w:val="227"/>
        </w:trPr>
        <w:tc>
          <w:tcPr>
            <w:tcW w:w="1828" w:type="dxa"/>
            <w:vMerge/>
            <w:vAlign w:val="center"/>
          </w:tcPr>
          <w:p w:rsidR="00254248" w:rsidRPr="00A46A42" w:rsidRDefault="00254248" w:rsidP="00877067">
            <w:pPr>
              <w:pStyle w:val="Prrafodelista"/>
              <w:tabs>
                <w:tab w:val="left" w:pos="240"/>
              </w:tabs>
              <w:ind w:left="0"/>
              <w:jc w:val="both"/>
              <w:rPr>
                <w:rFonts w:ascii="Arial" w:eastAsia="MS Mincho" w:hAnsi="Arial" w:cs="Arial"/>
                <w:b/>
                <w:sz w:val="14"/>
                <w:szCs w:val="16"/>
                <w:lang w:val="es-CO"/>
              </w:rPr>
            </w:pPr>
          </w:p>
        </w:tc>
        <w:tc>
          <w:tcPr>
            <w:tcW w:w="0" w:type="auto"/>
            <w:vAlign w:val="center"/>
          </w:tcPr>
          <w:p w:rsidR="00254248" w:rsidRPr="00A46A42" w:rsidRDefault="00254248" w:rsidP="00877067">
            <w:pPr>
              <w:rPr>
                <w:rFonts w:ascii="Arial" w:hAnsi="Arial" w:cs="Arial"/>
                <w:color w:val="000000"/>
                <w:sz w:val="14"/>
                <w:szCs w:val="16"/>
              </w:rPr>
            </w:pPr>
            <w:r w:rsidRPr="00A46A42">
              <w:rPr>
                <w:rFonts w:ascii="Arial" w:hAnsi="Arial" w:cs="Arial"/>
                <w:color w:val="000000"/>
                <w:sz w:val="14"/>
                <w:szCs w:val="16"/>
              </w:rPr>
              <w:t>Otorrinolaringología</w:t>
            </w:r>
          </w:p>
        </w:tc>
        <w:tc>
          <w:tcPr>
            <w:tcW w:w="0" w:type="auto"/>
            <w:vMerge/>
          </w:tcPr>
          <w:p w:rsidR="00254248" w:rsidRPr="00A46A42" w:rsidRDefault="00254248" w:rsidP="00877067">
            <w:pPr>
              <w:jc w:val="center"/>
              <w:rPr>
                <w:rFonts w:ascii="Arial" w:eastAsia="MS Mincho" w:hAnsi="Arial" w:cs="Arial"/>
                <w:color w:val="000000" w:themeColor="text1"/>
                <w:sz w:val="14"/>
                <w:szCs w:val="16"/>
                <w:lang w:val="es-CO"/>
              </w:rPr>
            </w:pPr>
          </w:p>
        </w:tc>
        <w:tc>
          <w:tcPr>
            <w:tcW w:w="0" w:type="auto"/>
            <w:vAlign w:val="center"/>
          </w:tcPr>
          <w:p w:rsidR="00254248" w:rsidRPr="00A46A42" w:rsidRDefault="00254248" w:rsidP="00A46A42">
            <w:pPr>
              <w:jc w:val="center"/>
              <w:rPr>
                <w:rFonts w:ascii="Arial" w:hAnsi="Arial" w:cs="Arial"/>
                <w:color w:val="000000"/>
                <w:sz w:val="14"/>
                <w:szCs w:val="16"/>
                <w:lang w:val="es-CO" w:eastAsia="es-CO"/>
              </w:rPr>
            </w:pPr>
            <w:r w:rsidRPr="00A46A42">
              <w:rPr>
                <w:rFonts w:ascii="Arial" w:hAnsi="Arial" w:cs="Arial"/>
                <w:color w:val="000000"/>
                <w:sz w:val="14"/>
                <w:szCs w:val="16"/>
                <w:lang w:val="es-CO" w:eastAsia="es-CO"/>
              </w:rPr>
              <w:t>$39.933</w:t>
            </w:r>
          </w:p>
        </w:tc>
        <w:tc>
          <w:tcPr>
            <w:tcW w:w="0" w:type="auto"/>
            <w:vMerge/>
          </w:tcPr>
          <w:p w:rsidR="00254248" w:rsidRPr="00A46A42" w:rsidRDefault="00254248" w:rsidP="00332CCC">
            <w:pPr>
              <w:pStyle w:val="Prrafodelista"/>
              <w:tabs>
                <w:tab w:val="left" w:pos="240"/>
              </w:tabs>
              <w:ind w:left="0"/>
              <w:jc w:val="center"/>
              <w:rPr>
                <w:rFonts w:ascii="Arial" w:eastAsia="MS Mincho" w:hAnsi="Arial" w:cs="Arial"/>
                <w:color w:val="000000" w:themeColor="text1"/>
                <w:sz w:val="14"/>
                <w:szCs w:val="16"/>
                <w:lang w:val="es-CO"/>
              </w:rPr>
            </w:pPr>
          </w:p>
        </w:tc>
      </w:tr>
      <w:tr w:rsidR="00254248" w:rsidRPr="00A46A42" w:rsidTr="00BA1705">
        <w:trPr>
          <w:trHeight w:val="227"/>
        </w:trPr>
        <w:tc>
          <w:tcPr>
            <w:tcW w:w="1828" w:type="dxa"/>
            <w:vMerge/>
            <w:vAlign w:val="center"/>
          </w:tcPr>
          <w:p w:rsidR="00254248" w:rsidRPr="00A46A42" w:rsidRDefault="00254248" w:rsidP="00877067">
            <w:pPr>
              <w:pStyle w:val="Prrafodelista"/>
              <w:tabs>
                <w:tab w:val="left" w:pos="240"/>
              </w:tabs>
              <w:ind w:left="0"/>
              <w:jc w:val="both"/>
              <w:rPr>
                <w:rFonts w:ascii="Arial" w:eastAsia="MS Mincho" w:hAnsi="Arial" w:cs="Arial"/>
                <w:b/>
                <w:sz w:val="14"/>
                <w:szCs w:val="16"/>
                <w:lang w:val="es-CO"/>
              </w:rPr>
            </w:pPr>
          </w:p>
        </w:tc>
        <w:tc>
          <w:tcPr>
            <w:tcW w:w="0" w:type="auto"/>
            <w:vAlign w:val="center"/>
          </w:tcPr>
          <w:p w:rsidR="00254248" w:rsidRPr="00A46A42" w:rsidRDefault="00254248" w:rsidP="00877067">
            <w:pPr>
              <w:rPr>
                <w:rFonts w:ascii="Arial" w:hAnsi="Arial" w:cs="Arial"/>
                <w:color w:val="000000"/>
                <w:sz w:val="14"/>
                <w:szCs w:val="16"/>
              </w:rPr>
            </w:pPr>
            <w:r w:rsidRPr="00A46A42">
              <w:rPr>
                <w:rFonts w:ascii="Arial" w:hAnsi="Arial" w:cs="Arial"/>
                <w:color w:val="000000"/>
                <w:sz w:val="14"/>
                <w:szCs w:val="16"/>
              </w:rPr>
              <w:t>Urología</w:t>
            </w:r>
          </w:p>
        </w:tc>
        <w:tc>
          <w:tcPr>
            <w:tcW w:w="0" w:type="auto"/>
            <w:vMerge/>
          </w:tcPr>
          <w:p w:rsidR="00254248" w:rsidRPr="00A46A42" w:rsidRDefault="00254248" w:rsidP="00877067">
            <w:pPr>
              <w:jc w:val="center"/>
              <w:rPr>
                <w:rFonts w:ascii="Arial" w:eastAsia="MS Mincho" w:hAnsi="Arial" w:cs="Arial"/>
                <w:color w:val="000000" w:themeColor="text1"/>
                <w:sz w:val="14"/>
                <w:szCs w:val="16"/>
                <w:lang w:val="es-CO"/>
              </w:rPr>
            </w:pPr>
          </w:p>
        </w:tc>
        <w:tc>
          <w:tcPr>
            <w:tcW w:w="0" w:type="auto"/>
            <w:vAlign w:val="center"/>
          </w:tcPr>
          <w:p w:rsidR="00254248" w:rsidRPr="00A46A42" w:rsidRDefault="00254248" w:rsidP="00A46A42">
            <w:pPr>
              <w:jc w:val="center"/>
              <w:rPr>
                <w:rFonts w:ascii="Arial" w:hAnsi="Arial" w:cs="Arial"/>
                <w:color w:val="000000"/>
                <w:sz w:val="14"/>
                <w:szCs w:val="16"/>
                <w:lang w:val="es-CO" w:eastAsia="es-CO"/>
              </w:rPr>
            </w:pPr>
            <w:r w:rsidRPr="00A46A42">
              <w:rPr>
                <w:rFonts w:ascii="Arial" w:hAnsi="Arial" w:cs="Arial"/>
                <w:color w:val="000000"/>
                <w:sz w:val="14"/>
                <w:szCs w:val="16"/>
                <w:lang w:val="es-CO" w:eastAsia="es-CO"/>
              </w:rPr>
              <w:t>$39.933</w:t>
            </w:r>
          </w:p>
        </w:tc>
        <w:tc>
          <w:tcPr>
            <w:tcW w:w="0" w:type="auto"/>
            <w:vMerge/>
          </w:tcPr>
          <w:p w:rsidR="00254248" w:rsidRPr="00A46A42" w:rsidRDefault="00254248" w:rsidP="00332CCC">
            <w:pPr>
              <w:pStyle w:val="Prrafodelista"/>
              <w:tabs>
                <w:tab w:val="left" w:pos="240"/>
              </w:tabs>
              <w:ind w:left="0"/>
              <w:jc w:val="center"/>
              <w:rPr>
                <w:rFonts w:ascii="Arial" w:eastAsia="MS Mincho" w:hAnsi="Arial" w:cs="Arial"/>
                <w:color w:val="000000" w:themeColor="text1"/>
                <w:sz w:val="14"/>
                <w:szCs w:val="16"/>
                <w:lang w:val="es-CO"/>
              </w:rPr>
            </w:pPr>
          </w:p>
        </w:tc>
      </w:tr>
      <w:tr w:rsidR="00254248" w:rsidRPr="00A46A42" w:rsidTr="00BA1705">
        <w:trPr>
          <w:trHeight w:val="227"/>
        </w:trPr>
        <w:tc>
          <w:tcPr>
            <w:tcW w:w="1828" w:type="dxa"/>
            <w:vMerge/>
            <w:vAlign w:val="center"/>
          </w:tcPr>
          <w:p w:rsidR="00254248" w:rsidRPr="00A46A42" w:rsidRDefault="00254248" w:rsidP="00877067">
            <w:pPr>
              <w:pStyle w:val="Prrafodelista"/>
              <w:tabs>
                <w:tab w:val="left" w:pos="240"/>
              </w:tabs>
              <w:ind w:left="0"/>
              <w:jc w:val="both"/>
              <w:rPr>
                <w:rFonts w:ascii="Arial" w:eastAsia="MS Mincho" w:hAnsi="Arial" w:cs="Arial"/>
                <w:b/>
                <w:sz w:val="14"/>
                <w:szCs w:val="16"/>
                <w:lang w:val="es-CO"/>
              </w:rPr>
            </w:pPr>
          </w:p>
        </w:tc>
        <w:tc>
          <w:tcPr>
            <w:tcW w:w="0" w:type="auto"/>
            <w:vAlign w:val="center"/>
          </w:tcPr>
          <w:p w:rsidR="00254248" w:rsidRPr="00A46A42" w:rsidRDefault="00254248" w:rsidP="00877067">
            <w:pPr>
              <w:rPr>
                <w:rFonts w:ascii="Arial" w:hAnsi="Arial" w:cs="Arial"/>
                <w:color w:val="000000"/>
                <w:sz w:val="14"/>
                <w:szCs w:val="16"/>
              </w:rPr>
            </w:pPr>
            <w:r w:rsidRPr="00A46A42">
              <w:rPr>
                <w:rFonts w:ascii="Arial" w:hAnsi="Arial" w:cs="Arial"/>
                <w:color w:val="000000"/>
                <w:sz w:val="14"/>
                <w:szCs w:val="16"/>
              </w:rPr>
              <w:t>Pediatría</w:t>
            </w:r>
          </w:p>
        </w:tc>
        <w:tc>
          <w:tcPr>
            <w:tcW w:w="0" w:type="auto"/>
            <w:vMerge/>
          </w:tcPr>
          <w:p w:rsidR="00254248" w:rsidRPr="00A46A42" w:rsidRDefault="00254248" w:rsidP="00877067">
            <w:pPr>
              <w:jc w:val="center"/>
              <w:rPr>
                <w:rFonts w:ascii="Arial" w:eastAsia="MS Mincho" w:hAnsi="Arial" w:cs="Arial"/>
                <w:color w:val="000000" w:themeColor="text1"/>
                <w:sz w:val="14"/>
                <w:szCs w:val="16"/>
                <w:lang w:val="es-CO"/>
              </w:rPr>
            </w:pPr>
          </w:p>
        </w:tc>
        <w:tc>
          <w:tcPr>
            <w:tcW w:w="0" w:type="auto"/>
            <w:vAlign w:val="center"/>
          </w:tcPr>
          <w:p w:rsidR="00254248" w:rsidRPr="00A46A42" w:rsidRDefault="00254248" w:rsidP="00A46A42">
            <w:pPr>
              <w:jc w:val="center"/>
              <w:rPr>
                <w:rFonts w:ascii="Arial" w:hAnsi="Arial" w:cs="Arial"/>
                <w:color w:val="000000"/>
                <w:sz w:val="14"/>
                <w:szCs w:val="16"/>
                <w:lang w:val="es-CO" w:eastAsia="es-CO"/>
              </w:rPr>
            </w:pPr>
            <w:r w:rsidRPr="00A46A42">
              <w:rPr>
                <w:rFonts w:ascii="Arial" w:hAnsi="Arial" w:cs="Arial"/>
                <w:color w:val="000000"/>
                <w:sz w:val="14"/>
                <w:szCs w:val="16"/>
                <w:lang w:val="es-CO" w:eastAsia="es-CO"/>
              </w:rPr>
              <w:t>$42.433</w:t>
            </w:r>
          </w:p>
        </w:tc>
        <w:tc>
          <w:tcPr>
            <w:tcW w:w="0" w:type="auto"/>
            <w:vMerge/>
          </w:tcPr>
          <w:p w:rsidR="00254248" w:rsidRPr="00A46A42" w:rsidRDefault="00254248" w:rsidP="00332CCC">
            <w:pPr>
              <w:pStyle w:val="Prrafodelista"/>
              <w:tabs>
                <w:tab w:val="left" w:pos="240"/>
              </w:tabs>
              <w:ind w:left="0"/>
              <w:jc w:val="center"/>
              <w:rPr>
                <w:rFonts w:ascii="Arial" w:eastAsia="MS Mincho" w:hAnsi="Arial" w:cs="Arial"/>
                <w:color w:val="000000" w:themeColor="text1"/>
                <w:sz w:val="14"/>
                <w:szCs w:val="16"/>
                <w:lang w:val="es-CO"/>
              </w:rPr>
            </w:pPr>
          </w:p>
        </w:tc>
      </w:tr>
      <w:tr w:rsidR="00254248" w:rsidRPr="00A46A42" w:rsidTr="00BA1705">
        <w:trPr>
          <w:trHeight w:val="227"/>
        </w:trPr>
        <w:tc>
          <w:tcPr>
            <w:tcW w:w="1828" w:type="dxa"/>
            <w:vMerge/>
            <w:vAlign w:val="center"/>
          </w:tcPr>
          <w:p w:rsidR="00254248" w:rsidRPr="00A46A42" w:rsidRDefault="00254248" w:rsidP="00877067">
            <w:pPr>
              <w:pStyle w:val="Prrafodelista"/>
              <w:tabs>
                <w:tab w:val="left" w:pos="240"/>
              </w:tabs>
              <w:ind w:left="0"/>
              <w:jc w:val="both"/>
              <w:rPr>
                <w:rFonts w:ascii="Arial" w:eastAsia="MS Mincho" w:hAnsi="Arial" w:cs="Arial"/>
                <w:b/>
                <w:sz w:val="14"/>
                <w:szCs w:val="16"/>
                <w:lang w:val="es-CO"/>
              </w:rPr>
            </w:pPr>
          </w:p>
        </w:tc>
        <w:tc>
          <w:tcPr>
            <w:tcW w:w="0" w:type="auto"/>
            <w:vAlign w:val="center"/>
          </w:tcPr>
          <w:p w:rsidR="00254248" w:rsidRPr="00A46A42" w:rsidRDefault="00254248" w:rsidP="00877067">
            <w:pPr>
              <w:rPr>
                <w:rFonts w:ascii="Arial" w:hAnsi="Arial" w:cs="Arial"/>
                <w:color w:val="000000"/>
                <w:sz w:val="14"/>
                <w:szCs w:val="16"/>
              </w:rPr>
            </w:pPr>
            <w:r w:rsidRPr="00A46A42">
              <w:rPr>
                <w:rFonts w:ascii="Arial" w:hAnsi="Arial" w:cs="Arial"/>
                <w:color w:val="000000"/>
                <w:sz w:val="14"/>
                <w:szCs w:val="16"/>
              </w:rPr>
              <w:t>Medicina Interna</w:t>
            </w:r>
          </w:p>
        </w:tc>
        <w:tc>
          <w:tcPr>
            <w:tcW w:w="0" w:type="auto"/>
            <w:vMerge/>
          </w:tcPr>
          <w:p w:rsidR="00254248" w:rsidRPr="00A46A42" w:rsidRDefault="00254248" w:rsidP="00877067">
            <w:pPr>
              <w:jc w:val="center"/>
              <w:rPr>
                <w:rFonts w:ascii="Arial" w:eastAsia="MS Mincho" w:hAnsi="Arial" w:cs="Arial"/>
                <w:color w:val="000000" w:themeColor="text1"/>
                <w:sz w:val="14"/>
                <w:szCs w:val="16"/>
                <w:lang w:val="es-CO"/>
              </w:rPr>
            </w:pPr>
          </w:p>
        </w:tc>
        <w:tc>
          <w:tcPr>
            <w:tcW w:w="0" w:type="auto"/>
            <w:vAlign w:val="center"/>
          </w:tcPr>
          <w:p w:rsidR="00254248" w:rsidRPr="00A46A42" w:rsidRDefault="00254248" w:rsidP="00A46A42">
            <w:pPr>
              <w:jc w:val="center"/>
              <w:rPr>
                <w:rFonts w:ascii="Arial" w:hAnsi="Arial" w:cs="Arial"/>
                <w:color w:val="000000"/>
                <w:sz w:val="14"/>
                <w:szCs w:val="16"/>
                <w:lang w:val="es-CO" w:eastAsia="es-CO"/>
              </w:rPr>
            </w:pPr>
            <w:r w:rsidRPr="00A46A42">
              <w:rPr>
                <w:rFonts w:ascii="Arial" w:hAnsi="Arial" w:cs="Arial"/>
                <w:color w:val="000000"/>
                <w:sz w:val="14"/>
                <w:szCs w:val="16"/>
                <w:lang w:val="es-CO" w:eastAsia="es-CO"/>
              </w:rPr>
              <w:t>$42.433</w:t>
            </w:r>
          </w:p>
        </w:tc>
        <w:tc>
          <w:tcPr>
            <w:tcW w:w="0" w:type="auto"/>
            <w:vMerge/>
          </w:tcPr>
          <w:p w:rsidR="00254248" w:rsidRPr="00A46A42" w:rsidRDefault="00254248" w:rsidP="00332CCC">
            <w:pPr>
              <w:pStyle w:val="Prrafodelista"/>
              <w:tabs>
                <w:tab w:val="left" w:pos="240"/>
              </w:tabs>
              <w:ind w:left="0"/>
              <w:jc w:val="center"/>
              <w:rPr>
                <w:rFonts w:ascii="Arial" w:eastAsia="MS Mincho" w:hAnsi="Arial" w:cs="Arial"/>
                <w:color w:val="000000" w:themeColor="text1"/>
                <w:sz w:val="14"/>
                <w:szCs w:val="16"/>
                <w:lang w:val="es-CO"/>
              </w:rPr>
            </w:pPr>
          </w:p>
        </w:tc>
      </w:tr>
      <w:tr w:rsidR="00254248" w:rsidRPr="00A46A42" w:rsidTr="00BA1705">
        <w:trPr>
          <w:trHeight w:val="227"/>
        </w:trPr>
        <w:tc>
          <w:tcPr>
            <w:tcW w:w="1828" w:type="dxa"/>
            <w:vMerge/>
            <w:vAlign w:val="center"/>
          </w:tcPr>
          <w:p w:rsidR="00254248" w:rsidRPr="00A46A42" w:rsidRDefault="00254248" w:rsidP="00877067">
            <w:pPr>
              <w:pStyle w:val="Prrafodelista"/>
              <w:tabs>
                <w:tab w:val="left" w:pos="240"/>
              </w:tabs>
              <w:ind w:left="0"/>
              <w:jc w:val="both"/>
              <w:rPr>
                <w:rFonts w:ascii="Arial" w:eastAsia="MS Mincho" w:hAnsi="Arial" w:cs="Arial"/>
                <w:b/>
                <w:sz w:val="14"/>
                <w:szCs w:val="16"/>
                <w:lang w:val="es-CO"/>
              </w:rPr>
            </w:pPr>
          </w:p>
        </w:tc>
        <w:tc>
          <w:tcPr>
            <w:tcW w:w="0" w:type="auto"/>
            <w:vAlign w:val="center"/>
          </w:tcPr>
          <w:p w:rsidR="00254248" w:rsidRPr="00A46A42" w:rsidRDefault="00254248" w:rsidP="00877067">
            <w:pPr>
              <w:rPr>
                <w:rFonts w:ascii="Arial" w:hAnsi="Arial" w:cs="Arial"/>
                <w:color w:val="000000"/>
                <w:sz w:val="14"/>
                <w:szCs w:val="16"/>
              </w:rPr>
            </w:pPr>
            <w:r w:rsidRPr="00A46A42">
              <w:rPr>
                <w:rFonts w:ascii="Arial" w:hAnsi="Arial" w:cs="Arial"/>
                <w:color w:val="000000"/>
                <w:sz w:val="14"/>
                <w:szCs w:val="16"/>
              </w:rPr>
              <w:t>Psiquiatría</w:t>
            </w:r>
          </w:p>
        </w:tc>
        <w:tc>
          <w:tcPr>
            <w:tcW w:w="0" w:type="auto"/>
            <w:vMerge/>
          </w:tcPr>
          <w:p w:rsidR="00254248" w:rsidRPr="00A46A42" w:rsidRDefault="00254248" w:rsidP="00877067">
            <w:pPr>
              <w:jc w:val="center"/>
              <w:rPr>
                <w:rFonts w:ascii="Arial" w:eastAsia="MS Mincho" w:hAnsi="Arial" w:cs="Arial"/>
                <w:color w:val="000000" w:themeColor="text1"/>
                <w:sz w:val="14"/>
                <w:szCs w:val="16"/>
                <w:lang w:val="es-CO"/>
              </w:rPr>
            </w:pPr>
          </w:p>
        </w:tc>
        <w:tc>
          <w:tcPr>
            <w:tcW w:w="0" w:type="auto"/>
            <w:vAlign w:val="center"/>
          </w:tcPr>
          <w:p w:rsidR="00254248" w:rsidRPr="00A46A42" w:rsidRDefault="00254248" w:rsidP="00A46A42">
            <w:pPr>
              <w:jc w:val="center"/>
              <w:rPr>
                <w:rFonts w:ascii="Arial" w:hAnsi="Arial" w:cs="Arial"/>
                <w:color w:val="000000"/>
                <w:sz w:val="14"/>
                <w:szCs w:val="16"/>
                <w:lang w:val="es-CO" w:eastAsia="es-CO"/>
              </w:rPr>
            </w:pPr>
            <w:r w:rsidRPr="00A46A42">
              <w:rPr>
                <w:rFonts w:ascii="Arial" w:hAnsi="Arial" w:cs="Arial"/>
                <w:color w:val="000000"/>
                <w:sz w:val="14"/>
                <w:szCs w:val="16"/>
                <w:lang w:val="es-CO" w:eastAsia="es-CO"/>
              </w:rPr>
              <w:t>$41.100</w:t>
            </w:r>
          </w:p>
        </w:tc>
        <w:tc>
          <w:tcPr>
            <w:tcW w:w="0" w:type="auto"/>
            <w:vMerge/>
          </w:tcPr>
          <w:p w:rsidR="00254248" w:rsidRPr="00A46A42" w:rsidRDefault="00254248" w:rsidP="00332CCC">
            <w:pPr>
              <w:pStyle w:val="Prrafodelista"/>
              <w:tabs>
                <w:tab w:val="left" w:pos="240"/>
              </w:tabs>
              <w:ind w:left="0"/>
              <w:jc w:val="center"/>
              <w:rPr>
                <w:rFonts w:ascii="Arial" w:eastAsia="MS Mincho" w:hAnsi="Arial" w:cs="Arial"/>
                <w:color w:val="000000" w:themeColor="text1"/>
                <w:sz w:val="14"/>
                <w:szCs w:val="16"/>
                <w:lang w:val="es-CO"/>
              </w:rPr>
            </w:pPr>
          </w:p>
        </w:tc>
      </w:tr>
      <w:tr w:rsidR="00254248" w:rsidRPr="00A46A42" w:rsidTr="00BA1705">
        <w:trPr>
          <w:trHeight w:val="227"/>
        </w:trPr>
        <w:tc>
          <w:tcPr>
            <w:tcW w:w="1828" w:type="dxa"/>
            <w:vMerge/>
            <w:vAlign w:val="center"/>
          </w:tcPr>
          <w:p w:rsidR="00254248" w:rsidRPr="00A46A42" w:rsidRDefault="00254248" w:rsidP="00877067">
            <w:pPr>
              <w:pStyle w:val="Prrafodelista"/>
              <w:tabs>
                <w:tab w:val="left" w:pos="240"/>
              </w:tabs>
              <w:ind w:left="0"/>
              <w:jc w:val="both"/>
              <w:rPr>
                <w:rFonts w:ascii="Arial" w:eastAsia="MS Mincho" w:hAnsi="Arial" w:cs="Arial"/>
                <w:b/>
                <w:sz w:val="14"/>
                <w:szCs w:val="16"/>
                <w:lang w:val="es-CO"/>
              </w:rPr>
            </w:pPr>
          </w:p>
        </w:tc>
        <w:tc>
          <w:tcPr>
            <w:tcW w:w="0" w:type="auto"/>
            <w:vAlign w:val="center"/>
          </w:tcPr>
          <w:p w:rsidR="00254248" w:rsidRPr="00A46A42" w:rsidRDefault="00254248" w:rsidP="00877067">
            <w:pPr>
              <w:rPr>
                <w:rFonts w:ascii="Arial" w:hAnsi="Arial" w:cs="Arial"/>
                <w:color w:val="000000"/>
                <w:sz w:val="14"/>
                <w:szCs w:val="16"/>
              </w:rPr>
            </w:pPr>
            <w:r w:rsidRPr="00A46A42">
              <w:rPr>
                <w:rFonts w:ascii="Arial" w:hAnsi="Arial" w:cs="Arial"/>
                <w:color w:val="000000"/>
                <w:sz w:val="14"/>
                <w:szCs w:val="16"/>
              </w:rPr>
              <w:t>Interconsultas</w:t>
            </w:r>
          </w:p>
        </w:tc>
        <w:tc>
          <w:tcPr>
            <w:tcW w:w="0" w:type="auto"/>
            <w:vMerge/>
          </w:tcPr>
          <w:p w:rsidR="00254248" w:rsidRPr="00A46A42" w:rsidRDefault="00254248" w:rsidP="00877067">
            <w:pPr>
              <w:jc w:val="center"/>
              <w:rPr>
                <w:rFonts w:ascii="Arial" w:eastAsia="MS Mincho" w:hAnsi="Arial" w:cs="Arial"/>
                <w:color w:val="000000" w:themeColor="text1"/>
                <w:sz w:val="14"/>
                <w:szCs w:val="16"/>
                <w:lang w:val="es-CO"/>
              </w:rPr>
            </w:pPr>
          </w:p>
        </w:tc>
        <w:tc>
          <w:tcPr>
            <w:tcW w:w="0" w:type="auto"/>
            <w:vAlign w:val="center"/>
          </w:tcPr>
          <w:p w:rsidR="00254248" w:rsidRPr="00A46A42" w:rsidRDefault="00254248" w:rsidP="00A46A42">
            <w:pPr>
              <w:jc w:val="center"/>
              <w:rPr>
                <w:rFonts w:ascii="Arial" w:hAnsi="Arial" w:cs="Arial"/>
                <w:color w:val="000000"/>
                <w:sz w:val="14"/>
                <w:szCs w:val="16"/>
                <w:lang w:val="es-CO" w:eastAsia="es-CO"/>
              </w:rPr>
            </w:pPr>
            <w:r w:rsidRPr="00A46A42">
              <w:rPr>
                <w:rFonts w:ascii="Arial" w:hAnsi="Arial" w:cs="Arial"/>
                <w:color w:val="000000"/>
                <w:sz w:val="14"/>
                <w:szCs w:val="16"/>
                <w:lang w:val="es-CO" w:eastAsia="es-CO"/>
              </w:rPr>
              <w:t>$43.700</w:t>
            </w:r>
          </w:p>
        </w:tc>
        <w:tc>
          <w:tcPr>
            <w:tcW w:w="0" w:type="auto"/>
            <w:vMerge/>
          </w:tcPr>
          <w:p w:rsidR="00254248" w:rsidRPr="00A46A42" w:rsidRDefault="00254248" w:rsidP="00332CCC">
            <w:pPr>
              <w:pStyle w:val="Prrafodelista"/>
              <w:tabs>
                <w:tab w:val="left" w:pos="240"/>
              </w:tabs>
              <w:ind w:left="0"/>
              <w:jc w:val="center"/>
              <w:rPr>
                <w:rFonts w:ascii="Arial" w:eastAsia="MS Mincho" w:hAnsi="Arial" w:cs="Arial"/>
                <w:color w:val="000000" w:themeColor="text1"/>
                <w:sz w:val="14"/>
                <w:szCs w:val="16"/>
                <w:lang w:val="es-CO"/>
              </w:rPr>
            </w:pPr>
          </w:p>
        </w:tc>
      </w:tr>
      <w:tr w:rsidR="00254248" w:rsidRPr="00A46A42" w:rsidTr="00332CCC">
        <w:trPr>
          <w:trHeight w:val="227"/>
        </w:trPr>
        <w:tc>
          <w:tcPr>
            <w:tcW w:w="1828" w:type="dxa"/>
            <w:vMerge/>
            <w:vAlign w:val="center"/>
          </w:tcPr>
          <w:p w:rsidR="00254248" w:rsidRPr="00A46A42" w:rsidRDefault="00254248" w:rsidP="00877067">
            <w:pPr>
              <w:pStyle w:val="Prrafodelista"/>
              <w:tabs>
                <w:tab w:val="left" w:pos="240"/>
              </w:tabs>
              <w:ind w:left="0"/>
              <w:jc w:val="both"/>
              <w:rPr>
                <w:rFonts w:ascii="Arial" w:eastAsia="MS Mincho" w:hAnsi="Arial" w:cs="Arial"/>
                <w:b/>
                <w:sz w:val="14"/>
                <w:szCs w:val="16"/>
                <w:lang w:val="es-CO"/>
              </w:rPr>
            </w:pPr>
          </w:p>
        </w:tc>
        <w:tc>
          <w:tcPr>
            <w:tcW w:w="0" w:type="auto"/>
            <w:vAlign w:val="center"/>
          </w:tcPr>
          <w:p w:rsidR="00254248" w:rsidRPr="00A46A42" w:rsidRDefault="00254248" w:rsidP="00877067">
            <w:pPr>
              <w:rPr>
                <w:rFonts w:ascii="Arial" w:hAnsi="Arial" w:cs="Arial"/>
                <w:b/>
                <w:color w:val="000000"/>
                <w:sz w:val="14"/>
                <w:szCs w:val="16"/>
              </w:rPr>
            </w:pPr>
            <w:r w:rsidRPr="00A46A42">
              <w:rPr>
                <w:rFonts w:ascii="Arial" w:hAnsi="Arial" w:cs="Arial"/>
                <w:b/>
                <w:color w:val="000000"/>
                <w:sz w:val="16"/>
                <w:szCs w:val="16"/>
              </w:rPr>
              <w:t xml:space="preserve">Consulta Subespecializada </w:t>
            </w:r>
          </w:p>
        </w:tc>
        <w:tc>
          <w:tcPr>
            <w:tcW w:w="0" w:type="auto"/>
            <w:vMerge/>
          </w:tcPr>
          <w:p w:rsidR="00254248" w:rsidRPr="00A46A42" w:rsidRDefault="00254248" w:rsidP="00877067">
            <w:pPr>
              <w:pStyle w:val="Prrafodelista"/>
              <w:tabs>
                <w:tab w:val="left" w:pos="240"/>
              </w:tabs>
              <w:ind w:left="0"/>
              <w:jc w:val="center"/>
              <w:rPr>
                <w:rFonts w:ascii="Arial" w:eastAsia="MS Mincho" w:hAnsi="Arial" w:cs="Arial"/>
                <w:color w:val="000000" w:themeColor="text1"/>
                <w:sz w:val="14"/>
                <w:szCs w:val="16"/>
                <w:lang w:val="es-CO"/>
              </w:rPr>
            </w:pPr>
          </w:p>
        </w:tc>
        <w:tc>
          <w:tcPr>
            <w:tcW w:w="0" w:type="auto"/>
            <w:vAlign w:val="center"/>
          </w:tcPr>
          <w:p w:rsidR="00254248" w:rsidRPr="00A46A42" w:rsidRDefault="00254248" w:rsidP="00A46A42">
            <w:pPr>
              <w:pStyle w:val="Prrafodelista"/>
              <w:tabs>
                <w:tab w:val="left" w:pos="240"/>
              </w:tabs>
              <w:ind w:left="0"/>
              <w:jc w:val="center"/>
              <w:rPr>
                <w:rFonts w:ascii="Arial" w:eastAsia="MS Mincho" w:hAnsi="Arial" w:cs="Arial"/>
                <w:color w:val="000000" w:themeColor="text1"/>
                <w:sz w:val="14"/>
                <w:szCs w:val="16"/>
                <w:lang w:val="es-CO"/>
              </w:rPr>
            </w:pPr>
          </w:p>
        </w:tc>
        <w:tc>
          <w:tcPr>
            <w:tcW w:w="0" w:type="auto"/>
            <w:vMerge/>
            <w:vAlign w:val="center"/>
          </w:tcPr>
          <w:p w:rsidR="00254248" w:rsidRPr="00A46A42" w:rsidRDefault="00254248" w:rsidP="00332CCC">
            <w:pPr>
              <w:pStyle w:val="Prrafodelista"/>
              <w:tabs>
                <w:tab w:val="left" w:pos="240"/>
              </w:tabs>
              <w:ind w:left="0"/>
              <w:jc w:val="center"/>
              <w:rPr>
                <w:rFonts w:ascii="Arial" w:eastAsia="MS Mincho" w:hAnsi="Arial" w:cs="Arial"/>
                <w:color w:val="000000" w:themeColor="text1"/>
                <w:sz w:val="14"/>
                <w:szCs w:val="16"/>
                <w:lang w:val="es-CO"/>
              </w:rPr>
            </w:pPr>
          </w:p>
        </w:tc>
      </w:tr>
      <w:tr w:rsidR="00254248" w:rsidRPr="00A46A42" w:rsidTr="00BA1705">
        <w:trPr>
          <w:trHeight w:val="227"/>
        </w:trPr>
        <w:tc>
          <w:tcPr>
            <w:tcW w:w="1828" w:type="dxa"/>
            <w:vMerge/>
            <w:vAlign w:val="center"/>
          </w:tcPr>
          <w:p w:rsidR="00254248" w:rsidRPr="00A46A42" w:rsidRDefault="00254248" w:rsidP="00877067">
            <w:pPr>
              <w:pStyle w:val="Prrafodelista"/>
              <w:tabs>
                <w:tab w:val="left" w:pos="240"/>
              </w:tabs>
              <w:ind w:left="0"/>
              <w:jc w:val="both"/>
              <w:rPr>
                <w:rFonts w:ascii="Arial" w:eastAsia="MS Mincho" w:hAnsi="Arial" w:cs="Arial"/>
                <w:b/>
                <w:sz w:val="14"/>
                <w:szCs w:val="16"/>
                <w:lang w:val="es-CO"/>
              </w:rPr>
            </w:pPr>
          </w:p>
        </w:tc>
        <w:tc>
          <w:tcPr>
            <w:tcW w:w="0" w:type="auto"/>
            <w:vAlign w:val="center"/>
          </w:tcPr>
          <w:p w:rsidR="00254248" w:rsidRPr="00A46A42" w:rsidRDefault="00254248" w:rsidP="00877067">
            <w:pPr>
              <w:rPr>
                <w:rFonts w:ascii="Arial" w:hAnsi="Arial" w:cs="Arial"/>
                <w:color w:val="000000"/>
                <w:sz w:val="14"/>
                <w:szCs w:val="16"/>
              </w:rPr>
            </w:pPr>
            <w:r w:rsidRPr="00A46A42">
              <w:rPr>
                <w:rFonts w:ascii="Arial" w:hAnsi="Arial" w:cs="Arial"/>
                <w:color w:val="000000"/>
                <w:sz w:val="14"/>
                <w:szCs w:val="16"/>
              </w:rPr>
              <w:t>Cardiología</w:t>
            </w:r>
          </w:p>
        </w:tc>
        <w:tc>
          <w:tcPr>
            <w:tcW w:w="0" w:type="auto"/>
            <w:vMerge/>
          </w:tcPr>
          <w:p w:rsidR="00254248" w:rsidRPr="00A46A42" w:rsidRDefault="00254248" w:rsidP="00877067">
            <w:pPr>
              <w:pStyle w:val="Prrafodelista"/>
              <w:tabs>
                <w:tab w:val="left" w:pos="240"/>
              </w:tabs>
              <w:ind w:left="0"/>
              <w:jc w:val="center"/>
              <w:rPr>
                <w:rFonts w:ascii="Arial" w:eastAsia="MS Mincho" w:hAnsi="Arial" w:cs="Arial"/>
                <w:color w:val="000000" w:themeColor="text1"/>
                <w:sz w:val="14"/>
                <w:szCs w:val="16"/>
                <w:lang w:val="es-CO"/>
              </w:rPr>
            </w:pPr>
          </w:p>
        </w:tc>
        <w:tc>
          <w:tcPr>
            <w:tcW w:w="0" w:type="auto"/>
            <w:vAlign w:val="center"/>
          </w:tcPr>
          <w:p w:rsidR="00254248" w:rsidRPr="00A46A42" w:rsidRDefault="00254248" w:rsidP="00A46A42">
            <w:pPr>
              <w:jc w:val="center"/>
              <w:rPr>
                <w:rFonts w:ascii="Arial" w:hAnsi="Arial" w:cs="Arial"/>
                <w:color w:val="000000"/>
                <w:sz w:val="14"/>
                <w:szCs w:val="16"/>
                <w:lang w:val="es-CO" w:eastAsia="es-CO"/>
              </w:rPr>
            </w:pPr>
            <w:r w:rsidRPr="00A46A42">
              <w:rPr>
                <w:rFonts w:ascii="Arial" w:hAnsi="Arial" w:cs="Arial"/>
                <w:color w:val="000000"/>
                <w:sz w:val="14"/>
                <w:szCs w:val="16"/>
                <w:lang w:val="es-CO" w:eastAsia="es-CO"/>
              </w:rPr>
              <w:t>$51.244</w:t>
            </w:r>
          </w:p>
        </w:tc>
        <w:tc>
          <w:tcPr>
            <w:tcW w:w="0" w:type="auto"/>
            <w:vMerge/>
          </w:tcPr>
          <w:p w:rsidR="00254248" w:rsidRPr="00A46A42" w:rsidRDefault="00254248" w:rsidP="001E0A00">
            <w:pPr>
              <w:pStyle w:val="Prrafodelista"/>
              <w:tabs>
                <w:tab w:val="left" w:pos="240"/>
              </w:tabs>
              <w:ind w:left="0"/>
              <w:jc w:val="center"/>
              <w:rPr>
                <w:rFonts w:ascii="Arial" w:eastAsia="MS Mincho" w:hAnsi="Arial" w:cs="Arial"/>
                <w:color w:val="000000" w:themeColor="text1"/>
                <w:sz w:val="14"/>
                <w:szCs w:val="16"/>
                <w:lang w:val="es-CO"/>
              </w:rPr>
            </w:pPr>
          </w:p>
        </w:tc>
      </w:tr>
      <w:tr w:rsidR="00254248" w:rsidRPr="00A46A42" w:rsidTr="00BA1705">
        <w:trPr>
          <w:trHeight w:val="227"/>
        </w:trPr>
        <w:tc>
          <w:tcPr>
            <w:tcW w:w="1828" w:type="dxa"/>
            <w:vMerge/>
            <w:vAlign w:val="center"/>
          </w:tcPr>
          <w:p w:rsidR="00254248" w:rsidRPr="00A46A42" w:rsidRDefault="00254248" w:rsidP="00877067">
            <w:pPr>
              <w:pStyle w:val="Prrafodelista"/>
              <w:tabs>
                <w:tab w:val="left" w:pos="240"/>
              </w:tabs>
              <w:ind w:left="0"/>
              <w:jc w:val="both"/>
              <w:rPr>
                <w:rFonts w:ascii="Arial" w:eastAsia="MS Mincho" w:hAnsi="Arial" w:cs="Arial"/>
                <w:b/>
                <w:sz w:val="14"/>
                <w:szCs w:val="16"/>
                <w:lang w:val="es-CO"/>
              </w:rPr>
            </w:pPr>
          </w:p>
        </w:tc>
        <w:tc>
          <w:tcPr>
            <w:tcW w:w="0" w:type="auto"/>
            <w:vAlign w:val="center"/>
          </w:tcPr>
          <w:p w:rsidR="00254248" w:rsidRPr="00A46A42" w:rsidRDefault="00254248" w:rsidP="00877067">
            <w:pPr>
              <w:rPr>
                <w:rFonts w:ascii="Arial" w:hAnsi="Arial" w:cs="Arial"/>
                <w:color w:val="000000"/>
                <w:sz w:val="14"/>
                <w:szCs w:val="16"/>
              </w:rPr>
            </w:pPr>
            <w:r w:rsidRPr="00A46A42">
              <w:rPr>
                <w:rFonts w:ascii="Arial" w:hAnsi="Arial" w:cs="Arial"/>
                <w:color w:val="000000"/>
                <w:sz w:val="14"/>
                <w:szCs w:val="16"/>
              </w:rPr>
              <w:t>Cardiología Pediátrica</w:t>
            </w:r>
          </w:p>
        </w:tc>
        <w:tc>
          <w:tcPr>
            <w:tcW w:w="0" w:type="auto"/>
            <w:vMerge/>
          </w:tcPr>
          <w:p w:rsidR="00254248" w:rsidRPr="00A46A42" w:rsidRDefault="00254248" w:rsidP="00877067">
            <w:pPr>
              <w:pStyle w:val="Prrafodelista"/>
              <w:tabs>
                <w:tab w:val="left" w:pos="240"/>
              </w:tabs>
              <w:ind w:left="0"/>
              <w:jc w:val="center"/>
              <w:rPr>
                <w:rFonts w:ascii="Arial" w:eastAsia="MS Mincho" w:hAnsi="Arial" w:cs="Arial"/>
                <w:color w:val="000000" w:themeColor="text1"/>
                <w:sz w:val="14"/>
                <w:szCs w:val="16"/>
                <w:lang w:val="es-CO"/>
              </w:rPr>
            </w:pPr>
          </w:p>
        </w:tc>
        <w:tc>
          <w:tcPr>
            <w:tcW w:w="0" w:type="auto"/>
            <w:vAlign w:val="center"/>
          </w:tcPr>
          <w:p w:rsidR="00254248" w:rsidRPr="00A46A42" w:rsidRDefault="00254248" w:rsidP="00A46A42">
            <w:pPr>
              <w:jc w:val="center"/>
              <w:rPr>
                <w:rFonts w:ascii="Arial" w:hAnsi="Arial" w:cs="Arial"/>
                <w:color w:val="000000"/>
                <w:sz w:val="14"/>
                <w:szCs w:val="16"/>
                <w:lang w:val="es-CO" w:eastAsia="es-CO"/>
              </w:rPr>
            </w:pPr>
            <w:r w:rsidRPr="00A46A42">
              <w:rPr>
                <w:rFonts w:ascii="Arial" w:hAnsi="Arial" w:cs="Arial"/>
                <w:color w:val="000000"/>
                <w:sz w:val="14"/>
                <w:szCs w:val="16"/>
                <w:lang w:val="es-CO" w:eastAsia="es-CO"/>
              </w:rPr>
              <w:t>$53.600</w:t>
            </w:r>
          </w:p>
        </w:tc>
        <w:tc>
          <w:tcPr>
            <w:tcW w:w="0" w:type="auto"/>
            <w:vMerge/>
          </w:tcPr>
          <w:p w:rsidR="00254248" w:rsidRPr="00A46A42" w:rsidRDefault="00254248" w:rsidP="001E0A00">
            <w:pPr>
              <w:pStyle w:val="Prrafodelista"/>
              <w:tabs>
                <w:tab w:val="left" w:pos="240"/>
              </w:tabs>
              <w:ind w:left="0"/>
              <w:jc w:val="center"/>
              <w:rPr>
                <w:rFonts w:ascii="Arial" w:eastAsia="MS Mincho" w:hAnsi="Arial" w:cs="Arial"/>
                <w:color w:val="000000" w:themeColor="text1"/>
                <w:sz w:val="14"/>
                <w:szCs w:val="16"/>
                <w:lang w:val="es-CO"/>
              </w:rPr>
            </w:pPr>
          </w:p>
        </w:tc>
      </w:tr>
      <w:tr w:rsidR="00254248" w:rsidRPr="00A46A42" w:rsidTr="00BA1705">
        <w:trPr>
          <w:trHeight w:val="227"/>
        </w:trPr>
        <w:tc>
          <w:tcPr>
            <w:tcW w:w="1828" w:type="dxa"/>
            <w:vMerge/>
            <w:vAlign w:val="center"/>
          </w:tcPr>
          <w:p w:rsidR="00254248" w:rsidRPr="00A46A42" w:rsidRDefault="00254248" w:rsidP="00877067">
            <w:pPr>
              <w:pStyle w:val="Prrafodelista"/>
              <w:tabs>
                <w:tab w:val="left" w:pos="240"/>
              </w:tabs>
              <w:ind w:left="0"/>
              <w:jc w:val="both"/>
              <w:rPr>
                <w:rFonts w:ascii="Arial" w:eastAsia="MS Mincho" w:hAnsi="Arial" w:cs="Arial"/>
                <w:b/>
                <w:sz w:val="14"/>
                <w:szCs w:val="16"/>
                <w:lang w:val="es-CO"/>
              </w:rPr>
            </w:pPr>
          </w:p>
        </w:tc>
        <w:tc>
          <w:tcPr>
            <w:tcW w:w="0" w:type="auto"/>
            <w:vAlign w:val="center"/>
          </w:tcPr>
          <w:p w:rsidR="00254248" w:rsidRPr="00A46A42" w:rsidRDefault="00254248" w:rsidP="00877067">
            <w:pPr>
              <w:rPr>
                <w:rFonts w:ascii="Arial" w:hAnsi="Arial" w:cs="Arial"/>
                <w:color w:val="000000"/>
                <w:sz w:val="14"/>
                <w:szCs w:val="16"/>
              </w:rPr>
            </w:pPr>
            <w:r w:rsidRPr="00A46A42">
              <w:rPr>
                <w:rFonts w:ascii="Arial" w:hAnsi="Arial" w:cs="Arial"/>
                <w:color w:val="000000"/>
                <w:sz w:val="14"/>
                <w:szCs w:val="16"/>
              </w:rPr>
              <w:t>Cirugía Pediátrica</w:t>
            </w:r>
          </w:p>
        </w:tc>
        <w:tc>
          <w:tcPr>
            <w:tcW w:w="0" w:type="auto"/>
            <w:vMerge/>
          </w:tcPr>
          <w:p w:rsidR="00254248" w:rsidRPr="00A46A42" w:rsidRDefault="00254248" w:rsidP="00877067">
            <w:pPr>
              <w:pStyle w:val="Prrafodelista"/>
              <w:tabs>
                <w:tab w:val="left" w:pos="240"/>
              </w:tabs>
              <w:ind w:left="0"/>
              <w:jc w:val="center"/>
              <w:rPr>
                <w:rFonts w:ascii="Arial" w:eastAsia="MS Mincho" w:hAnsi="Arial" w:cs="Arial"/>
                <w:color w:val="000000" w:themeColor="text1"/>
                <w:sz w:val="14"/>
                <w:szCs w:val="16"/>
                <w:lang w:val="es-CO"/>
              </w:rPr>
            </w:pPr>
          </w:p>
        </w:tc>
        <w:tc>
          <w:tcPr>
            <w:tcW w:w="0" w:type="auto"/>
            <w:vAlign w:val="center"/>
          </w:tcPr>
          <w:p w:rsidR="00254248" w:rsidRPr="00A46A42" w:rsidRDefault="00254248" w:rsidP="00A46A42">
            <w:pPr>
              <w:jc w:val="center"/>
              <w:rPr>
                <w:rFonts w:ascii="Arial" w:hAnsi="Arial" w:cs="Arial"/>
                <w:color w:val="000000"/>
                <w:sz w:val="14"/>
                <w:szCs w:val="16"/>
                <w:lang w:val="es-CO" w:eastAsia="es-CO"/>
              </w:rPr>
            </w:pPr>
            <w:r w:rsidRPr="00A46A42">
              <w:rPr>
                <w:rFonts w:ascii="Arial" w:hAnsi="Arial" w:cs="Arial"/>
                <w:color w:val="000000"/>
                <w:sz w:val="14"/>
                <w:szCs w:val="16"/>
                <w:lang w:val="es-CO" w:eastAsia="es-CO"/>
              </w:rPr>
              <w:t>$53.600</w:t>
            </w:r>
          </w:p>
        </w:tc>
        <w:tc>
          <w:tcPr>
            <w:tcW w:w="0" w:type="auto"/>
            <w:vMerge/>
          </w:tcPr>
          <w:p w:rsidR="00254248" w:rsidRPr="00A46A42" w:rsidRDefault="00254248" w:rsidP="001E0A00">
            <w:pPr>
              <w:pStyle w:val="Prrafodelista"/>
              <w:tabs>
                <w:tab w:val="left" w:pos="240"/>
              </w:tabs>
              <w:ind w:left="0"/>
              <w:jc w:val="center"/>
              <w:rPr>
                <w:rFonts w:ascii="Arial" w:eastAsia="MS Mincho" w:hAnsi="Arial" w:cs="Arial"/>
                <w:color w:val="000000" w:themeColor="text1"/>
                <w:sz w:val="14"/>
                <w:szCs w:val="16"/>
                <w:lang w:val="es-CO"/>
              </w:rPr>
            </w:pPr>
          </w:p>
        </w:tc>
      </w:tr>
      <w:tr w:rsidR="00254248" w:rsidRPr="00A46A42" w:rsidTr="00BA1705">
        <w:trPr>
          <w:trHeight w:val="227"/>
        </w:trPr>
        <w:tc>
          <w:tcPr>
            <w:tcW w:w="1828" w:type="dxa"/>
            <w:vMerge/>
            <w:vAlign w:val="center"/>
          </w:tcPr>
          <w:p w:rsidR="00254248" w:rsidRPr="00A46A42" w:rsidRDefault="00254248" w:rsidP="00877067">
            <w:pPr>
              <w:pStyle w:val="Prrafodelista"/>
              <w:tabs>
                <w:tab w:val="left" w:pos="240"/>
              </w:tabs>
              <w:ind w:left="0"/>
              <w:jc w:val="both"/>
              <w:rPr>
                <w:rFonts w:ascii="Arial" w:eastAsia="MS Mincho" w:hAnsi="Arial" w:cs="Arial"/>
                <w:b/>
                <w:sz w:val="14"/>
                <w:szCs w:val="16"/>
                <w:lang w:val="es-CO"/>
              </w:rPr>
            </w:pPr>
          </w:p>
        </w:tc>
        <w:tc>
          <w:tcPr>
            <w:tcW w:w="0" w:type="auto"/>
            <w:vAlign w:val="center"/>
          </w:tcPr>
          <w:p w:rsidR="00254248" w:rsidRPr="00A46A42" w:rsidRDefault="00254248" w:rsidP="00877067">
            <w:pPr>
              <w:rPr>
                <w:rFonts w:ascii="Arial" w:hAnsi="Arial" w:cs="Arial"/>
                <w:color w:val="000000"/>
                <w:sz w:val="14"/>
                <w:szCs w:val="16"/>
              </w:rPr>
            </w:pPr>
            <w:r w:rsidRPr="00A46A42">
              <w:rPr>
                <w:rFonts w:ascii="Arial" w:hAnsi="Arial" w:cs="Arial"/>
                <w:color w:val="000000"/>
                <w:sz w:val="14"/>
                <w:szCs w:val="16"/>
              </w:rPr>
              <w:t>Endocrinología</w:t>
            </w:r>
          </w:p>
        </w:tc>
        <w:tc>
          <w:tcPr>
            <w:tcW w:w="0" w:type="auto"/>
            <w:vMerge/>
          </w:tcPr>
          <w:p w:rsidR="00254248" w:rsidRPr="00A46A42" w:rsidRDefault="00254248" w:rsidP="00877067">
            <w:pPr>
              <w:jc w:val="center"/>
              <w:rPr>
                <w:rFonts w:ascii="Arial" w:eastAsia="MS Mincho" w:hAnsi="Arial" w:cs="Arial"/>
                <w:color w:val="000000" w:themeColor="text1"/>
                <w:sz w:val="14"/>
                <w:szCs w:val="16"/>
                <w:lang w:val="es-CO"/>
              </w:rPr>
            </w:pPr>
          </w:p>
        </w:tc>
        <w:tc>
          <w:tcPr>
            <w:tcW w:w="0" w:type="auto"/>
            <w:vAlign w:val="center"/>
          </w:tcPr>
          <w:p w:rsidR="00254248" w:rsidRPr="00A46A42" w:rsidRDefault="00254248" w:rsidP="00A46A42">
            <w:pPr>
              <w:jc w:val="center"/>
              <w:rPr>
                <w:rFonts w:ascii="Arial" w:hAnsi="Arial" w:cs="Arial"/>
                <w:color w:val="000000"/>
                <w:sz w:val="14"/>
                <w:szCs w:val="16"/>
                <w:lang w:val="es-CO" w:eastAsia="es-CO"/>
              </w:rPr>
            </w:pPr>
            <w:r w:rsidRPr="00A46A42">
              <w:rPr>
                <w:rFonts w:ascii="Arial" w:hAnsi="Arial" w:cs="Arial"/>
                <w:color w:val="000000"/>
                <w:sz w:val="14"/>
                <w:szCs w:val="16"/>
                <w:lang w:val="es-CO" w:eastAsia="es-CO"/>
              </w:rPr>
              <w:t>$70.000</w:t>
            </w:r>
          </w:p>
        </w:tc>
        <w:tc>
          <w:tcPr>
            <w:tcW w:w="0" w:type="auto"/>
            <w:vMerge/>
          </w:tcPr>
          <w:p w:rsidR="00254248" w:rsidRPr="00A46A42" w:rsidRDefault="00254248" w:rsidP="001E0A00">
            <w:pPr>
              <w:pStyle w:val="Prrafodelista"/>
              <w:tabs>
                <w:tab w:val="left" w:pos="240"/>
              </w:tabs>
              <w:ind w:left="0"/>
              <w:jc w:val="center"/>
              <w:rPr>
                <w:rFonts w:ascii="Arial" w:eastAsia="MS Mincho" w:hAnsi="Arial" w:cs="Arial"/>
                <w:color w:val="000000" w:themeColor="text1"/>
                <w:sz w:val="14"/>
                <w:szCs w:val="16"/>
                <w:lang w:val="es-CO"/>
              </w:rPr>
            </w:pPr>
          </w:p>
        </w:tc>
      </w:tr>
      <w:tr w:rsidR="00254248" w:rsidRPr="00A46A42" w:rsidTr="00BA1705">
        <w:trPr>
          <w:trHeight w:val="227"/>
        </w:trPr>
        <w:tc>
          <w:tcPr>
            <w:tcW w:w="1828" w:type="dxa"/>
            <w:vMerge/>
            <w:vAlign w:val="center"/>
          </w:tcPr>
          <w:p w:rsidR="00254248" w:rsidRPr="00A46A42" w:rsidRDefault="00254248" w:rsidP="00877067">
            <w:pPr>
              <w:pStyle w:val="Prrafodelista"/>
              <w:tabs>
                <w:tab w:val="left" w:pos="240"/>
              </w:tabs>
              <w:ind w:left="0"/>
              <w:jc w:val="both"/>
              <w:rPr>
                <w:rFonts w:ascii="Arial" w:eastAsia="MS Mincho" w:hAnsi="Arial" w:cs="Arial"/>
                <w:b/>
                <w:sz w:val="14"/>
                <w:szCs w:val="16"/>
                <w:lang w:val="es-CO"/>
              </w:rPr>
            </w:pPr>
          </w:p>
        </w:tc>
        <w:tc>
          <w:tcPr>
            <w:tcW w:w="0" w:type="auto"/>
            <w:vAlign w:val="center"/>
          </w:tcPr>
          <w:p w:rsidR="00254248" w:rsidRPr="00A46A42" w:rsidRDefault="00254248" w:rsidP="00877067">
            <w:pPr>
              <w:rPr>
                <w:rFonts w:ascii="Arial" w:hAnsi="Arial" w:cs="Arial"/>
                <w:color w:val="000000"/>
                <w:sz w:val="14"/>
                <w:szCs w:val="16"/>
              </w:rPr>
            </w:pPr>
            <w:r w:rsidRPr="00A46A42">
              <w:rPr>
                <w:rFonts w:ascii="Arial" w:hAnsi="Arial" w:cs="Arial"/>
                <w:color w:val="000000"/>
                <w:sz w:val="14"/>
                <w:szCs w:val="16"/>
              </w:rPr>
              <w:t>Reumatología</w:t>
            </w:r>
          </w:p>
        </w:tc>
        <w:tc>
          <w:tcPr>
            <w:tcW w:w="0" w:type="auto"/>
            <w:vMerge/>
          </w:tcPr>
          <w:p w:rsidR="00254248" w:rsidRPr="00A46A42" w:rsidRDefault="00254248" w:rsidP="00877067">
            <w:pPr>
              <w:jc w:val="center"/>
              <w:rPr>
                <w:rFonts w:ascii="Arial" w:eastAsia="MS Mincho" w:hAnsi="Arial" w:cs="Arial"/>
                <w:color w:val="000000" w:themeColor="text1"/>
                <w:sz w:val="14"/>
                <w:szCs w:val="16"/>
                <w:lang w:val="es-CO"/>
              </w:rPr>
            </w:pPr>
          </w:p>
        </w:tc>
        <w:tc>
          <w:tcPr>
            <w:tcW w:w="0" w:type="auto"/>
            <w:vAlign w:val="center"/>
          </w:tcPr>
          <w:p w:rsidR="00254248" w:rsidRPr="00A46A42" w:rsidRDefault="00254248" w:rsidP="00A46A42">
            <w:pPr>
              <w:jc w:val="center"/>
              <w:rPr>
                <w:rFonts w:ascii="Arial" w:hAnsi="Arial" w:cs="Arial"/>
                <w:color w:val="000000"/>
                <w:sz w:val="14"/>
                <w:szCs w:val="16"/>
                <w:lang w:val="es-CO" w:eastAsia="es-CO"/>
              </w:rPr>
            </w:pPr>
            <w:r w:rsidRPr="00A46A42">
              <w:rPr>
                <w:rFonts w:ascii="Arial" w:hAnsi="Arial" w:cs="Arial"/>
                <w:color w:val="000000"/>
                <w:sz w:val="14"/>
                <w:szCs w:val="16"/>
                <w:lang w:val="es-CO" w:eastAsia="es-CO"/>
              </w:rPr>
              <w:t>$75.000</w:t>
            </w:r>
          </w:p>
        </w:tc>
        <w:tc>
          <w:tcPr>
            <w:tcW w:w="0" w:type="auto"/>
            <w:vMerge/>
          </w:tcPr>
          <w:p w:rsidR="00254248" w:rsidRPr="00A46A42" w:rsidRDefault="00254248" w:rsidP="001E0A00">
            <w:pPr>
              <w:pStyle w:val="Prrafodelista"/>
              <w:tabs>
                <w:tab w:val="left" w:pos="240"/>
              </w:tabs>
              <w:ind w:left="0"/>
              <w:jc w:val="center"/>
              <w:rPr>
                <w:rFonts w:ascii="Arial" w:eastAsia="MS Mincho" w:hAnsi="Arial" w:cs="Arial"/>
                <w:color w:val="000000" w:themeColor="text1"/>
                <w:sz w:val="14"/>
                <w:szCs w:val="16"/>
                <w:lang w:val="es-CO"/>
              </w:rPr>
            </w:pPr>
          </w:p>
        </w:tc>
      </w:tr>
      <w:tr w:rsidR="00254248" w:rsidRPr="00A46A42" w:rsidTr="00BA1705">
        <w:trPr>
          <w:trHeight w:val="227"/>
        </w:trPr>
        <w:tc>
          <w:tcPr>
            <w:tcW w:w="1828" w:type="dxa"/>
            <w:vMerge/>
            <w:vAlign w:val="center"/>
          </w:tcPr>
          <w:p w:rsidR="00254248" w:rsidRPr="00A46A42" w:rsidRDefault="00254248" w:rsidP="00877067">
            <w:pPr>
              <w:pStyle w:val="Prrafodelista"/>
              <w:tabs>
                <w:tab w:val="left" w:pos="240"/>
              </w:tabs>
              <w:ind w:left="0"/>
              <w:jc w:val="both"/>
              <w:rPr>
                <w:rFonts w:ascii="Arial" w:eastAsia="MS Mincho" w:hAnsi="Arial" w:cs="Arial"/>
                <w:b/>
                <w:sz w:val="14"/>
                <w:szCs w:val="16"/>
                <w:lang w:val="es-CO"/>
              </w:rPr>
            </w:pPr>
          </w:p>
        </w:tc>
        <w:tc>
          <w:tcPr>
            <w:tcW w:w="0" w:type="auto"/>
            <w:vAlign w:val="center"/>
          </w:tcPr>
          <w:p w:rsidR="00254248" w:rsidRPr="00A46A42" w:rsidRDefault="00254248" w:rsidP="00877067">
            <w:pPr>
              <w:rPr>
                <w:rFonts w:ascii="Arial" w:hAnsi="Arial" w:cs="Arial"/>
                <w:color w:val="000000"/>
                <w:sz w:val="14"/>
                <w:szCs w:val="16"/>
              </w:rPr>
            </w:pPr>
            <w:r w:rsidRPr="00A46A42">
              <w:rPr>
                <w:rFonts w:ascii="Arial" w:hAnsi="Arial" w:cs="Arial"/>
                <w:color w:val="000000"/>
                <w:sz w:val="14"/>
                <w:szCs w:val="16"/>
              </w:rPr>
              <w:t>Perinatología</w:t>
            </w:r>
          </w:p>
        </w:tc>
        <w:tc>
          <w:tcPr>
            <w:tcW w:w="0" w:type="auto"/>
            <w:vMerge/>
          </w:tcPr>
          <w:p w:rsidR="00254248" w:rsidRPr="00A46A42" w:rsidRDefault="00254248" w:rsidP="00877067">
            <w:pPr>
              <w:jc w:val="center"/>
              <w:rPr>
                <w:rFonts w:ascii="Arial" w:eastAsia="MS Mincho" w:hAnsi="Arial" w:cs="Arial"/>
                <w:color w:val="000000" w:themeColor="text1"/>
                <w:sz w:val="14"/>
                <w:szCs w:val="16"/>
                <w:lang w:val="es-CO"/>
              </w:rPr>
            </w:pPr>
          </w:p>
        </w:tc>
        <w:tc>
          <w:tcPr>
            <w:tcW w:w="0" w:type="auto"/>
            <w:vAlign w:val="center"/>
          </w:tcPr>
          <w:p w:rsidR="00254248" w:rsidRPr="00A46A42" w:rsidRDefault="00254248" w:rsidP="00A46A42">
            <w:pPr>
              <w:jc w:val="center"/>
              <w:rPr>
                <w:rFonts w:ascii="Arial" w:hAnsi="Arial" w:cs="Arial"/>
                <w:color w:val="000000"/>
                <w:sz w:val="14"/>
                <w:szCs w:val="16"/>
                <w:lang w:val="es-CO" w:eastAsia="es-CO"/>
              </w:rPr>
            </w:pPr>
            <w:r w:rsidRPr="00A46A42">
              <w:rPr>
                <w:rFonts w:ascii="Arial" w:hAnsi="Arial" w:cs="Arial"/>
                <w:color w:val="000000"/>
                <w:sz w:val="14"/>
                <w:szCs w:val="16"/>
                <w:lang w:val="es-CO" w:eastAsia="es-CO"/>
              </w:rPr>
              <w:t>$80.000</w:t>
            </w:r>
          </w:p>
        </w:tc>
        <w:tc>
          <w:tcPr>
            <w:tcW w:w="0" w:type="auto"/>
            <w:vMerge/>
          </w:tcPr>
          <w:p w:rsidR="00254248" w:rsidRPr="00A46A42" w:rsidRDefault="00254248" w:rsidP="001E0A00">
            <w:pPr>
              <w:pStyle w:val="Prrafodelista"/>
              <w:tabs>
                <w:tab w:val="left" w:pos="240"/>
              </w:tabs>
              <w:ind w:left="0"/>
              <w:jc w:val="center"/>
              <w:rPr>
                <w:rFonts w:ascii="Arial" w:eastAsia="MS Mincho" w:hAnsi="Arial" w:cs="Arial"/>
                <w:color w:val="000000" w:themeColor="text1"/>
                <w:sz w:val="14"/>
                <w:szCs w:val="16"/>
                <w:lang w:val="es-CO"/>
              </w:rPr>
            </w:pPr>
          </w:p>
        </w:tc>
      </w:tr>
      <w:tr w:rsidR="00254248" w:rsidRPr="00A46A42" w:rsidTr="00BA1705">
        <w:trPr>
          <w:trHeight w:val="227"/>
        </w:trPr>
        <w:tc>
          <w:tcPr>
            <w:tcW w:w="1828" w:type="dxa"/>
            <w:vMerge/>
            <w:vAlign w:val="center"/>
          </w:tcPr>
          <w:p w:rsidR="00254248" w:rsidRPr="00A46A42" w:rsidRDefault="00254248" w:rsidP="00877067">
            <w:pPr>
              <w:pStyle w:val="Prrafodelista"/>
              <w:tabs>
                <w:tab w:val="left" w:pos="240"/>
              </w:tabs>
              <w:ind w:left="0"/>
              <w:jc w:val="both"/>
              <w:rPr>
                <w:rFonts w:ascii="Arial" w:eastAsia="MS Mincho" w:hAnsi="Arial" w:cs="Arial"/>
                <w:b/>
                <w:sz w:val="14"/>
                <w:szCs w:val="16"/>
                <w:lang w:val="es-CO"/>
              </w:rPr>
            </w:pPr>
          </w:p>
        </w:tc>
        <w:tc>
          <w:tcPr>
            <w:tcW w:w="0" w:type="auto"/>
            <w:vAlign w:val="center"/>
          </w:tcPr>
          <w:p w:rsidR="00254248" w:rsidRPr="00A46A42" w:rsidRDefault="00254248" w:rsidP="00877067">
            <w:pPr>
              <w:rPr>
                <w:rFonts w:ascii="Arial" w:hAnsi="Arial" w:cs="Arial"/>
                <w:color w:val="000000"/>
                <w:sz w:val="14"/>
                <w:szCs w:val="16"/>
              </w:rPr>
            </w:pPr>
            <w:r w:rsidRPr="00A46A42">
              <w:rPr>
                <w:rFonts w:ascii="Arial" w:hAnsi="Arial" w:cs="Arial"/>
                <w:color w:val="000000"/>
                <w:sz w:val="14"/>
                <w:szCs w:val="16"/>
              </w:rPr>
              <w:t>Neumología</w:t>
            </w:r>
          </w:p>
        </w:tc>
        <w:tc>
          <w:tcPr>
            <w:tcW w:w="0" w:type="auto"/>
            <w:vMerge/>
          </w:tcPr>
          <w:p w:rsidR="00254248" w:rsidRPr="00A46A42" w:rsidRDefault="00254248" w:rsidP="00877067">
            <w:pPr>
              <w:jc w:val="center"/>
              <w:rPr>
                <w:rFonts w:ascii="Arial" w:eastAsia="MS Mincho" w:hAnsi="Arial" w:cs="Arial"/>
                <w:color w:val="000000" w:themeColor="text1"/>
                <w:sz w:val="14"/>
                <w:szCs w:val="16"/>
                <w:lang w:val="es-CO"/>
              </w:rPr>
            </w:pPr>
          </w:p>
        </w:tc>
        <w:tc>
          <w:tcPr>
            <w:tcW w:w="0" w:type="auto"/>
            <w:vAlign w:val="center"/>
          </w:tcPr>
          <w:p w:rsidR="00254248" w:rsidRPr="00A46A42" w:rsidRDefault="00254248" w:rsidP="00A46A42">
            <w:pPr>
              <w:jc w:val="center"/>
              <w:rPr>
                <w:rFonts w:ascii="Arial" w:hAnsi="Arial" w:cs="Arial"/>
                <w:color w:val="000000"/>
                <w:sz w:val="14"/>
                <w:szCs w:val="16"/>
                <w:lang w:val="es-CO" w:eastAsia="es-CO"/>
              </w:rPr>
            </w:pPr>
            <w:r w:rsidRPr="00A46A42">
              <w:rPr>
                <w:rFonts w:ascii="Arial" w:hAnsi="Arial" w:cs="Arial"/>
                <w:color w:val="000000"/>
                <w:sz w:val="14"/>
                <w:szCs w:val="16"/>
                <w:lang w:val="es-CO" w:eastAsia="es-CO"/>
              </w:rPr>
              <w:t>$57.550</w:t>
            </w:r>
          </w:p>
        </w:tc>
        <w:tc>
          <w:tcPr>
            <w:tcW w:w="0" w:type="auto"/>
            <w:vMerge/>
          </w:tcPr>
          <w:p w:rsidR="00254248" w:rsidRPr="00A46A42" w:rsidRDefault="00254248" w:rsidP="001E0A00">
            <w:pPr>
              <w:pStyle w:val="Prrafodelista"/>
              <w:tabs>
                <w:tab w:val="left" w:pos="240"/>
              </w:tabs>
              <w:ind w:left="0"/>
              <w:jc w:val="center"/>
              <w:rPr>
                <w:rFonts w:ascii="Arial" w:eastAsia="MS Mincho" w:hAnsi="Arial" w:cs="Arial"/>
                <w:color w:val="000000" w:themeColor="text1"/>
                <w:sz w:val="14"/>
                <w:szCs w:val="16"/>
                <w:lang w:val="es-CO"/>
              </w:rPr>
            </w:pPr>
          </w:p>
        </w:tc>
      </w:tr>
      <w:tr w:rsidR="00BA1705" w:rsidRPr="00A46A42" w:rsidTr="00BA1705">
        <w:trPr>
          <w:trHeight w:val="143"/>
        </w:trPr>
        <w:tc>
          <w:tcPr>
            <w:tcW w:w="1828" w:type="dxa"/>
            <w:vMerge/>
            <w:vAlign w:val="center"/>
          </w:tcPr>
          <w:p w:rsidR="00BA1705" w:rsidRPr="00A46A42" w:rsidRDefault="00BA1705" w:rsidP="00877067">
            <w:pPr>
              <w:pStyle w:val="Prrafodelista"/>
              <w:tabs>
                <w:tab w:val="left" w:pos="240"/>
              </w:tabs>
              <w:ind w:left="0"/>
              <w:jc w:val="both"/>
              <w:rPr>
                <w:rFonts w:ascii="Arial" w:eastAsia="MS Mincho" w:hAnsi="Arial" w:cs="Arial"/>
                <w:b/>
                <w:sz w:val="14"/>
                <w:szCs w:val="16"/>
                <w:lang w:val="es-CO"/>
              </w:rPr>
            </w:pPr>
          </w:p>
        </w:tc>
        <w:tc>
          <w:tcPr>
            <w:tcW w:w="0" w:type="auto"/>
            <w:vAlign w:val="center"/>
          </w:tcPr>
          <w:p w:rsidR="00BA1705" w:rsidRPr="00A46A42" w:rsidRDefault="00BA1705" w:rsidP="00877067">
            <w:pPr>
              <w:rPr>
                <w:rFonts w:ascii="Arial" w:hAnsi="Arial" w:cs="Arial"/>
                <w:b/>
                <w:color w:val="000000"/>
                <w:sz w:val="14"/>
                <w:szCs w:val="16"/>
              </w:rPr>
            </w:pPr>
            <w:r w:rsidRPr="00A46A42">
              <w:rPr>
                <w:rFonts w:ascii="Arial" w:hAnsi="Arial" w:cs="Arial"/>
                <w:b/>
                <w:bCs/>
                <w:sz w:val="14"/>
                <w:szCs w:val="16"/>
              </w:rPr>
              <w:t>Servicios quirúrgicos y procedimientos ambulatorios, apoyo diagnóstico</w:t>
            </w:r>
          </w:p>
        </w:tc>
        <w:tc>
          <w:tcPr>
            <w:tcW w:w="0" w:type="auto"/>
            <w:vMerge/>
          </w:tcPr>
          <w:p w:rsidR="00BA1705" w:rsidRPr="00A46A42" w:rsidRDefault="00BA1705" w:rsidP="00877067">
            <w:pPr>
              <w:jc w:val="center"/>
              <w:rPr>
                <w:rFonts w:ascii="Arial" w:eastAsia="MS Mincho" w:hAnsi="Arial" w:cs="Arial"/>
                <w:color w:val="000000" w:themeColor="text1"/>
                <w:sz w:val="14"/>
                <w:szCs w:val="16"/>
                <w:lang w:val="es-CO"/>
              </w:rPr>
            </w:pPr>
          </w:p>
        </w:tc>
        <w:tc>
          <w:tcPr>
            <w:tcW w:w="0" w:type="auto"/>
            <w:vAlign w:val="center"/>
          </w:tcPr>
          <w:p w:rsidR="00BA1705" w:rsidRPr="00A46A42" w:rsidRDefault="00BA1705" w:rsidP="00877067">
            <w:pPr>
              <w:jc w:val="center"/>
              <w:rPr>
                <w:rFonts w:ascii="Arial" w:hAnsi="Arial" w:cs="Arial"/>
                <w:sz w:val="14"/>
                <w:szCs w:val="16"/>
              </w:rPr>
            </w:pPr>
            <w:r w:rsidRPr="00A46A42">
              <w:rPr>
                <w:rFonts w:ascii="Arial" w:eastAsia="MS Mincho" w:hAnsi="Arial" w:cs="Arial"/>
                <w:color w:val="000000" w:themeColor="text1"/>
                <w:sz w:val="14"/>
                <w:szCs w:val="16"/>
              </w:rPr>
              <w:t>ISS 2001 + 33% y Tarifas Institucionales</w:t>
            </w:r>
          </w:p>
        </w:tc>
        <w:tc>
          <w:tcPr>
            <w:tcW w:w="0" w:type="auto"/>
            <w:vAlign w:val="center"/>
          </w:tcPr>
          <w:p w:rsidR="00BA1705" w:rsidRPr="00A46A42" w:rsidRDefault="005A35E1" w:rsidP="005A35E1">
            <w:pPr>
              <w:pStyle w:val="Prrafodelista"/>
              <w:tabs>
                <w:tab w:val="left" w:pos="240"/>
              </w:tabs>
              <w:ind w:left="0"/>
              <w:jc w:val="center"/>
              <w:rPr>
                <w:rFonts w:ascii="Arial" w:eastAsia="MS Mincho" w:hAnsi="Arial" w:cs="Arial"/>
                <w:color w:val="000000" w:themeColor="text1"/>
                <w:sz w:val="14"/>
                <w:szCs w:val="16"/>
                <w:lang w:val="es-CO"/>
              </w:rPr>
            </w:pPr>
            <w:r w:rsidRPr="00A46A42">
              <w:rPr>
                <w:rFonts w:ascii="Arial" w:eastAsia="MS Mincho" w:hAnsi="Arial" w:cs="Arial"/>
                <w:b/>
                <w:bCs/>
                <w:color w:val="000000" w:themeColor="text1"/>
                <w:sz w:val="14"/>
                <w:szCs w:val="16"/>
                <w:highlight w:val="cyan"/>
              </w:rPr>
              <w:t>_____%</w:t>
            </w:r>
          </w:p>
        </w:tc>
      </w:tr>
      <w:tr w:rsidR="004F6DF7" w:rsidRPr="00A46A42" w:rsidTr="00BA1705">
        <w:trPr>
          <w:trHeight w:val="551"/>
        </w:trPr>
        <w:tc>
          <w:tcPr>
            <w:tcW w:w="1828" w:type="dxa"/>
            <w:vAlign w:val="center"/>
          </w:tcPr>
          <w:p w:rsidR="00D1491B" w:rsidRPr="00A46A42" w:rsidRDefault="00D1491B" w:rsidP="00620119">
            <w:pPr>
              <w:pStyle w:val="Prrafodelista"/>
              <w:tabs>
                <w:tab w:val="left" w:pos="240"/>
              </w:tabs>
              <w:ind w:left="0"/>
              <w:jc w:val="center"/>
              <w:rPr>
                <w:rFonts w:ascii="Arial" w:eastAsia="MS Mincho" w:hAnsi="Arial" w:cs="Arial"/>
                <w:color w:val="000000"/>
                <w:sz w:val="14"/>
                <w:szCs w:val="16"/>
                <w:lang w:val="es-CO"/>
              </w:rPr>
            </w:pPr>
            <w:r w:rsidRPr="00A46A42">
              <w:rPr>
                <w:rFonts w:ascii="Arial" w:eastAsia="MS Mincho" w:hAnsi="Arial" w:cs="Arial"/>
                <w:color w:val="000000"/>
                <w:sz w:val="14"/>
                <w:szCs w:val="16"/>
              </w:rPr>
              <w:t xml:space="preserve">Grupo </w:t>
            </w:r>
            <w:r w:rsidRPr="00A46A42">
              <w:rPr>
                <w:rFonts w:ascii="Arial" w:eastAsia="MS Mincho" w:hAnsi="Arial" w:cs="Arial"/>
                <w:color w:val="000000"/>
                <w:sz w:val="14"/>
                <w:szCs w:val="16"/>
                <w:lang w:val="es-CO"/>
              </w:rPr>
              <w:t>2-</w:t>
            </w:r>
          </w:p>
          <w:p w:rsidR="00D1491B" w:rsidRPr="00A46A42" w:rsidRDefault="00D1491B" w:rsidP="00620119">
            <w:pPr>
              <w:pStyle w:val="Prrafodelista"/>
              <w:tabs>
                <w:tab w:val="left" w:pos="240"/>
              </w:tabs>
              <w:ind w:left="0"/>
              <w:jc w:val="center"/>
              <w:rPr>
                <w:rFonts w:ascii="Arial" w:eastAsia="MS Mincho" w:hAnsi="Arial" w:cs="Arial"/>
                <w:color w:val="000000"/>
                <w:sz w:val="14"/>
                <w:szCs w:val="16"/>
                <w:lang w:val="es-CO"/>
              </w:rPr>
            </w:pPr>
            <w:r w:rsidRPr="00A46A42">
              <w:rPr>
                <w:rFonts w:ascii="Arial" w:eastAsia="MS Mincho" w:hAnsi="Arial" w:cs="Arial"/>
                <w:color w:val="000000"/>
                <w:sz w:val="14"/>
                <w:szCs w:val="16"/>
                <w:lang w:val="es-CO"/>
              </w:rPr>
              <w:t>Apoyo diagnóstico e</w:t>
            </w:r>
          </w:p>
          <w:p w:rsidR="00D1491B" w:rsidRPr="00A46A42" w:rsidRDefault="00D1491B" w:rsidP="00620119">
            <w:pPr>
              <w:pStyle w:val="Prrafodelista"/>
              <w:tabs>
                <w:tab w:val="left" w:pos="240"/>
              </w:tabs>
              <w:ind w:left="0"/>
              <w:jc w:val="center"/>
              <w:rPr>
                <w:rFonts w:ascii="Arial" w:eastAsia="MS Mincho" w:hAnsi="Arial" w:cs="Arial"/>
                <w:b/>
                <w:sz w:val="14"/>
                <w:szCs w:val="16"/>
                <w:lang w:val="es-CO"/>
              </w:rPr>
            </w:pPr>
            <w:r w:rsidRPr="00A46A42">
              <w:rPr>
                <w:rFonts w:ascii="Arial" w:eastAsia="MS Mincho" w:hAnsi="Arial" w:cs="Arial"/>
                <w:color w:val="000000"/>
                <w:sz w:val="14"/>
                <w:szCs w:val="16"/>
              </w:rPr>
              <w:t>Imagenología</w:t>
            </w:r>
          </w:p>
        </w:tc>
        <w:tc>
          <w:tcPr>
            <w:tcW w:w="0" w:type="auto"/>
            <w:vAlign w:val="center"/>
          </w:tcPr>
          <w:p w:rsidR="00D1491B" w:rsidRPr="00A46A42" w:rsidRDefault="00D1491B" w:rsidP="00877067">
            <w:pPr>
              <w:rPr>
                <w:rFonts w:ascii="Arial" w:hAnsi="Arial" w:cs="Arial"/>
                <w:color w:val="000000"/>
                <w:sz w:val="14"/>
                <w:szCs w:val="16"/>
              </w:rPr>
            </w:pPr>
            <w:r w:rsidRPr="00A46A42">
              <w:rPr>
                <w:rFonts w:ascii="Arial" w:eastAsia="MS Mincho" w:hAnsi="Arial" w:cs="Arial"/>
                <w:color w:val="000000"/>
                <w:sz w:val="14"/>
                <w:szCs w:val="16"/>
              </w:rPr>
              <w:t xml:space="preserve">Resonancias </w:t>
            </w:r>
          </w:p>
        </w:tc>
        <w:tc>
          <w:tcPr>
            <w:tcW w:w="0" w:type="auto"/>
            <w:vAlign w:val="center"/>
          </w:tcPr>
          <w:p w:rsidR="00D1491B" w:rsidRPr="00A46A42" w:rsidRDefault="00D1491B" w:rsidP="00877067">
            <w:pPr>
              <w:pStyle w:val="Prrafodelista"/>
              <w:tabs>
                <w:tab w:val="left" w:pos="240"/>
              </w:tabs>
              <w:ind w:left="0"/>
              <w:jc w:val="center"/>
              <w:rPr>
                <w:rFonts w:ascii="Arial" w:eastAsia="MS Mincho" w:hAnsi="Arial" w:cs="Arial"/>
                <w:color w:val="000000" w:themeColor="text1"/>
                <w:sz w:val="14"/>
                <w:szCs w:val="16"/>
                <w:lang w:val="es-CO"/>
              </w:rPr>
            </w:pPr>
            <w:r w:rsidRPr="00A46A42">
              <w:rPr>
                <w:rFonts w:ascii="Arial" w:eastAsia="MS Mincho" w:hAnsi="Arial" w:cs="Arial"/>
                <w:color w:val="000000" w:themeColor="text1"/>
                <w:sz w:val="14"/>
                <w:szCs w:val="16"/>
                <w:lang w:val="es-CO"/>
              </w:rPr>
              <w:t>$ 10.000.000</w:t>
            </w:r>
          </w:p>
        </w:tc>
        <w:tc>
          <w:tcPr>
            <w:tcW w:w="0" w:type="auto"/>
            <w:shd w:val="clear" w:color="auto" w:fill="auto"/>
            <w:vAlign w:val="center"/>
          </w:tcPr>
          <w:p w:rsidR="00D1491B" w:rsidRPr="00A46A42" w:rsidRDefault="00D1491B" w:rsidP="00877067">
            <w:pPr>
              <w:pStyle w:val="Prrafodelista"/>
              <w:tabs>
                <w:tab w:val="left" w:pos="240"/>
              </w:tabs>
              <w:ind w:left="0"/>
              <w:jc w:val="center"/>
              <w:rPr>
                <w:rFonts w:ascii="Arial" w:eastAsia="MS Mincho" w:hAnsi="Arial" w:cs="Arial"/>
                <w:color w:val="000000" w:themeColor="text1"/>
                <w:sz w:val="14"/>
                <w:szCs w:val="16"/>
                <w:lang w:val="es-CO"/>
              </w:rPr>
            </w:pPr>
            <w:r w:rsidRPr="00A46A42">
              <w:rPr>
                <w:rFonts w:ascii="Arial" w:eastAsia="MS Mincho" w:hAnsi="Arial" w:cs="Arial"/>
                <w:color w:val="000000" w:themeColor="text1"/>
                <w:sz w:val="14"/>
                <w:szCs w:val="16"/>
              </w:rPr>
              <w:t>ISS 2001 + 11.23%</w:t>
            </w:r>
          </w:p>
        </w:tc>
        <w:tc>
          <w:tcPr>
            <w:tcW w:w="0" w:type="auto"/>
            <w:vAlign w:val="center"/>
          </w:tcPr>
          <w:p w:rsidR="00D1491B" w:rsidRPr="00A46A42" w:rsidRDefault="001E0A00" w:rsidP="001E0A00">
            <w:pPr>
              <w:pStyle w:val="Prrafodelista"/>
              <w:tabs>
                <w:tab w:val="left" w:pos="240"/>
              </w:tabs>
              <w:ind w:left="0"/>
              <w:jc w:val="center"/>
              <w:rPr>
                <w:rFonts w:ascii="Arial" w:eastAsia="MS Mincho" w:hAnsi="Arial" w:cs="Arial"/>
                <w:color w:val="000000" w:themeColor="text1"/>
                <w:sz w:val="14"/>
                <w:szCs w:val="16"/>
                <w:lang w:val="es-CO"/>
              </w:rPr>
            </w:pPr>
            <w:r w:rsidRPr="00A46A42">
              <w:rPr>
                <w:rFonts w:ascii="Arial" w:eastAsia="MS Mincho" w:hAnsi="Arial" w:cs="Arial"/>
                <w:b/>
                <w:bCs/>
                <w:color w:val="000000" w:themeColor="text1"/>
                <w:sz w:val="14"/>
                <w:szCs w:val="16"/>
                <w:highlight w:val="cyan"/>
              </w:rPr>
              <w:t>_____%</w:t>
            </w:r>
          </w:p>
        </w:tc>
      </w:tr>
    </w:tbl>
    <w:p w:rsidR="00D1491B" w:rsidRDefault="00D1491B" w:rsidP="00E36CA4">
      <w:pPr>
        <w:autoSpaceDE w:val="0"/>
        <w:autoSpaceDN w:val="0"/>
        <w:adjustRightInd w:val="0"/>
        <w:jc w:val="both"/>
        <w:rPr>
          <w:rFonts w:asciiTheme="minorHAnsi" w:hAnsiTheme="minorHAnsi" w:cs="Arial"/>
          <w:sz w:val="20"/>
          <w:szCs w:val="20"/>
          <w:lang w:val="es-CO" w:eastAsia="es-MX"/>
        </w:rPr>
      </w:pPr>
    </w:p>
    <w:p w:rsidR="009A41A2" w:rsidRPr="0030526C" w:rsidRDefault="0040504C" w:rsidP="0040504C">
      <w:pPr>
        <w:rPr>
          <w:rFonts w:ascii="Arial" w:hAnsi="Arial" w:cs="Arial"/>
          <w:b/>
          <w:sz w:val="20"/>
          <w:szCs w:val="20"/>
          <w:lang w:val="es-CO"/>
        </w:rPr>
      </w:pPr>
      <w:r w:rsidRPr="0030526C">
        <w:rPr>
          <w:rFonts w:ascii="Arial" w:hAnsi="Arial" w:cs="Arial"/>
          <w:b/>
          <w:sz w:val="20"/>
          <w:szCs w:val="20"/>
          <w:lang w:val="es-ES_tradnl"/>
        </w:rPr>
        <w:t>MEDICAMENTOS</w:t>
      </w:r>
      <w:r w:rsidR="00CA439A" w:rsidRPr="0030526C">
        <w:rPr>
          <w:rFonts w:ascii="Arial" w:hAnsi="Arial" w:cs="Arial"/>
          <w:b/>
          <w:sz w:val="20"/>
          <w:szCs w:val="20"/>
          <w:lang w:val="es-ES_tradnl"/>
        </w:rPr>
        <w:t>, I</w:t>
      </w:r>
      <w:r w:rsidRPr="0030526C">
        <w:rPr>
          <w:rFonts w:ascii="Arial" w:hAnsi="Arial" w:cs="Arial"/>
          <w:b/>
          <w:sz w:val="20"/>
          <w:szCs w:val="20"/>
          <w:lang w:val="es-ES_tradnl"/>
        </w:rPr>
        <w:t xml:space="preserve">NSUMOS </w:t>
      </w:r>
      <w:r w:rsidR="00CA439A" w:rsidRPr="0030526C">
        <w:rPr>
          <w:rFonts w:ascii="Arial" w:hAnsi="Arial" w:cs="Arial"/>
          <w:b/>
          <w:sz w:val="20"/>
          <w:szCs w:val="20"/>
          <w:lang w:val="es-ES_tradnl"/>
        </w:rPr>
        <w:t xml:space="preserve">Y </w:t>
      </w:r>
      <w:r w:rsidRPr="0030526C">
        <w:rPr>
          <w:rFonts w:ascii="Arial" w:hAnsi="Arial" w:cs="Arial"/>
          <w:b/>
          <w:sz w:val="20"/>
          <w:szCs w:val="20"/>
          <w:lang w:val="es-CO"/>
        </w:rPr>
        <w:t>MEDIOS DE CONTRASTE</w:t>
      </w:r>
      <w:r w:rsidR="00CA439A" w:rsidRPr="0030526C">
        <w:rPr>
          <w:rFonts w:ascii="Arial" w:hAnsi="Arial" w:cs="Arial"/>
          <w:b/>
          <w:sz w:val="20"/>
          <w:szCs w:val="20"/>
          <w:lang w:val="es-CO"/>
        </w:rPr>
        <w:t>:</w:t>
      </w:r>
    </w:p>
    <w:p w:rsidR="0040504C" w:rsidRPr="0030526C" w:rsidRDefault="0040504C" w:rsidP="0040504C">
      <w:pPr>
        <w:jc w:val="center"/>
        <w:rPr>
          <w:rFonts w:ascii="Arial" w:hAnsi="Arial" w:cs="Arial"/>
          <w:b/>
          <w:sz w:val="20"/>
          <w:szCs w:val="20"/>
          <w:lang w:val="es-CO"/>
        </w:rPr>
      </w:pPr>
    </w:p>
    <w:tbl>
      <w:tblPr>
        <w:tblW w:w="97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587"/>
        <w:gridCol w:w="3849"/>
        <w:gridCol w:w="3270"/>
      </w:tblGrid>
      <w:tr w:rsidR="0040504C" w:rsidRPr="0030526C" w:rsidTr="00314664">
        <w:trPr>
          <w:trHeight w:val="438"/>
        </w:trPr>
        <w:tc>
          <w:tcPr>
            <w:tcW w:w="2587" w:type="dxa"/>
            <w:shd w:val="clear" w:color="auto" w:fill="C6D9F1" w:themeFill="text2" w:themeFillTint="33"/>
            <w:vAlign w:val="center"/>
          </w:tcPr>
          <w:p w:rsidR="0040504C" w:rsidRPr="0030526C" w:rsidRDefault="0040504C" w:rsidP="00886104">
            <w:pPr>
              <w:jc w:val="center"/>
              <w:rPr>
                <w:rFonts w:ascii="Arial" w:hAnsi="Arial" w:cs="Arial"/>
                <w:b/>
                <w:sz w:val="20"/>
                <w:szCs w:val="20"/>
                <w:lang w:val="es-ES_tradnl"/>
              </w:rPr>
            </w:pPr>
            <w:r w:rsidRPr="0030526C">
              <w:rPr>
                <w:rFonts w:ascii="Arial" w:hAnsi="Arial" w:cs="Arial"/>
                <w:b/>
                <w:sz w:val="20"/>
                <w:szCs w:val="20"/>
                <w:lang w:val="es-ES_tradnl"/>
              </w:rPr>
              <w:t>Concepto</w:t>
            </w:r>
          </w:p>
        </w:tc>
        <w:tc>
          <w:tcPr>
            <w:tcW w:w="0" w:type="auto"/>
            <w:shd w:val="clear" w:color="auto" w:fill="C6D9F1" w:themeFill="text2" w:themeFillTint="33"/>
            <w:vAlign w:val="center"/>
          </w:tcPr>
          <w:p w:rsidR="0040504C" w:rsidRPr="0030526C" w:rsidRDefault="0040504C" w:rsidP="00886104">
            <w:pPr>
              <w:jc w:val="center"/>
              <w:rPr>
                <w:rFonts w:ascii="Arial" w:hAnsi="Arial" w:cs="Arial"/>
                <w:b/>
                <w:sz w:val="20"/>
                <w:szCs w:val="20"/>
                <w:lang w:val="es-ES_tradnl"/>
              </w:rPr>
            </w:pPr>
            <w:r w:rsidRPr="0030526C">
              <w:rPr>
                <w:rFonts w:ascii="Arial" w:hAnsi="Arial" w:cs="Arial"/>
                <w:b/>
                <w:sz w:val="20"/>
                <w:szCs w:val="20"/>
                <w:lang w:val="es-ES_tradnl"/>
              </w:rPr>
              <w:t>Criterio de evaluación / Precio techo</w:t>
            </w:r>
          </w:p>
        </w:tc>
        <w:tc>
          <w:tcPr>
            <w:tcW w:w="0" w:type="auto"/>
            <w:shd w:val="clear" w:color="auto" w:fill="C6D9F1" w:themeFill="text2" w:themeFillTint="33"/>
            <w:vAlign w:val="center"/>
          </w:tcPr>
          <w:p w:rsidR="0040504C" w:rsidRPr="0030526C" w:rsidRDefault="0040504C" w:rsidP="00886104">
            <w:pPr>
              <w:jc w:val="center"/>
              <w:rPr>
                <w:rFonts w:ascii="Arial" w:hAnsi="Arial" w:cs="Arial"/>
                <w:b/>
                <w:sz w:val="20"/>
                <w:szCs w:val="20"/>
                <w:lang w:val="es-ES_tradnl"/>
              </w:rPr>
            </w:pPr>
            <w:r w:rsidRPr="0030526C">
              <w:rPr>
                <w:rFonts w:ascii="Arial" w:hAnsi="Arial" w:cs="Arial"/>
                <w:b/>
                <w:sz w:val="20"/>
                <w:szCs w:val="20"/>
                <w:lang w:val="es-ES_tradnl"/>
              </w:rPr>
              <w:t xml:space="preserve">Porcentaje </w:t>
            </w:r>
            <w:r w:rsidR="00A865A6" w:rsidRPr="0030526C">
              <w:rPr>
                <w:rFonts w:ascii="Arial" w:hAnsi="Arial" w:cs="Arial"/>
                <w:b/>
                <w:sz w:val="20"/>
                <w:szCs w:val="20"/>
                <w:lang w:val="es-ES_tradnl"/>
              </w:rPr>
              <w:t xml:space="preserve">único </w:t>
            </w:r>
            <w:r w:rsidRPr="0030526C">
              <w:rPr>
                <w:rFonts w:ascii="Arial" w:hAnsi="Arial" w:cs="Arial"/>
                <w:b/>
                <w:sz w:val="20"/>
                <w:szCs w:val="20"/>
                <w:lang w:val="es-ES_tradnl"/>
              </w:rPr>
              <w:t>de descuento a ofertar</w:t>
            </w:r>
          </w:p>
        </w:tc>
      </w:tr>
      <w:tr w:rsidR="0040504C" w:rsidRPr="0030526C" w:rsidTr="0040504C">
        <w:trPr>
          <w:trHeight w:val="483"/>
        </w:trPr>
        <w:tc>
          <w:tcPr>
            <w:tcW w:w="2587" w:type="dxa"/>
            <w:vAlign w:val="center"/>
          </w:tcPr>
          <w:p w:rsidR="0040504C" w:rsidRPr="0030526C" w:rsidRDefault="0040504C" w:rsidP="00CA439A">
            <w:pPr>
              <w:jc w:val="center"/>
              <w:rPr>
                <w:rFonts w:ascii="Arial" w:hAnsi="Arial" w:cs="Arial"/>
                <w:sz w:val="20"/>
                <w:szCs w:val="20"/>
                <w:lang w:val="es-ES_tradnl"/>
              </w:rPr>
            </w:pPr>
            <w:r w:rsidRPr="0030526C">
              <w:rPr>
                <w:rFonts w:ascii="Arial" w:hAnsi="Arial" w:cs="Arial"/>
                <w:sz w:val="20"/>
                <w:szCs w:val="20"/>
                <w:lang w:val="es-ES_tradnl"/>
              </w:rPr>
              <w:t>Medicamentos</w:t>
            </w:r>
            <w:r w:rsidR="00CA439A" w:rsidRPr="0030526C">
              <w:rPr>
                <w:rFonts w:ascii="Arial" w:hAnsi="Arial" w:cs="Arial"/>
                <w:sz w:val="20"/>
                <w:szCs w:val="20"/>
                <w:lang w:val="es-ES_tradnl"/>
              </w:rPr>
              <w:t>, i</w:t>
            </w:r>
            <w:r w:rsidRPr="0030526C">
              <w:rPr>
                <w:rFonts w:ascii="Arial" w:hAnsi="Arial" w:cs="Arial"/>
                <w:sz w:val="20"/>
                <w:szCs w:val="20"/>
                <w:lang w:val="es-ES_tradnl"/>
              </w:rPr>
              <w:t>nsumos</w:t>
            </w:r>
            <w:r w:rsidR="00CA439A" w:rsidRPr="0030526C">
              <w:rPr>
                <w:rFonts w:ascii="Arial" w:hAnsi="Arial" w:cs="Arial"/>
                <w:sz w:val="20"/>
                <w:szCs w:val="20"/>
                <w:lang w:val="es-ES_tradnl"/>
              </w:rPr>
              <w:t xml:space="preserve"> y </w:t>
            </w:r>
            <w:r w:rsidRPr="0030526C">
              <w:rPr>
                <w:rFonts w:ascii="Arial" w:hAnsi="Arial" w:cs="Arial"/>
                <w:sz w:val="20"/>
                <w:szCs w:val="20"/>
                <w:lang w:val="es-CO"/>
              </w:rPr>
              <w:t>medios de contraste</w:t>
            </w:r>
          </w:p>
        </w:tc>
        <w:tc>
          <w:tcPr>
            <w:tcW w:w="0" w:type="auto"/>
            <w:vAlign w:val="center"/>
          </w:tcPr>
          <w:p w:rsidR="0040504C" w:rsidRPr="0030526C" w:rsidRDefault="0040504C" w:rsidP="00886104">
            <w:pPr>
              <w:jc w:val="center"/>
              <w:rPr>
                <w:rFonts w:ascii="Arial" w:hAnsi="Arial" w:cs="Arial"/>
                <w:sz w:val="20"/>
                <w:szCs w:val="20"/>
                <w:lang w:val="es-ES_tradnl"/>
              </w:rPr>
            </w:pPr>
            <w:r w:rsidRPr="0030526C">
              <w:rPr>
                <w:rFonts w:ascii="Arial" w:hAnsi="Arial" w:cs="Arial"/>
                <w:sz w:val="20"/>
                <w:szCs w:val="20"/>
                <w:lang w:val="es-CO"/>
              </w:rPr>
              <w:t>Promedio de mercado más 12% como precio techo</w:t>
            </w:r>
            <w:r w:rsidRPr="0030526C">
              <w:rPr>
                <w:rFonts w:ascii="Arial" w:hAnsi="Arial" w:cs="Arial"/>
                <w:bCs/>
                <w:sz w:val="20"/>
                <w:szCs w:val="20"/>
              </w:rPr>
              <w:t>.</w:t>
            </w:r>
          </w:p>
        </w:tc>
        <w:tc>
          <w:tcPr>
            <w:tcW w:w="0" w:type="auto"/>
            <w:vAlign w:val="center"/>
          </w:tcPr>
          <w:p w:rsidR="0040504C" w:rsidRPr="0030526C" w:rsidRDefault="0040504C" w:rsidP="00886104">
            <w:pPr>
              <w:jc w:val="center"/>
              <w:rPr>
                <w:rFonts w:ascii="Arial" w:hAnsi="Arial" w:cs="Arial"/>
                <w:b/>
                <w:sz w:val="20"/>
                <w:szCs w:val="20"/>
                <w:lang w:val="es-ES_tradnl"/>
              </w:rPr>
            </w:pPr>
            <w:r w:rsidRPr="0030526C">
              <w:rPr>
                <w:rFonts w:ascii="Arial" w:hAnsi="Arial" w:cs="Arial"/>
                <w:b/>
                <w:sz w:val="20"/>
                <w:szCs w:val="20"/>
                <w:highlight w:val="cyan"/>
                <w:lang w:val="es-ES_tradnl"/>
              </w:rPr>
              <w:t>____</w:t>
            </w:r>
            <w:r w:rsidR="008A6AD7" w:rsidRPr="0030526C">
              <w:rPr>
                <w:rFonts w:ascii="Arial" w:hAnsi="Arial" w:cs="Arial"/>
                <w:b/>
                <w:sz w:val="20"/>
                <w:szCs w:val="20"/>
                <w:highlight w:val="cyan"/>
                <w:lang w:val="es-ES_tradnl"/>
              </w:rPr>
              <w:t>%</w:t>
            </w:r>
          </w:p>
        </w:tc>
      </w:tr>
    </w:tbl>
    <w:p w:rsidR="005342E1" w:rsidRPr="0030526C" w:rsidRDefault="005342E1" w:rsidP="00E36CA4">
      <w:pPr>
        <w:pStyle w:val="Sangradetextonormal"/>
        <w:ind w:left="0" w:right="51"/>
        <w:rPr>
          <w:b/>
          <w:sz w:val="20"/>
          <w:szCs w:val="20"/>
          <w:lang w:val="es-CO"/>
        </w:rPr>
      </w:pPr>
    </w:p>
    <w:p w:rsidR="00795C9A" w:rsidRPr="0030526C" w:rsidRDefault="00795C9A" w:rsidP="00795C9A">
      <w:pPr>
        <w:pStyle w:val="Prrafodelista"/>
        <w:tabs>
          <w:tab w:val="left" w:pos="240"/>
        </w:tabs>
        <w:ind w:left="0"/>
        <w:jc w:val="both"/>
        <w:rPr>
          <w:rFonts w:ascii="Arial" w:hAnsi="Arial" w:cs="Arial"/>
          <w:sz w:val="20"/>
          <w:szCs w:val="20"/>
        </w:rPr>
      </w:pPr>
      <w:r w:rsidRPr="0030526C">
        <w:rPr>
          <w:rFonts w:ascii="Arial" w:hAnsi="Arial" w:cs="Arial"/>
          <w:sz w:val="20"/>
          <w:szCs w:val="20"/>
          <w:lang w:val="es-CO"/>
        </w:rPr>
        <w:t>L</w:t>
      </w:r>
      <w:r w:rsidRPr="0030526C">
        <w:rPr>
          <w:rFonts w:ascii="Arial" w:hAnsi="Arial" w:cs="Arial"/>
          <w:sz w:val="20"/>
          <w:szCs w:val="20"/>
        </w:rPr>
        <w:t>a entidad deberá remitir en su propuesta relación de medicamentos, insumos y medios de contraste de uso general en los procedimientos para establecer el estudio. Este numeral no aplicará para los medicamentos regulados por el sistema general de seguridad social en salud sobre los cuales el mismo sistema establece su metodología.</w:t>
      </w:r>
    </w:p>
    <w:p w:rsidR="00795C9A" w:rsidRPr="0030526C" w:rsidRDefault="00795C9A" w:rsidP="00E36CA4">
      <w:pPr>
        <w:pStyle w:val="Sangradetextonormal"/>
        <w:ind w:left="0" w:right="51"/>
        <w:rPr>
          <w:b/>
          <w:sz w:val="20"/>
          <w:szCs w:val="20"/>
          <w:lang w:val="es-CO"/>
        </w:rPr>
      </w:pPr>
    </w:p>
    <w:p w:rsidR="00E36CA4" w:rsidRPr="0030526C" w:rsidRDefault="00E36CA4" w:rsidP="00E36CA4">
      <w:pPr>
        <w:pStyle w:val="Sangradetextonormal"/>
        <w:ind w:left="0" w:right="51"/>
        <w:rPr>
          <w:b/>
          <w:sz w:val="20"/>
          <w:szCs w:val="20"/>
          <w:lang w:val="es-CO"/>
        </w:rPr>
      </w:pPr>
      <w:r w:rsidRPr="0030526C">
        <w:rPr>
          <w:b/>
          <w:sz w:val="20"/>
          <w:szCs w:val="20"/>
          <w:lang w:val="es-CO"/>
        </w:rPr>
        <w:t xml:space="preserve">Notas aclaratorias: </w:t>
      </w:r>
    </w:p>
    <w:p w:rsidR="00E36CA4" w:rsidRPr="0030526C" w:rsidRDefault="00E36CA4" w:rsidP="00B506E9">
      <w:pPr>
        <w:pStyle w:val="Sangradetextonormal"/>
        <w:numPr>
          <w:ilvl w:val="0"/>
          <w:numId w:val="33"/>
        </w:numPr>
        <w:ind w:left="142" w:right="51" w:hanging="142"/>
        <w:rPr>
          <w:sz w:val="20"/>
          <w:szCs w:val="20"/>
          <w:lang w:val="es-CO"/>
        </w:rPr>
      </w:pPr>
      <w:r w:rsidRPr="0030526C">
        <w:rPr>
          <w:sz w:val="20"/>
          <w:szCs w:val="20"/>
          <w:lang w:val="es-CO"/>
        </w:rPr>
        <w:lastRenderedPageBreak/>
        <w:t>El presente anexo se debe diligenciar por parte del proponente de conformidad a las especificaciones técnicas descritas en los anexos N° 1 y 2, incluyendo modificaciones mediante adenda, si las hubiera con posterioridad a la publicación de la presente convocatoria.</w:t>
      </w:r>
    </w:p>
    <w:p w:rsidR="00E36CA4" w:rsidRPr="0030526C" w:rsidRDefault="00E36CA4" w:rsidP="00B506E9">
      <w:pPr>
        <w:pStyle w:val="Sangradetextonormal"/>
        <w:numPr>
          <w:ilvl w:val="0"/>
          <w:numId w:val="33"/>
        </w:numPr>
        <w:ind w:left="142" w:right="51" w:hanging="142"/>
        <w:rPr>
          <w:sz w:val="20"/>
          <w:szCs w:val="20"/>
          <w:lang w:val="es-CO"/>
        </w:rPr>
      </w:pPr>
      <w:r w:rsidRPr="0030526C">
        <w:rPr>
          <w:sz w:val="20"/>
          <w:szCs w:val="20"/>
          <w:lang w:val="es-CO"/>
        </w:rPr>
        <w:t>L</w:t>
      </w:r>
      <w:r w:rsidRPr="0030526C">
        <w:rPr>
          <w:sz w:val="20"/>
          <w:szCs w:val="20"/>
        </w:rPr>
        <w:t xml:space="preserve">a adjudicación se hará por el valor del presupuesto oficial asignado en el </w:t>
      </w:r>
      <w:r w:rsidR="00D514CD" w:rsidRPr="0030526C">
        <w:rPr>
          <w:sz w:val="20"/>
          <w:szCs w:val="20"/>
        </w:rPr>
        <w:t xml:space="preserve">grupo </w:t>
      </w:r>
      <w:r w:rsidR="00E72A9C" w:rsidRPr="0030526C">
        <w:rPr>
          <w:sz w:val="20"/>
          <w:szCs w:val="20"/>
        </w:rPr>
        <w:t xml:space="preserve">o en el ítem </w:t>
      </w:r>
      <w:r w:rsidRPr="0030526C">
        <w:rPr>
          <w:sz w:val="20"/>
          <w:szCs w:val="20"/>
        </w:rPr>
        <w:t>al proponente que cumpla con las condiciones establecidas en el presente documento.</w:t>
      </w:r>
    </w:p>
    <w:p w:rsidR="00E36CA4" w:rsidRPr="0030526C" w:rsidRDefault="00E36CA4" w:rsidP="00B506E9">
      <w:pPr>
        <w:pStyle w:val="Sangradetextonormal"/>
        <w:numPr>
          <w:ilvl w:val="0"/>
          <w:numId w:val="33"/>
        </w:numPr>
        <w:ind w:left="142" w:right="51" w:hanging="142"/>
        <w:rPr>
          <w:sz w:val="20"/>
          <w:szCs w:val="20"/>
        </w:rPr>
      </w:pPr>
      <w:r w:rsidRPr="0030526C">
        <w:rPr>
          <w:sz w:val="20"/>
          <w:szCs w:val="20"/>
          <w:lang w:val="es-CO"/>
        </w:rPr>
        <w:t xml:space="preserve">El porcentaje único de descuento </w:t>
      </w:r>
      <w:r w:rsidR="00A06292" w:rsidRPr="0030526C">
        <w:rPr>
          <w:sz w:val="20"/>
          <w:szCs w:val="20"/>
          <w:lang w:val="es-CO"/>
        </w:rPr>
        <w:t xml:space="preserve">ofrecido </w:t>
      </w:r>
      <w:r w:rsidRPr="0030526C">
        <w:rPr>
          <w:sz w:val="20"/>
          <w:szCs w:val="20"/>
          <w:lang w:val="es-CO"/>
        </w:rPr>
        <w:t>se aplicara para cada uno de los ítems de la oferta económica</w:t>
      </w:r>
      <w:r w:rsidRPr="0030526C">
        <w:rPr>
          <w:sz w:val="20"/>
          <w:szCs w:val="20"/>
        </w:rPr>
        <w:t xml:space="preserve"> y serán los precios que se manejen durante toda la ejecución del contrato.</w:t>
      </w:r>
    </w:p>
    <w:p w:rsidR="00E36CA4" w:rsidRPr="0030526C" w:rsidRDefault="00E36CA4" w:rsidP="00B506E9">
      <w:pPr>
        <w:pStyle w:val="Sangradetextonormal"/>
        <w:numPr>
          <w:ilvl w:val="0"/>
          <w:numId w:val="33"/>
        </w:numPr>
        <w:ind w:left="142" w:right="51" w:hanging="142"/>
        <w:rPr>
          <w:color w:val="000000"/>
          <w:sz w:val="20"/>
          <w:szCs w:val="18"/>
          <w:lang w:val="es-CO" w:eastAsia="es-CO"/>
        </w:rPr>
      </w:pPr>
      <w:r w:rsidRPr="0030526C">
        <w:rPr>
          <w:sz w:val="20"/>
          <w:szCs w:val="18"/>
          <w:lang w:val="es-CO"/>
        </w:rPr>
        <w:t>E</w:t>
      </w:r>
      <w:r w:rsidRPr="0030526C">
        <w:rPr>
          <w:sz w:val="20"/>
          <w:szCs w:val="18"/>
        </w:rPr>
        <w:t xml:space="preserve">n caso de no otorgar porcentaje único descuento o que el descuento sea equivalente al 0%, </w:t>
      </w:r>
      <w:r w:rsidRPr="0030526C">
        <w:rPr>
          <w:color w:val="000000"/>
          <w:sz w:val="20"/>
          <w:szCs w:val="18"/>
          <w:lang w:val="es-CO" w:eastAsia="es-CO"/>
        </w:rPr>
        <w:t>se entenderá que su oferta se ajusta a la tarifa</w:t>
      </w:r>
      <w:r w:rsidR="002D0EA7" w:rsidRPr="0030526C">
        <w:rPr>
          <w:color w:val="000000"/>
          <w:sz w:val="20"/>
          <w:szCs w:val="18"/>
          <w:lang w:val="es-CO" w:eastAsia="es-CO"/>
        </w:rPr>
        <w:t xml:space="preserve"> y/o valor</w:t>
      </w:r>
      <w:r w:rsidRPr="0030526C">
        <w:rPr>
          <w:color w:val="000000"/>
          <w:sz w:val="20"/>
          <w:szCs w:val="18"/>
          <w:lang w:val="es-CO" w:eastAsia="es-CO"/>
        </w:rPr>
        <w:t xml:space="preserve"> techo establecid</w:t>
      </w:r>
      <w:r w:rsidR="002D0EA7" w:rsidRPr="0030526C">
        <w:rPr>
          <w:color w:val="000000"/>
          <w:sz w:val="20"/>
          <w:szCs w:val="18"/>
          <w:lang w:val="es-CO" w:eastAsia="es-CO"/>
        </w:rPr>
        <w:t>o</w:t>
      </w:r>
      <w:r w:rsidR="00A504CC" w:rsidRPr="0030526C">
        <w:rPr>
          <w:color w:val="000000"/>
          <w:sz w:val="20"/>
          <w:szCs w:val="18"/>
          <w:lang w:val="es-CO" w:eastAsia="es-CO"/>
        </w:rPr>
        <w:t xml:space="preserve">; por lo tanto su </w:t>
      </w:r>
      <w:r w:rsidR="001F0FF2" w:rsidRPr="0030526C">
        <w:rPr>
          <w:color w:val="000000"/>
          <w:sz w:val="20"/>
          <w:szCs w:val="18"/>
          <w:lang w:val="es-CO" w:eastAsia="es-CO"/>
        </w:rPr>
        <w:t>Puntaje será equivalente a cero (</w:t>
      </w:r>
      <w:r w:rsidR="00F65B2F" w:rsidRPr="0030526C">
        <w:rPr>
          <w:color w:val="000000"/>
          <w:sz w:val="20"/>
          <w:szCs w:val="18"/>
          <w:lang w:val="es-CO" w:eastAsia="es-CO"/>
        </w:rPr>
        <w:t>0</w:t>
      </w:r>
      <w:r w:rsidR="001F0FF2" w:rsidRPr="0030526C">
        <w:rPr>
          <w:color w:val="000000"/>
          <w:sz w:val="20"/>
          <w:szCs w:val="18"/>
          <w:lang w:val="es-CO" w:eastAsia="es-CO"/>
        </w:rPr>
        <w:t>).</w:t>
      </w:r>
      <w:r w:rsidRPr="0030526C">
        <w:rPr>
          <w:color w:val="000000"/>
          <w:sz w:val="20"/>
          <w:szCs w:val="18"/>
          <w:lang w:val="es-CO" w:eastAsia="es-CO"/>
        </w:rPr>
        <w:t xml:space="preserve"> </w:t>
      </w:r>
    </w:p>
    <w:p w:rsidR="00F26EFB" w:rsidRPr="0030526C" w:rsidRDefault="00F26EFB" w:rsidP="00B506E9">
      <w:pPr>
        <w:pStyle w:val="Sangradetextonormal"/>
        <w:numPr>
          <w:ilvl w:val="0"/>
          <w:numId w:val="33"/>
        </w:numPr>
        <w:ind w:left="142" w:right="51" w:hanging="142"/>
        <w:rPr>
          <w:color w:val="000000"/>
          <w:sz w:val="20"/>
          <w:szCs w:val="18"/>
          <w:lang w:val="es-CO" w:eastAsia="es-CO"/>
        </w:rPr>
      </w:pPr>
      <w:r w:rsidRPr="0030526C">
        <w:rPr>
          <w:sz w:val="20"/>
          <w:szCs w:val="18"/>
          <w:lang w:val="es-CO"/>
        </w:rPr>
        <w:t>La</w:t>
      </w:r>
      <w:r w:rsidR="004C6A5C" w:rsidRPr="0030526C">
        <w:rPr>
          <w:sz w:val="20"/>
          <w:szCs w:val="18"/>
          <w:lang w:val="es-CO"/>
        </w:rPr>
        <w:t>s</w:t>
      </w:r>
      <w:r w:rsidRPr="0030526C">
        <w:rPr>
          <w:sz w:val="20"/>
          <w:szCs w:val="18"/>
          <w:lang w:val="es-CO"/>
        </w:rPr>
        <w:t xml:space="preserve"> tarifas o valores </w:t>
      </w:r>
      <w:r w:rsidR="004C6A5C" w:rsidRPr="0030526C">
        <w:rPr>
          <w:sz w:val="20"/>
          <w:szCs w:val="18"/>
          <w:lang w:val="es-CO"/>
        </w:rPr>
        <w:t xml:space="preserve">ofrecidos por los oferentes en las futuras propuestas </w:t>
      </w:r>
      <w:r w:rsidR="00C536C8" w:rsidRPr="0030526C">
        <w:rPr>
          <w:sz w:val="20"/>
          <w:szCs w:val="18"/>
          <w:lang w:val="es-CO"/>
        </w:rPr>
        <w:t xml:space="preserve">para </w:t>
      </w:r>
      <w:r w:rsidRPr="0030526C">
        <w:rPr>
          <w:sz w:val="20"/>
          <w:szCs w:val="18"/>
          <w:lang w:val="es-CO"/>
        </w:rPr>
        <w:t>los paquetes institucionales</w:t>
      </w:r>
      <w:r w:rsidR="004C6A5C" w:rsidRPr="0030526C">
        <w:rPr>
          <w:sz w:val="20"/>
          <w:szCs w:val="18"/>
          <w:lang w:val="es-CO"/>
        </w:rPr>
        <w:t xml:space="preserve">, no deben superar </w:t>
      </w:r>
      <w:r w:rsidR="00C536C8" w:rsidRPr="0030526C">
        <w:rPr>
          <w:sz w:val="20"/>
          <w:szCs w:val="18"/>
          <w:lang w:val="es-CO"/>
        </w:rPr>
        <w:t xml:space="preserve">los valores de </w:t>
      </w:r>
      <w:r w:rsidRPr="0030526C">
        <w:rPr>
          <w:sz w:val="20"/>
          <w:szCs w:val="18"/>
          <w:lang w:val="es-CO"/>
        </w:rPr>
        <w:t>conformidad a</w:t>
      </w:r>
      <w:r w:rsidR="00C536C8" w:rsidRPr="0030526C">
        <w:rPr>
          <w:sz w:val="20"/>
          <w:szCs w:val="18"/>
          <w:lang w:val="es-CO"/>
        </w:rPr>
        <w:t xml:space="preserve"> </w:t>
      </w:r>
      <w:r w:rsidRPr="0030526C">
        <w:rPr>
          <w:sz w:val="20"/>
          <w:szCs w:val="18"/>
          <w:lang w:val="es-CO"/>
        </w:rPr>
        <w:t>l</w:t>
      </w:r>
      <w:r w:rsidR="00C536C8" w:rsidRPr="0030526C">
        <w:rPr>
          <w:sz w:val="20"/>
          <w:szCs w:val="18"/>
          <w:lang w:val="es-CO"/>
        </w:rPr>
        <w:t>as cotizaciones establecidas como techo en el presente anexo.</w:t>
      </w:r>
      <w:r w:rsidRPr="0030526C">
        <w:rPr>
          <w:sz w:val="20"/>
          <w:szCs w:val="18"/>
          <w:lang w:val="es-CO"/>
        </w:rPr>
        <w:t xml:space="preserve"> </w:t>
      </w:r>
    </w:p>
    <w:p w:rsidR="00D21851" w:rsidRPr="0030526C" w:rsidRDefault="00D21851" w:rsidP="00BE6891">
      <w:pPr>
        <w:jc w:val="center"/>
        <w:rPr>
          <w:rFonts w:ascii="Arial" w:hAnsi="Arial" w:cs="Arial"/>
          <w:sz w:val="20"/>
          <w:szCs w:val="20"/>
          <w:lang w:val="es-CO"/>
        </w:rPr>
      </w:pPr>
    </w:p>
    <w:p w:rsidR="00E638BE" w:rsidRDefault="00E638BE" w:rsidP="00BE6891">
      <w:pPr>
        <w:jc w:val="center"/>
        <w:rPr>
          <w:rFonts w:ascii="Arial" w:hAnsi="Arial" w:cs="Arial"/>
          <w:sz w:val="20"/>
          <w:szCs w:val="20"/>
          <w:lang w:val="es-CO"/>
        </w:rPr>
      </w:pPr>
    </w:p>
    <w:p w:rsidR="00754E56" w:rsidRDefault="00754E56" w:rsidP="00BE6891">
      <w:pPr>
        <w:jc w:val="center"/>
        <w:rPr>
          <w:rFonts w:ascii="Arial" w:hAnsi="Arial" w:cs="Arial"/>
          <w:sz w:val="20"/>
          <w:szCs w:val="20"/>
          <w:lang w:val="es-CO"/>
        </w:rPr>
      </w:pPr>
    </w:p>
    <w:p w:rsidR="00754E56" w:rsidRPr="0030526C" w:rsidRDefault="00754E56" w:rsidP="00BE6891">
      <w:pPr>
        <w:jc w:val="center"/>
        <w:rPr>
          <w:rFonts w:ascii="Arial" w:hAnsi="Arial" w:cs="Arial"/>
          <w:sz w:val="20"/>
          <w:szCs w:val="20"/>
          <w:lang w:val="es-CO"/>
        </w:rPr>
      </w:pPr>
    </w:p>
    <w:p w:rsidR="00F82711" w:rsidRPr="0030526C" w:rsidRDefault="00F82711" w:rsidP="00F82711">
      <w:pPr>
        <w:pStyle w:val="Textoindependiente2"/>
        <w:ind w:right="164"/>
        <w:rPr>
          <w:rFonts w:eastAsia="Calibri"/>
          <w:b/>
          <w:sz w:val="20"/>
          <w:szCs w:val="22"/>
          <w:lang w:val="es-CO"/>
        </w:rPr>
      </w:pPr>
      <w:r w:rsidRPr="0030526C">
        <w:rPr>
          <w:rFonts w:eastAsia="Calibri"/>
          <w:b/>
          <w:sz w:val="20"/>
          <w:szCs w:val="22"/>
          <w:lang w:val="es-CO"/>
        </w:rPr>
        <w:t>NOMBRE PROPONENTE</w:t>
      </w:r>
      <w:r w:rsidR="00A0693C" w:rsidRPr="0030526C">
        <w:rPr>
          <w:rFonts w:eastAsia="Calibri"/>
          <w:b/>
          <w:sz w:val="20"/>
          <w:szCs w:val="22"/>
          <w:lang w:val="es-CO"/>
        </w:rPr>
        <w:t>:</w:t>
      </w:r>
      <w:r w:rsidR="00A0693C">
        <w:rPr>
          <w:rFonts w:eastAsia="Calibri"/>
          <w:b/>
          <w:sz w:val="20"/>
          <w:szCs w:val="22"/>
          <w:lang w:val="es-CO"/>
        </w:rPr>
        <w:t xml:space="preserve"> _____________________  </w:t>
      </w:r>
      <w:r w:rsidRPr="0030526C">
        <w:rPr>
          <w:rFonts w:eastAsia="Calibri"/>
          <w:b/>
          <w:sz w:val="20"/>
          <w:szCs w:val="22"/>
          <w:lang w:val="es-CO"/>
        </w:rPr>
        <w:t xml:space="preserve">                 NIT</w:t>
      </w:r>
      <w:r w:rsidR="00A0693C" w:rsidRPr="0030526C">
        <w:rPr>
          <w:rFonts w:eastAsia="Calibri"/>
          <w:b/>
          <w:sz w:val="20"/>
          <w:szCs w:val="22"/>
          <w:lang w:val="es-CO"/>
        </w:rPr>
        <w:t>:</w:t>
      </w:r>
      <w:r w:rsidR="00A0693C">
        <w:rPr>
          <w:rFonts w:eastAsia="Calibri"/>
          <w:b/>
          <w:sz w:val="20"/>
          <w:szCs w:val="22"/>
          <w:lang w:val="es-CO"/>
        </w:rPr>
        <w:t xml:space="preserve"> _____________________</w:t>
      </w:r>
    </w:p>
    <w:p w:rsidR="00F82711" w:rsidRPr="0030526C" w:rsidRDefault="00F82711" w:rsidP="00F82711">
      <w:pPr>
        <w:pStyle w:val="Textoindependiente2"/>
        <w:ind w:right="164"/>
        <w:rPr>
          <w:rFonts w:eastAsia="Calibri"/>
          <w:b/>
          <w:sz w:val="20"/>
          <w:szCs w:val="22"/>
          <w:lang w:val="es-CO"/>
        </w:rPr>
      </w:pPr>
    </w:p>
    <w:p w:rsidR="00F82711" w:rsidRPr="0030526C" w:rsidRDefault="00F82711" w:rsidP="00F82711">
      <w:pPr>
        <w:pStyle w:val="Textoindependiente2"/>
        <w:ind w:right="164"/>
        <w:rPr>
          <w:rFonts w:eastAsia="Calibri"/>
          <w:b/>
          <w:sz w:val="20"/>
          <w:szCs w:val="22"/>
          <w:lang w:val="es-CO"/>
        </w:rPr>
      </w:pPr>
      <w:r w:rsidRPr="0030526C">
        <w:rPr>
          <w:rFonts w:eastAsia="Calibri"/>
          <w:b/>
          <w:sz w:val="20"/>
          <w:szCs w:val="22"/>
          <w:lang w:val="es-CO"/>
        </w:rPr>
        <w:tab/>
      </w:r>
      <w:r w:rsidR="00A0693C">
        <w:rPr>
          <w:rFonts w:eastAsia="Calibri"/>
          <w:b/>
          <w:sz w:val="20"/>
          <w:szCs w:val="22"/>
          <w:lang w:val="es-CO"/>
        </w:rPr>
        <w:t xml:space="preserve"> </w:t>
      </w:r>
      <w:r w:rsidRPr="0030526C">
        <w:rPr>
          <w:rFonts w:eastAsia="Calibri"/>
          <w:b/>
          <w:sz w:val="20"/>
          <w:szCs w:val="22"/>
          <w:lang w:val="es-CO"/>
        </w:rPr>
        <w:t xml:space="preserve">   </w:t>
      </w:r>
    </w:p>
    <w:p w:rsidR="00F82711" w:rsidRPr="0030526C" w:rsidRDefault="00F82711" w:rsidP="00F82711">
      <w:pPr>
        <w:pStyle w:val="Textoindependiente2"/>
        <w:ind w:right="164"/>
        <w:rPr>
          <w:rFonts w:eastAsia="Calibri"/>
          <w:b/>
          <w:sz w:val="20"/>
          <w:szCs w:val="22"/>
          <w:lang w:val="es-CO"/>
        </w:rPr>
      </w:pPr>
    </w:p>
    <w:p w:rsidR="00F82711" w:rsidRPr="0030526C" w:rsidRDefault="00F82711" w:rsidP="00F82711">
      <w:pPr>
        <w:pStyle w:val="Textoindependiente2"/>
        <w:ind w:right="164"/>
        <w:rPr>
          <w:rFonts w:eastAsia="Calibri"/>
          <w:b/>
          <w:sz w:val="20"/>
          <w:szCs w:val="22"/>
          <w:lang w:val="es-CO"/>
        </w:rPr>
      </w:pPr>
      <w:r w:rsidRPr="0030526C">
        <w:rPr>
          <w:rFonts w:eastAsia="Calibri"/>
          <w:b/>
          <w:sz w:val="20"/>
          <w:szCs w:val="22"/>
          <w:lang w:val="es-CO"/>
        </w:rPr>
        <w:t>NOMBRE REPRESENTANTE LEGAL:</w:t>
      </w:r>
      <w:r w:rsidR="00A0693C">
        <w:rPr>
          <w:rFonts w:eastAsia="Calibri"/>
          <w:b/>
          <w:sz w:val="20"/>
          <w:szCs w:val="22"/>
          <w:lang w:val="es-CO"/>
        </w:rPr>
        <w:t xml:space="preserve"> ____________________ </w:t>
      </w:r>
    </w:p>
    <w:p w:rsidR="00F82711" w:rsidRPr="0030526C" w:rsidRDefault="00F82711" w:rsidP="00F82711">
      <w:pPr>
        <w:pStyle w:val="Textoindependiente2"/>
        <w:ind w:right="164"/>
        <w:rPr>
          <w:rFonts w:eastAsia="Calibri"/>
          <w:b/>
          <w:sz w:val="20"/>
          <w:szCs w:val="22"/>
          <w:lang w:val="es-CO"/>
        </w:rPr>
      </w:pPr>
    </w:p>
    <w:p w:rsidR="00F82711" w:rsidRPr="0030526C" w:rsidRDefault="00F82711" w:rsidP="00F82711">
      <w:pPr>
        <w:pStyle w:val="Textoindependiente2"/>
        <w:ind w:right="164"/>
        <w:rPr>
          <w:b/>
          <w:sz w:val="20"/>
          <w:szCs w:val="22"/>
        </w:rPr>
      </w:pPr>
      <w:proofErr w:type="spellStart"/>
      <w:r w:rsidRPr="0030526C">
        <w:rPr>
          <w:rFonts w:eastAsia="Calibri"/>
          <w:b/>
          <w:sz w:val="20"/>
          <w:szCs w:val="22"/>
          <w:lang w:val="es-CO"/>
        </w:rPr>
        <w:t>C</w:t>
      </w:r>
      <w:r w:rsidR="00A0693C">
        <w:rPr>
          <w:rFonts w:eastAsia="Calibri"/>
          <w:b/>
          <w:sz w:val="20"/>
          <w:szCs w:val="22"/>
          <w:lang w:val="es-CO"/>
        </w:rPr>
        <w:t>.</w:t>
      </w:r>
      <w:r w:rsidRPr="0030526C">
        <w:rPr>
          <w:rFonts w:eastAsia="Calibri"/>
          <w:b/>
          <w:sz w:val="20"/>
          <w:szCs w:val="22"/>
          <w:lang w:val="es-CO"/>
        </w:rPr>
        <w:t>C</w:t>
      </w:r>
      <w:proofErr w:type="spellEnd"/>
      <w:r w:rsidRPr="0030526C">
        <w:rPr>
          <w:rFonts w:eastAsia="Calibri"/>
          <w:b/>
          <w:sz w:val="20"/>
          <w:szCs w:val="22"/>
          <w:lang w:val="es-CO"/>
        </w:rPr>
        <w:t>:</w:t>
      </w:r>
      <w:r w:rsidR="00A0693C">
        <w:rPr>
          <w:rFonts w:eastAsia="Calibri"/>
          <w:b/>
          <w:sz w:val="20"/>
          <w:szCs w:val="22"/>
          <w:lang w:val="es-CO"/>
        </w:rPr>
        <w:t xml:space="preserve"> _______________</w:t>
      </w:r>
      <w:r w:rsidRPr="0030526C">
        <w:rPr>
          <w:rFonts w:eastAsia="Calibri"/>
          <w:b/>
          <w:sz w:val="20"/>
          <w:szCs w:val="22"/>
          <w:lang w:val="es-CO"/>
        </w:rPr>
        <w:tab/>
      </w:r>
      <w:r w:rsidRPr="0030526C">
        <w:rPr>
          <w:rFonts w:eastAsia="Calibri"/>
          <w:b/>
          <w:sz w:val="20"/>
          <w:szCs w:val="22"/>
          <w:lang w:val="es-CO"/>
        </w:rPr>
        <w:tab/>
      </w:r>
      <w:r w:rsidRPr="0030526C">
        <w:rPr>
          <w:rFonts w:eastAsia="Calibri"/>
          <w:b/>
          <w:sz w:val="20"/>
          <w:szCs w:val="22"/>
          <w:lang w:val="es-CO"/>
        </w:rPr>
        <w:tab/>
      </w:r>
      <w:r w:rsidRPr="0030526C">
        <w:rPr>
          <w:rFonts w:eastAsia="Calibri"/>
          <w:b/>
          <w:sz w:val="20"/>
          <w:szCs w:val="22"/>
          <w:lang w:val="es-CO"/>
        </w:rPr>
        <w:tab/>
        <w:t xml:space="preserve">   </w:t>
      </w:r>
      <w:r w:rsidR="00A0693C">
        <w:rPr>
          <w:rFonts w:eastAsia="Calibri"/>
          <w:b/>
          <w:sz w:val="20"/>
          <w:szCs w:val="22"/>
          <w:lang w:val="es-CO"/>
        </w:rPr>
        <w:t xml:space="preserve">            </w:t>
      </w:r>
      <w:r w:rsidRPr="0030526C">
        <w:rPr>
          <w:rFonts w:eastAsia="Calibri"/>
          <w:b/>
          <w:sz w:val="20"/>
          <w:szCs w:val="22"/>
          <w:lang w:val="es-CO"/>
        </w:rPr>
        <w:t xml:space="preserve"> FIRMA________________________</w:t>
      </w:r>
    </w:p>
    <w:p w:rsidR="00F82711" w:rsidRPr="0030526C" w:rsidRDefault="00F82711" w:rsidP="00BE6891">
      <w:pPr>
        <w:jc w:val="center"/>
        <w:rPr>
          <w:rFonts w:ascii="Arial" w:hAnsi="Arial" w:cs="Arial"/>
          <w:sz w:val="20"/>
          <w:szCs w:val="20"/>
          <w:lang w:val="es-CO"/>
        </w:rPr>
      </w:pPr>
    </w:p>
    <w:p w:rsidR="00D17813" w:rsidRDefault="00D17813" w:rsidP="00AD458B">
      <w:pPr>
        <w:jc w:val="center"/>
        <w:rPr>
          <w:lang w:val="es-CO"/>
        </w:rPr>
      </w:pPr>
    </w:p>
    <w:p w:rsidR="00F82711" w:rsidRDefault="00F82711" w:rsidP="00AD458B">
      <w:pPr>
        <w:jc w:val="center"/>
        <w:rPr>
          <w:lang w:val="es-CO"/>
        </w:rPr>
      </w:pPr>
    </w:p>
    <w:p w:rsidR="00F82711" w:rsidRDefault="00F82711" w:rsidP="00AD458B">
      <w:pPr>
        <w:jc w:val="center"/>
        <w:rPr>
          <w:lang w:val="es-CO"/>
        </w:rPr>
      </w:pPr>
    </w:p>
    <w:p w:rsidR="00F82711" w:rsidRDefault="00F82711" w:rsidP="00AD458B">
      <w:pPr>
        <w:jc w:val="center"/>
        <w:rPr>
          <w:lang w:val="es-CO"/>
        </w:rPr>
      </w:pPr>
    </w:p>
    <w:p w:rsidR="00F82711" w:rsidRDefault="00F82711" w:rsidP="00AD458B">
      <w:pPr>
        <w:jc w:val="center"/>
        <w:rPr>
          <w:lang w:val="es-CO"/>
        </w:rPr>
      </w:pPr>
    </w:p>
    <w:p w:rsidR="00F82711" w:rsidRDefault="00F82711" w:rsidP="00AD458B">
      <w:pPr>
        <w:jc w:val="center"/>
        <w:rPr>
          <w:lang w:val="es-CO"/>
        </w:rPr>
      </w:pPr>
    </w:p>
    <w:p w:rsidR="00F82711" w:rsidRDefault="00F82711" w:rsidP="00AD458B">
      <w:pPr>
        <w:jc w:val="center"/>
        <w:rPr>
          <w:lang w:val="es-CO"/>
        </w:rPr>
      </w:pPr>
    </w:p>
    <w:p w:rsidR="00F82711" w:rsidRDefault="00F82711" w:rsidP="00AD458B">
      <w:pPr>
        <w:jc w:val="center"/>
        <w:rPr>
          <w:lang w:val="es-CO"/>
        </w:rPr>
      </w:pPr>
    </w:p>
    <w:p w:rsidR="00F82711" w:rsidRDefault="00F82711" w:rsidP="00AD458B">
      <w:pPr>
        <w:jc w:val="center"/>
        <w:rPr>
          <w:lang w:val="es-CO"/>
        </w:rPr>
      </w:pPr>
    </w:p>
    <w:p w:rsidR="00F82711" w:rsidRDefault="00F82711" w:rsidP="00AD458B">
      <w:pPr>
        <w:jc w:val="center"/>
        <w:rPr>
          <w:lang w:val="es-CO"/>
        </w:rPr>
      </w:pPr>
    </w:p>
    <w:p w:rsidR="00F82711" w:rsidRDefault="00F82711" w:rsidP="00AD458B">
      <w:pPr>
        <w:jc w:val="center"/>
        <w:rPr>
          <w:lang w:val="es-CO"/>
        </w:rPr>
      </w:pPr>
    </w:p>
    <w:p w:rsidR="00F82711" w:rsidRDefault="000F2D6B" w:rsidP="00AD458B">
      <w:pPr>
        <w:jc w:val="center"/>
        <w:rPr>
          <w:lang w:val="es-CO"/>
        </w:rPr>
      </w:pPr>
      <w:r>
        <w:rPr>
          <w:noProof/>
          <w:lang w:val="es-CO" w:eastAsia="es-CO"/>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52" type="#_x0000_t136" style="position:absolute;left:0;text-align:left;margin-left:82.85pt;margin-top:412.6pt;width:372.75pt;height:54pt;rotation:-2612424fd;z-index:251678720;mso-position-horizontal-relative:margin;mso-position-vertical-relative:margin" o:allowincell="f" fillcolor="silver" stroked="f">
            <v:fill opacity=".5"/>
            <v:textpath style="font-family:&quot;Calibri&quot;;font-size:44pt" string="ESPACIO EN BLANCO"/>
            <w10:wrap type="square" anchorx="margin" anchory="margin"/>
          </v:shape>
        </w:pict>
      </w:r>
    </w:p>
    <w:p w:rsidR="00F82711" w:rsidRDefault="00F82711" w:rsidP="00AD458B">
      <w:pPr>
        <w:jc w:val="center"/>
        <w:rPr>
          <w:lang w:val="es-CO"/>
        </w:rPr>
      </w:pPr>
    </w:p>
    <w:p w:rsidR="00F82711" w:rsidRDefault="00F82711" w:rsidP="00AD458B">
      <w:pPr>
        <w:jc w:val="center"/>
        <w:rPr>
          <w:lang w:val="es-CO"/>
        </w:rPr>
      </w:pPr>
    </w:p>
    <w:p w:rsidR="00F82711" w:rsidRDefault="00F82711" w:rsidP="00AD458B">
      <w:pPr>
        <w:jc w:val="center"/>
        <w:rPr>
          <w:lang w:val="es-CO"/>
        </w:rPr>
      </w:pPr>
    </w:p>
    <w:p w:rsidR="00F82711" w:rsidRDefault="00F82711" w:rsidP="00AD458B">
      <w:pPr>
        <w:jc w:val="center"/>
        <w:rPr>
          <w:lang w:val="es-CO"/>
        </w:rPr>
      </w:pPr>
    </w:p>
    <w:p w:rsidR="00F82711" w:rsidRDefault="00F82711" w:rsidP="00AD458B">
      <w:pPr>
        <w:jc w:val="center"/>
        <w:rPr>
          <w:lang w:val="es-CO"/>
        </w:rPr>
      </w:pPr>
    </w:p>
    <w:p w:rsidR="0030526C" w:rsidRDefault="0030526C" w:rsidP="00AD458B">
      <w:pPr>
        <w:jc w:val="center"/>
        <w:rPr>
          <w:lang w:val="es-CO"/>
        </w:rPr>
      </w:pPr>
    </w:p>
    <w:p w:rsidR="0030526C" w:rsidRDefault="0030526C" w:rsidP="00AD458B">
      <w:pPr>
        <w:jc w:val="center"/>
        <w:rPr>
          <w:lang w:val="es-CO"/>
        </w:rPr>
      </w:pPr>
    </w:p>
    <w:p w:rsidR="0030526C" w:rsidRDefault="0030526C" w:rsidP="00AD458B">
      <w:pPr>
        <w:jc w:val="center"/>
        <w:rPr>
          <w:lang w:val="es-CO"/>
        </w:rPr>
      </w:pPr>
    </w:p>
    <w:p w:rsidR="0030526C" w:rsidRDefault="0030526C" w:rsidP="00AD458B">
      <w:pPr>
        <w:jc w:val="center"/>
        <w:rPr>
          <w:lang w:val="es-CO"/>
        </w:rPr>
      </w:pPr>
    </w:p>
    <w:p w:rsidR="0030526C" w:rsidRDefault="0030526C" w:rsidP="00AD458B">
      <w:pPr>
        <w:jc w:val="center"/>
        <w:rPr>
          <w:lang w:val="es-CO"/>
        </w:rPr>
      </w:pPr>
    </w:p>
    <w:p w:rsidR="0030526C" w:rsidRDefault="0030526C" w:rsidP="00AD458B">
      <w:pPr>
        <w:jc w:val="center"/>
        <w:rPr>
          <w:lang w:val="es-CO"/>
        </w:rPr>
      </w:pPr>
    </w:p>
    <w:p w:rsidR="0030526C" w:rsidRDefault="0030526C" w:rsidP="00AD458B">
      <w:pPr>
        <w:jc w:val="center"/>
        <w:rPr>
          <w:lang w:val="es-CO"/>
        </w:rPr>
      </w:pPr>
    </w:p>
    <w:p w:rsidR="0030526C" w:rsidRDefault="0030526C" w:rsidP="00AD458B">
      <w:pPr>
        <w:jc w:val="center"/>
        <w:rPr>
          <w:lang w:val="es-CO"/>
        </w:rPr>
      </w:pPr>
    </w:p>
    <w:p w:rsidR="0030526C" w:rsidRDefault="0030526C" w:rsidP="00AD458B">
      <w:pPr>
        <w:jc w:val="center"/>
        <w:rPr>
          <w:lang w:val="es-CO"/>
        </w:rPr>
      </w:pPr>
    </w:p>
    <w:p w:rsidR="0030526C" w:rsidRDefault="0030526C" w:rsidP="00AD458B">
      <w:pPr>
        <w:jc w:val="center"/>
        <w:rPr>
          <w:lang w:val="es-CO"/>
        </w:rPr>
      </w:pPr>
    </w:p>
    <w:p w:rsidR="0030526C" w:rsidRDefault="0030526C" w:rsidP="00AD458B">
      <w:pPr>
        <w:jc w:val="center"/>
        <w:rPr>
          <w:lang w:val="es-CO"/>
        </w:rPr>
      </w:pPr>
    </w:p>
    <w:p w:rsidR="0030526C" w:rsidRDefault="0030526C" w:rsidP="00AD458B">
      <w:pPr>
        <w:jc w:val="center"/>
        <w:rPr>
          <w:lang w:val="es-CO"/>
        </w:rPr>
      </w:pPr>
    </w:p>
    <w:p w:rsidR="0030526C" w:rsidRDefault="0030526C" w:rsidP="00AD458B">
      <w:pPr>
        <w:jc w:val="center"/>
        <w:rPr>
          <w:lang w:val="es-CO"/>
        </w:rPr>
      </w:pPr>
    </w:p>
    <w:p w:rsidR="0030526C" w:rsidRDefault="0030526C" w:rsidP="00AD458B">
      <w:pPr>
        <w:jc w:val="center"/>
        <w:rPr>
          <w:lang w:val="es-CO"/>
        </w:rPr>
      </w:pPr>
    </w:p>
    <w:p w:rsidR="0030526C" w:rsidRDefault="0030526C" w:rsidP="00AD458B">
      <w:pPr>
        <w:jc w:val="center"/>
        <w:rPr>
          <w:lang w:val="es-CO"/>
        </w:rPr>
      </w:pPr>
    </w:p>
    <w:p w:rsidR="0030526C" w:rsidRDefault="0030526C" w:rsidP="00AD458B">
      <w:pPr>
        <w:jc w:val="center"/>
        <w:rPr>
          <w:lang w:val="es-CO"/>
        </w:rPr>
      </w:pPr>
    </w:p>
    <w:p w:rsidR="0030526C" w:rsidRDefault="0030526C" w:rsidP="00AD458B">
      <w:pPr>
        <w:jc w:val="center"/>
        <w:rPr>
          <w:lang w:val="es-CO"/>
        </w:rPr>
      </w:pPr>
    </w:p>
    <w:p w:rsidR="0030526C" w:rsidRDefault="0030526C" w:rsidP="00AD458B">
      <w:pPr>
        <w:jc w:val="center"/>
        <w:rPr>
          <w:lang w:val="es-CO"/>
        </w:rPr>
      </w:pPr>
    </w:p>
    <w:sectPr w:rsidR="0030526C" w:rsidSect="000D7E2E">
      <w:headerReference w:type="default" r:id="rId11"/>
      <w:footerReference w:type="default" r:id="rId12"/>
      <w:headerReference w:type="first" r:id="rId13"/>
      <w:footerReference w:type="first" r:id="rId14"/>
      <w:pgSz w:w="12242" w:h="18722" w:code="2519"/>
      <w:pgMar w:top="1418" w:right="1247" w:bottom="992" w:left="1247" w:header="720" w:footer="720" w:gutter="0"/>
      <w:paperSrc w:first="1025" w:other="1025"/>
      <w:pgBorders>
        <w:top w:val="single" w:sz="4" w:space="1" w:color="auto"/>
        <w:left w:val="single" w:sz="4" w:space="4" w:color="auto"/>
        <w:bottom w:val="single" w:sz="4" w:space="1" w:color="auto"/>
        <w:right w:val="single" w:sz="4" w:space="4" w:color="auto"/>
      </w:pgBorders>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C6476" w:rsidRDefault="008C6476">
      <w:r>
        <w:separator/>
      </w:r>
    </w:p>
  </w:endnote>
  <w:endnote w:type="continuationSeparator" w:id="0">
    <w:p w:rsidR="008C6476" w:rsidRDefault="008C647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ritannic Bold">
    <w:panose1 w:val="020B0903060703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imes">
    <w:panose1 w:val="02020603050405020304"/>
    <w:charset w:val="00"/>
    <w:family w:val="roman"/>
    <w:pitch w:val="variable"/>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Optimum">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horndale">
    <w:altName w:val="Times New Roman"/>
    <w:panose1 w:val="00000000000000000000"/>
    <w:charset w:val="00"/>
    <w:family w:val="roman"/>
    <w:notTrueType/>
    <w:pitch w:val="variable"/>
    <w:sig w:usb0="00000003" w:usb1="00000000" w:usb2="00000000" w:usb3="00000000" w:csb0="00000001" w:csb1="00000000"/>
  </w:font>
  <w:font w:name="Andale Sans UI">
    <w:altName w:val="Times New Roman"/>
    <w:panose1 w:val="00000000000000000000"/>
    <w:charset w:val="00"/>
    <w:family w:val="auto"/>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Akzidenz Grotesk BE Light">
    <w:altName w:val="Akzidenz Grotesk BE Light"/>
    <w:panose1 w:val="00000000000000000000"/>
    <w:charset w:val="00"/>
    <w:family w:val="swiss"/>
    <w:notTrueType/>
    <w:pitch w:val="default"/>
    <w:sig w:usb0="00000003" w:usb1="00000000" w:usb2="00000000" w:usb3="00000000" w:csb0="00000001" w:csb1="00000000"/>
  </w:font>
  <w:font w:name="Akzidenz Grotesk BE Bold">
    <w:altName w:val="Akzidenz Grotesk BE Bol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Frutiger 45 Light">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287" w:usb1="00000003"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40000013" w:usb2="00000000" w:usb3="00000000" w:csb0="0000009F" w:csb1="00000000"/>
  </w:font>
  <w:font w:name="ShelleyVolante B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7CDC" w:rsidRDefault="009F7CDC">
    <w:pPr>
      <w:pStyle w:val="Piedepgina"/>
      <w:jc w:val="right"/>
    </w:pPr>
  </w:p>
  <w:p w:rsidR="009F7CDC" w:rsidRDefault="009F7CDC">
    <w:pPr>
      <w:pStyle w:val="Piedepgina"/>
      <w:jc w:val="right"/>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7CDC" w:rsidRDefault="009F7CDC"/>
  <w:tbl>
    <w:tblPr>
      <w:tblW w:w="95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2473"/>
      <w:gridCol w:w="2402"/>
      <w:gridCol w:w="2117"/>
      <w:gridCol w:w="2563"/>
    </w:tblGrid>
    <w:tr w:rsidR="009F7CDC" w:rsidRPr="004456B1" w:rsidTr="00716D23">
      <w:trPr>
        <w:cantSplit/>
        <w:trHeight w:val="461"/>
        <w:jc w:val="center"/>
      </w:trPr>
      <w:tc>
        <w:tcPr>
          <w:tcW w:w="2473" w:type="dxa"/>
          <w:vAlign w:val="center"/>
        </w:tcPr>
        <w:p w:rsidR="009F7CDC" w:rsidRPr="00D93E3E" w:rsidRDefault="009F7CDC" w:rsidP="003C48DD">
          <w:pPr>
            <w:pStyle w:val="Encabezado"/>
            <w:ind w:left="278"/>
            <w:jc w:val="center"/>
            <w:rPr>
              <w:rFonts w:ascii="Tahoma" w:hAnsi="Tahoma" w:cs="Tahoma"/>
              <w:b/>
              <w:sz w:val="10"/>
              <w:szCs w:val="10"/>
              <w:lang w:val="es-CO"/>
            </w:rPr>
          </w:pPr>
        </w:p>
        <w:p w:rsidR="009F7CDC" w:rsidRPr="00D93E3E" w:rsidRDefault="009F7CDC" w:rsidP="00685481">
          <w:pPr>
            <w:pStyle w:val="Encabezado"/>
            <w:jc w:val="both"/>
            <w:rPr>
              <w:rFonts w:ascii="Tahoma" w:hAnsi="Tahoma" w:cs="Tahoma"/>
              <w:b/>
              <w:sz w:val="10"/>
              <w:szCs w:val="10"/>
              <w:lang w:val="es-MX"/>
            </w:rPr>
          </w:pPr>
          <w:r w:rsidRPr="00D93E3E">
            <w:rPr>
              <w:rFonts w:ascii="Tahoma" w:hAnsi="Tahoma" w:cs="Tahoma"/>
              <w:b/>
              <w:sz w:val="10"/>
              <w:szCs w:val="10"/>
              <w:lang w:val="es-MX"/>
            </w:rPr>
            <w:t xml:space="preserve">Elaboro: </w:t>
          </w:r>
        </w:p>
        <w:p w:rsidR="009F7CDC" w:rsidRPr="00D93E3E" w:rsidRDefault="009F7CDC" w:rsidP="0086690D">
          <w:pPr>
            <w:pStyle w:val="Encabezado"/>
            <w:ind w:right="-567"/>
            <w:jc w:val="both"/>
            <w:rPr>
              <w:rFonts w:ascii="Tahoma" w:hAnsi="Tahoma" w:cs="Tahoma"/>
              <w:b/>
              <w:sz w:val="10"/>
              <w:szCs w:val="10"/>
              <w:lang w:val="es-MX"/>
            </w:rPr>
          </w:pPr>
        </w:p>
        <w:p w:rsidR="009F7CDC" w:rsidRPr="00D93E3E" w:rsidRDefault="009F7CDC" w:rsidP="00CB6601">
          <w:pPr>
            <w:pStyle w:val="Encabezado"/>
            <w:tabs>
              <w:tab w:val="clear" w:pos="4419"/>
              <w:tab w:val="clear" w:pos="8838"/>
            </w:tabs>
            <w:rPr>
              <w:rFonts w:ascii="Tahoma" w:hAnsi="Tahoma" w:cs="Tahoma"/>
              <w:sz w:val="10"/>
              <w:szCs w:val="10"/>
              <w:lang w:val="es-CO"/>
            </w:rPr>
          </w:pPr>
          <w:r w:rsidRPr="00F1445B">
            <w:rPr>
              <w:rFonts w:ascii="Tahoma" w:hAnsi="Tahoma" w:cs="Tahoma"/>
              <w:bCs/>
              <w:sz w:val="10"/>
              <w:szCs w:val="10"/>
            </w:rPr>
            <w:t>IT.</w:t>
          </w:r>
          <w:r>
            <w:rPr>
              <w:rFonts w:ascii="Tahoma" w:hAnsi="Tahoma" w:cs="Tahoma"/>
              <w:bCs/>
              <w:sz w:val="10"/>
              <w:szCs w:val="10"/>
            </w:rPr>
            <w:t xml:space="preserve"> </w:t>
          </w:r>
          <w:r w:rsidRPr="00F1445B">
            <w:rPr>
              <w:rFonts w:ascii="Tahoma" w:hAnsi="Tahoma" w:cs="Tahoma"/>
              <w:bCs/>
              <w:sz w:val="10"/>
              <w:szCs w:val="10"/>
            </w:rPr>
            <w:t>Oscar John Girón Vidal</w:t>
          </w:r>
          <w:r w:rsidRPr="00F1445B">
            <w:rPr>
              <w:rFonts w:ascii="Tahoma" w:hAnsi="Tahoma" w:cs="Tahoma"/>
              <w:bCs/>
              <w:sz w:val="10"/>
              <w:szCs w:val="10"/>
            </w:rPr>
            <w:br/>
            <w:t>Analista de Contrat</w:t>
          </w:r>
          <w:r>
            <w:rPr>
              <w:rFonts w:ascii="Tahoma" w:hAnsi="Tahoma" w:cs="Tahoma"/>
              <w:bCs/>
              <w:sz w:val="10"/>
              <w:szCs w:val="10"/>
            </w:rPr>
            <w:t>os</w:t>
          </w:r>
        </w:p>
      </w:tc>
      <w:tc>
        <w:tcPr>
          <w:tcW w:w="2402" w:type="dxa"/>
          <w:vAlign w:val="center"/>
        </w:tcPr>
        <w:p w:rsidR="009F7CDC" w:rsidRPr="00D93E3E" w:rsidRDefault="009F7CDC" w:rsidP="00685481">
          <w:pPr>
            <w:pStyle w:val="Encabezado"/>
            <w:jc w:val="both"/>
            <w:rPr>
              <w:rFonts w:ascii="Tahoma" w:hAnsi="Tahoma" w:cs="Tahoma"/>
              <w:b/>
              <w:sz w:val="10"/>
              <w:szCs w:val="10"/>
              <w:lang w:val="es-CO"/>
            </w:rPr>
          </w:pPr>
        </w:p>
        <w:p w:rsidR="009F7CDC" w:rsidRPr="00D93E3E" w:rsidRDefault="009F7CDC" w:rsidP="00685481">
          <w:pPr>
            <w:pStyle w:val="Encabezado"/>
            <w:jc w:val="both"/>
            <w:rPr>
              <w:rFonts w:ascii="Tahoma" w:hAnsi="Tahoma" w:cs="Tahoma"/>
              <w:b/>
              <w:sz w:val="10"/>
              <w:szCs w:val="10"/>
              <w:lang w:val="es-CO"/>
            </w:rPr>
          </w:pPr>
          <w:r w:rsidRPr="00D93E3E">
            <w:rPr>
              <w:rFonts w:ascii="Tahoma" w:hAnsi="Tahoma" w:cs="Tahoma"/>
              <w:b/>
              <w:sz w:val="10"/>
              <w:szCs w:val="10"/>
              <w:lang w:val="es-CO"/>
            </w:rPr>
            <w:t xml:space="preserve">Reviso: </w:t>
          </w:r>
        </w:p>
        <w:p w:rsidR="009F7CDC" w:rsidRPr="00D93E3E" w:rsidRDefault="009F7CDC" w:rsidP="00685481">
          <w:pPr>
            <w:pStyle w:val="Encabezado"/>
            <w:jc w:val="both"/>
            <w:rPr>
              <w:rFonts w:ascii="Tahoma" w:hAnsi="Tahoma" w:cs="Tahoma"/>
              <w:b/>
              <w:sz w:val="10"/>
              <w:szCs w:val="10"/>
              <w:lang w:val="es-CO"/>
            </w:rPr>
          </w:pPr>
        </w:p>
        <w:p w:rsidR="009F7CDC" w:rsidRPr="00497BC0" w:rsidRDefault="009F7CDC" w:rsidP="00685481">
          <w:pPr>
            <w:pStyle w:val="Encabezado"/>
            <w:jc w:val="both"/>
            <w:rPr>
              <w:rFonts w:ascii="Tahoma" w:hAnsi="Tahoma" w:cs="Tahoma"/>
              <w:bCs/>
              <w:sz w:val="10"/>
              <w:szCs w:val="10"/>
            </w:rPr>
          </w:pPr>
          <w:r>
            <w:rPr>
              <w:rFonts w:ascii="Tahoma" w:hAnsi="Tahoma" w:cs="Tahoma"/>
              <w:bCs/>
              <w:sz w:val="10"/>
              <w:szCs w:val="10"/>
            </w:rPr>
            <w:t>TE. ADMÓN. Gustavo Andrés Narváez Arteaga</w:t>
          </w:r>
        </w:p>
        <w:p w:rsidR="009F7CDC" w:rsidRPr="00D93E3E" w:rsidRDefault="009F7CDC" w:rsidP="008F2D24">
          <w:pPr>
            <w:pStyle w:val="Encabezado"/>
            <w:jc w:val="both"/>
            <w:rPr>
              <w:rFonts w:ascii="Tahoma" w:hAnsi="Tahoma" w:cs="Tahoma"/>
              <w:sz w:val="10"/>
              <w:szCs w:val="10"/>
            </w:rPr>
          </w:pPr>
          <w:r>
            <w:rPr>
              <w:rFonts w:ascii="Tahoma" w:hAnsi="Tahoma" w:cs="Tahoma"/>
              <w:sz w:val="10"/>
              <w:szCs w:val="10"/>
            </w:rPr>
            <w:t xml:space="preserve">Jefe de </w:t>
          </w:r>
          <w:r w:rsidRPr="00D93E3E">
            <w:rPr>
              <w:rFonts w:ascii="Tahoma" w:hAnsi="Tahoma" w:cs="Tahoma"/>
              <w:sz w:val="10"/>
              <w:szCs w:val="10"/>
              <w:lang w:val="es-CO"/>
            </w:rPr>
            <w:t>Contratos</w:t>
          </w:r>
        </w:p>
      </w:tc>
      <w:tc>
        <w:tcPr>
          <w:tcW w:w="2117" w:type="dxa"/>
        </w:tcPr>
        <w:p w:rsidR="009F7CDC" w:rsidRPr="00D93E3E" w:rsidRDefault="009F7CDC" w:rsidP="003C48DD">
          <w:pPr>
            <w:pStyle w:val="Encabezado"/>
            <w:jc w:val="both"/>
            <w:rPr>
              <w:rFonts w:ascii="Tahoma" w:hAnsi="Tahoma" w:cs="Tahoma"/>
              <w:b/>
              <w:bCs/>
              <w:sz w:val="10"/>
              <w:szCs w:val="10"/>
              <w:lang w:val="es-CO"/>
            </w:rPr>
          </w:pPr>
        </w:p>
        <w:p w:rsidR="009F7CDC" w:rsidRPr="00D93E3E" w:rsidRDefault="009F7CDC" w:rsidP="003C48DD">
          <w:pPr>
            <w:pStyle w:val="Encabezado"/>
            <w:jc w:val="both"/>
            <w:rPr>
              <w:rFonts w:ascii="Tahoma" w:hAnsi="Tahoma" w:cs="Tahoma"/>
              <w:b/>
              <w:bCs/>
              <w:sz w:val="10"/>
              <w:szCs w:val="10"/>
              <w:lang w:val="es-CO"/>
            </w:rPr>
          </w:pPr>
          <w:r w:rsidRPr="00D93E3E">
            <w:rPr>
              <w:rFonts w:ascii="Tahoma" w:hAnsi="Tahoma" w:cs="Tahoma"/>
              <w:b/>
              <w:bCs/>
              <w:sz w:val="10"/>
              <w:szCs w:val="10"/>
              <w:lang w:val="es-CO"/>
            </w:rPr>
            <w:t>Reviso:</w:t>
          </w:r>
        </w:p>
        <w:p w:rsidR="009F7CDC" w:rsidRPr="00D93E3E" w:rsidRDefault="009F7CDC" w:rsidP="003C48DD">
          <w:pPr>
            <w:pStyle w:val="Encabezado"/>
            <w:jc w:val="both"/>
            <w:rPr>
              <w:rFonts w:ascii="Tahoma" w:hAnsi="Tahoma" w:cs="Tahoma"/>
              <w:b/>
              <w:bCs/>
              <w:sz w:val="10"/>
              <w:szCs w:val="10"/>
              <w:lang w:val="es-CO"/>
            </w:rPr>
          </w:pPr>
        </w:p>
        <w:p w:rsidR="009F7CDC" w:rsidRPr="00497BC0" w:rsidRDefault="009F7CDC" w:rsidP="003C48DD">
          <w:pPr>
            <w:pStyle w:val="Encabezado"/>
            <w:jc w:val="both"/>
            <w:rPr>
              <w:rFonts w:ascii="Tahoma" w:hAnsi="Tahoma" w:cs="Tahoma"/>
              <w:bCs/>
              <w:sz w:val="10"/>
              <w:szCs w:val="10"/>
            </w:rPr>
          </w:pPr>
          <w:r>
            <w:rPr>
              <w:rFonts w:ascii="Tahoma" w:hAnsi="Tahoma" w:cs="Tahoma"/>
              <w:bCs/>
              <w:sz w:val="10"/>
              <w:szCs w:val="10"/>
            </w:rPr>
            <w:t>CT</w:t>
          </w:r>
          <w:r w:rsidRPr="00497BC0">
            <w:rPr>
              <w:rFonts w:ascii="Tahoma" w:hAnsi="Tahoma" w:cs="Tahoma"/>
              <w:bCs/>
              <w:sz w:val="10"/>
              <w:szCs w:val="10"/>
            </w:rPr>
            <w:t xml:space="preserve">. </w:t>
          </w:r>
          <w:r>
            <w:rPr>
              <w:rFonts w:ascii="Tahoma" w:hAnsi="Tahoma" w:cs="Tahoma"/>
              <w:bCs/>
              <w:sz w:val="10"/>
              <w:szCs w:val="10"/>
            </w:rPr>
            <w:t>CONT. Yury Lorena Ramírez Zúñiga</w:t>
          </w:r>
        </w:p>
        <w:p w:rsidR="009F7CDC" w:rsidRPr="00D93E3E" w:rsidRDefault="009F7CDC" w:rsidP="007C7CE9">
          <w:pPr>
            <w:pStyle w:val="Encabezado"/>
            <w:tabs>
              <w:tab w:val="clear" w:pos="4419"/>
              <w:tab w:val="clear" w:pos="8838"/>
              <w:tab w:val="right" w:pos="2200"/>
            </w:tabs>
            <w:jc w:val="both"/>
            <w:rPr>
              <w:rFonts w:ascii="Tahoma" w:hAnsi="Tahoma" w:cs="Tahoma"/>
              <w:b/>
              <w:sz w:val="9"/>
              <w:szCs w:val="9"/>
            </w:rPr>
          </w:pPr>
          <w:r w:rsidRPr="00D93E3E">
            <w:rPr>
              <w:rFonts w:ascii="Tahoma" w:hAnsi="Tahoma" w:cs="Tahoma"/>
              <w:sz w:val="9"/>
              <w:szCs w:val="9"/>
              <w:lang w:val="es-CO"/>
            </w:rPr>
            <w:t xml:space="preserve">Jefe </w:t>
          </w:r>
          <w:r w:rsidRPr="00D93E3E">
            <w:rPr>
              <w:rFonts w:ascii="Tahoma" w:hAnsi="Tahoma" w:cs="Tahoma"/>
              <w:sz w:val="9"/>
              <w:szCs w:val="9"/>
            </w:rPr>
            <w:t>Administrativ</w:t>
          </w:r>
          <w:r>
            <w:rPr>
              <w:rFonts w:ascii="Tahoma" w:hAnsi="Tahoma" w:cs="Tahoma"/>
              <w:sz w:val="9"/>
              <w:szCs w:val="9"/>
            </w:rPr>
            <w:t xml:space="preserve">a </w:t>
          </w:r>
          <w:r w:rsidRPr="00D93E3E">
            <w:rPr>
              <w:rFonts w:ascii="Tahoma" w:hAnsi="Tahoma" w:cs="Tahoma"/>
              <w:sz w:val="9"/>
              <w:szCs w:val="9"/>
            </w:rPr>
            <w:t xml:space="preserve"> </w:t>
          </w:r>
          <w:r>
            <w:rPr>
              <w:rFonts w:ascii="Tahoma" w:hAnsi="Tahoma" w:cs="Tahoma"/>
              <w:sz w:val="9"/>
              <w:szCs w:val="9"/>
            </w:rPr>
            <w:tab/>
          </w:r>
        </w:p>
      </w:tc>
      <w:tc>
        <w:tcPr>
          <w:tcW w:w="2563" w:type="dxa"/>
          <w:vAlign w:val="center"/>
        </w:tcPr>
        <w:p w:rsidR="009F7CDC" w:rsidRPr="00D93E3E" w:rsidRDefault="009F7CDC" w:rsidP="00685481">
          <w:pPr>
            <w:pStyle w:val="Encabezado"/>
            <w:jc w:val="both"/>
            <w:rPr>
              <w:rFonts w:ascii="Tahoma" w:hAnsi="Tahoma" w:cs="Tahoma"/>
              <w:b/>
              <w:sz w:val="10"/>
              <w:szCs w:val="10"/>
              <w:lang w:val="es-CO"/>
            </w:rPr>
          </w:pPr>
        </w:p>
        <w:p w:rsidR="009F7CDC" w:rsidRPr="00D93E3E" w:rsidRDefault="009F7CDC" w:rsidP="00685481">
          <w:pPr>
            <w:pStyle w:val="Encabezado"/>
            <w:jc w:val="both"/>
            <w:rPr>
              <w:rFonts w:ascii="Tahoma" w:hAnsi="Tahoma" w:cs="Tahoma"/>
              <w:b/>
              <w:sz w:val="10"/>
              <w:szCs w:val="10"/>
              <w:lang w:val="es-CO"/>
            </w:rPr>
          </w:pPr>
          <w:r w:rsidRPr="00D93E3E">
            <w:rPr>
              <w:rFonts w:ascii="Tahoma" w:hAnsi="Tahoma" w:cs="Tahoma"/>
              <w:b/>
              <w:sz w:val="10"/>
              <w:szCs w:val="10"/>
              <w:lang w:val="es-CO"/>
            </w:rPr>
            <w:t xml:space="preserve">Revisó: </w:t>
          </w:r>
        </w:p>
        <w:p w:rsidR="009F7CDC" w:rsidRDefault="009F7CDC" w:rsidP="00685481">
          <w:pPr>
            <w:pStyle w:val="Encabezado"/>
            <w:jc w:val="both"/>
            <w:rPr>
              <w:rFonts w:ascii="Tahoma" w:hAnsi="Tahoma" w:cs="Tahoma"/>
              <w:b/>
              <w:sz w:val="10"/>
              <w:szCs w:val="10"/>
            </w:rPr>
          </w:pPr>
        </w:p>
        <w:p w:rsidR="009F7CDC" w:rsidRDefault="009F7CDC" w:rsidP="0018287C">
          <w:pPr>
            <w:pStyle w:val="Encabezado"/>
            <w:jc w:val="both"/>
            <w:rPr>
              <w:rFonts w:ascii="Tahoma" w:hAnsi="Tahoma" w:cs="Tahoma"/>
              <w:sz w:val="10"/>
              <w:szCs w:val="10"/>
            </w:rPr>
          </w:pPr>
          <w:r w:rsidRPr="00497BC0">
            <w:rPr>
              <w:rFonts w:ascii="Tahoma" w:hAnsi="Tahoma" w:cs="Tahoma"/>
              <w:sz w:val="10"/>
              <w:szCs w:val="10"/>
            </w:rPr>
            <w:t xml:space="preserve">ABG. ESP. </w:t>
          </w:r>
          <w:r w:rsidRPr="00716D23">
            <w:rPr>
              <w:rFonts w:ascii="Tahoma" w:hAnsi="Tahoma" w:cs="Tahoma"/>
              <w:sz w:val="10"/>
              <w:szCs w:val="10"/>
            </w:rPr>
            <w:t>Astrid Lizeth Torres Tarsitano</w:t>
          </w:r>
        </w:p>
        <w:p w:rsidR="009F7CDC" w:rsidRPr="00D93E3E" w:rsidRDefault="009F7CDC" w:rsidP="0018287C">
          <w:pPr>
            <w:pStyle w:val="Encabezado"/>
            <w:jc w:val="both"/>
            <w:rPr>
              <w:rFonts w:ascii="Tahoma" w:hAnsi="Tahoma" w:cs="Tahoma"/>
              <w:sz w:val="10"/>
              <w:szCs w:val="10"/>
              <w:lang w:val="es-CO"/>
            </w:rPr>
          </w:pPr>
          <w:r w:rsidRPr="00497BC0">
            <w:rPr>
              <w:rFonts w:ascii="Tahoma" w:hAnsi="Tahoma" w:cs="Tahoma"/>
              <w:sz w:val="10"/>
              <w:szCs w:val="10"/>
              <w:lang w:val="es-CO"/>
            </w:rPr>
            <w:t>Asesor</w:t>
          </w:r>
          <w:r>
            <w:rPr>
              <w:rFonts w:ascii="Tahoma" w:hAnsi="Tahoma" w:cs="Tahoma"/>
              <w:sz w:val="10"/>
              <w:szCs w:val="10"/>
              <w:lang w:val="es-CO"/>
            </w:rPr>
            <w:t>a</w:t>
          </w:r>
          <w:r w:rsidRPr="00497BC0">
            <w:rPr>
              <w:rFonts w:ascii="Tahoma" w:hAnsi="Tahoma" w:cs="Tahoma"/>
              <w:sz w:val="10"/>
              <w:szCs w:val="10"/>
              <w:lang w:val="es-CO"/>
            </w:rPr>
            <w:t xml:space="preserve"> </w:t>
          </w:r>
          <w:r>
            <w:rPr>
              <w:rFonts w:ascii="Tahoma" w:hAnsi="Tahoma" w:cs="Tahoma"/>
              <w:sz w:val="10"/>
              <w:szCs w:val="10"/>
              <w:lang w:val="es-CO"/>
            </w:rPr>
            <w:t>Jurídica</w:t>
          </w:r>
          <w:r w:rsidRPr="00D93E3E">
            <w:rPr>
              <w:rFonts w:ascii="Tahoma" w:hAnsi="Tahoma" w:cs="Tahoma"/>
              <w:sz w:val="10"/>
              <w:szCs w:val="10"/>
              <w:lang w:val="es-CO"/>
            </w:rPr>
            <w:t xml:space="preserve"> </w:t>
          </w:r>
        </w:p>
      </w:tc>
    </w:tr>
  </w:tbl>
  <w:p w:rsidR="009F7CDC" w:rsidRPr="004456B1" w:rsidRDefault="009F7CDC" w:rsidP="00E14006">
    <w:pPr>
      <w:pStyle w:val="Piedepgina"/>
      <w:rPr>
        <w:rFonts w:ascii="Tahoma" w:hAnsi="Tahoma" w:cs="Tahoma"/>
        <w:sz w:val="10"/>
        <w:szCs w:val="10"/>
        <w:lang w:val="es-CO"/>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C6476" w:rsidRDefault="008C6476">
      <w:r>
        <w:separator/>
      </w:r>
    </w:p>
  </w:footnote>
  <w:footnote w:type="continuationSeparator" w:id="0">
    <w:p w:rsidR="008C6476" w:rsidRDefault="008C647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22"/>
      <w:gridCol w:w="5386"/>
      <w:gridCol w:w="2183"/>
    </w:tblGrid>
    <w:tr w:rsidR="009F7CDC" w:rsidRPr="00BB54BD" w:rsidTr="00943890">
      <w:trPr>
        <w:trHeight w:val="281"/>
        <w:jc w:val="center"/>
      </w:trPr>
      <w:tc>
        <w:tcPr>
          <w:tcW w:w="2122" w:type="dxa"/>
          <w:tcBorders>
            <w:bottom w:val="single" w:sz="4" w:space="0" w:color="auto"/>
          </w:tcBorders>
          <w:shd w:val="clear" w:color="auto" w:fill="244061" w:themeFill="accent1" w:themeFillShade="80"/>
          <w:vAlign w:val="center"/>
        </w:tcPr>
        <w:p w:rsidR="009F7CDC" w:rsidRPr="00BB54BD" w:rsidRDefault="009F7CDC" w:rsidP="006B49DE">
          <w:pPr>
            <w:tabs>
              <w:tab w:val="center" w:pos="4419"/>
              <w:tab w:val="right" w:pos="8838"/>
            </w:tabs>
            <w:autoSpaceDE w:val="0"/>
            <w:autoSpaceDN w:val="0"/>
            <w:rPr>
              <w:rFonts w:ascii="Arial" w:hAnsi="Arial" w:cs="Arial"/>
              <w:sz w:val="18"/>
              <w:szCs w:val="18"/>
              <w:lang w:val="es-ES_tradnl"/>
            </w:rPr>
          </w:pPr>
          <w:r w:rsidRPr="00943890">
            <w:rPr>
              <w:rFonts w:ascii="Arial" w:hAnsi="Arial" w:cs="Arial"/>
              <w:sz w:val="18"/>
              <w:szCs w:val="18"/>
              <w:lang w:val="es-ES_tradnl"/>
            </w:rPr>
            <w:t xml:space="preserve">Página </w:t>
          </w:r>
          <w:r w:rsidR="000F2D6B" w:rsidRPr="00943890">
            <w:rPr>
              <w:rFonts w:ascii="Arial" w:hAnsi="Arial" w:cs="Arial"/>
              <w:sz w:val="18"/>
              <w:szCs w:val="18"/>
              <w:lang w:val="es-ES_tradnl"/>
            </w:rPr>
            <w:fldChar w:fldCharType="begin"/>
          </w:r>
          <w:r w:rsidRPr="00943890">
            <w:rPr>
              <w:rFonts w:ascii="Arial" w:hAnsi="Arial" w:cs="Arial"/>
              <w:sz w:val="18"/>
              <w:szCs w:val="18"/>
              <w:lang w:val="es-ES_tradnl"/>
            </w:rPr>
            <w:instrText>PAGE</w:instrText>
          </w:r>
          <w:r w:rsidR="000F2D6B" w:rsidRPr="00943890">
            <w:rPr>
              <w:rFonts w:ascii="Arial" w:hAnsi="Arial" w:cs="Arial"/>
              <w:sz w:val="18"/>
              <w:szCs w:val="18"/>
              <w:lang w:val="es-ES_tradnl"/>
            </w:rPr>
            <w:fldChar w:fldCharType="separate"/>
          </w:r>
          <w:r w:rsidR="001129C5">
            <w:rPr>
              <w:rFonts w:ascii="Arial" w:hAnsi="Arial" w:cs="Arial"/>
              <w:noProof/>
              <w:sz w:val="18"/>
              <w:szCs w:val="18"/>
              <w:lang w:val="es-ES_tradnl"/>
            </w:rPr>
            <w:t>2</w:t>
          </w:r>
          <w:r w:rsidR="000F2D6B" w:rsidRPr="00943890">
            <w:rPr>
              <w:rFonts w:ascii="Arial" w:hAnsi="Arial" w:cs="Arial"/>
              <w:sz w:val="18"/>
              <w:szCs w:val="18"/>
              <w:lang w:val="es-ES_tradnl"/>
            </w:rPr>
            <w:fldChar w:fldCharType="end"/>
          </w:r>
          <w:r>
            <w:rPr>
              <w:rFonts w:ascii="Arial" w:hAnsi="Arial" w:cs="Arial"/>
              <w:sz w:val="18"/>
              <w:szCs w:val="18"/>
              <w:lang w:val="es-ES_tradnl"/>
            </w:rPr>
            <w:t xml:space="preserve"> de 127</w:t>
          </w:r>
        </w:p>
      </w:tc>
      <w:tc>
        <w:tcPr>
          <w:tcW w:w="5386" w:type="dxa"/>
          <w:vMerge w:val="restart"/>
          <w:vAlign w:val="center"/>
        </w:tcPr>
        <w:p w:rsidR="009F7CDC" w:rsidRPr="00BB54BD" w:rsidRDefault="009F7CDC" w:rsidP="00D93E3E">
          <w:pPr>
            <w:autoSpaceDE w:val="0"/>
            <w:autoSpaceDN w:val="0"/>
            <w:jc w:val="center"/>
            <w:rPr>
              <w:rFonts w:ascii="Arial" w:hAnsi="Arial" w:cs="Arial"/>
              <w:sz w:val="18"/>
              <w:szCs w:val="18"/>
              <w:lang w:val="es-ES_tradnl"/>
            </w:rPr>
          </w:pPr>
          <w:r w:rsidRPr="00BB54BD">
            <w:rPr>
              <w:rFonts w:ascii="Arial" w:hAnsi="Arial" w:cs="Arial"/>
              <w:sz w:val="18"/>
              <w:szCs w:val="18"/>
              <w:lang w:val="es-ES_tradnl"/>
            </w:rPr>
            <w:t>ADQUIRIR BIENES Y SERVICIOS</w:t>
          </w:r>
        </w:p>
      </w:tc>
      <w:tc>
        <w:tcPr>
          <w:tcW w:w="2183" w:type="dxa"/>
          <w:vMerge w:val="restart"/>
        </w:tcPr>
        <w:p w:rsidR="009F7CDC" w:rsidRPr="00BB54BD" w:rsidRDefault="009F7CDC" w:rsidP="00D93E3E">
          <w:pPr>
            <w:autoSpaceDE w:val="0"/>
            <w:autoSpaceDN w:val="0"/>
            <w:jc w:val="center"/>
            <w:rPr>
              <w:rFonts w:ascii="Arial" w:hAnsi="Arial" w:cs="Arial"/>
              <w:noProof/>
              <w:sz w:val="18"/>
              <w:szCs w:val="18"/>
              <w:lang w:val="es-CO" w:eastAsia="es-CO"/>
            </w:rPr>
          </w:pPr>
        </w:p>
        <w:p w:rsidR="009F7CDC" w:rsidRPr="00BB54BD" w:rsidRDefault="009F7CDC" w:rsidP="00D93E3E">
          <w:pPr>
            <w:autoSpaceDE w:val="0"/>
            <w:autoSpaceDN w:val="0"/>
            <w:jc w:val="center"/>
            <w:rPr>
              <w:rFonts w:ascii="Arial" w:hAnsi="Arial" w:cs="Arial"/>
              <w:noProof/>
              <w:sz w:val="18"/>
              <w:szCs w:val="18"/>
              <w:lang w:val="es-CO" w:eastAsia="es-CO"/>
            </w:rPr>
          </w:pPr>
          <w:r>
            <w:rPr>
              <w:rFonts w:ascii="Arial" w:hAnsi="Arial" w:cs="Arial"/>
              <w:noProof/>
              <w:sz w:val="18"/>
              <w:szCs w:val="18"/>
              <w:lang w:val="es-CO" w:eastAsia="es-CO"/>
            </w:rPr>
            <w:drawing>
              <wp:inline distT="0" distB="0" distL="0" distR="0">
                <wp:extent cx="339120" cy="288608"/>
                <wp:effectExtent l="0" t="0" r="3810"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41400" cy="290548"/>
                        </a:xfrm>
                        <a:prstGeom prst="rect">
                          <a:avLst/>
                        </a:prstGeom>
                        <a:noFill/>
                      </pic:spPr>
                    </pic:pic>
                  </a:graphicData>
                </a:graphic>
              </wp:inline>
            </w:drawing>
          </w:r>
        </w:p>
        <w:p w:rsidR="009F7CDC" w:rsidRPr="00BB54BD" w:rsidRDefault="009F7CDC" w:rsidP="00D93E3E">
          <w:pPr>
            <w:autoSpaceDE w:val="0"/>
            <w:autoSpaceDN w:val="0"/>
            <w:jc w:val="center"/>
            <w:rPr>
              <w:rFonts w:ascii="Arial" w:hAnsi="Arial" w:cs="Arial"/>
              <w:sz w:val="18"/>
              <w:szCs w:val="18"/>
              <w:lang w:val="es-ES_tradnl"/>
            </w:rPr>
          </w:pPr>
          <w:r w:rsidRPr="00BB54BD">
            <w:rPr>
              <w:rFonts w:ascii="Arial" w:hAnsi="Arial" w:cs="Arial"/>
              <w:noProof/>
              <w:sz w:val="18"/>
              <w:szCs w:val="18"/>
              <w:lang w:val="es-CO" w:eastAsia="es-CO"/>
            </w:rPr>
            <w:t>POLICÍA NACIONAL</w:t>
          </w:r>
        </w:p>
      </w:tc>
    </w:tr>
    <w:tr w:rsidR="009F7CDC" w:rsidRPr="00BB54BD" w:rsidTr="00BB54BD">
      <w:trPr>
        <w:trHeight w:val="70"/>
        <w:jc w:val="center"/>
      </w:trPr>
      <w:tc>
        <w:tcPr>
          <w:tcW w:w="2122" w:type="dxa"/>
          <w:tcBorders>
            <w:top w:val="single" w:sz="4" w:space="0" w:color="auto"/>
            <w:bottom w:val="single" w:sz="4" w:space="0" w:color="auto"/>
          </w:tcBorders>
          <w:vAlign w:val="center"/>
        </w:tcPr>
        <w:p w:rsidR="009F7CDC" w:rsidRPr="00BB54BD" w:rsidRDefault="009F7CDC" w:rsidP="00D93E3E">
          <w:pPr>
            <w:autoSpaceDE w:val="0"/>
            <w:autoSpaceDN w:val="0"/>
            <w:rPr>
              <w:rFonts w:ascii="Arial" w:hAnsi="Arial" w:cs="Arial"/>
              <w:sz w:val="18"/>
              <w:szCs w:val="18"/>
              <w:lang w:val="es-ES_tradnl"/>
            </w:rPr>
          </w:pPr>
          <w:r w:rsidRPr="00BB54BD">
            <w:rPr>
              <w:rFonts w:ascii="Arial" w:hAnsi="Arial" w:cs="Arial"/>
              <w:sz w:val="18"/>
              <w:szCs w:val="18"/>
              <w:lang w:val="es-ES_tradnl"/>
            </w:rPr>
            <w:t>Código: 2BS-FR-0041</w:t>
          </w:r>
        </w:p>
      </w:tc>
      <w:tc>
        <w:tcPr>
          <w:tcW w:w="5386" w:type="dxa"/>
          <w:vMerge/>
          <w:tcBorders>
            <w:bottom w:val="single" w:sz="4" w:space="0" w:color="auto"/>
          </w:tcBorders>
          <w:vAlign w:val="center"/>
        </w:tcPr>
        <w:p w:rsidR="009F7CDC" w:rsidRPr="00BB54BD" w:rsidRDefault="009F7CDC" w:rsidP="00D93E3E">
          <w:pPr>
            <w:autoSpaceDE w:val="0"/>
            <w:autoSpaceDN w:val="0"/>
            <w:jc w:val="center"/>
            <w:rPr>
              <w:rFonts w:ascii="Arial" w:hAnsi="Arial" w:cs="Arial"/>
              <w:sz w:val="18"/>
              <w:szCs w:val="18"/>
              <w:lang w:val="es-ES_tradnl"/>
            </w:rPr>
          </w:pPr>
        </w:p>
      </w:tc>
      <w:tc>
        <w:tcPr>
          <w:tcW w:w="2183" w:type="dxa"/>
          <w:vMerge/>
        </w:tcPr>
        <w:p w:rsidR="009F7CDC" w:rsidRPr="00BB54BD" w:rsidRDefault="009F7CDC" w:rsidP="00D93E3E">
          <w:pPr>
            <w:autoSpaceDE w:val="0"/>
            <w:autoSpaceDN w:val="0"/>
            <w:rPr>
              <w:rFonts w:ascii="Arial" w:hAnsi="Arial" w:cs="Arial"/>
              <w:sz w:val="18"/>
              <w:szCs w:val="18"/>
              <w:lang w:val="es-ES_tradnl"/>
            </w:rPr>
          </w:pPr>
        </w:p>
      </w:tc>
    </w:tr>
    <w:tr w:rsidR="009F7CDC" w:rsidRPr="00BB54BD" w:rsidTr="00BB54BD">
      <w:trPr>
        <w:trHeight w:val="149"/>
        <w:jc w:val="center"/>
      </w:trPr>
      <w:tc>
        <w:tcPr>
          <w:tcW w:w="2122" w:type="dxa"/>
          <w:tcBorders>
            <w:top w:val="single" w:sz="4" w:space="0" w:color="auto"/>
          </w:tcBorders>
          <w:vAlign w:val="center"/>
        </w:tcPr>
        <w:p w:rsidR="009F7CDC" w:rsidRPr="00BB54BD" w:rsidRDefault="009F7CDC" w:rsidP="00D93E3E">
          <w:pPr>
            <w:autoSpaceDE w:val="0"/>
            <w:autoSpaceDN w:val="0"/>
            <w:rPr>
              <w:rFonts w:ascii="Arial" w:hAnsi="Arial" w:cs="Arial"/>
              <w:sz w:val="18"/>
              <w:szCs w:val="18"/>
              <w:lang w:val="es-ES_tradnl"/>
            </w:rPr>
          </w:pPr>
          <w:r w:rsidRPr="00BB54BD">
            <w:rPr>
              <w:rFonts w:ascii="Arial" w:hAnsi="Arial" w:cs="Arial"/>
              <w:sz w:val="18"/>
              <w:szCs w:val="18"/>
              <w:lang w:val="es-ES_tradnl"/>
            </w:rPr>
            <w:t xml:space="preserve">Fecha:  </w:t>
          </w:r>
          <w:r>
            <w:rPr>
              <w:rFonts w:ascii="Arial" w:hAnsi="Arial" w:cs="Arial"/>
              <w:sz w:val="18"/>
              <w:szCs w:val="18"/>
              <w:lang w:val="es-ES_tradnl"/>
            </w:rPr>
            <w:t>03/10/2017</w:t>
          </w:r>
        </w:p>
      </w:tc>
      <w:tc>
        <w:tcPr>
          <w:tcW w:w="5386" w:type="dxa"/>
          <w:vMerge w:val="restart"/>
          <w:tcBorders>
            <w:top w:val="single" w:sz="4" w:space="0" w:color="auto"/>
          </w:tcBorders>
          <w:vAlign w:val="center"/>
        </w:tcPr>
        <w:p w:rsidR="009F7CDC" w:rsidRPr="00BB54BD" w:rsidRDefault="009F7CDC" w:rsidP="00D93E3E">
          <w:pPr>
            <w:autoSpaceDE w:val="0"/>
            <w:autoSpaceDN w:val="0"/>
            <w:jc w:val="center"/>
            <w:rPr>
              <w:rFonts w:ascii="Arial" w:hAnsi="Arial" w:cs="Arial"/>
              <w:sz w:val="18"/>
              <w:szCs w:val="18"/>
              <w:lang w:val="es-ES_tradnl"/>
            </w:rPr>
          </w:pPr>
          <w:r w:rsidRPr="00BB54BD">
            <w:rPr>
              <w:rFonts w:ascii="Arial" w:hAnsi="Arial" w:cs="Arial"/>
              <w:sz w:val="18"/>
              <w:szCs w:val="18"/>
              <w:lang w:val="es-ES_tradnl"/>
            </w:rPr>
            <w:t xml:space="preserve">PLIEGO SELECCIÓN ABREVIADA MENOR CUANTÍA      </w:t>
          </w:r>
        </w:p>
      </w:tc>
      <w:tc>
        <w:tcPr>
          <w:tcW w:w="2183" w:type="dxa"/>
          <w:vMerge/>
        </w:tcPr>
        <w:p w:rsidR="009F7CDC" w:rsidRPr="00BB54BD" w:rsidRDefault="009F7CDC" w:rsidP="00D93E3E">
          <w:pPr>
            <w:autoSpaceDE w:val="0"/>
            <w:autoSpaceDN w:val="0"/>
            <w:rPr>
              <w:rFonts w:ascii="Arial" w:hAnsi="Arial" w:cs="Arial"/>
              <w:sz w:val="18"/>
              <w:szCs w:val="18"/>
              <w:lang w:val="es-ES_tradnl"/>
            </w:rPr>
          </w:pPr>
        </w:p>
      </w:tc>
    </w:tr>
    <w:tr w:rsidR="009F7CDC" w:rsidRPr="00BB54BD" w:rsidTr="00BB54BD">
      <w:trPr>
        <w:trHeight w:val="200"/>
        <w:jc w:val="center"/>
      </w:trPr>
      <w:tc>
        <w:tcPr>
          <w:tcW w:w="2122" w:type="dxa"/>
          <w:vAlign w:val="center"/>
        </w:tcPr>
        <w:p w:rsidR="009F7CDC" w:rsidRPr="00BB54BD" w:rsidRDefault="009F7CDC" w:rsidP="00D93E3E">
          <w:pPr>
            <w:autoSpaceDE w:val="0"/>
            <w:autoSpaceDN w:val="0"/>
            <w:rPr>
              <w:rFonts w:ascii="Arial" w:hAnsi="Arial" w:cs="Arial"/>
              <w:sz w:val="18"/>
              <w:szCs w:val="18"/>
              <w:lang w:val="es-ES_tradnl"/>
            </w:rPr>
          </w:pPr>
          <w:r w:rsidRPr="00BB54BD">
            <w:rPr>
              <w:rFonts w:ascii="Arial" w:hAnsi="Arial" w:cs="Arial"/>
              <w:sz w:val="18"/>
              <w:szCs w:val="18"/>
              <w:lang w:val="es-ES_tradnl"/>
            </w:rPr>
            <w:t>Versión: 2</w:t>
          </w:r>
        </w:p>
      </w:tc>
      <w:tc>
        <w:tcPr>
          <w:tcW w:w="5386" w:type="dxa"/>
          <w:vMerge/>
        </w:tcPr>
        <w:p w:rsidR="009F7CDC" w:rsidRPr="00BB54BD" w:rsidRDefault="009F7CDC" w:rsidP="00D93E3E">
          <w:pPr>
            <w:autoSpaceDE w:val="0"/>
            <w:autoSpaceDN w:val="0"/>
            <w:rPr>
              <w:rFonts w:ascii="Arial" w:hAnsi="Arial" w:cs="Arial"/>
              <w:sz w:val="18"/>
              <w:szCs w:val="18"/>
              <w:lang w:val="es-ES_tradnl"/>
            </w:rPr>
          </w:pPr>
        </w:p>
      </w:tc>
      <w:tc>
        <w:tcPr>
          <w:tcW w:w="2183" w:type="dxa"/>
          <w:vMerge/>
        </w:tcPr>
        <w:p w:rsidR="009F7CDC" w:rsidRPr="00BB54BD" w:rsidRDefault="009F7CDC" w:rsidP="00D93E3E">
          <w:pPr>
            <w:autoSpaceDE w:val="0"/>
            <w:autoSpaceDN w:val="0"/>
            <w:rPr>
              <w:rFonts w:ascii="Arial" w:hAnsi="Arial" w:cs="Arial"/>
              <w:sz w:val="18"/>
              <w:szCs w:val="18"/>
              <w:lang w:val="es-ES_tradnl"/>
            </w:rPr>
          </w:pPr>
        </w:p>
      </w:tc>
    </w:tr>
  </w:tbl>
  <w:p w:rsidR="009F7CDC" w:rsidRDefault="009F7CDC"/>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22"/>
      <w:gridCol w:w="5670"/>
      <w:gridCol w:w="1899"/>
    </w:tblGrid>
    <w:tr w:rsidR="009F7CDC" w:rsidRPr="00E37B9C" w:rsidTr="00943890">
      <w:trPr>
        <w:trHeight w:val="139"/>
        <w:jc w:val="center"/>
      </w:trPr>
      <w:tc>
        <w:tcPr>
          <w:tcW w:w="2122" w:type="dxa"/>
          <w:tcBorders>
            <w:bottom w:val="single" w:sz="4" w:space="0" w:color="auto"/>
          </w:tcBorders>
          <w:shd w:val="clear" w:color="auto" w:fill="244061" w:themeFill="accent1" w:themeFillShade="80"/>
          <w:vAlign w:val="center"/>
        </w:tcPr>
        <w:p w:rsidR="009F7CDC" w:rsidRPr="00E37B9C" w:rsidRDefault="009F7CDC" w:rsidP="001129C5">
          <w:pPr>
            <w:tabs>
              <w:tab w:val="center" w:pos="4419"/>
              <w:tab w:val="right" w:pos="8838"/>
            </w:tabs>
            <w:autoSpaceDE w:val="0"/>
            <w:autoSpaceDN w:val="0"/>
            <w:rPr>
              <w:rFonts w:ascii="Arial" w:hAnsi="Arial" w:cs="Arial"/>
              <w:sz w:val="18"/>
              <w:szCs w:val="18"/>
              <w:lang w:val="es-ES_tradnl"/>
            </w:rPr>
          </w:pPr>
          <w:r w:rsidRPr="00943890">
            <w:rPr>
              <w:rFonts w:ascii="Arial" w:hAnsi="Arial" w:cs="Arial"/>
              <w:sz w:val="18"/>
              <w:szCs w:val="18"/>
              <w:lang w:val="es-ES_tradnl"/>
            </w:rPr>
            <w:t xml:space="preserve">Página </w:t>
          </w:r>
          <w:r w:rsidR="000F2D6B" w:rsidRPr="00943890">
            <w:rPr>
              <w:rFonts w:ascii="Arial" w:hAnsi="Arial" w:cs="Arial"/>
              <w:sz w:val="18"/>
              <w:szCs w:val="18"/>
              <w:lang w:val="es-ES_tradnl"/>
            </w:rPr>
            <w:fldChar w:fldCharType="begin"/>
          </w:r>
          <w:r w:rsidRPr="00943890">
            <w:rPr>
              <w:rFonts w:ascii="Arial" w:hAnsi="Arial" w:cs="Arial"/>
              <w:sz w:val="18"/>
              <w:szCs w:val="18"/>
              <w:lang w:val="es-ES_tradnl"/>
            </w:rPr>
            <w:instrText>PAGE</w:instrText>
          </w:r>
          <w:r w:rsidR="000F2D6B" w:rsidRPr="00943890">
            <w:rPr>
              <w:rFonts w:ascii="Arial" w:hAnsi="Arial" w:cs="Arial"/>
              <w:sz w:val="18"/>
              <w:szCs w:val="18"/>
              <w:lang w:val="es-ES_tradnl"/>
            </w:rPr>
            <w:fldChar w:fldCharType="separate"/>
          </w:r>
          <w:r w:rsidR="001129C5">
            <w:rPr>
              <w:rFonts w:ascii="Arial" w:hAnsi="Arial" w:cs="Arial"/>
              <w:noProof/>
              <w:sz w:val="18"/>
              <w:szCs w:val="18"/>
              <w:lang w:val="es-ES_tradnl"/>
            </w:rPr>
            <w:t>1</w:t>
          </w:r>
          <w:r w:rsidR="000F2D6B" w:rsidRPr="00943890">
            <w:rPr>
              <w:rFonts w:ascii="Arial" w:hAnsi="Arial" w:cs="Arial"/>
              <w:sz w:val="18"/>
              <w:szCs w:val="18"/>
              <w:lang w:val="es-ES_tradnl"/>
            </w:rPr>
            <w:fldChar w:fldCharType="end"/>
          </w:r>
          <w:r>
            <w:rPr>
              <w:rFonts w:ascii="Arial" w:hAnsi="Arial" w:cs="Arial"/>
              <w:sz w:val="18"/>
              <w:szCs w:val="18"/>
              <w:lang w:val="es-ES_tradnl"/>
            </w:rPr>
            <w:t xml:space="preserve"> de </w:t>
          </w:r>
          <w:r w:rsidR="001129C5">
            <w:rPr>
              <w:rFonts w:ascii="Arial" w:hAnsi="Arial" w:cs="Arial"/>
              <w:sz w:val="18"/>
              <w:szCs w:val="18"/>
              <w:lang w:val="es-ES_tradnl"/>
            </w:rPr>
            <w:t>2</w:t>
          </w:r>
        </w:p>
      </w:tc>
      <w:tc>
        <w:tcPr>
          <w:tcW w:w="5670" w:type="dxa"/>
          <w:vMerge w:val="restart"/>
          <w:vAlign w:val="center"/>
        </w:tcPr>
        <w:p w:rsidR="009F7CDC" w:rsidRPr="00E37B9C" w:rsidRDefault="009F7CDC" w:rsidP="00D93E3E">
          <w:pPr>
            <w:autoSpaceDE w:val="0"/>
            <w:autoSpaceDN w:val="0"/>
            <w:jc w:val="center"/>
            <w:rPr>
              <w:rFonts w:ascii="Arial" w:hAnsi="Arial" w:cs="Arial"/>
              <w:sz w:val="18"/>
              <w:szCs w:val="18"/>
              <w:lang w:val="es-ES_tradnl"/>
            </w:rPr>
          </w:pPr>
          <w:r w:rsidRPr="00E37B9C">
            <w:rPr>
              <w:rFonts w:ascii="Arial" w:hAnsi="Arial" w:cs="Arial"/>
              <w:sz w:val="18"/>
              <w:szCs w:val="18"/>
              <w:lang w:val="es-ES_tradnl"/>
            </w:rPr>
            <w:t>ADQUIRIR BIENES Y SERVICIOS</w:t>
          </w:r>
        </w:p>
      </w:tc>
      <w:tc>
        <w:tcPr>
          <w:tcW w:w="1899" w:type="dxa"/>
          <w:vMerge w:val="restart"/>
        </w:tcPr>
        <w:p w:rsidR="009F7CDC" w:rsidRPr="00E37B9C" w:rsidRDefault="009F7CDC" w:rsidP="00D93E3E">
          <w:pPr>
            <w:autoSpaceDE w:val="0"/>
            <w:autoSpaceDN w:val="0"/>
            <w:jc w:val="center"/>
            <w:rPr>
              <w:rFonts w:ascii="Arial" w:hAnsi="Arial" w:cs="Arial"/>
              <w:noProof/>
              <w:sz w:val="18"/>
              <w:szCs w:val="18"/>
              <w:lang w:val="es-CO" w:eastAsia="es-CO"/>
            </w:rPr>
          </w:pPr>
        </w:p>
        <w:p w:rsidR="009F7CDC" w:rsidRPr="00E37B9C" w:rsidRDefault="009F7CDC" w:rsidP="00D93E3E">
          <w:pPr>
            <w:autoSpaceDE w:val="0"/>
            <w:autoSpaceDN w:val="0"/>
            <w:jc w:val="center"/>
            <w:rPr>
              <w:rFonts w:ascii="Arial" w:hAnsi="Arial" w:cs="Arial"/>
              <w:noProof/>
              <w:sz w:val="18"/>
              <w:szCs w:val="18"/>
              <w:lang w:val="es-CO" w:eastAsia="es-CO"/>
            </w:rPr>
          </w:pPr>
          <w:r>
            <w:rPr>
              <w:rFonts w:ascii="Arial" w:hAnsi="Arial" w:cs="Arial"/>
              <w:noProof/>
              <w:sz w:val="18"/>
              <w:szCs w:val="18"/>
              <w:lang w:val="es-CO" w:eastAsia="es-CO"/>
            </w:rPr>
            <w:drawing>
              <wp:inline distT="0" distB="0" distL="0" distR="0">
                <wp:extent cx="309563" cy="263454"/>
                <wp:effectExtent l="0" t="0" r="0" b="381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17780" cy="270447"/>
                        </a:xfrm>
                        <a:prstGeom prst="rect">
                          <a:avLst/>
                        </a:prstGeom>
                        <a:noFill/>
                      </pic:spPr>
                    </pic:pic>
                  </a:graphicData>
                </a:graphic>
              </wp:inline>
            </w:drawing>
          </w:r>
        </w:p>
        <w:p w:rsidR="009F7CDC" w:rsidRPr="00E37B9C" w:rsidRDefault="009F7CDC" w:rsidP="00D93E3E">
          <w:pPr>
            <w:autoSpaceDE w:val="0"/>
            <w:autoSpaceDN w:val="0"/>
            <w:jc w:val="center"/>
            <w:rPr>
              <w:rFonts w:ascii="Arial" w:hAnsi="Arial" w:cs="Arial"/>
              <w:sz w:val="18"/>
              <w:szCs w:val="18"/>
              <w:lang w:val="es-ES_tradnl"/>
            </w:rPr>
          </w:pPr>
          <w:r w:rsidRPr="00E37B9C">
            <w:rPr>
              <w:rFonts w:ascii="Arial" w:hAnsi="Arial" w:cs="Arial"/>
              <w:noProof/>
              <w:sz w:val="18"/>
              <w:szCs w:val="18"/>
              <w:lang w:val="es-CO" w:eastAsia="es-CO"/>
            </w:rPr>
            <w:t>POLICÍA NACIONAL</w:t>
          </w:r>
        </w:p>
      </w:tc>
    </w:tr>
    <w:tr w:rsidR="009F7CDC" w:rsidRPr="00E37B9C" w:rsidTr="0026302A">
      <w:trPr>
        <w:trHeight w:val="40"/>
        <w:jc w:val="center"/>
      </w:trPr>
      <w:tc>
        <w:tcPr>
          <w:tcW w:w="2122" w:type="dxa"/>
          <w:tcBorders>
            <w:top w:val="single" w:sz="4" w:space="0" w:color="auto"/>
            <w:bottom w:val="single" w:sz="4" w:space="0" w:color="auto"/>
          </w:tcBorders>
          <w:vAlign w:val="center"/>
        </w:tcPr>
        <w:p w:rsidR="009F7CDC" w:rsidRPr="00E37B9C" w:rsidRDefault="009F7CDC" w:rsidP="00D93E3E">
          <w:pPr>
            <w:autoSpaceDE w:val="0"/>
            <w:autoSpaceDN w:val="0"/>
            <w:rPr>
              <w:rFonts w:ascii="Arial" w:hAnsi="Arial" w:cs="Arial"/>
              <w:sz w:val="18"/>
              <w:szCs w:val="18"/>
              <w:lang w:val="es-ES_tradnl"/>
            </w:rPr>
          </w:pPr>
          <w:r w:rsidRPr="00E37B9C">
            <w:rPr>
              <w:rFonts w:ascii="Arial" w:hAnsi="Arial" w:cs="Arial"/>
              <w:sz w:val="18"/>
              <w:szCs w:val="18"/>
              <w:lang w:val="es-ES_tradnl"/>
            </w:rPr>
            <w:t>Código: 2BS-FR-0041</w:t>
          </w:r>
        </w:p>
      </w:tc>
      <w:tc>
        <w:tcPr>
          <w:tcW w:w="5670" w:type="dxa"/>
          <w:vMerge/>
          <w:tcBorders>
            <w:bottom w:val="single" w:sz="4" w:space="0" w:color="auto"/>
          </w:tcBorders>
          <w:vAlign w:val="center"/>
        </w:tcPr>
        <w:p w:rsidR="009F7CDC" w:rsidRPr="00E37B9C" w:rsidRDefault="009F7CDC" w:rsidP="00D93E3E">
          <w:pPr>
            <w:autoSpaceDE w:val="0"/>
            <w:autoSpaceDN w:val="0"/>
            <w:jc w:val="center"/>
            <w:rPr>
              <w:rFonts w:ascii="Arial" w:hAnsi="Arial" w:cs="Arial"/>
              <w:sz w:val="18"/>
              <w:szCs w:val="18"/>
              <w:lang w:val="es-ES_tradnl"/>
            </w:rPr>
          </w:pPr>
        </w:p>
      </w:tc>
      <w:tc>
        <w:tcPr>
          <w:tcW w:w="1899" w:type="dxa"/>
          <w:vMerge/>
        </w:tcPr>
        <w:p w:rsidR="009F7CDC" w:rsidRPr="00E37B9C" w:rsidRDefault="009F7CDC" w:rsidP="00D93E3E">
          <w:pPr>
            <w:autoSpaceDE w:val="0"/>
            <w:autoSpaceDN w:val="0"/>
            <w:rPr>
              <w:rFonts w:ascii="Arial" w:hAnsi="Arial" w:cs="Arial"/>
              <w:sz w:val="18"/>
              <w:szCs w:val="18"/>
              <w:lang w:val="es-ES_tradnl"/>
            </w:rPr>
          </w:pPr>
        </w:p>
      </w:tc>
    </w:tr>
    <w:tr w:rsidR="009F7CDC" w:rsidRPr="00E37B9C" w:rsidTr="0026302A">
      <w:trPr>
        <w:trHeight w:val="205"/>
        <w:jc w:val="center"/>
      </w:trPr>
      <w:tc>
        <w:tcPr>
          <w:tcW w:w="2122" w:type="dxa"/>
          <w:tcBorders>
            <w:top w:val="single" w:sz="4" w:space="0" w:color="auto"/>
          </w:tcBorders>
          <w:vAlign w:val="center"/>
        </w:tcPr>
        <w:p w:rsidR="009F7CDC" w:rsidRPr="00E37B9C" w:rsidRDefault="009F7CDC" w:rsidP="00C104B5">
          <w:pPr>
            <w:autoSpaceDE w:val="0"/>
            <w:autoSpaceDN w:val="0"/>
            <w:rPr>
              <w:rFonts w:ascii="Arial" w:hAnsi="Arial" w:cs="Arial"/>
              <w:sz w:val="18"/>
              <w:szCs w:val="18"/>
              <w:lang w:val="es-ES_tradnl"/>
            </w:rPr>
          </w:pPr>
          <w:r w:rsidRPr="00E37B9C">
            <w:rPr>
              <w:rFonts w:ascii="Arial" w:hAnsi="Arial" w:cs="Arial"/>
              <w:sz w:val="18"/>
              <w:szCs w:val="18"/>
              <w:lang w:val="es-ES_tradnl"/>
            </w:rPr>
            <w:t xml:space="preserve">Fecha:  </w:t>
          </w:r>
          <w:r>
            <w:rPr>
              <w:rFonts w:ascii="Arial" w:hAnsi="Arial" w:cs="Arial"/>
              <w:sz w:val="18"/>
              <w:szCs w:val="18"/>
              <w:lang w:val="es-ES_tradnl"/>
            </w:rPr>
            <w:t>09/10/2017</w:t>
          </w:r>
        </w:p>
      </w:tc>
      <w:tc>
        <w:tcPr>
          <w:tcW w:w="5670" w:type="dxa"/>
          <w:vMerge w:val="restart"/>
          <w:tcBorders>
            <w:top w:val="single" w:sz="4" w:space="0" w:color="auto"/>
          </w:tcBorders>
          <w:vAlign w:val="center"/>
        </w:tcPr>
        <w:p w:rsidR="009F7CDC" w:rsidRPr="00E37B9C" w:rsidRDefault="009F7CDC" w:rsidP="00D93E3E">
          <w:pPr>
            <w:autoSpaceDE w:val="0"/>
            <w:autoSpaceDN w:val="0"/>
            <w:jc w:val="center"/>
            <w:rPr>
              <w:rFonts w:ascii="Arial" w:hAnsi="Arial" w:cs="Arial"/>
              <w:sz w:val="18"/>
              <w:szCs w:val="18"/>
              <w:lang w:val="es-ES_tradnl"/>
            </w:rPr>
          </w:pPr>
          <w:r w:rsidRPr="00E37B9C">
            <w:rPr>
              <w:rFonts w:ascii="Arial" w:hAnsi="Arial" w:cs="Arial"/>
              <w:sz w:val="18"/>
              <w:szCs w:val="18"/>
              <w:lang w:val="es-ES_tradnl"/>
            </w:rPr>
            <w:t xml:space="preserve">PLIEGO SELECCIÓN ABREVIADA MENOR CUANTÍA      </w:t>
          </w:r>
        </w:p>
      </w:tc>
      <w:tc>
        <w:tcPr>
          <w:tcW w:w="1899" w:type="dxa"/>
          <w:vMerge/>
        </w:tcPr>
        <w:p w:rsidR="009F7CDC" w:rsidRPr="00E37B9C" w:rsidRDefault="009F7CDC" w:rsidP="00D93E3E">
          <w:pPr>
            <w:autoSpaceDE w:val="0"/>
            <w:autoSpaceDN w:val="0"/>
            <w:rPr>
              <w:rFonts w:ascii="Arial" w:hAnsi="Arial" w:cs="Arial"/>
              <w:sz w:val="18"/>
              <w:szCs w:val="18"/>
              <w:lang w:val="es-ES_tradnl"/>
            </w:rPr>
          </w:pPr>
        </w:p>
      </w:tc>
    </w:tr>
    <w:tr w:rsidR="009F7CDC" w:rsidRPr="00E37B9C" w:rsidTr="0026302A">
      <w:trPr>
        <w:trHeight w:val="200"/>
        <w:jc w:val="center"/>
      </w:trPr>
      <w:tc>
        <w:tcPr>
          <w:tcW w:w="2122" w:type="dxa"/>
          <w:vAlign w:val="center"/>
        </w:tcPr>
        <w:p w:rsidR="009F7CDC" w:rsidRPr="00E37B9C" w:rsidRDefault="009F7CDC" w:rsidP="00D93E3E">
          <w:pPr>
            <w:autoSpaceDE w:val="0"/>
            <w:autoSpaceDN w:val="0"/>
            <w:rPr>
              <w:rFonts w:ascii="Arial" w:hAnsi="Arial" w:cs="Arial"/>
              <w:sz w:val="18"/>
              <w:szCs w:val="18"/>
              <w:lang w:val="es-ES_tradnl"/>
            </w:rPr>
          </w:pPr>
          <w:r w:rsidRPr="00E37B9C">
            <w:rPr>
              <w:rFonts w:ascii="Arial" w:hAnsi="Arial" w:cs="Arial"/>
              <w:sz w:val="18"/>
              <w:szCs w:val="18"/>
              <w:lang w:val="es-ES_tradnl"/>
            </w:rPr>
            <w:t>Versión: 2</w:t>
          </w:r>
        </w:p>
      </w:tc>
      <w:tc>
        <w:tcPr>
          <w:tcW w:w="5670" w:type="dxa"/>
          <w:vMerge/>
        </w:tcPr>
        <w:p w:rsidR="009F7CDC" w:rsidRPr="00E37B9C" w:rsidRDefault="009F7CDC" w:rsidP="00D93E3E">
          <w:pPr>
            <w:autoSpaceDE w:val="0"/>
            <w:autoSpaceDN w:val="0"/>
            <w:rPr>
              <w:rFonts w:ascii="Arial" w:hAnsi="Arial" w:cs="Arial"/>
              <w:sz w:val="18"/>
              <w:szCs w:val="18"/>
              <w:lang w:val="es-ES_tradnl"/>
            </w:rPr>
          </w:pPr>
        </w:p>
      </w:tc>
      <w:tc>
        <w:tcPr>
          <w:tcW w:w="1899" w:type="dxa"/>
          <w:vMerge/>
        </w:tcPr>
        <w:p w:rsidR="009F7CDC" w:rsidRPr="00E37B9C" w:rsidRDefault="009F7CDC" w:rsidP="00D93E3E">
          <w:pPr>
            <w:autoSpaceDE w:val="0"/>
            <w:autoSpaceDN w:val="0"/>
            <w:rPr>
              <w:rFonts w:ascii="Arial" w:hAnsi="Arial" w:cs="Arial"/>
              <w:sz w:val="18"/>
              <w:szCs w:val="18"/>
              <w:lang w:val="es-ES_tradnl"/>
            </w:rPr>
          </w:pPr>
        </w:p>
      </w:tc>
    </w:tr>
  </w:tbl>
  <w:p w:rsidR="009F7CDC" w:rsidRDefault="009F7CDC">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9.75pt;height:9.75pt" o:bullet="t">
        <v:imagedata r:id="rId1" o:title="BD21298_"/>
      </v:shape>
    </w:pict>
  </w:numPicBullet>
  <w:abstractNum w:abstractNumId="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1">
    <w:nsid w:val="FFFFFF80"/>
    <w:multiLevelType w:val="singleLevel"/>
    <w:tmpl w:val="577A7D6E"/>
    <w:lvl w:ilvl="0">
      <w:start w:val="1"/>
      <w:numFmt w:val="bullet"/>
      <w:pStyle w:val="Listaconvietas5"/>
      <w:lvlText w:val=""/>
      <w:lvlJc w:val="left"/>
      <w:pPr>
        <w:tabs>
          <w:tab w:val="num" w:pos="1492"/>
        </w:tabs>
        <w:ind w:left="1492" w:hanging="360"/>
      </w:pPr>
      <w:rPr>
        <w:rFonts w:ascii="Symbol" w:hAnsi="Symbol" w:hint="default"/>
      </w:rPr>
    </w:lvl>
  </w:abstractNum>
  <w:abstractNum w:abstractNumId="2">
    <w:nsid w:val="FFFFFF81"/>
    <w:multiLevelType w:val="singleLevel"/>
    <w:tmpl w:val="65BEB5B0"/>
    <w:lvl w:ilvl="0">
      <w:start w:val="1"/>
      <w:numFmt w:val="bullet"/>
      <w:pStyle w:val="Listaconvietas4"/>
      <w:lvlText w:val=""/>
      <w:lvlJc w:val="left"/>
      <w:pPr>
        <w:tabs>
          <w:tab w:val="num" w:pos="1209"/>
        </w:tabs>
        <w:ind w:left="1209" w:hanging="360"/>
      </w:pPr>
      <w:rPr>
        <w:rFonts w:ascii="Symbol" w:hAnsi="Symbol" w:hint="default"/>
      </w:rPr>
    </w:lvl>
  </w:abstractNum>
  <w:abstractNum w:abstractNumId="3">
    <w:nsid w:val="FFFFFF82"/>
    <w:multiLevelType w:val="singleLevel"/>
    <w:tmpl w:val="1AD6D70C"/>
    <w:lvl w:ilvl="0">
      <w:start w:val="1"/>
      <w:numFmt w:val="bullet"/>
      <w:pStyle w:val="Listaconvietas3"/>
      <w:lvlText w:val=""/>
      <w:lvlJc w:val="left"/>
      <w:pPr>
        <w:tabs>
          <w:tab w:val="num" w:pos="926"/>
        </w:tabs>
        <w:ind w:left="926" w:hanging="360"/>
      </w:pPr>
      <w:rPr>
        <w:rFonts w:ascii="Symbol" w:hAnsi="Symbol" w:hint="default"/>
      </w:rPr>
    </w:lvl>
  </w:abstractNum>
  <w:abstractNum w:abstractNumId="4">
    <w:nsid w:val="FFFFFF83"/>
    <w:multiLevelType w:val="singleLevel"/>
    <w:tmpl w:val="318E7F98"/>
    <w:lvl w:ilvl="0">
      <w:start w:val="1"/>
      <w:numFmt w:val="bullet"/>
      <w:pStyle w:val="Listaconvietas2"/>
      <w:lvlText w:val=""/>
      <w:lvlJc w:val="left"/>
      <w:pPr>
        <w:tabs>
          <w:tab w:val="num" w:pos="643"/>
        </w:tabs>
        <w:ind w:left="643" w:hanging="360"/>
      </w:pPr>
      <w:rPr>
        <w:rFonts w:ascii="Symbol" w:hAnsi="Symbol" w:hint="default"/>
      </w:rPr>
    </w:lvl>
  </w:abstractNum>
  <w:abstractNum w:abstractNumId="5">
    <w:nsid w:val="FFFFFF89"/>
    <w:multiLevelType w:val="singleLevel"/>
    <w:tmpl w:val="8690CFBE"/>
    <w:lvl w:ilvl="0">
      <w:start w:val="1"/>
      <w:numFmt w:val="bullet"/>
      <w:pStyle w:val="Listaconvietas"/>
      <w:lvlText w:val=""/>
      <w:lvlJc w:val="left"/>
      <w:pPr>
        <w:tabs>
          <w:tab w:val="num" w:pos="360"/>
        </w:tabs>
        <w:ind w:left="360" w:hanging="360"/>
      </w:pPr>
      <w:rPr>
        <w:rFonts w:ascii="Symbol" w:hAnsi="Symbol" w:hint="default"/>
      </w:rPr>
    </w:lvl>
  </w:abstractNum>
  <w:abstractNum w:abstractNumId="6">
    <w:nsid w:val="00000002"/>
    <w:multiLevelType w:val="multilevel"/>
    <w:tmpl w:val="6CA20736"/>
    <w:name w:val="WW8Num7"/>
    <w:lvl w:ilvl="0">
      <w:start w:val="1"/>
      <w:numFmt w:val="bullet"/>
      <w:lvlText w:val=""/>
      <w:lvlJc w:val="left"/>
      <w:pPr>
        <w:tabs>
          <w:tab w:val="num" w:pos="0"/>
        </w:tabs>
        <w:ind w:left="786" w:hanging="360"/>
      </w:pPr>
      <w:rPr>
        <w:rFonts w:ascii="Symbol" w:hAnsi="Symbol"/>
      </w:rPr>
    </w:lvl>
    <w:lvl w:ilvl="1">
      <w:start w:val="1"/>
      <w:numFmt w:val="bullet"/>
      <w:lvlText w:val="o"/>
      <w:lvlJc w:val="left"/>
      <w:pPr>
        <w:tabs>
          <w:tab w:val="num" w:pos="0"/>
        </w:tabs>
        <w:ind w:left="1506" w:hanging="360"/>
      </w:pPr>
      <w:rPr>
        <w:rFonts w:ascii="Courier New" w:hAnsi="Courier New" w:cs="Courier New"/>
        <w:b/>
      </w:rPr>
    </w:lvl>
    <w:lvl w:ilvl="2">
      <w:start w:val="1"/>
      <w:numFmt w:val="bullet"/>
      <w:lvlText w:val=""/>
      <w:lvlJc w:val="left"/>
      <w:pPr>
        <w:tabs>
          <w:tab w:val="num" w:pos="0"/>
        </w:tabs>
        <w:ind w:left="2226" w:hanging="360"/>
      </w:pPr>
      <w:rPr>
        <w:rFonts w:ascii="Wingdings" w:hAnsi="Wingdings"/>
      </w:rPr>
    </w:lvl>
    <w:lvl w:ilvl="3">
      <w:start w:val="1"/>
      <w:numFmt w:val="bullet"/>
      <w:lvlText w:val=""/>
      <w:lvlJc w:val="left"/>
      <w:pPr>
        <w:tabs>
          <w:tab w:val="num" w:pos="0"/>
        </w:tabs>
        <w:ind w:left="2946" w:hanging="360"/>
      </w:pPr>
      <w:rPr>
        <w:rFonts w:ascii="Symbol" w:hAnsi="Symbol"/>
      </w:rPr>
    </w:lvl>
    <w:lvl w:ilvl="4">
      <w:start w:val="1"/>
      <w:numFmt w:val="bullet"/>
      <w:lvlText w:val="o"/>
      <w:lvlJc w:val="left"/>
      <w:pPr>
        <w:tabs>
          <w:tab w:val="num" w:pos="0"/>
        </w:tabs>
        <w:ind w:left="3666" w:hanging="360"/>
      </w:pPr>
      <w:rPr>
        <w:rFonts w:ascii="Courier New" w:hAnsi="Courier New" w:cs="Courier New"/>
      </w:rPr>
    </w:lvl>
    <w:lvl w:ilvl="5">
      <w:start w:val="1"/>
      <w:numFmt w:val="bullet"/>
      <w:lvlText w:val=""/>
      <w:lvlJc w:val="left"/>
      <w:pPr>
        <w:tabs>
          <w:tab w:val="num" w:pos="0"/>
        </w:tabs>
        <w:ind w:left="4386" w:hanging="360"/>
      </w:pPr>
      <w:rPr>
        <w:rFonts w:ascii="Wingdings" w:hAnsi="Wingdings"/>
      </w:rPr>
    </w:lvl>
    <w:lvl w:ilvl="6">
      <w:start w:val="1"/>
      <w:numFmt w:val="bullet"/>
      <w:lvlText w:val=""/>
      <w:lvlJc w:val="left"/>
      <w:pPr>
        <w:tabs>
          <w:tab w:val="num" w:pos="0"/>
        </w:tabs>
        <w:ind w:left="5106" w:hanging="360"/>
      </w:pPr>
      <w:rPr>
        <w:rFonts w:ascii="Symbol" w:hAnsi="Symbol"/>
      </w:rPr>
    </w:lvl>
    <w:lvl w:ilvl="7">
      <w:start w:val="1"/>
      <w:numFmt w:val="bullet"/>
      <w:lvlText w:val="o"/>
      <w:lvlJc w:val="left"/>
      <w:pPr>
        <w:tabs>
          <w:tab w:val="num" w:pos="0"/>
        </w:tabs>
        <w:ind w:left="5826" w:hanging="360"/>
      </w:pPr>
      <w:rPr>
        <w:rFonts w:ascii="Courier New" w:hAnsi="Courier New" w:cs="Courier New"/>
      </w:rPr>
    </w:lvl>
    <w:lvl w:ilvl="8">
      <w:start w:val="1"/>
      <w:numFmt w:val="bullet"/>
      <w:lvlText w:val=""/>
      <w:lvlJc w:val="left"/>
      <w:pPr>
        <w:tabs>
          <w:tab w:val="num" w:pos="0"/>
        </w:tabs>
        <w:ind w:left="6546" w:hanging="360"/>
      </w:pPr>
      <w:rPr>
        <w:rFonts w:ascii="Wingdings" w:hAnsi="Wingdings"/>
      </w:rPr>
    </w:lvl>
  </w:abstractNum>
  <w:abstractNum w:abstractNumId="7">
    <w:nsid w:val="00000003"/>
    <w:multiLevelType w:val="multilevel"/>
    <w:tmpl w:val="00000003"/>
    <w:name w:val="WWNum7"/>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lef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lef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left"/>
      <w:pPr>
        <w:tabs>
          <w:tab w:val="num" w:pos="0"/>
        </w:tabs>
        <w:ind w:left="6480" w:hanging="180"/>
      </w:pPr>
      <w:rPr>
        <w:rFonts w:cs="Times New Roman"/>
      </w:rPr>
    </w:lvl>
  </w:abstractNum>
  <w:abstractNum w:abstractNumId="8">
    <w:nsid w:val="00000004"/>
    <w:multiLevelType w:val="multilevel"/>
    <w:tmpl w:val="00000004"/>
    <w:name w:val="WWNum8"/>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lef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lef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left"/>
      <w:pPr>
        <w:tabs>
          <w:tab w:val="num" w:pos="0"/>
        </w:tabs>
        <w:ind w:left="6480" w:hanging="180"/>
      </w:pPr>
      <w:rPr>
        <w:rFonts w:cs="Times New Roman"/>
      </w:rPr>
    </w:lvl>
  </w:abstractNum>
  <w:abstractNum w:abstractNumId="9">
    <w:nsid w:val="00000005"/>
    <w:multiLevelType w:val="multilevel"/>
    <w:tmpl w:val="B4B063D0"/>
    <w:name w:val="WWNum9"/>
    <w:lvl w:ilvl="0">
      <w:start w:val="1"/>
      <w:numFmt w:val="decimal"/>
      <w:lvlText w:val="%1."/>
      <w:lvlJc w:val="left"/>
      <w:pPr>
        <w:tabs>
          <w:tab w:val="num" w:pos="720"/>
        </w:tabs>
        <w:ind w:left="720" w:hanging="360"/>
      </w:pPr>
      <w:rPr>
        <w:rFonts w:cs="Times New Roman"/>
        <w:b w:val="0"/>
      </w:rPr>
    </w:lvl>
    <w:lvl w:ilvl="1">
      <w:start w:val="1"/>
      <w:numFmt w:val="lowerLetter"/>
      <w:lvlText w:val="%2."/>
      <w:lvlJc w:val="left"/>
      <w:pPr>
        <w:tabs>
          <w:tab w:val="num" w:pos="1440"/>
        </w:tabs>
        <w:ind w:left="1440" w:hanging="360"/>
      </w:pPr>
      <w:rPr>
        <w:rFonts w:cs="Times New Roman"/>
      </w:rPr>
    </w:lvl>
    <w:lvl w:ilvl="2">
      <w:start w:val="1"/>
      <w:numFmt w:val="lowerRoman"/>
      <w:lvlText w:val="%2.%3."/>
      <w:lvlJc w:val="left"/>
      <w:pPr>
        <w:tabs>
          <w:tab w:val="num" w:pos="2160"/>
        </w:tabs>
        <w:ind w:left="2160" w:hanging="180"/>
      </w:pPr>
      <w:rPr>
        <w:rFonts w:cs="Times New Roman"/>
      </w:rPr>
    </w:lvl>
    <w:lvl w:ilvl="3">
      <w:start w:val="1"/>
      <w:numFmt w:val="decimal"/>
      <w:lvlText w:val="%2.%3.%4."/>
      <w:lvlJc w:val="left"/>
      <w:pPr>
        <w:tabs>
          <w:tab w:val="num" w:pos="2880"/>
        </w:tabs>
        <w:ind w:left="2880" w:hanging="360"/>
      </w:pPr>
      <w:rPr>
        <w:rFonts w:cs="Times New Roman"/>
      </w:rPr>
    </w:lvl>
    <w:lvl w:ilvl="4">
      <w:start w:val="1"/>
      <w:numFmt w:val="lowerLetter"/>
      <w:lvlText w:val="%2.%3.%4.%5."/>
      <w:lvlJc w:val="left"/>
      <w:pPr>
        <w:tabs>
          <w:tab w:val="num" w:pos="3600"/>
        </w:tabs>
        <w:ind w:left="3600" w:hanging="360"/>
      </w:pPr>
      <w:rPr>
        <w:rFonts w:cs="Times New Roman"/>
      </w:rPr>
    </w:lvl>
    <w:lvl w:ilvl="5">
      <w:start w:val="1"/>
      <w:numFmt w:val="lowerRoman"/>
      <w:lvlText w:val="%2.%3.%4.%5.%6."/>
      <w:lvlJc w:val="left"/>
      <w:pPr>
        <w:tabs>
          <w:tab w:val="num" w:pos="4320"/>
        </w:tabs>
        <w:ind w:left="4320" w:hanging="180"/>
      </w:pPr>
      <w:rPr>
        <w:rFonts w:cs="Times New Roman"/>
      </w:rPr>
    </w:lvl>
    <w:lvl w:ilvl="6">
      <w:start w:val="1"/>
      <w:numFmt w:val="decimal"/>
      <w:lvlText w:val="%2.%3.%4.%5.%6.%7."/>
      <w:lvlJc w:val="left"/>
      <w:pPr>
        <w:tabs>
          <w:tab w:val="num" w:pos="5040"/>
        </w:tabs>
        <w:ind w:left="5040" w:hanging="360"/>
      </w:pPr>
      <w:rPr>
        <w:rFonts w:cs="Times New Roman"/>
      </w:rPr>
    </w:lvl>
    <w:lvl w:ilvl="7">
      <w:start w:val="1"/>
      <w:numFmt w:val="lowerLetter"/>
      <w:lvlText w:val="%2.%3.%4.%5.%6.%7.%8."/>
      <w:lvlJc w:val="left"/>
      <w:pPr>
        <w:tabs>
          <w:tab w:val="num" w:pos="5760"/>
        </w:tabs>
        <w:ind w:left="5760" w:hanging="360"/>
      </w:pPr>
      <w:rPr>
        <w:rFonts w:cs="Times New Roman"/>
      </w:rPr>
    </w:lvl>
    <w:lvl w:ilvl="8">
      <w:start w:val="1"/>
      <w:numFmt w:val="lowerRoman"/>
      <w:lvlText w:val="%2.%3.%4.%5.%6.%7.%8.%9."/>
      <w:lvlJc w:val="left"/>
      <w:pPr>
        <w:tabs>
          <w:tab w:val="num" w:pos="6480"/>
        </w:tabs>
        <w:ind w:left="6480" w:hanging="180"/>
      </w:pPr>
      <w:rPr>
        <w:rFonts w:cs="Times New Roman"/>
      </w:rPr>
    </w:lvl>
  </w:abstractNum>
  <w:abstractNum w:abstractNumId="10">
    <w:nsid w:val="00000006"/>
    <w:multiLevelType w:val="multilevel"/>
    <w:tmpl w:val="00000006"/>
    <w:name w:val="WWNum11"/>
    <w:lvl w:ilvl="0">
      <w:start w:val="1"/>
      <w:numFmt w:val="bullet"/>
      <w:lvlText w:val=""/>
      <w:lvlJc w:val="left"/>
      <w:pPr>
        <w:tabs>
          <w:tab w:val="num" w:pos="1080"/>
        </w:tabs>
        <w:ind w:left="1080" w:hanging="360"/>
      </w:pPr>
      <w:rPr>
        <w:rFonts w:ascii="Symbol" w:hAnsi="Symbol"/>
      </w:rPr>
    </w:lvl>
    <w:lvl w:ilvl="1">
      <w:start w:val="3"/>
      <w:numFmt w:val="upperLetter"/>
      <w:lvlText w:val="%2."/>
      <w:lvlJc w:val="left"/>
      <w:pPr>
        <w:tabs>
          <w:tab w:val="num" w:pos="1800"/>
        </w:tabs>
        <w:ind w:left="1800" w:hanging="360"/>
      </w:pPr>
      <w:rPr>
        <w:rFonts w:cs="Times New Roman"/>
      </w:rPr>
    </w:lvl>
    <w:lvl w:ilvl="2">
      <w:start w:val="1"/>
      <w:numFmt w:val="lowerRoman"/>
      <w:lvlText w:val="%2.%3."/>
      <w:lvlJc w:val="left"/>
      <w:pPr>
        <w:tabs>
          <w:tab w:val="num" w:pos="2520"/>
        </w:tabs>
        <w:ind w:left="2520" w:hanging="180"/>
      </w:pPr>
      <w:rPr>
        <w:rFonts w:cs="Times New Roman"/>
      </w:rPr>
    </w:lvl>
    <w:lvl w:ilvl="3">
      <w:start w:val="1"/>
      <w:numFmt w:val="decimal"/>
      <w:lvlText w:val="%2.%3.%4."/>
      <w:lvlJc w:val="left"/>
      <w:pPr>
        <w:tabs>
          <w:tab w:val="num" w:pos="3240"/>
        </w:tabs>
        <w:ind w:left="3240" w:hanging="360"/>
      </w:pPr>
      <w:rPr>
        <w:rFonts w:cs="Times New Roman"/>
      </w:rPr>
    </w:lvl>
    <w:lvl w:ilvl="4">
      <w:start w:val="1"/>
      <w:numFmt w:val="lowerLetter"/>
      <w:lvlText w:val="%2.%3.%4.%5."/>
      <w:lvlJc w:val="left"/>
      <w:pPr>
        <w:tabs>
          <w:tab w:val="num" w:pos="3960"/>
        </w:tabs>
        <w:ind w:left="3960" w:hanging="360"/>
      </w:pPr>
      <w:rPr>
        <w:rFonts w:cs="Times New Roman"/>
      </w:rPr>
    </w:lvl>
    <w:lvl w:ilvl="5">
      <w:start w:val="1"/>
      <w:numFmt w:val="lowerRoman"/>
      <w:lvlText w:val="%2.%3.%4.%5.%6."/>
      <w:lvlJc w:val="left"/>
      <w:pPr>
        <w:tabs>
          <w:tab w:val="num" w:pos="4680"/>
        </w:tabs>
        <w:ind w:left="4680" w:hanging="180"/>
      </w:pPr>
      <w:rPr>
        <w:rFonts w:cs="Times New Roman"/>
      </w:rPr>
    </w:lvl>
    <w:lvl w:ilvl="6">
      <w:start w:val="1"/>
      <w:numFmt w:val="decimal"/>
      <w:lvlText w:val="%2.%3.%4.%5.%6.%7."/>
      <w:lvlJc w:val="left"/>
      <w:pPr>
        <w:tabs>
          <w:tab w:val="num" w:pos="5400"/>
        </w:tabs>
        <w:ind w:left="5400" w:hanging="360"/>
      </w:pPr>
      <w:rPr>
        <w:rFonts w:cs="Times New Roman"/>
      </w:rPr>
    </w:lvl>
    <w:lvl w:ilvl="7">
      <w:start w:val="1"/>
      <w:numFmt w:val="lowerLetter"/>
      <w:lvlText w:val="%2.%3.%4.%5.%6.%7.%8."/>
      <w:lvlJc w:val="left"/>
      <w:pPr>
        <w:tabs>
          <w:tab w:val="num" w:pos="6120"/>
        </w:tabs>
        <w:ind w:left="6120" w:hanging="360"/>
      </w:pPr>
      <w:rPr>
        <w:rFonts w:cs="Times New Roman"/>
      </w:rPr>
    </w:lvl>
    <w:lvl w:ilvl="8">
      <w:start w:val="1"/>
      <w:numFmt w:val="lowerRoman"/>
      <w:lvlText w:val="%2.%3.%4.%5.%6.%7.%8.%9."/>
      <w:lvlJc w:val="left"/>
      <w:pPr>
        <w:tabs>
          <w:tab w:val="num" w:pos="6840"/>
        </w:tabs>
        <w:ind w:left="6840" w:hanging="180"/>
      </w:pPr>
      <w:rPr>
        <w:rFonts w:cs="Times New Roman"/>
      </w:rPr>
    </w:lvl>
  </w:abstractNum>
  <w:abstractNum w:abstractNumId="11">
    <w:nsid w:val="00000007"/>
    <w:multiLevelType w:val="multilevel"/>
    <w:tmpl w:val="00000007"/>
    <w:name w:val="WWNum16"/>
    <w:lvl w:ilvl="0">
      <w:start w:val="3"/>
      <w:numFmt w:val="decimal"/>
      <w:lvlText w:val="%1"/>
      <w:lvlJc w:val="left"/>
      <w:pPr>
        <w:tabs>
          <w:tab w:val="num" w:pos="0"/>
        </w:tabs>
        <w:ind w:left="360" w:hanging="360"/>
      </w:pPr>
      <w:rPr>
        <w:rFonts w:cs="Times New Roman"/>
      </w:rPr>
    </w:lvl>
    <w:lvl w:ilvl="1">
      <w:start w:val="2"/>
      <w:numFmt w:val="decimal"/>
      <w:lvlText w:val="%1.%2"/>
      <w:lvlJc w:val="left"/>
      <w:pPr>
        <w:tabs>
          <w:tab w:val="num" w:pos="0"/>
        </w:tabs>
        <w:ind w:left="720" w:hanging="360"/>
      </w:pPr>
      <w:rPr>
        <w:rFonts w:cs="Times New Roman"/>
      </w:rPr>
    </w:lvl>
    <w:lvl w:ilvl="2">
      <w:start w:val="1"/>
      <w:numFmt w:val="decimal"/>
      <w:lvlText w:val="%1.%2.%3"/>
      <w:lvlJc w:val="left"/>
      <w:pPr>
        <w:tabs>
          <w:tab w:val="num" w:pos="0"/>
        </w:tabs>
        <w:ind w:left="1440" w:hanging="720"/>
      </w:pPr>
      <w:rPr>
        <w:rFonts w:cs="Times New Roman"/>
      </w:rPr>
    </w:lvl>
    <w:lvl w:ilvl="3">
      <w:start w:val="1"/>
      <w:numFmt w:val="decimal"/>
      <w:lvlText w:val="%1.%2.%3.%4"/>
      <w:lvlJc w:val="left"/>
      <w:pPr>
        <w:tabs>
          <w:tab w:val="num" w:pos="0"/>
        </w:tabs>
        <w:ind w:left="2160" w:hanging="1080"/>
      </w:pPr>
      <w:rPr>
        <w:rFonts w:cs="Times New Roman"/>
      </w:rPr>
    </w:lvl>
    <w:lvl w:ilvl="4">
      <w:start w:val="1"/>
      <w:numFmt w:val="decimal"/>
      <w:lvlText w:val="%1.%2.%3.%4.%5"/>
      <w:lvlJc w:val="left"/>
      <w:pPr>
        <w:tabs>
          <w:tab w:val="num" w:pos="0"/>
        </w:tabs>
        <w:ind w:left="2520" w:hanging="1080"/>
      </w:pPr>
      <w:rPr>
        <w:rFonts w:cs="Times New Roman"/>
      </w:rPr>
    </w:lvl>
    <w:lvl w:ilvl="5">
      <w:start w:val="1"/>
      <w:numFmt w:val="decimal"/>
      <w:lvlText w:val="%1.%2.%3.%4.%5.%6"/>
      <w:lvlJc w:val="left"/>
      <w:pPr>
        <w:tabs>
          <w:tab w:val="num" w:pos="0"/>
        </w:tabs>
        <w:ind w:left="3240" w:hanging="1440"/>
      </w:pPr>
      <w:rPr>
        <w:rFonts w:cs="Times New Roman"/>
      </w:rPr>
    </w:lvl>
    <w:lvl w:ilvl="6">
      <w:start w:val="1"/>
      <w:numFmt w:val="decimal"/>
      <w:lvlText w:val="%1.%2.%3.%4.%5.%6.%7"/>
      <w:lvlJc w:val="left"/>
      <w:pPr>
        <w:tabs>
          <w:tab w:val="num" w:pos="0"/>
        </w:tabs>
        <w:ind w:left="3600" w:hanging="1440"/>
      </w:pPr>
      <w:rPr>
        <w:rFonts w:cs="Times New Roman"/>
      </w:rPr>
    </w:lvl>
    <w:lvl w:ilvl="7">
      <w:start w:val="1"/>
      <w:numFmt w:val="decimal"/>
      <w:lvlText w:val="%1.%2.%3.%4.%5.%6.%7.%8"/>
      <w:lvlJc w:val="left"/>
      <w:pPr>
        <w:tabs>
          <w:tab w:val="num" w:pos="0"/>
        </w:tabs>
        <w:ind w:left="4320" w:hanging="1800"/>
      </w:pPr>
      <w:rPr>
        <w:rFonts w:cs="Times New Roman"/>
      </w:rPr>
    </w:lvl>
    <w:lvl w:ilvl="8">
      <w:start w:val="1"/>
      <w:numFmt w:val="decimal"/>
      <w:lvlText w:val="%1.%2.%3.%4.%5.%6.%7.%8.%9"/>
      <w:lvlJc w:val="left"/>
      <w:pPr>
        <w:tabs>
          <w:tab w:val="num" w:pos="0"/>
        </w:tabs>
        <w:ind w:left="4680" w:hanging="1800"/>
      </w:pPr>
      <w:rPr>
        <w:rFonts w:cs="Times New Roman"/>
      </w:rPr>
    </w:lvl>
  </w:abstractNum>
  <w:abstractNum w:abstractNumId="12">
    <w:nsid w:val="0000000A"/>
    <w:multiLevelType w:val="multilevel"/>
    <w:tmpl w:val="0000000A"/>
    <w:name w:val="WW8Num1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3">
    <w:nsid w:val="0000000B"/>
    <w:multiLevelType w:val="multilevel"/>
    <w:tmpl w:val="0000000B"/>
    <w:name w:val="WW8Num3"/>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4">
    <w:nsid w:val="0000000C"/>
    <w:multiLevelType w:val="multilevel"/>
    <w:tmpl w:val="0000000C"/>
    <w:name w:val="WW8Num2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5">
    <w:nsid w:val="0000000D"/>
    <w:multiLevelType w:val="multilevel"/>
    <w:tmpl w:val="0000000D"/>
    <w:name w:val="WW8Num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6">
    <w:nsid w:val="0000000E"/>
    <w:multiLevelType w:val="multilevel"/>
    <w:tmpl w:val="0000000E"/>
    <w:name w:val="WW8Num25"/>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7">
    <w:nsid w:val="0000001A"/>
    <w:multiLevelType w:val="multilevel"/>
    <w:tmpl w:val="0000001A"/>
    <w:name w:val="WW8Num29"/>
    <w:lvl w:ilvl="0">
      <w:numFmt w:val="bullet"/>
      <w:suff w:val="nothing"/>
      <w:lvlText w:val="Þ"/>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8">
    <w:nsid w:val="0000001E"/>
    <w:multiLevelType w:val="multilevel"/>
    <w:tmpl w:val="0000001E"/>
    <w:name w:val="WW8Num5"/>
    <w:lvl w:ilvl="0">
      <w:start w:val="1"/>
      <w:numFmt w:val="decimal"/>
      <w:suff w:val="nothing"/>
      <w:lvlText w:val="%1."/>
      <w:lvlJc w:val="left"/>
      <w:pPr>
        <w:ind w:left="1068" w:hanging="360"/>
      </w:pPr>
    </w:lvl>
    <w:lvl w:ilvl="1">
      <w:start w:val="2"/>
      <w:numFmt w:val="decimal"/>
      <w:suff w:val="nothing"/>
      <w:lvlText w:val="%1.%2"/>
      <w:lvlJc w:val="left"/>
      <w:pPr>
        <w:ind w:left="1068" w:hanging="360"/>
      </w:pPr>
    </w:lvl>
    <w:lvl w:ilvl="2">
      <w:start w:val="1"/>
      <w:numFmt w:val="decimal"/>
      <w:suff w:val="nothing"/>
      <w:lvlText w:val="%1.%2.%3"/>
      <w:lvlJc w:val="left"/>
      <w:pPr>
        <w:ind w:left="1428" w:hanging="720"/>
      </w:pPr>
    </w:lvl>
    <w:lvl w:ilvl="3">
      <w:start w:val="1"/>
      <w:numFmt w:val="decimal"/>
      <w:suff w:val="nothing"/>
      <w:lvlText w:val="%1.%2.%3.%4"/>
      <w:lvlJc w:val="left"/>
      <w:pPr>
        <w:ind w:left="1428" w:hanging="720"/>
      </w:pPr>
    </w:lvl>
    <w:lvl w:ilvl="4">
      <w:start w:val="1"/>
      <w:numFmt w:val="decimal"/>
      <w:suff w:val="nothing"/>
      <w:lvlText w:val="%1.%2.%3.%4.%5"/>
      <w:lvlJc w:val="left"/>
      <w:pPr>
        <w:ind w:left="1788" w:hanging="1080"/>
      </w:pPr>
    </w:lvl>
    <w:lvl w:ilvl="5">
      <w:start w:val="1"/>
      <w:numFmt w:val="decimal"/>
      <w:suff w:val="nothing"/>
      <w:lvlText w:val="%1.%2.%3.%4.%5.%6"/>
      <w:lvlJc w:val="left"/>
      <w:pPr>
        <w:ind w:left="1788" w:hanging="1080"/>
      </w:pPr>
    </w:lvl>
    <w:lvl w:ilvl="6">
      <w:start w:val="1"/>
      <w:numFmt w:val="decimal"/>
      <w:suff w:val="nothing"/>
      <w:lvlText w:val="%1.%2.%3.%4.%5.%6.%7"/>
      <w:lvlJc w:val="left"/>
      <w:pPr>
        <w:ind w:left="1788" w:hanging="1080"/>
      </w:pPr>
    </w:lvl>
    <w:lvl w:ilvl="7">
      <w:start w:val="1"/>
      <w:numFmt w:val="decimal"/>
      <w:suff w:val="nothing"/>
      <w:lvlText w:val="%1.%2.%3.%4.%5.%6.%7.%8"/>
      <w:lvlJc w:val="left"/>
      <w:pPr>
        <w:ind w:left="2148" w:hanging="1440"/>
      </w:pPr>
    </w:lvl>
    <w:lvl w:ilvl="8">
      <w:start w:val="1"/>
      <w:numFmt w:val="decimal"/>
      <w:suff w:val="nothing"/>
      <w:lvlText w:val="%1.%2.%3.%4.%5.%6.%7.%8.%9"/>
      <w:lvlJc w:val="left"/>
      <w:pPr>
        <w:ind w:left="2148" w:hanging="1440"/>
      </w:pPr>
    </w:lvl>
  </w:abstractNum>
  <w:abstractNum w:abstractNumId="19">
    <w:nsid w:val="0000001F"/>
    <w:multiLevelType w:val="multilevel"/>
    <w:tmpl w:val="0000001F"/>
    <w:name w:val="WW8Num6"/>
    <w:lvl w:ilvl="0">
      <w:start w:val="1"/>
      <w:numFmt w:val="decimal"/>
      <w:suff w:val="nothing"/>
      <w:lvlText w:val="%1."/>
      <w:lvlJc w:val="left"/>
      <w:pPr>
        <w:ind w:left="1008" w:hanging="360"/>
      </w:pPr>
    </w:lvl>
    <w:lvl w:ilvl="1">
      <w:start w:val="1"/>
      <w:numFmt w:val="decimal"/>
      <w:suff w:val="nothing"/>
      <w:lvlText w:val="%1.%2"/>
      <w:lvlJc w:val="left"/>
      <w:pPr>
        <w:ind w:left="933" w:hanging="435"/>
      </w:pPr>
    </w:lvl>
    <w:lvl w:ilvl="2">
      <w:start w:val="1"/>
      <w:numFmt w:val="decimal"/>
      <w:suff w:val="nothing"/>
      <w:lvlText w:val="%1.%2.%3"/>
      <w:lvlJc w:val="left"/>
      <w:pPr>
        <w:ind w:left="648" w:hanging="720"/>
      </w:pPr>
    </w:lvl>
    <w:lvl w:ilvl="3">
      <w:start w:val="1"/>
      <w:numFmt w:val="decimal"/>
      <w:suff w:val="nothing"/>
      <w:lvlText w:val="%1.%2.%3.%4"/>
      <w:lvlJc w:val="left"/>
      <w:pPr>
        <w:ind w:left="648" w:hanging="720"/>
      </w:pPr>
    </w:lvl>
    <w:lvl w:ilvl="4">
      <w:start w:val="1"/>
      <w:numFmt w:val="decimal"/>
      <w:suff w:val="nothing"/>
      <w:lvlText w:val="%1.%2.%3.%4.%5"/>
      <w:lvlJc w:val="left"/>
      <w:pPr>
        <w:ind w:left="288" w:hanging="1080"/>
      </w:pPr>
    </w:lvl>
    <w:lvl w:ilvl="5">
      <w:start w:val="1"/>
      <w:numFmt w:val="decimal"/>
      <w:suff w:val="nothing"/>
      <w:lvlText w:val="%1.%2.%3.%4.%5.%6"/>
      <w:lvlJc w:val="left"/>
      <w:pPr>
        <w:ind w:left="288" w:hanging="1080"/>
      </w:pPr>
    </w:lvl>
    <w:lvl w:ilvl="6">
      <w:start w:val="1"/>
      <w:numFmt w:val="decimal"/>
      <w:suff w:val="nothing"/>
      <w:lvlText w:val="%1.%2.%3.%4.%5.%6.%7"/>
      <w:lvlJc w:val="left"/>
      <w:pPr>
        <w:ind w:left="72" w:hanging="1440"/>
      </w:pPr>
    </w:lvl>
    <w:lvl w:ilvl="7">
      <w:start w:val="1"/>
      <w:numFmt w:val="decimal"/>
      <w:suff w:val="nothing"/>
      <w:lvlText w:val="%1.%2.%3.%4.%5.%6.%7.%8"/>
      <w:lvlJc w:val="left"/>
      <w:pPr>
        <w:ind w:left="72" w:hanging="1440"/>
      </w:pPr>
    </w:lvl>
    <w:lvl w:ilvl="8">
      <w:start w:val="1"/>
      <w:numFmt w:val="decimal"/>
      <w:suff w:val="nothing"/>
      <w:lvlText w:val="%1.%2.%3.%4.%5.%6.%7.%8.%9"/>
      <w:lvlJc w:val="left"/>
      <w:pPr>
        <w:ind w:left="72" w:hanging="1440"/>
      </w:pPr>
    </w:lvl>
  </w:abstractNum>
  <w:abstractNum w:abstractNumId="20">
    <w:nsid w:val="00000020"/>
    <w:multiLevelType w:val="multilevel"/>
    <w:tmpl w:val="00000020"/>
    <w:name w:val="WW8Num4"/>
    <w:lvl w:ilvl="0">
      <w:start w:val="1"/>
      <w:numFmt w:val="decimal"/>
      <w:suff w:val="nothing"/>
      <w:lvlText w:val="%1."/>
      <w:lvlJc w:val="left"/>
      <w:pPr>
        <w:ind w:left="1770" w:hanging="360"/>
      </w:p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21">
    <w:nsid w:val="00000021"/>
    <w:multiLevelType w:val="multilevel"/>
    <w:tmpl w:val="00000021"/>
    <w:name w:val="WW8Num1"/>
    <w:lvl w:ilvl="0">
      <w:start w:val="1"/>
      <w:numFmt w:val="bullet"/>
      <w:suff w:val="nothing"/>
      <w:lvlText w:val="Ø"/>
      <w:lvlJc w:val="left"/>
      <w:pPr>
        <w:ind w:left="720" w:hanging="360"/>
      </w:pPr>
      <w:rPr>
        <w:rFonts w:ascii="Wingdings" w:hAnsi="Wingdings" w:cs="Times New Roman"/>
      </w:rPr>
    </w:lvl>
    <w:lvl w:ilvl="1">
      <w:start w:val="1"/>
      <w:numFmt w:val="bullet"/>
      <w:suff w:val="nothing"/>
      <w:lvlText w:val="o"/>
      <w:lvlJc w:val="left"/>
      <w:pPr>
        <w:ind w:left="1440" w:hanging="360"/>
      </w:pPr>
      <w:rPr>
        <w:rFonts w:ascii="Courier New" w:hAnsi="Courier New" w:cs="Britannic Bold"/>
      </w:rPr>
    </w:lvl>
    <w:lvl w:ilvl="2">
      <w:start w:val="1"/>
      <w:numFmt w:val="bullet"/>
      <w:suff w:val="nothing"/>
      <w:lvlText w:val="§"/>
      <w:lvlJc w:val="left"/>
      <w:pPr>
        <w:ind w:left="2160" w:hanging="360"/>
      </w:pPr>
      <w:rPr>
        <w:rFonts w:ascii="Wingdings" w:hAnsi="Wingdings" w:cs="Times New Roman"/>
      </w:rPr>
    </w:lvl>
    <w:lvl w:ilvl="3">
      <w:start w:val="1"/>
      <w:numFmt w:val="bullet"/>
      <w:suff w:val="nothing"/>
      <w:lvlText w:val="Ø"/>
      <w:lvlJc w:val="left"/>
      <w:pPr>
        <w:ind w:left="2880" w:hanging="360"/>
      </w:pPr>
      <w:rPr>
        <w:rFonts w:ascii="Wingdings" w:hAnsi="Wingdings" w:cs="Times New Roman"/>
      </w:rPr>
    </w:lvl>
    <w:lvl w:ilvl="4">
      <w:start w:val="1"/>
      <w:numFmt w:val="bullet"/>
      <w:suff w:val="nothing"/>
      <w:lvlText w:val="o"/>
      <w:lvlJc w:val="left"/>
      <w:pPr>
        <w:ind w:left="3600" w:hanging="360"/>
      </w:pPr>
      <w:rPr>
        <w:rFonts w:ascii="Courier New" w:hAnsi="Courier New" w:cs="Britannic Bold"/>
      </w:rPr>
    </w:lvl>
    <w:lvl w:ilvl="5">
      <w:start w:val="1"/>
      <w:numFmt w:val="bullet"/>
      <w:suff w:val="nothing"/>
      <w:lvlText w:val="§"/>
      <w:lvlJc w:val="left"/>
      <w:pPr>
        <w:ind w:left="4320" w:hanging="360"/>
      </w:pPr>
      <w:rPr>
        <w:rFonts w:ascii="Wingdings" w:hAnsi="Wingdings" w:cs="Times New Roman"/>
      </w:rPr>
    </w:lvl>
    <w:lvl w:ilvl="6">
      <w:start w:val="1"/>
      <w:numFmt w:val="bullet"/>
      <w:suff w:val="nothing"/>
      <w:lvlText w:val="·"/>
      <w:lvlJc w:val="left"/>
      <w:pPr>
        <w:ind w:left="5040" w:hanging="360"/>
      </w:pPr>
      <w:rPr>
        <w:rFonts w:ascii="Symbol" w:hAnsi="Symbol" w:cs="Times New Roman"/>
      </w:rPr>
    </w:lvl>
    <w:lvl w:ilvl="7">
      <w:start w:val="1"/>
      <w:numFmt w:val="bullet"/>
      <w:suff w:val="nothing"/>
      <w:lvlText w:val="o"/>
      <w:lvlJc w:val="left"/>
      <w:pPr>
        <w:ind w:left="5760" w:hanging="360"/>
      </w:pPr>
      <w:rPr>
        <w:rFonts w:ascii="Courier New" w:hAnsi="Courier New" w:cs="Britannic Bold"/>
      </w:rPr>
    </w:lvl>
    <w:lvl w:ilvl="8">
      <w:start w:val="1"/>
      <w:numFmt w:val="bullet"/>
      <w:suff w:val="nothing"/>
      <w:lvlText w:val="§"/>
      <w:lvlJc w:val="left"/>
      <w:pPr>
        <w:ind w:left="6480" w:hanging="360"/>
      </w:pPr>
      <w:rPr>
        <w:rFonts w:ascii="Wingdings" w:hAnsi="Wingdings" w:cs="Times New Roman"/>
      </w:rPr>
    </w:lvl>
  </w:abstractNum>
  <w:abstractNum w:abstractNumId="22">
    <w:nsid w:val="00000026"/>
    <w:multiLevelType w:val="multilevel"/>
    <w:tmpl w:val="00000026"/>
    <w:name w:val="WW8Num34"/>
    <w:lvl w:ilvl="0">
      <w:numFmt w:val="decimal"/>
      <w:suff w:val="nothing"/>
      <w:lvlText w:val="%1"/>
      <w:lvlJc w:val="left"/>
    </w:lvl>
    <w:lvl w:ilvl="1">
      <w:start w:val="1"/>
      <w:numFmt w:val="decimal"/>
      <w:suff w:val="nothing"/>
      <w:lvlText w:val=""/>
      <w:lvlJc w:val="left"/>
    </w:lvl>
    <w:lvl w:ilvl="2">
      <w:start w:val="1"/>
      <w:numFmt w:val="decimal"/>
      <w:suff w:val="nothing"/>
      <w:lvlText w:val=""/>
      <w:lvlJc w:val="left"/>
    </w:lvl>
    <w:lvl w:ilvl="3">
      <w:start w:val="1"/>
      <w:numFmt w:val="decimal"/>
      <w:suff w:val="nothing"/>
      <w:lvlText w:val=""/>
      <w:lvlJc w:val="left"/>
    </w:lvl>
    <w:lvl w:ilvl="4">
      <w:start w:val="1"/>
      <w:numFmt w:val="decimal"/>
      <w:suff w:val="nothing"/>
      <w:lvlText w:val=""/>
      <w:lvlJc w:val="left"/>
    </w:lvl>
    <w:lvl w:ilvl="5">
      <w:start w:val="1"/>
      <w:numFmt w:val="decimal"/>
      <w:suff w:val="nothing"/>
      <w:lvlText w:val=""/>
      <w:lvlJc w:val="left"/>
    </w:lvl>
    <w:lvl w:ilvl="6">
      <w:start w:val="1"/>
      <w:numFmt w:val="decimal"/>
      <w:suff w:val="nothing"/>
      <w:lvlText w:val=""/>
      <w:lvlJc w:val="left"/>
    </w:lvl>
    <w:lvl w:ilvl="7">
      <w:start w:val="1"/>
      <w:numFmt w:val="decimal"/>
      <w:suff w:val="nothing"/>
      <w:lvlText w:val=""/>
      <w:lvlJc w:val="left"/>
    </w:lvl>
    <w:lvl w:ilvl="8">
      <w:start w:val="1"/>
      <w:numFmt w:val="decimal"/>
      <w:suff w:val="nothing"/>
      <w:lvlText w:val=""/>
      <w:lvlJc w:val="left"/>
    </w:lvl>
  </w:abstractNum>
  <w:abstractNum w:abstractNumId="23">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5975"/>
        </w:tabs>
        <w:ind w:left="5975"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24">
    <w:nsid w:val="04BA159A"/>
    <w:multiLevelType w:val="singleLevel"/>
    <w:tmpl w:val="0C0A000F"/>
    <w:lvl w:ilvl="0">
      <w:start w:val="1"/>
      <w:numFmt w:val="decimal"/>
      <w:lvlText w:val="%1."/>
      <w:lvlJc w:val="left"/>
      <w:pPr>
        <w:tabs>
          <w:tab w:val="num" w:pos="360"/>
        </w:tabs>
        <w:ind w:left="360" w:hanging="360"/>
      </w:pPr>
    </w:lvl>
  </w:abstractNum>
  <w:abstractNum w:abstractNumId="25">
    <w:nsid w:val="05E73216"/>
    <w:multiLevelType w:val="hybridMultilevel"/>
    <w:tmpl w:val="78AA93E6"/>
    <w:lvl w:ilvl="0" w:tplc="7DDA7158">
      <w:start w:val="1"/>
      <w:numFmt w:val="decimal"/>
      <w:lvlText w:val="%1."/>
      <w:lvlJc w:val="left"/>
      <w:pPr>
        <w:ind w:left="720" w:hanging="360"/>
      </w:pPr>
      <w:rPr>
        <w:rFonts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nsid w:val="0B562382"/>
    <w:multiLevelType w:val="hybridMultilevel"/>
    <w:tmpl w:val="C3FE5854"/>
    <w:lvl w:ilvl="0" w:tplc="080A0017">
      <w:start w:val="1"/>
      <w:numFmt w:val="lowerLetter"/>
      <w:lvlText w:val="%1)"/>
      <w:lvlJc w:val="left"/>
      <w:pPr>
        <w:ind w:left="644"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nsid w:val="0CD0438C"/>
    <w:multiLevelType w:val="hybridMultilevel"/>
    <w:tmpl w:val="1AC0796E"/>
    <w:lvl w:ilvl="0" w:tplc="F692E078">
      <w:start w:val="1"/>
      <w:numFmt w:val="decimal"/>
      <w:lvlText w:val="%1."/>
      <w:lvlJc w:val="left"/>
      <w:pPr>
        <w:ind w:left="720" w:hanging="360"/>
      </w:pPr>
      <w:rPr>
        <w:rFonts w:hint="default"/>
        <w:b/>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nsid w:val="16056675"/>
    <w:multiLevelType w:val="hybridMultilevel"/>
    <w:tmpl w:val="C40C9BA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nsid w:val="22E27326"/>
    <w:multiLevelType w:val="hybridMultilevel"/>
    <w:tmpl w:val="D338BB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nsid w:val="23F531DB"/>
    <w:multiLevelType w:val="hybridMultilevel"/>
    <w:tmpl w:val="50C86786"/>
    <w:lvl w:ilvl="0" w:tplc="F052FDEC">
      <w:start w:val="1"/>
      <w:numFmt w:val="decimal"/>
      <w:lvlText w:val="%1."/>
      <w:lvlJc w:val="left"/>
      <w:pPr>
        <w:tabs>
          <w:tab w:val="num" w:pos="720"/>
        </w:tabs>
        <w:ind w:left="720" w:hanging="360"/>
      </w:pPr>
      <w:rPr>
        <w:rFonts w:hint="default"/>
        <w:b/>
        <w:sz w:val="20"/>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2CCF33C8"/>
    <w:multiLevelType w:val="multilevel"/>
    <w:tmpl w:val="E618D768"/>
    <w:lvl w:ilvl="0">
      <w:start w:val="1"/>
      <w:numFmt w:val="decimal"/>
      <w:lvlText w:val="%1."/>
      <w:lvlJc w:val="left"/>
      <w:pPr>
        <w:ind w:left="720" w:hanging="360"/>
      </w:pPr>
      <w:rPr>
        <w:rFonts w:hint="default"/>
      </w:rPr>
    </w:lvl>
    <w:lvl w:ilvl="1">
      <w:start w:val="1"/>
      <w:numFmt w:val="decimal"/>
      <w:isLgl/>
      <w:lvlText w:val="%1.%2"/>
      <w:lvlJc w:val="left"/>
      <w:pPr>
        <w:ind w:left="1125" w:hanging="765"/>
      </w:pPr>
      <w:rPr>
        <w:rFonts w:hint="default"/>
      </w:rPr>
    </w:lvl>
    <w:lvl w:ilvl="2">
      <w:start w:val="2"/>
      <w:numFmt w:val="decimal"/>
      <w:isLgl/>
      <w:lvlText w:val="%1.%2.%3"/>
      <w:lvlJc w:val="left"/>
      <w:pPr>
        <w:ind w:left="1125" w:hanging="765"/>
      </w:pPr>
      <w:rPr>
        <w:rFonts w:hint="default"/>
      </w:rPr>
    </w:lvl>
    <w:lvl w:ilvl="3">
      <w:start w:val="1"/>
      <w:numFmt w:val="decimal"/>
      <w:isLgl/>
      <w:lvlText w:val="%1.%2.%3.%4"/>
      <w:lvlJc w:val="left"/>
      <w:pPr>
        <w:ind w:left="765" w:hanging="765"/>
      </w:pPr>
      <w:rPr>
        <w:rFonts w:ascii="Arial" w:hAnsi="Arial" w:cs="Arial" w:hint="default"/>
        <w:b/>
      </w:rPr>
    </w:lvl>
    <w:lvl w:ilvl="4">
      <w:start w:val="2"/>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nsid w:val="2FC566F2"/>
    <w:multiLevelType w:val="hybridMultilevel"/>
    <w:tmpl w:val="375E985E"/>
    <w:lvl w:ilvl="0" w:tplc="0660EC04">
      <w:start w:val="1"/>
      <w:numFmt w:val="bullet"/>
      <w:lvlText w:val=""/>
      <w:lvlJc w:val="left"/>
      <w:pPr>
        <w:tabs>
          <w:tab w:val="num" w:pos="170"/>
        </w:tabs>
        <w:ind w:left="226" w:hanging="226"/>
      </w:pPr>
      <w:rPr>
        <w:rFonts w:ascii="Symbol" w:hAnsi="Symbol" w:hint="default"/>
      </w:rPr>
    </w:lvl>
    <w:lvl w:ilvl="1" w:tplc="0C0A0003">
      <w:start w:val="1"/>
      <w:numFmt w:val="bullet"/>
      <w:lvlText w:val="o"/>
      <w:lvlJc w:val="left"/>
      <w:pPr>
        <w:tabs>
          <w:tab w:val="num" w:pos="1864"/>
        </w:tabs>
        <w:ind w:left="1864" w:hanging="360"/>
      </w:pPr>
      <w:rPr>
        <w:rFonts w:ascii="Courier New" w:hAnsi="Courier New" w:cs="Courier New" w:hint="default"/>
      </w:rPr>
    </w:lvl>
    <w:lvl w:ilvl="2" w:tplc="0C0A0005" w:tentative="1">
      <w:start w:val="1"/>
      <w:numFmt w:val="bullet"/>
      <w:lvlText w:val=""/>
      <w:lvlJc w:val="left"/>
      <w:pPr>
        <w:tabs>
          <w:tab w:val="num" w:pos="2584"/>
        </w:tabs>
        <w:ind w:left="2584" w:hanging="360"/>
      </w:pPr>
      <w:rPr>
        <w:rFonts w:ascii="Wingdings" w:hAnsi="Wingdings" w:hint="default"/>
      </w:rPr>
    </w:lvl>
    <w:lvl w:ilvl="3" w:tplc="0C0A0001" w:tentative="1">
      <w:start w:val="1"/>
      <w:numFmt w:val="bullet"/>
      <w:lvlText w:val=""/>
      <w:lvlJc w:val="left"/>
      <w:pPr>
        <w:tabs>
          <w:tab w:val="num" w:pos="3304"/>
        </w:tabs>
        <w:ind w:left="3304" w:hanging="360"/>
      </w:pPr>
      <w:rPr>
        <w:rFonts w:ascii="Symbol" w:hAnsi="Symbol" w:hint="default"/>
      </w:rPr>
    </w:lvl>
    <w:lvl w:ilvl="4" w:tplc="0C0A0003" w:tentative="1">
      <w:start w:val="1"/>
      <w:numFmt w:val="bullet"/>
      <w:lvlText w:val="o"/>
      <w:lvlJc w:val="left"/>
      <w:pPr>
        <w:tabs>
          <w:tab w:val="num" w:pos="4024"/>
        </w:tabs>
        <w:ind w:left="4024" w:hanging="360"/>
      </w:pPr>
      <w:rPr>
        <w:rFonts w:ascii="Courier New" w:hAnsi="Courier New" w:cs="Courier New" w:hint="default"/>
      </w:rPr>
    </w:lvl>
    <w:lvl w:ilvl="5" w:tplc="0C0A0005" w:tentative="1">
      <w:start w:val="1"/>
      <w:numFmt w:val="bullet"/>
      <w:lvlText w:val=""/>
      <w:lvlJc w:val="left"/>
      <w:pPr>
        <w:tabs>
          <w:tab w:val="num" w:pos="4744"/>
        </w:tabs>
        <w:ind w:left="4744" w:hanging="360"/>
      </w:pPr>
      <w:rPr>
        <w:rFonts w:ascii="Wingdings" w:hAnsi="Wingdings" w:hint="default"/>
      </w:rPr>
    </w:lvl>
    <w:lvl w:ilvl="6" w:tplc="0C0A0001" w:tentative="1">
      <w:start w:val="1"/>
      <w:numFmt w:val="bullet"/>
      <w:lvlText w:val=""/>
      <w:lvlJc w:val="left"/>
      <w:pPr>
        <w:tabs>
          <w:tab w:val="num" w:pos="5464"/>
        </w:tabs>
        <w:ind w:left="5464" w:hanging="360"/>
      </w:pPr>
      <w:rPr>
        <w:rFonts w:ascii="Symbol" w:hAnsi="Symbol" w:hint="default"/>
      </w:rPr>
    </w:lvl>
    <w:lvl w:ilvl="7" w:tplc="0C0A0003" w:tentative="1">
      <w:start w:val="1"/>
      <w:numFmt w:val="bullet"/>
      <w:lvlText w:val="o"/>
      <w:lvlJc w:val="left"/>
      <w:pPr>
        <w:tabs>
          <w:tab w:val="num" w:pos="6184"/>
        </w:tabs>
        <w:ind w:left="6184" w:hanging="360"/>
      </w:pPr>
      <w:rPr>
        <w:rFonts w:ascii="Courier New" w:hAnsi="Courier New" w:cs="Courier New" w:hint="default"/>
      </w:rPr>
    </w:lvl>
    <w:lvl w:ilvl="8" w:tplc="0C0A0005" w:tentative="1">
      <w:start w:val="1"/>
      <w:numFmt w:val="bullet"/>
      <w:lvlText w:val=""/>
      <w:lvlJc w:val="left"/>
      <w:pPr>
        <w:tabs>
          <w:tab w:val="num" w:pos="6904"/>
        </w:tabs>
        <w:ind w:left="6904" w:hanging="360"/>
      </w:pPr>
      <w:rPr>
        <w:rFonts w:ascii="Wingdings" w:hAnsi="Wingdings" w:hint="default"/>
      </w:rPr>
    </w:lvl>
  </w:abstractNum>
  <w:abstractNum w:abstractNumId="34">
    <w:nsid w:val="31605FEF"/>
    <w:multiLevelType w:val="hybridMultilevel"/>
    <w:tmpl w:val="2EEEAA6A"/>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nsid w:val="31AA1123"/>
    <w:multiLevelType w:val="hybridMultilevel"/>
    <w:tmpl w:val="9732EDC0"/>
    <w:lvl w:ilvl="0" w:tplc="60A4D75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nsid w:val="37FF7DED"/>
    <w:multiLevelType w:val="hybridMultilevel"/>
    <w:tmpl w:val="2E0E17DE"/>
    <w:lvl w:ilvl="0" w:tplc="240A0017">
      <w:start w:val="1"/>
      <w:numFmt w:val="lowerLetter"/>
      <w:lvlText w:val="%1)"/>
      <w:lvlJc w:val="left"/>
      <w:pPr>
        <w:ind w:left="786"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nsid w:val="3895590E"/>
    <w:multiLevelType w:val="hybridMultilevel"/>
    <w:tmpl w:val="48DA2492"/>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38">
    <w:nsid w:val="39D27085"/>
    <w:multiLevelType w:val="multilevel"/>
    <w:tmpl w:val="7B2E2AF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9">
    <w:nsid w:val="3C7E6E7D"/>
    <w:multiLevelType w:val="hybridMultilevel"/>
    <w:tmpl w:val="E1984390"/>
    <w:lvl w:ilvl="0" w:tplc="862CBD18">
      <w:start w:val="1"/>
      <w:numFmt w:val="decimal"/>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nsid w:val="410F2BC5"/>
    <w:multiLevelType w:val="hybridMultilevel"/>
    <w:tmpl w:val="1BA60AEE"/>
    <w:lvl w:ilvl="0" w:tplc="C358AC4E">
      <w:start w:val="1"/>
      <w:numFmt w:val="bullet"/>
      <w:lvlText w:val=""/>
      <w:lvlJc w:val="left"/>
      <w:pPr>
        <w:ind w:left="720" w:hanging="360"/>
      </w:pPr>
      <w:rPr>
        <w:rFonts w:ascii="Symbol" w:hAnsi="Symbol" w:hint="default"/>
        <w:b w:val="0"/>
        <w:sz w:val="20"/>
        <w:szCs w:val="2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nsid w:val="445F2A77"/>
    <w:multiLevelType w:val="hybridMultilevel"/>
    <w:tmpl w:val="6F04516C"/>
    <w:lvl w:ilvl="0" w:tplc="0FDE1C60">
      <w:start w:val="1"/>
      <w:numFmt w:val="decimal"/>
      <w:lvlText w:val="%1."/>
      <w:lvlJc w:val="left"/>
      <w:pPr>
        <w:ind w:left="720" w:hanging="360"/>
      </w:pPr>
      <w:rPr>
        <w:rFonts w:ascii="Arial" w:hAnsi="Arial" w:cs="Arial" w:hint="default"/>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nsid w:val="4821577A"/>
    <w:multiLevelType w:val="hybridMultilevel"/>
    <w:tmpl w:val="5ED45D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nsid w:val="4BCC1166"/>
    <w:multiLevelType w:val="multilevel"/>
    <w:tmpl w:val="B89A9A72"/>
    <w:lvl w:ilvl="0">
      <w:start w:val="1"/>
      <w:numFmt w:val="bullet"/>
      <w:lvlText w:val=""/>
      <w:lvlPicBulletId w:val="0"/>
      <w:lvlJc w:val="left"/>
      <w:pPr>
        <w:ind w:left="360" w:hanging="360"/>
      </w:pPr>
      <w:rPr>
        <w:rFonts w:ascii="Symbol" w:hAnsi="Symbol" w:hint="default"/>
        <w:b/>
        <w:color w:val="auto"/>
        <w:sz w:val="22"/>
        <w:szCs w:val="22"/>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44">
    <w:nsid w:val="531C2F52"/>
    <w:multiLevelType w:val="singleLevel"/>
    <w:tmpl w:val="1CC625B4"/>
    <w:lvl w:ilvl="0">
      <w:start w:val="14"/>
      <w:numFmt w:val="decimal"/>
      <w:lvlText w:val="%1."/>
      <w:lvlJc w:val="left"/>
      <w:pPr>
        <w:tabs>
          <w:tab w:val="num" w:pos="375"/>
        </w:tabs>
        <w:ind w:left="375" w:hanging="375"/>
      </w:pPr>
      <w:rPr>
        <w:rFonts w:hint="default"/>
      </w:rPr>
    </w:lvl>
  </w:abstractNum>
  <w:abstractNum w:abstractNumId="45">
    <w:nsid w:val="5B1A34D5"/>
    <w:multiLevelType w:val="multilevel"/>
    <w:tmpl w:val="840EA80A"/>
    <w:styleLink w:val="Estilo1"/>
    <w:lvl w:ilvl="0">
      <w:start w:val="1"/>
      <w:numFmt w:val="bullet"/>
      <w:lvlText w:val=""/>
      <w:lvlJc w:val="left"/>
      <w:pPr>
        <w:tabs>
          <w:tab w:val="num" w:pos="810"/>
        </w:tabs>
        <w:ind w:left="81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6">
    <w:nsid w:val="5F131E62"/>
    <w:multiLevelType w:val="hybridMultilevel"/>
    <w:tmpl w:val="02C8FDE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nsid w:val="621473F9"/>
    <w:multiLevelType w:val="hybridMultilevel"/>
    <w:tmpl w:val="416887DC"/>
    <w:lvl w:ilvl="0" w:tplc="8AA8B1A0">
      <w:start w:val="1"/>
      <w:numFmt w:val="bullet"/>
      <w:lvlText w:val=""/>
      <w:lvlJc w:val="left"/>
      <w:pPr>
        <w:tabs>
          <w:tab w:val="num" w:pos="1068"/>
        </w:tabs>
        <w:ind w:left="1068" w:hanging="360"/>
      </w:pPr>
      <w:rPr>
        <w:rFonts w:ascii="Symbol" w:hAnsi="Symbol" w:hint="default"/>
        <w:color w:val="auto"/>
        <w:sz w:val="20"/>
      </w:rPr>
    </w:lvl>
    <w:lvl w:ilvl="1" w:tplc="0C0A0003" w:tentative="1">
      <w:start w:val="1"/>
      <w:numFmt w:val="bullet"/>
      <w:lvlText w:val="o"/>
      <w:lvlJc w:val="left"/>
      <w:pPr>
        <w:tabs>
          <w:tab w:val="num" w:pos="1788"/>
        </w:tabs>
        <w:ind w:left="1788" w:hanging="360"/>
      </w:pPr>
      <w:rPr>
        <w:rFonts w:ascii="Courier New" w:hAnsi="Courier New" w:cs="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48">
    <w:nsid w:val="63894C2D"/>
    <w:multiLevelType w:val="hybridMultilevel"/>
    <w:tmpl w:val="3FA4026E"/>
    <w:lvl w:ilvl="0" w:tplc="75965C3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nsid w:val="66412185"/>
    <w:multiLevelType w:val="hybridMultilevel"/>
    <w:tmpl w:val="99087182"/>
    <w:lvl w:ilvl="0" w:tplc="240A0001">
      <w:start w:val="1"/>
      <w:numFmt w:val="bullet"/>
      <w:lvlText w:val=""/>
      <w:lvlJc w:val="left"/>
      <w:pPr>
        <w:tabs>
          <w:tab w:val="num" w:pos="720"/>
        </w:tabs>
        <w:ind w:left="720" w:hanging="360"/>
      </w:pPr>
      <w:rPr>
        <w:rFonts w:ascii="Symbol" w:hAnsi="Symbol"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0">
    <w:nsid w:val="6CB63EE4"/>
    <w:multiLevelType w:val="hybridMultilevel"/>
    <w:tmpl w:val="C3729BE6"/>
    <w:lvl w:ilvl="0" w:tplc="5A40D334">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1">
    <w:nsid w:val="6D181313"/>
    <w:multiLevelType w:val="singleLevel"/>
    <w:tmpl w:val="3458765A"/>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52">
    <w:nsid w:val="70C508A3"/>
    <w:multiLevelType w:val="multilevel"/>
    <w:tmpl w:val="17DE0DA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ascii="Arial" w:hAnsi="Arial" w:cs="Arial" w:hint="default"/>
        <w:b/>
        <w:sz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3">
    <w:nsid w:val="750344AD"/>
    <w:multiLevelType w:val="hybridMultilevel"/>
    <w:tmpl w:val="9656F77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nsid w:val="7794416D"/>
    <w:multiLevelType w:val="singleLevel"/>
    <w:tmpl w:val="8824345E"/>
    <w:lvl w:ilvl="0">
      <w:start w:val="1"/>
      <w:numFmt w:val="lowerLetter"/>
      <w:lvlText w:val="%1)"/>
      <w:lvlJc w:val="left"/>
      <w:pPr>
        <w:tabs>
          <w:tab w:val="num" w:pos="1104"/>
        </w:tabs>
        <w:ind w:left="1104" w:hanging="396"/>
      </w:pPr>
    </w:lvl>
  </w:abstractNum>
  <w:abstractNum w:abstractNumId="55">
    <w:nsid w:val="7C9069BB"/>
    <w:multiLevelType w:val="multilevel"/>
    <w:tmpl w:val="05E8EA42"/>
    <w:lvl w:ilvl="0">
      <w:start w:val="1"/>
      <w:numFmt w:val="decimal"/>
      <w:lvlText w:val="%1."/>
      <w:lvlJc w:val="left"/>
      <w:pPr>
        <w:ind w:left="720" w:hanging="360"/>
      </w:pPr>
      <w:rPr>
        <w:rFonts w:hint="default"/>
        <w:b/>
      </w:rPr>
    </w:lvl>
    <w:lvl w:ilvl="1">
      <w:start w:val="1"/>
      <w:numFmt w:val="decimal"/>
      <w:isLgl/>
      <w:lvlText w:val="%1.%2."/>
      <w:lvlJc w:val="left"/>
      <w:pPr>
        <w:ind w:left="928"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6">
    <w:nsid w:val="7CBA4D6D"/>
    <w:multiLevelType w:val="multilevel"/>
    <w:tmpl w:val="2ABE4096"/>
    <w:lvl w:ilvl="0">
      <w:start w:val="1"/>
      <w:numFmt w:val="decimal"/>
      <w:lvlText w:val="%1."/>
      <w:lvlJc w:val="left"/>
      <w:pPr>
        <w:ind w:left="495" w:hanging="495"/>
      </w:pPr>
      <w:rPr>
        <w:rFonts w:hint="default"/>
        <w:b/>
      </w:rPr>
    </w:lvl>
    <w:lvl w:ilvl="1">
      <w:start w:val="1"/>
      <w:numFmt w:val="decimal"/>
      <w:lvlText w:val="%1.%2."/>
      <w:lvlJc w:val="left"/>
      <w:pPr>
        <w:ind w:left="495" w:hanging="495"/>
      </w:pPr>
      <w:rPr>
        <w:rFonts w:hint="default"/>
        <w:b/>
      </w:rPr>
    </w:lvl>
    <w:lvl w:ilvl="2">
      <w:start w:val="1"/>
      <w:numFmt w:val="decimal"/>
      <w:lvlText w:val="%1.%2.%3."/>
      <w:lvlJc w:val="left"/>
      <w:pPr>
        <w:ind w:left="720" w:hanging="720"/>
      </w:pPr>
      <w:rPr>
        <w:rFonts w:hint="default"/>
        <w:b/>
        <w:i w:val="0"/>
        <w:color w:val="auto"/>
        <w:sz w:val="20"/>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num w:numId="1">
    <w:abstractNumId w:val="23"/>
  </w:num>
  <w:num w:numId="2">
    <w:abstractNumId w:val="31"/>
  </w:num>
  <w:num w:numId="3">
    <w:abstractNumId w:val="24"/>
  </w:num>
  <w:num w:numId="4">
    <w:abstractNumId w:val="44"/>
  </w:num>
  <w:num w:numId="5">
    <w:abstractNumId w:val="51"/>
    <w:lvlOverride w:ilvl="0">
      <w:startOverride w:val="1"/>
    </w:lvlOverride>
  </w:num>
  <w:num w:numId="6">
    <w:abstractNumId w:val="51"/>
    <w:lvlOverride w:ilvl="0">
      <w:lvl w:ilvl="0">
        <w:start w:val="1"/>
        <w:numFmt w:val="decimal"/>
        <w:lvlText w:val="1.%1."/>
        <w:legacy w:legacy="1" w:legacySpace="0" w:legacyIndent="283"/>
        <w:lvlJc w:val="left"/>
        <w:pPr>
          <w:ind w:left="283" w:hanging="283"/>
        </w:pPr>
        <w:rPr>
          <w:b/>
          <w:i w:val="0"/>
          <w:strike w:val="0"/>
          <w:dstrike w:val="0"/>
          <w:u w:val="none"/>
          <w:effect w:val="none"/>
          <w:lang w:val="es-CO"/>
        </w:rPr>
      </w:lvl>
    </w:lvlOverride>
  </w:num>
  <w:num w:numId="7">
    <w:abstractNumId w:val="54"/>
    <w:lvlOverride w:ilvl="0">
      <w:startOverride w:val="1"/>
    </w:lvlOverride>
  </w:num>
  <w:num w:numId="8">
    <w:abstractNumId w:val="49"/>
  </w:num>
  <w:num w:numId="9">
    <w:abstractNumId w:val="32"/>
  </w:num>
  <w:num w:numId="10">
    <w:abstractNumId w:val="4"/>
  </w:num>
  <w:num w:numId="11">
    <w:abstractNumId w:val="5"/>
  </w:num>
  <w:num w:numId="12">
    <w:abstractNumId w:val="3"/>
  </w:num>
  <w:num w:numId="13">
    <w:abstractNumId w:val="2"/>
  </w:num>
  <w:num w:numId="14">
    <w:abstractNumId w:val="1"/>
  </w:num>
  <w:num w:numId="15">
    <w:abstractNumId w:val="45"/>
  </w:num>
  <w:num w:numId="16">
    <w:abstractNumId w:val="26"/>
  </w:num>
  <w:num w:numId="17">
    <w:abstractNumId w:val="0"/>
  </w:num>
  <w:num w:numId="18">
    <w:abstractNumId w:val="48"/>
  </w:num>
  <w:num w:numId="19">
    <w:abstractNumId w:val="37"/>
  </w:num>
  <w:num w:numId="20">
    <w:abstractNumId w:val="34"/>
  </w:num>
  <w:num w:numId="21">
    <w:abstractNumId w:val="29"/>
  </w:num>
  <w:num w:numId="22">
    <w:abstractNumId w:val="53"/>
  </w:num>
  <w:num w:numId="23">
    <w:abstractNumId w:val="39"/>
  </w:num>
  <w:num w:numId="24">
    <w:abstractNumId w:val="27"/>
  </w:num>
  <w:num w:numId="25">
    <w:abstractNumId w:val="30"/>
  </w:num>
  <w:num w:numId="26">
    <w:abstractNumId w:val="50"/>
  </w:num>
  <w:num w:numId="27">
    <w:abstractNumId w:val="36"/>
  </w:num>
  <w:num w:numId="28">
    <w:abstractNumId w:val="25"/>
  </w:num>
  <w:num w:numId="29">
    <w:abstractNumId w:val="28"/>
  </w:num>
  <w:num w:numId="30">
    <w:abstractNumId w:val="52"/>
  </w:num>
  <w:num w:numId="31">
    <w:abstractNumId w:val="55"/>
  </w:num>
  <w:num w:numId="32">
    <w:abstractNumId w:val="35"/>
  </w:num>
  <w:num w:numId="33">
    <w:abstractNumId w:val="40"/>
  </w:num>
  <w:num w:numId="34">
    <w:abstractNumId w:val="56"/>
  </w:num>
  <w:num w:numId="35">
    <w:abstractNumId w:val="38"/>
  </w:num>
  <w:num w:numId="36">
    <w:abstractNumId w:val="6"/>
  </w:num>
  <w:num w:numId="37">
    <w:abstractNumId w:val="8"/>
  </w:num>
  <w:num w:numId="38">
    <w:abstractNumId w:val="42"/>
  </w:num>
  <w:num w:numId="39">
    <w:abstractNumId w:val="33"/>
  </w:num>
  <w:num w:numId="40">
    <w:abstractNumId w:val="41"/>
  </w:num>
  <w:num w:numId="41">
    <w:abstractNumId w:val="47"/>
  </w:num>
  <w:num w:numId="42">
    <w:abstractNumId w:val="46"/>
  </w:num>
  <w:num w:numId="43">
    <w:abstractNumId w:val="43"/>
  </w:num>
  <w:numIdMacAtCleanup w:val="4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activeWritingStyle w:appName="MSWord" w:lang="es-CO" w:vendorID="64" w:dllVersion="131078" w:nlCheck="1" w:checkStyle="1"/>
  <w:activeWritingStyle w:appName="MSWord" w:lang="es-MX" w:vendorID="64" w:dllVersion="131078" w:nlCheck="1" w:checkStyle="1"/>
  <w:activeWritingStyle w:appName="MSWord" w:lang="en-US" w:vendorID="64" w:dllVersion="131078" w:nlCheck="1" w:checkStyle="1"/>
  <w:proofState w:spelling="clean" w:grammar="clean"/>
  <w:attachedTemplate r:id="rId1"/>
  <w:stylePaneFormatFilter w:val="3F01"/>
  <w:documentProtection w:edit="forms" w:enforcement="0"/>
  <w:defaultTabStop w:val="709"/>
  <w:hyphenationZone w:val="425"/>
  <w:noPunctuationKerning/>
  <w:characterSpacingControl w:val="doNotCompress"/>
  <w:hdrShapeDefaults>
    <o:shapedefaults v:ext="edit" spidmax="121858"/>
  </w:hdrShapeDefaults>
  <w:footnotePr>
    <w:footnote w:id="-1"/>
    <w:footnote w:id="0"/>
  </w:footnotePr>
  <w:endnotePr>
    <w:endnote w:id="-1"/>
    <w:endnote w:id="0"/>
  </w:endnotePr>
  <w:compat/>
  <w:rsids>
    <w:rsidRoot w:val="00F12024"/>
    <w:rsid w:val="000005B1"/>
    <w:rsid w:val="000008D7"/>
    <w:rsid w:val="00000962"/>
    <w:rsid w:val="00000AAC"/>
    <w:rsid w:val="00001351"/>
    <w:rsid w:val="000015CA"/>
    <w:rsid w:val="00001D97"/>
    <w:rsid w:val="000020CB"/>
    <w:rsid w:val="00002447"/>
    <w:rsid w:val="00002457"/>
    <w:rsid w:val="00002514"/>
    <w:rsid w:val="000026E4"/>
    <w:rsid w:val="000028D9"/>
    <w:rsid w:val="00002923"/>
    <w:rsid w:val="000035F1"/>
    <w:rsid w:val="000041DC"/>
    <w:rsid w:val="00004320"/>
    <w:rsid w:val="00004A8E"/>
    <w:rsid w:val="000051EB"/>
    <w:rsid w:val="000058BF"/>
    <w:rsid w:val="00005DD9"/>
    <w:rsid w:val="00006AAA"/>
    <w:rsid w:val="000076A2"/>
    <w:rsid w:val="0000778D"/>
    <w:rsid w:val="000101D7"/>
    <w:rsid w:val="00010221"/>
    <w:rsid w:val="0001042B"/>
    <w:rsid w:val="0001087F"/>
    <w:rsid w:val="00010898"/>
    <w:rsid w:val="00010FFB"/>
    <w:rsid w:val="00011380"/>
    <w:rsid w:val="00011520"/>
    <w:rsid w:val="00011CE4"/>
    <w:rsid w:val="00011EAC"/>
    <w:rsid w:val="00011FBC"/>
    <w:rsid w:val="000123B3"/>
    <w:rsid w:val="0001255F"/>
    <w:rsid w:val="00012883"/>
    <w:rsid w:val="00013173"/>
    <w:rsid w:val="00013309"/>
    <w:rsid w:val="00013916"/>
    <w:rsid w:val="00013C8A"/>
    <w:rsid w:val="00013F38"/>
    <w:rsid w:val="00014499"/>
    <w:rsid w:val="000147BA"/>
    <w:rsid w:val="000147BC"/>
    <w:rsid w:val="000149D2"/>
    <w:rsid w:val="00014A22"/>
    <w:rsid w:val="00015196"/>
    <w:rsid w:val="00015424"/>
    <w:rsid w:val="00015AF8"/>
    <w:rsid w:val="00015C13"/>
    <w:rsid w:val="00015D3B"/>
    <w:rsid w:val="00015F8C"/>
    <w:rsid w:val="00016102"/>
    <w:rsid w:val="00016A2A"/>
    <w:rsid w:val="00016AA4"/>
    <w:rsid w:val="00016F50"/>
    <w:rsid w:val="000174E5"/>
    <w:rsid w:val="0001792B"/>
    <w:rsid w:val="00017B68"/>
    <w:rsid w:val="0002028B"/>
    <w:rsid w:val="000214F9"/>
    <w:rsid w:val="00021528"/>
    <w:rsid w:val="000217DD"/>
    <w:rsid w:val="00021A37"/>
    <w:rsid w:val="00021D77"/>
    <w:rsid w:val="0002248E"/>
    <w:rsid w:val="000229AC"/>
    <w:rsid w:val="000235BA"/>
    <w:rsid w:val="00023B4A"/>
    <w:rsid w:val="00023BA6"/>
    <w:rsid w:val="00023EC0"/>
    <w:rsid w:val="000240D3"/>
    <w:rsid w:val="00024577"/>
    <w:rsid w:val="00024594"/>
    <w:rsid w:val="00024C22"/>
    <w:rsid w:val="00024C8B"/>
    <w:rsid w:val="00024EFF"/>
    <w:rsid w:val="0002510A"/>
    <w:rsid w:val="00025114"/>
    <w:rsid w:val="000251BF"/>
    <w:rsid w:val="0002568C"/>
    <w:rsid w:val="00025F29"/>
    <w:rsid w:val="00025F8F"/>
    <w:rsid w:val="000264B5"/>
    <w:rsid w:val="00026BB4"/>
    <w:rsid w:val="0002726D"/>
    <w:rsid w:val="00027270"/>
    <w:rsid w:val="0002782F"/>
    <w:rsid w:val="0003068C"/>
    <w:rsid w:val="000306EE"/>
    <w:rsid w:val="000307F7"/>
    <w:rsid w:val="0003083F"/>
    <w:rsid w:val="00030BF7"/>
    <w:rsid w:val="00031165"/>
    <w:rsid w:val="00031236"/>
    <w:rsid w:val="000312A7"/>
    <w:rsid w:val="000313E7"/>
    <w:rsid w:val="000316CE"/>
    <w:rsid w:val="00031A14"/>
    <w:rsid w:val="00031FC6"/>
    <w:rsid w:val="000323DF"/>
    <w:rsid w:val="0003287F"/>
    <w:rsid w:val="000331FA"/>
    <w:rsid w:val="0003387F"/>
    <w:rsid w:val="00033FD1"/>
    <w:rsid w:val="00034008"/>
    <w:rsid w:val="000346C5"/>
    <w:rsid w:val="00034FA2"/>
    <w:rsid w:val="000351B8"/>
    <w:rsid w:val="000352E9"/>
    <w:rsid w:val="000364A0"/>
    <w:rsid w:val="0003673F"/>
    <w:rsid w:val="00036853"/>
    <w:rsid w:val="00036B11"/>
    <w:rsid w:val="00036C0B"/>
    <w:rsid w:val="00036C2A"/>
    <w:rsid w:val="00036FC1"/>
    <w:rsid w:val="000370F1"/>
    <w:rsid w:val="000372CB"/>
    <w:rsid w:val="00037442"/>
    <w:rsid w:val="0003759F"/>
    <w:rsid w:val="00037734"/>
    <w:rsid w:val="0003790B"/>
    <w:rsid w:val="00037EF9"/>
    <w:rsid w:val="00040178"/>
    <w:rsid w:val="00040373"/>
    <w:rsid w:val="00040717"/>
    <w:rsid w:val="00040FD7"/>
    <w:rsid w:val="000414BD"/>
    <w:rsid w:val="00041526"/>
    <w:rsid w:val="00041A14"/>
    <w:rsid w:val="000421DA"/>
    <w:rsid w:val="00042436"/>
    <w:rsid w:val="000434DF"/>
    <w:rsid w:val="0004452C"/>
    <w:rsid w:val="000445F3"/>
    <w:rsid w:val="0004470B"/>
    <w:rsid w:val="00045411"/>
    <w:rsid w:val="0004564D"/>
    <w:rsid w:val="00045924"/>
    <w:rsid w:val="00045D77"/>
    <w:rsid w:val="0004609B"/>
    <w:rsid w:val="00046236"/>
    <w:rsid w:val="00046D30"/>
    <w:rsid w:val="00046DC5"/>
    <w:rsid w:val="00047BBC"/>
    <w:rsid w:val="00047CC6"/>
    <w:rsid w:val="00047CCD"/>
    <w:rsid w:val="00047CE7"/>
    <w:rsid w:val="000500F7"/>
    <w:rsid w:val="00050590"/>
    <w:rsid w:val="00050D84"/>
    <w:rsid w:val="00051059"/>
    <w:rsid w:val="0005152E"/>
    <w:rsid w:val="000515B1"/>
    <w:rsid w:val="00051AB4"/>
    <w:rsid w:val="00051B26"/>
    <w:rsid w:val="00051E50"/>
    <w:rsid w:val="00052599"/>
    <w:rsid w:val="000525CE"/>
    <w:rsid w:val="00052CA8"/>
    <w:rsid w:val="00052CC8"/>
    <w:rsid w:val="00052E05"/>
    <w:rsid w:val="00053717"/>
    <w:rsid w:val="00053B4E"/>
    <w:rsid w:val="00053B8D"/>
    <w:rsid w:val="00053BD0"/>
    <w:rsid w:val="00053DD6"/>
    <w:rsid w:val="00054701"/>
    <w:rsid w:val="00054B2B"/>
    <w:rsid w:val="000553A2"/>
    <w:rsid w:val="00055553"/>
    <w:rsid w:val="000559C6"/>
    <w:rsid w:val="00055A02"/>
    <w:rsid w:val="00055B03"/>
    <w:rsid w:val="000560EB"/>
    <w:rsid w:val="00056121"/>
    <w:rsid w:val="00056374"/>
    <w:rsid w:val="00056382"/>
    <w:rsid w:val="000564B7"/>
    <w:rsid w:val="0005668E"/>
    <w:rsid w:val="00056EDB"/>
    <w:rsid w:val="00057212"/>
    <w:rsid w:val="000574CC"/>
    <w:rsid w:val="0005767F"/>
    <w:rsid w:val="00057D0F"/>
    <w:rsid w:val="00057E89"/>
    <w:rsid w:val="00060222"/>
    <w:rsid w:val="0006091C"/>
    <w:rsid w:val="0006099D"/>
    <w:rsid w:val="00060D57"/>
    <w:rsid w:val="0006103D"/>
    <w:rsid w:val="000612C1"/>
    <w:rsid w:val="0006170C"/>
    <w:rsid w:val="00061EF4"/>
    <w:rsid w:val="00061F2A"/>
    <w:rsid w:val="000621C2"/>
    <w:rsid w:val="0006247F"/>
    <w:rsid w:val="00062568"/>
    <w:rsid w:val="00062570"/>
    <w:rsid w:val="0006265C"/>
    <w:rsid w:val="000629EE"/>
    <w:rsid w:val="00062BBE"/>
    <w:rsid w:val="000631EE"/>
    <w:rsid w:val="0006345D"/>
    <w:rsid w:val="000637D2"/>
    <w:rsid w:val="00063BC8"/>
    <w:rsid w:val="00063D64"/>
    <w:rsid w:val="000642A4"/>
    <w:rsid w:val="0006448A"/>
    <w:rsid w:val="00064CC0"/>
    <w:rsid w:val="00064D41"/>
    <w:rsid w:val="00064DB5"/>
    <w:rsid w:val="00064EFF"/>
    <w:rsid w:val="00065314"/>
    <w:rsid w:val="00065B10"/>
    <w:rsid w:val="00065C99"/>
    <w:rsid w:val="00065D0A"/>
    <w:rsid w:val="0006608C"/>
    <w:rsid w:val="000665A8"/>
    <w:rsid w:val="00066B19"/>
    <w:rsid w:val="00066FEE"/>
    <w:rsid w:val="00067002"/>
    <w:rsid w:val="000670EC"/>
    <w:rsid w:val="000677E9"/>
    <w:rsid w:val="00067BFF"/>
    <w:rsid w:val="00067DD5"/>
    <w:rsid w:val="000702ED"/>
    <w:rsid w:val="000705B1"/>
    <w:rsid w:val="000706EF"/>
    <w:rsid w:val="00070CC9"/>
    <w:rsid w:val="00071425"/>
    <w:rsid w:val="000715C3"/>
    <w:rsid w:val="000717CC"/>
    <w:rsid w:val="00072115"/>
    <w:rsid w:val="00072393"/>
    <w:rsid w:val="000727D3"/>
    <w:rsid w:val="00072862"/>
    <w:rsid w:val="000734A5"/>
    <w:rsid w:val="00073BD3"/>
    <w:rsid w:val="00074218"/>
    <w:rsid w:val="00074355"/>
    <w:rsid w:val="0007441E"/>
    <w:rsid w:val="00074489"/>
    <w:rsid w:val="00074829"/>
    <w:rsid w:val="00074AD0"/>
    <w:rsid w:val="000757F4"/>
    <w:rsid w:val="000758A3"/>
    <w:rsid w:val="00075B07"/>
    <w:rsid w:val="000767FF"/>
    <w:rsid w:val="00076B8C"/>
    <w:rsid w:val="00076C59"/>
    <w:rsid w:val="00076DB2"/>
    <w:rsid w:val="00077840"/>
    <w:rsid w:val="00077ACD"/>
    <w:rsid w:val="000801E2"/>
    <w:rsid w:val="00080543"/>
    <w:rsid w:val="000809AD"/>
    <w:rsid w:val="00081276"/>
    <w:rsid w:val="00081369"/>
    <w:rsid w:val="00081612"/>
    <w:rsid w:val="0008187D"/>
    <w:rsid w:val="00081B54"/>
    <w:rsid w:val="00081BFB"/>
    <w:rsid w:val="00081D7F"/>
    <w:rsid w:val="00081EB4"/>
    <w:rsid w:val="00082474"/>
    <w:rsid w:val="00082510"/>
    <w:rsid w:val="000826A9"/>
    <w:rsid w:val="00082CD6"/>
    <w:rsid w:val="00083966"/>
    <w:rsid w:val="00083F65"/>
    <w:rsid w:val="000842B2"/>
    <w:rsid w:val="0008448B"/>
    <w:rsid w:val="00084624"/>
    <w:rsid w:val="0008496E"/>
    <w:rsid w:val="00085210"/>
    <w:rsid w:val="0008549E"/>
    <w:rsid w:val="00085A6C"/>
    <w:rsid w:val="00085B6D"/>
    <w:rsid w:val="00086171"/>
    <w:rsid w:val="0008680F"/>
    <w:rsid w:val="00086A9A"/>
    <w:rsid w:val="00086C86"/>
    <w:rsid w:val="000879E4"/>
    <w:rsid w:val="00087C00"/>
    <w:rsid w:val="00090390"/>
    <w:rsid w:val="0009055E"/>
    <w:rsid w:val="00090A01"/>
    <w:rsid w:val="00090F77"/>
    <w:rsid w:val="0009136A"/>
    <w:rsid w:val="00091F9E"/>
    <w:rsid w:val="00092F34"/>
    <w:rsid w:val="00093E61"/>
    <w:rsid w:val="000949A2"/>
    <w:rsid w:val="00094B6F"/>
    <w:rsid w:val="00094C03"/>
    <w:rsid w:val="00094C73"/>
    <w:rsid w:val="00094D6E"/>
    <w:rsid w:val="0009552C"/>
    <w:rsid w:val="00095AAA"/>
    <w:rsid w:val="00095D37"/>
    <w:rsid w:val="00095D9D"/>
    <w:rsid w:val="00096BFE"/>
    <w:rsid w:val="00096D30"/>
    <w:rsid w:val="000971C5"/>
    <w:rsid w:val="000A0093"/>
    <w:rsid w:val="000A0167"/>
    <w:rsid w:val="000A0BBA"/>
    <w:rsid w:val="000A0C7A"/>
    <w:rsid w:val="000A0F09"/>
    <w:rsid w:val="000A139B"/>
    <w:rsid w:val="000A144D"/>
    <w:rsid w:val="000A14D5"/>
    <w:rsid w:val="000A18B2"/>
    <w:rsid w:val="000A1CBB"/>
    <w:rsid w:val="000A2477"/>
    <w:rsid w:val="000A2E3A"/>
    <w:rsid w:val="000A3642"/>
    <w:rsid w:val="000A38C6"/>
    <w:rsid w:val="000A38F2"/>
    <w:rsid w:val="000A3ACD"/>
    <w:rsid w:val="000A3C6C"/>
    <w:rsid w:val="000A3E48"/>
    <w:rsid w:val="000A48C7"/>
    <w:rsid w:val="000A4B42"/>
    <w:rsid w:val="000A4E24"/>
    <w:rsid w:val="000A5BAC"/>
    <w:rsid w:val="000A6050"/>
    <w:rsid w:val="000A6131"/>
    <w:rsid w:val="000A673A"/>
    <w:rsid w:val="000A6B30"/>
    <w:rsid w:val="000A6EBC"/>
    <w:rsid w:val="000A730F"/>
    <w:rsid w:val="000A7419"/>
    <w:rsid w:val="000A78CD"/>
    <w:rsid w:val="000A7E87"/>
    <w:rsid w:val="000B05D7"/>
    <w:rsid w:val="000B063D"/>
    <w:rsid w:val="000B086F"/>
    <w:rsid w:val="000B0C6F"/>
    <w:rsid w:val="000B0E9C"/>
    <w:rsid w:val="000B14C0"/>
    <w:rsid w:val="000B177A"/>
    <w:rsid w:val="000B1CA2"/>
    <w:rsid w:val="000B1FD7"/>
    <w:rsid w:val="000B21CF"/>
    <w:rsid w:val="000B2876"/>
    <w:rsid w:val="000B2F22"/>
    <w:rsid w:val="000B3037"/>
    <w:rsid w:val="000B3569"/>
    <w:rsid w:val="000B3AB5"/>
    <w:rsid w:val="000B3D0F"/>
    <w:rsid w:val="000B4473"/>
    <w:rsid w:val="000B47E0"/>
    <w:rsid w:val="000B4DB8"/>
    <w:rsid w:val="000B4F1D"/>
    <w:rsid w:val="000B5686"/>
    <w:rsid w:val="000B5996"/>
    <w:rsid w:val="000B5CCD"/>
    <w:rsid w:val="000B5E87"/>
    <w:rsid w:val="000B6609"/>
    <w:rsid w:val="000B6D7B"/>
    <w:rsid w:val="000B73C2"/>
    <w:rsid w:val="000B777D"/>
    <w:rsid w:val="000B7829"/>
    <w:rsid w:val="000B7A70"/>
    <w:rsid w:val="000B7D1F"/>
    <w:rsid w:val="000C014B"/>
    <w:rsid w:val="000C0225"/>
    <w:rsid w:val="000C0D1A"/>
    <w:rsid w:val="000C0EE2"/>
    <w:rsid w:val="000C108F"/>
    <w:rsid w:val="000C12BF"/>
    <w:rsid w:val="000C1653"/>
    <w:rsid w:val="000C1A77"/>
    <w:rsid w:val="000C1C81"/>
    <w:rsid w:val="000C29FD"/>
    <w:rsid w:val="000C2CE2"/>
    <w:rsid w:val="000C2CE6"/>
    <w:rsid w:val="000C2E73"/>
    <w:rsid w:val="000C37E3"/>
    <w:rsid w:val="000C42D8"/>
    <w:rsid w:val="000C43AA"/>
    <w:rsid w:val="000C43BD"/>
    <w:rsid w:val="000C43F2"/>
    <w:rsid w:val="000C45EC"/>
    <w:rsid w:val="000C5286"/>
    <w:rsid w:val="000C52BD"/>
    <w:rsid w:val="000C5440"/>
    <w:rsid w:val="000C5FBA"/>
    <w:rsid w:val="000C6059"/>
    <w:rsid w:val="000C6689"/>
    <w:rsid w:val="000C6FB1"/>
    <w:rsid w:val="000C756B"/>
    <w:rsid w:val="000C7D3E"/>
    <w:rsid w:val="000D018B"/>
    <w:rsid w:val="000D0644"/>
    <w:rsid w:val="000D0745"/>
    <w:rsid w:val="000D0CE6"/>
    <w:rsid w:val="000D110F"/>
    <w:rsid w:val="000D1116"/>
    <w:rsid w:val="000D1654"/>
    <w:rsid w:val="000D1716"/>
    <w:rsid w:val="000D194A"/>
    <w:rsid w:val="000D1C66"/>
    <w:rsid w:val="000D2378"/>
    <w:rsid w:val="000D2625"/>
    <w:rsid w:val="000D297E"/>
    <w:rsid w:val="000D2DF0"/>
    <w:rsid w:val="000D3065"/>
    <w:rsid w:val="000D3096"/>
    <w:rsid w:val="000D3CAA"/>
    <w:rsid w:val="000D3F44"/>
    <w:rsid w:val="000D4C32"/>
    <w:rsid w:val="000D5F41"/>
    <w:rsid w:val="000D6852"/>
    <w:rsid w:val="000D68E0"/>
    <w:rsid w:val="000D6C36"/>
    <w:rsid w:val="000D6DA4"/>
    <w:rsid w:val="000D7262"/>
    <w:rsid w:val="000D73AF"/>
    <w:rsid w:val="000D7403"/>
    <w:rsid w:val="000D778C"/>
    <w:rsid w:val="000D79C2"/>
    <w:rsid w:val="000D7E2E"/>
    <w:rsid w:val="000D7FB2"/>
    <w:rsid w:val="000E0332"/>
    <w:rsid w:val="000E03EE"/>
    <w:rsid w:val="000E052F"/>
    <w:rsid w:val="000E0E31"/>
    <w:rsid w:val="000E1690"/>
    <w:rsid w:val="000E17D7"/>
    <w:rsid w:val="000E1E10"/>
    <w:rsid w:val="000E23E5"/>
    <w:rsid w:val="000E24B5"/>
    <w:rsid w:val="000E2865"/>
    <w:rsid w:val="000E2896"/>
    <w:rsid w:val="000E2C44"/>
    <w:rsid w:val="000E37C4"/>
    <w:rsid w:val="000E44CB"/>
    <w:rsid w:val="000E485F"/>
    <w:rsid w:val="000E486B"/>
    <w:rsid w:val="000E4918"/>
    <w:rsid w:val="000E5149"/>
    <w:rsid w:val="000E5449"/>
    <w:rsid w:val="000E572B"/>
    <w:rsid w:val="000E65A5"/>
    <w:rsid w:val="000E6882"/>
    <w:rsid w:val="000E6CE9"/>
    <w:rsid w:val="000E6F6B"/>
    <w:rsid w:val="000E7CF4"/>
    <w:rsid w:val="000E7FB7"/>
    <w:rsid w:val="000F06AD"/>
    <w:rsid w:val="000F0ADA"/>
    <w:rsid w:val="000F0E70"/>
    <w:rsid w:val="000F101A"/>
    <w:rsid w:val="000F194B"/>
    <w:rsid w:val="000F1BF3"/>
    <w:rsid w:val="000F1DC3"/>
    <w:rsid w:val="000F210F"/>
    <w:rsid w:val="000F2283"/>
    <w:rsid w:val="000F23FE"/>
    <w:rsid w:val="000F27A7"/>
    <w:rsid w:val="000F2D6B"/>
    <w:rsid w:val="000F2FE2"/>
    <w:rsid w:val="000F327A"/>
    <w:rsid w:val="000F341C"/>
    <w:rsid w:val="000F3485"/>
    <w:rsid w:val="000F3E91"/>
    <w:rsid w:val="000F411E"/>
    <w:rsid w:val="000F443E"/>
    <w:rsid w:val="000F45D2"/>
    <w:rsid w:val="000F49A6"/>
    <w:rsid w:val="000F4C58"/>
    <w:rsid w:val="000F541F"/>
    <w:rsid w:val="000F6798"/>
    <w:rsid w:val="000F6990"/>
    <w:rsid w:val="000F69AE"/>
    <w:rsid w:val="000F6C83"/>
    <w:rsid w:val="000F6DDE"/>
    <w:rsid w:val="000F6F83"/>
    <w:rsid w:val="000F7019"/>
    <w:rsid w:val="000F7044"/>
    <w:rsid w:val="0010005E"/>
    <w:rsid w:val="001000B9"/>
    <w:rsid w:val="0010017B"/>
    <w:rsid w:val="0010035E"/>
    <w:rsid w:val="00100419"/>
    <w:rsid w:val="00100AFE"/>
    <w:rsid w:val="00100C79"/>
    <w:rsid w:val="001013EB"/>
    <w:rsid w:val="0010185E"/>
    <w:rsid w:val="00101B0B"/>
    <w:rsid w:val="00102258"/>
    <w:rsid w:val="00102287"/>
    <w:rsid w:val="0010262D"/>
    <w:rsid w:val="00102656"/>
    <w:rsid w:val="00102FB0"/>
    <w:rsid w:val="001030E8"/>
    <w:rsid w:val="0010319C"/>
    <w:rsid w:val="00103268"/>
    <w:rsid w:val="001034BC"/>
    <w:rsid w:val="00103B32"/>
    <w:rsid w:val="00103CC3"/>
    <w:rsid w:val="00103CD5"/>
    <w:rsid w:val="00103F6D"/>
    <w:rsid w:val="001041B8"/>
    <w:rsid w:val="001043B3"/>
    <w:rsid w:val="001044A9"/>
    <w:rsid w:val="001045D3"/>
    <w:rsid w:val="00104AF3"/>
    <w:rsid w:val="00104DA3"/>
    <w:rsid w:val="0010506B"/>
    <w:rsid w:val="001050F1"/>
    <w:rsid w:val="0010538C"/>
    <w:rsid w:val="00105ACA"/>
    <w:rsid w:val="00105D78"/>
    <w:rsid w:val="001063E1"/>
    <w:rsid w:val="0010720C"/>
    <w:rsid w:val="00110AA4"/>
    <w:rsid w:val="00110BF8"/>
    <w:rsid w:val="001118FC"/>
    <w:rsid w:val="001126F7"/>
    <w:rsid w:val="001129BA"/>
    <w:rsid w:val="001129C5"/>
    <w:rsid w:val="00112B4D"/>
    <w:rsid w:val="001131CE"/>
    <w:rsid w:val="001137C6"/>
    <w:rsid w:val="00113B9F"/>
    <w:rsid w:val="00113C3B"/>
    <w:rsid w:val="00113D31"/>
    <w:rsid w:val="00114A40"/>
    <w:rsid w:val="00114C78"/>
    <w:rsid w:val="00114EEF"/>
    <w:rsid w:val="00116B6E"/>
    <w:rsid w:val="00116D9B"/>
    <w:rsid w:val="001172CF"/>
    <w:rsid w:val="001201CD"/>
    <w:rsid w:val="001207A7"/>
    <w:rsid w:val="00120A06"/>
    <w:rsid w:val="00120AFB"/>
    <w:rsid w:val="00120BF7"/>
    <w:rsid w:val="00121084"/>
    <w:rsid w:val="0012126B"/>
    <w:rsid w:val="001213B6"/>
    <w:rsid w:val="001214BB"/>
    <w:rsid w:val="00121663"/>
    <w:rsid w:val="00121889"/>
    <w:rsid w:val="00121B94"/>
    <w:rsid w:val="00121D91"/>
    <w:rsid w:val="001224B8"/>
    <w:rsid w:val="00123142"/>
    <w:rsid w:val="00123474"/>
    <w:rsid w:val="0012354C"/>
    <w:rsid w:val="00123735"/>
    <w:rsid w:val="00123EFA"/>
    <w:rsid w:val="0012416E"/>
    <w:rsid w:val="0012437B"/>
    <w:rsid w:val="001243CD"/>
    <w:rsid w:val="0012441A"/>
    <w:rsid w:val="00124486"/>
    <w:rsid w:val="00124ABA"/>
    <w:rsid w:val="00124E1F"/>
    <w:rsid w:val="00125FD5"/>
    <w:rsid w:val="001265BA"/>
    <w:rsid w:val="0012700E"/>
    <w:rsid w:val="00127625"/>
    <w:rsid w:val="0012767E"/>
    <w:rsid w:val="00127A5C"/>
    <w:rsid w:val="0013040E"/>
    <w:rsid w:val="001305FA"/>
    <w:rsid w:val="00130C62"/>
    <w:rsid w:val="001313D4"/>
    <w:rsid w:val="001314EA"/>
    <w:rsid w:val="00131878"/>
    <w:rsid w:val="00132297"/>
    <w:rsid w:val="001325D3"/>
    <w:rsid w:val="0013298E"/>
    <w:rsid w:val="00132DE0"/>
    <w:rsid w:val="00132F46"/>
    <w:rsid w:val="001333F2"/>
    <w:rsid w:val="00133430"/>
    <w:rsid w:val="00133670"/>
    <w:rsid w:val="0013369B"/>
    <w:rsid w:val="0013399B"/>
    <w:rsid w:val="00133CFC"/>
    <w:rsid w:val="0013449F"/>
    <w:rsid w:val="001346A2"/>
    <w:rsid w:val="001352BE"/>
    <w:rsid w:val="00135926"/>
    <w:rsid w:val="00135F80"/>
    <w:rsid w:val="00136B6B"/>
    <w:rsid w:val="00136E5B"/>
    <w:rsid w:val="00137F70"/>
    <w:rsid w:val="00137FCD"/>
    <w:rsid w:val="0014053C"/>
    <w:rsid w:val="00140AA1"/>
    <w:rsid w:val="00140AD8"/>
    <w:rsid w:val="00140BD4"/>
    <w:rsid w:val="001413DC"/>
    <w:rsid w:val="001413FE"/>
    <w:rsid w:val="001417C8"/>
    <w:rsid w:val="001419D5"/>
    <w:rsid w:val="00141E6D"/>
    <w:rsid w:val="00141EB2"/>
    <w:rsid w:val="00141FCE"/>
    <w:rsid w:val="00141FEE"/>
    <w:rsid w:val="001421E9"/>
    <w:rsid w:val="00142AC4"/>
    <w:rsid w:val="00142AD7"/>
    <w:rsid w:val="00142C54"/>
    <w:rsid w:val="00142CA1"/>
    <w:rsid w:val="00143166"/>
    <w:rsid w:val="0014352C"/>
    <w:rsid w:val="00143BB3"/>
    <w:rsid w:val="00143D27"/>
    <w:rsid w:val="00143D46"/>
    <w:rsid w:val="00144709"/>
    <w:rsid w:val="0014552D"/>
    <w:rsid w:val="001457EF"/>
    <w:rsid w:val="00145973"/>
    <w:rsid w:val="00145A5C"/>
    <w:rsid w:val="00145BA9"/>
    <w:rsid w:val="00145EEF"/>
    <w:rsid w:val="00146039"/>
    <w:rsid w:val="00146931"/>
    <w:rsid w:val="00146E02"/>
    <w:rsid w:val="0014723E"/>
    <w:rsid w:val="001472DF"/>
    <w:rsid w:val="001473AE"/>
    <w:rsid w:val="001475C4"/>
    <w:rsid w:val="00147D32"/>
    <w:rsid w:val="00147DB0"/>
    <w:rsid w:val="001502BD"/>
    <w:rsid w:val="001506CF"/>
    <w:rsid w:val="001507D7"/>
    <w:rsid w:val="001509F6"/>
    <w:rsid w:val="00150C08"/>
    <w:rsid w:val="0015126A"/>
    <w:rsid w:val="00151A29"/>
    <w:rsid w:val="00151A5F"/>
    <w:rsid w:val="00151B19"/>
    <w:rsid w:val="00151CAF"/>
    <w:rsid w:val="00151D6D"/>
    <w:rsid w:val="00151E38"/>
    <w:rsid w:val="001528EF"/>
    <w:rsid w:val="00152A47"/>
    <w:rsid w:val="00152A54"/>
    <w:rsid w:val="00152F6C"/>
    <w:rsid w:val="001530E9"/>
    <w:rsid w:val="00153478"/>
    <w:rsid w:val="001538E0"/>
    <w:rsid w:val="0015393B"/>
    <w:rsid w:val="00154274"/>
    <w:rsid w:val="00154752"/>
    <w:rsid w:val="0015492C"/>
    <w:rsid w:val="00154BA4"/>
    <w:rsid w:val="00154C87"/>
    <w:rsid w:val="001554FD"/>
    <w:rsid w:val="0015573F"/>
    <w:rsid w:val="001559DB"/>
    <w:rsid w:val="00155DE2"/>
    <w:rsid w:val="00155E33"/>
    <w:rsid w:val="0015664C"/>
    <w:rsid w:val="00156853"/>
    <w:rsid w:val="0015685D"/>
    <w:rsid w:val="00156965"/>
    <w:rsid w:val="00156A38"/>
    <w:rsid w:val="00156F0D"/>
    <w:rsid w:val="0015702D"/>
    <w:rsid w:val="00157344"/>
    <w:rsid w:val="001574B8"/>
    <w:rsid w:val="00157774"/>
    <w:rsid w:val="001600C3"/>
    <w:rsid w:val="001605A2"/>
    <w:rsid w:val="00160F98"/>
    <w:rsid w:val="001612EB"/>
    <w:rsid w:val="00161419"/>
    <w:rsid w:val="0016176B"/>
    <w:rsid w:val="00161855"/>
    <w:rsid w:val="001621D9"/>
    <w:rsid w:val="00162977"/>
    <w:rsid w:val="00162B4F"/>
    <w:rsid w:val="00162E9D"/>
    <w:rsid w:val="001630BD"/>
    <w:rsid w:val="001635A5"/>
    <w:rsid w:val="00163C74"/>
    <w:rsid w:val="00163D84"/>
    <w:rsid w:val="00163EBF"/>
    <w:rsid w:val="00164381"/>
    <w:rsid w:val="00164B2A"/>
    <w:rsid w:val="00165463"/>
    <w:rsid w:val="00165934"/>
    <w:rsid w:val="00165B3E"/>
    <w:rsid w:val="001663A6"/>
    <w:rsid w:val="00166734"/>
    <w:rsid w:val="0016776E"/>
    <w:rsid w:val="0017008E"/>
    <w:rsid w:val="001702CB"/>
    <w:rsid w:val="00170303"/>
    <w:rsid w:val="00170335"/>
    <w:rsid w:val="0017034E"/>
    <w:rsid w:val="00170FEE"/>
    <w:rsid w:val="0017109F"/>
    <w:rsid w:val="00171502"/>
    <w:rsid w:val="0017208D"/>
    <w:rsid w:val="001720F6"/>
    <w:rsid w:val="00172A90"/>
    <w:rsid w:val="00172F5C"/>
    <w:rsid w:val="00173281"/>
    <w:rsid w:val="0017468E"/>
    <w:rsid w:val="00174C05"/>
    <w:rsid w:val="00174CC2"/>
    <w:rsid w:val="00174EBB"/>
    <w:rsid w:val="00175145"/>
    <w:rsid w:val="001753C4"/>
    <w:rsid w:val="00175544"/>
    <w:rsid w:val="001759AB"/>
    <w:rsid w:val="00175AF7"/>
    <w:rsid w:val="00175B62"/>
    <w:rsid w:val="00175CE4"/>
    <w:rsid w:val="00176018"/>
    <w:rsid w:val="00176030"/>
    <w:rsid w:val="0017687C"/>
    <w:rsid w:val="00176B00"/>
    <w:rsid w:val="00176F6E"/>
    <w:rsid w:val="0017722F"/>
    <w:rsid w:val="001775B7"/>
    <w:rsid w:val="00177724"/>
    <w:rsid w:val="001800A2"/>
    <w:rsid w:val="0018054C"/>
    <w:rsid w:val="00180C11"/>
    <w:rsid w:val="00180C80"/>
    <w:rsid w:val="001811F1"/>
    <w:rsid w:val="001818AA"/>
    <w:rsid w:val="00181C8A"/>
    <w:rsid w:val="00181DC1"/>
    <w:rsid w:val="0018254F"/>
    <w:rsid w:val="0018287C"/>
    <w:rsid w:val="00183388"/>
    <w:rsid w:val="00183611"/>
    <w:rsid w:val="001836CB"/>
    <w:rsid w:val="00183D3E"/>
    <w:rsid w:val="0018450C"/>
    <w:rsid w:val="001852B7"/>
    <w:rsid w:val="00185810"/>
    <w:rsid w:val="00185CAC"/>
    <w:rsid w:val="00185FD2"/>
    <w:rsid w:val="00185FD9"/>
    <w:rsid w:val="00186191"/>
    <w:rsid w:val="00186AE4"/>
    <w:rsid w:val="001871A0"/>
    <w:rsid w:val="00187427"/>
    <w:rsid w:val="00187A17"/>
    <w:rsid w:val="001908B0"/>
    <w:rsid w:val="00190AB9"/>
    <w:rsid w:val="00190E83"/>
    <w:rsid w:val="00190F79"/>
    <w:rsid w:val="0019103A"/>
    <w:rsid w:val="001910ED"/>
    <w:rsid w:val="001919D3"/>
    <w:rsid w:val="00191CFD"/>
    <w:rsid w:val="00192332"/>
    <w:rsid w:val="00192A5D"/>
    <w:rsid w:val="00192D9E"/>
    <w:rsid w:val="0019308F"/>
    <w:rsid w:val="00193324"/>
    <w:rsid w:val="001933C9"/>
    <w:rsid w:val="00193433"/>
    <w:rsid w:val="00193AED"/>
    <w:rsid w:val="00193E25"/>
    <w:rsid w:val="00193EAC"/>
    <w:rsid w:val="00194A1C"/>
    <w:rsid w:val="00195294"/>
    <w:rsid w:val="00195765"/>
    <w:rsid w:val="00195C62"/>
    <w:rsid w:val="0019604D"/>
    <w:rsid w:val="00196313"/>
    <w:rsid w:val="00196447"/>
    <w:rsid w:val="0019663E"/>
    <w:rsid w:val="00196657"/>
    <w:rsid w:val="0019677F"/>
    <w:rsid w:val="00196C0B"/>
    <w:rsid w:val="00197063"/>
    <w:rsid w:val="00197519"/>
    <w:rsid w:val="001A001C"/>
    <w:rsid w:val="001A0A0F"/>
    <w:rsid w:val="001A0ABA"/>
    <w:rsid w:val="001A166B"/>
    <w:rsid w:val="001A1B53"/>
    <w:rsid w:val="001A1F6C"/>
    <w:rsid w:val="001A2C2F"/>
    <w:rsid w:val="001A2D5D"/>
    <w:rsid w:val="001A2E78"/>
    <w:rsid w:val="001A2F59"/>
    <w:rsid w:val="001A343B"/>
    <w:rsid w:val="001A378B"/>
    <w:rsid w:val="001A44C0"/>
    <w:rsid w:val="001A450D"/>
    <w:rsid w:val="001A47AF"/>
    <w:rsid w:val="001A4AC7"/>
    <w:rsid w:val="001A552A"/>
    <w:rsid w:val="001A56BE"/>
    <w:rsid w:val="001A64CE"/>
    <w:rsid w:val="001A7009"/>
    <w:rsid w:val="001A737A"/>
    <w:rsid w:val="001A7B10"/>
    <w:rsid w:val="001A7C63"/>
    <w:rsid w:val="001A7E32"/>
    <w:rsid w:val="001B080A"/>
    <w:rsid w:val="001B0866"/>
    <w:rsid w:val="001B0AAF"/>
    <w:rsid w:val="001B0E56"/>
    <w:rsid w:val="001B0FF2"/>
    <w:rsid w:val="001B14D4"/>
    <w:rsid w:val="001B2006"/>
    <w:rsid w:val="001B2321"/>
    <w:rsid w:val="001B24EE"/>
    <w:rsid w:val="001B2DF7"/>
    <w:rsid w:val="001B2F2D"/>
    <w:rsid w:val="001B2FA4"/>
    <w:rsid w:val="001B3130"/>
    <w:rsid w:val="001B37B3"/>
    <w:rsid w:val="001B4014"/>
    <w:rsid w:val="001B44BD"/>
    <w:rsid w:val="001B4CFA"/>
    <w:rsid w:val="001B5593"/>
    <w:rsid w:val="001B5606"/>
    <w:rsid w:val="001B590A"/>
    <w:rsid w:val="001B5B9F"/>
    <w:rsid w:val="001B61D2"/>
    <w:rsid w:val="001B7394"/>
    <w:rsid w:val="001B786F"/>
    <w:rsid w:val="001B7A49"/>
    <w:rsid w:val="001B7CC8"/>
    <w:rsid w:val="001B7DAE"/>
    <w:rsid w:val="001C0210"/>
    <w:rsid w:val="001C043C"/>
    <w:rsid w:val="001C080B"/>
    <w:rsid w:val="001C10CB"/>
    <w:rsid w:val="001C1D30"/>
    <w:rsid w:val="001C1DEF"/>
    <w:rsid w:val="001C1EA7"/>
    <w:rsid w:val="001C229C"/>
    <w:rsid w:val="001C230C"/>
    <w:rsid w:val="001C24FF"/>
    <w:rsid w:val="001C2502"/>
    <w:rsid w:val="001C293E"/>
    <w:rsid w:val="001C2B0A"/>
    <w:rsid w:val="001C2E96"/>
    <w:rsid w:val="001C3201"/>
    <w:rsid w:val="001C32CE"/>
    <w:rsid w:val="001C38E5"/>
    <w:rsid w:val="001C3AB4"/>
    <w:rsid w:val="001C3ADB"/>
    <w:rsid w:val="001C3BDF"/>
    <w:rsid w:val="001C3C72"/>
    <w:rsid w:val="001C3E9D"/>
    <w:rsid w:val="001C3FEA"/>
    <w:rsid w:val="001C43D3"/>
    <w:rsid w:val="001C5677"/>
    <w:rsid w:val="001C6037"/>
    <w:rsid w:val="001C6675"/>
    <w:rsid w:val="001C6CFE"/>
    <w:rsid w:val="001C6D54"/>
    <w:rsid w:val="001C753F"/>
    <w:rsid w:val="001C7571"/>
    <w:rsid w:val="001C77D1"/>
    <w:rsid w:val="001C783A"/>
    <w:rsid w:val="001C78C3"/>
    <w:rsid w:val="001C793A"/>
    <w:rsid w:val="001C7C6B"/>
    <w:rsid w:val="001C7D14"/>
    <w:rsid w:val="001D06B1"/>
    <w:rsid w:val="001D0745"/>
    <w:rsid w:val="001D082F"/>
    <w:rsid w:val="001D0879"/>
    <w:rsid w:val="001D0BF9"/>
    <w:rsid w:val="001D11D3"/>
    <w:rsid w:val="001D1745"/>
    <w:rsid w:val="001D1749"/>
    <w:rsid w:val="001D182A"/>
    <w:rsid w:val="001D23EE"/>
    <w:rsid w:val="001D24C2"/>
    <w:rsid w:val="001D2A71"/>
    <w:rsid w:val="001D2ABA"/>
    <w:rsid w:val="001D3162"/>
    <w:rsid w:val="001D36A2"/>
    <w:rsid w:val="001D3722"/>
    <w:rsid w:val="001D3816"/>
    <w:rsid w:val="001D381E"/>
    <w:rsid w:val="001D3838"/>
    <w:rsid w:val="001D396A"/>
    <w:rsid w:val="001D3974"/>
    <w:rsid w:val="001D3A3B"/>
    <w:rsid w:val="001D3B29"/>
    <w:rsid w:val="001D3C35"/>
    <w:rsid w:val="001D407B"/>
    <w:rsid w:val="001D41E7"/>
    <w:rsid w:val="001D440B"/>
    <w:rsid w:val="001D47AD"/>
    <w:rsid w:val="001D51AD"/>
    <w:rsid w:val="001D52DD"/>
    <w:rsid w:val="001D5343"/>
    <w:rsid w:val="001D5715"/>
    <w:rsid w:val="001D5A65"/>
    <w:rsid w:val="001D6682"/>
    <w:rsid w:val="001D779C"/>
    <w:rsid w:val="001E0009"/>
    <w:rsid w:val="001E0264"/>
    <w:rsid w:val="001E0A00"/>
    <w:rsid w:val="001E0A47"/>
    <w:rsid w:val="001E11FB"/>
    <w:rsid w:val="001E13B9"/>
    <w:rsid w:val="001E13CE"/>
    <w:rsid w:val="001E1605"/>
    <w:rsid w:val="001E1E2B"/>
    <w:rsid w:val="001E208E"/>
    <w:rsid w:val="001E22E5"/>
    <w:rsid w:val="001E29BC"/>
    <w:rsid w:val="001E2D8E"/>
    <w:rsid w:val="001E2E5D"/>
    <w:rsid w:val="001E32BA"/>
    <w:rsid w:val="001E3664"/>
    <w:rsid w:val="001E3FE3"/>
    <w:rsid w:val="001E4818"/>
    <w:rsid w:val="001E5282"/>
    <w:rsid w:val="001E59DF"/>
    <w:rsid w:val="001E601C"/>
    <w:rsid w:val="001E62A5"/>
    <w:rsid w:val="001E64D3"/>
    <w:rsid w:val="001E6F84"/>
    <w:rsid w:val="001E7822"/>
    <w:rsid w:val="001E7A27"/>
    <w:rsid w:val="001E7B78"/>
    <w:rsid w:val="001E7F78"/>
    <w:rsid w:val="001F0003"/>
    <w:rsid w:val="001F0994"/>
    <w:rsid w:val="001F0A65"/>
    <w:rsid w:val="001F0DF9"/>
    <w:rsid w:val="001F0FF2"/>
    <w:rsid w:val="001F12D1"/>
    <w:rsid w:val="001F23C1"/>
    <w:rsid w:val="001F2544"/>
    <w:rsid w:val="001F2596"/>
    <w:rsid w:val="001F2642"/>
    <w:rsid w:val="001F26A5"/>
    <w:rsid w:val="001F2B84"/>
    <w:rsid w:val="001F3218"/>
    <w:rsid w:val="001F34A8"/>
    <w:rsid w:val="001F3905"/>
    <w:rsid w:val="001F3A7D"/>
    <w:rsid w:val="001F3C18"/>
    <w:rsid w:val="001F3C58"/>
    <w:rsid w:val="001F3DDF"/>
    <w:rsid w:val="001F3DF9"/>
    <w:rsid w:val="001F3E65"/>
    <w:rsid w:val="001F4116"/>
    <w:rsid w:val="001F430C"/>
    <w:rsid w:val="001F4653"/>
    <w:rsid w:val="001F4814"/>
    <w:rsid w:val="001F4905"/>
    <w:rsid w:val="001F5050"/>
    <w:rsid w:val="001F51D8"/>
    <w:rsid w:val="001F5905"/>
    <w:rsid w:val="001F6320"/>
    <w:rsid w:val="001F686D"/>
    <w:rsid w:val="001F6FFC"/>
    <w:rsid w:val="001F7849"/>
    <w:rsid w:val="001F7904"/>
    <w:rsid w:val="001F799C"/>
    <w:rsid w:val="001F7DEB"/>
    <w:rsid w:val="0020008C"/>
    <w:rsid w:val="00200539"/>
    <w:rsid w:val="002007EA"/>
    <w:rsid w:val="002013E7"/>
    <w:rsid w:val="0020145F"/>
    <w:rsid w:val="00201508"/>
    <w:rsid w:val="00201CCE"/>
    <w:rsid w:val="00201FF2"/>
    <w:rsid w:val="002022B5"/>
    <w:rsid w:val="00202C77"/>
    <w:rsid w:val="00202F7F"/>
    <w:rsid w:val="00202F86"/>
    <w:rsid w:val="00203A60"/>
    <w:rsid w:val="002048DC"/>
    <w:rsid w:val="00204B30"/>
    <w:rsid w:val="00204BEB"/>
    <w:rsid w:val="00204D70"/>
    <w:rsid w:val="002050BE"/>
    <w:rsid w:val="002051EE"/>
    <w:rsid w:val="00205349"/>
    <w:rsid w:val="00205572"/>
    <w:rsid w:val="00205605"/>
    <w:rsid w:val="002057F8"/>
    <w:rsid w:val="002063F2"/>
    <w:rsid w:val="002067EE"/>
    <w:rsid w:val="002073EC"/>
    <w:rsid w:val="002076DB"/>
    <w:rsid w:val="0020770C"/>
    <w:rsid w:val="002077C2"/>
    <w:rsid w:val="00207826"/>
    <w:rsid w:val="00207DB1"/>
    <w:rsid w:val="00210689"/>
    <w:rsid w:val="00210A0F"/>
    <w:rsid w:val="0021145C"/>
    <w:rsid w:val="00211B26"/>
    <w:rsid w:val="00211B78"/>
    <w:rsid w:val="00211DB3"/>
    <w:rsid w:val="00211E59"/>
    <w:rsid w:val="00212A59"/>
    <w:rsid w:val="00212A66"/>
    <w:rsid w:val="00212B4F"/>
    <w:rsid w:val="00212C24"/>
    <w:rsid w:val="002131FD"/>
    <w:rsid w:val="0021401F"/>
    <w:rsid w:val="00214161"/>
    <w:rsid w:val="0021544C"/>
    <w:rsid w:val="00215620"/>
    <w:rsid w:val="002156FE"/>
    <w:rsid w:val="002157A0"/>
    <w:rsid w:val="002157BA"/>
    <w:rsid w:val="002159C0"/>
    <w:rsid w:val="00215C2B"/>
    <w:rsid w:val="00215D04"/>
    <w:rsid w:val="00216136"/>
    <w:rsid w:val="002163A4"/>
    <w:rsid w:val="00216660"/>
    <w:rsid w:val="00217002"/>
    <w:rsid w:val="00217241"/>
    <w:rsid w:val="002179FD"/>
    <w:rsid w:val="00217E97"/>
    <w:rsid w:val="002200F3"/>
    <w:rsid w:val="00220272"/>
    <w:rsid w:val="002203F5"/>
    <w:rsid w:val="0022088B"/>
    <w:rsid w:val="00220A73"/>
    <w:rsid w:val="00220CEC"/>
    <w:rsid w:val="002213B9"/>
    <w:rsid w:val="0022164E"/>
    <w:rsid w:val="00221655"/>
    <w:rsid w:val="00221712"/>
    <w:rsid w:val="0022172E"/>
    <w:rsid w:val="00221D1D"/>
    <w:rsid w:val="00221F15"/>
    <w:rsid w:val="002221B3"/>
    <w:rsid w:val="00222347"/>
    <w:rsid w:val="0022280F"/>
    <w:rsid w:val="00222E21"/>
    <w:rsid w:val="00222EF6"/>
    <w:rsid w:val="00223660"/>
    <w:rsid w:val="00223886"/>
    <w:rsid w:val="002239D6"/>
    <w:rsid w:val="00224436"/>
    <w:rsid w:val="00224463"/>
    <w:rsid w:val="0022483D"/>
    <w:rsid w:val="002248E9"/>
    <w:rsid w:val="00224C3D"/>
    <w:rsid w:val="002257D0"/>
    <w:rsid w:val="00225E45"/>
    <w:rsid w:val="002261B8"/>
    <w:rsid w:val="00226873"/>
    <w:rsid w:val="00226E38"/>
    <w:rsid w:val="00227343"/>
    <w:rsid w:val="00227465"/>
    <w:rsid w:val="0022754F"/>
    <w:rsid w:val="0022797C"/>
    <w:rsid w:val="00227ED9"/>
    <w:rsid w:val="002307EA"/>
    <w:rsid w:val="002309D5"/>
    <w:rsid w:val="00230C83"/>
    <w:rsid w:val="00230F4D"/>
    <w:rsid w:val="00231711"/>
    <w:rsid w:val="002319C2"/>
    <w:rsid w:val="00231C6E"/>
    <w:rsid w:val="00231EAE"/>
    <w:rsid w:val="00231EF0"/>
    <w:rsid w:val="00232485"/>
    <w:rsid w:val="0023328C"/>
    <w:rsid w:val="002336FA"/>
    <w:rsid w:val="00234286"/>
    <w:rsid w:val="002345B7"/>
    <w:rsid w:val="00234D24"/>
    <w:rsid w:val="00235524"/>
    <w:rsid w:val="002361F7"/>
    <w:rsid w:val="002368AA"/>
    <w:rsid w:val="002371D0"/>
    <w:rsid w:val="00240076"/>
    <w:rsid w:val="00240277"/>
    <w:rsid w:val="0024057A"/>
    <w:rsid w:val="002413FE"/>
    <w:rsid w:val="0024158B"/>
    <w:rsid w:val="002417EB"/>
    <w:rsid w:val="0024191B"/>
    <w:rsid w:val="00241C4E"/>
    <w:rsid w:val="00242065"/>
    <w:rsid w:val="00242187"/>
    <w:rsid w:val="002422E0"/>
    <w:rsid w:val="00242623"/>
    <w:rsid w:val="00243390"/>
    <w:rsid w:val="00243753"/>
    <w:rsid w:val="0024381B"/>
    <w:rsid w:val="002439FE"/>
    <w:rsid w:val="00243E53"/>
    <w:rsid w:val="0024413E"/>
    <w:rsid w:val="002443EC"/>
    <w:rsid w:val="00244437"/>
    <w:rsid w:val="00244D9D"/>
    <w:rsid w:val="0024525A"/>
    <w:rsid w:val="002456F7"/>
    <w:rsid w:val="00245788"/>
    <w:rsid w:val="0024583E"/>
    <w:rsid w:val="00246AC3"/>
    <w:rsid w:val="00246E17"/>
    <w:rsid w:val="00247202"/>
    <w:rsid w:val="0025053D"/>
    <w:rsid w:val="00250590"/>
    <w:rsid w:val="00250A9F"/>
    <w:rsid w:val="00251C3B"/>
    <w:rsid w:val="002522AE"/>
    <w:rsid w:val="00252998"/>
    <w:rsid w:val="002531C6"/>
    <w:rsid w:val="00253D58"/>
    <w:rsid w:val="00254147"/>
    <w:rsid w:val="002541C8"/>
    <w:rsid w:val="00254248"/>
    <w:rsid w:val="002545B7"/>
    <w:rsid w:val="00254BF5"/>
    <w:rsid w:val="00254CEB"/>
    <w:rsid w:val="00255149"/>
    <w:rsid w:val="00255274"/>
    <w:rsid w:val="00255ADD"/>
    <w:rsid w:val="00255B39"/>
    <w:rsid w:val="00255BC0"/>
    <w:rsid w:val="00256063"/>
    <w:rsid w:val="002566FB"/>
    <w:rsid w:val="0025691A"/>
    <w:rsid w:val="00256983"/>
    <w:rsid w:val="00256D31"/>
    <w:rsid w:val="00256E29"/>
    <w:rsid w:val="00257977"/>
    <w:rsid w:val="00257C0F"/>
    <w:rsid w:val="0026087C"/>
    <w:rsid w:val="00261BBC"/>
    <w:rsid w:val="0026220F"/>
    <w:rsid w:val="0026247D"/>
    <w:rsid w:val="00262577"/>
    <w:rsid w:val="0026302A"/>
    <w:rsid w:val="002630D4"/>
    <w:rsid w:val="002630EB"/>
    <w:rsid w:val="0026323D"/>
    <w:rsid w:val="0026377D"/>
    <w:rsid w:val="00263CB3"/>
    <w:rsid w:val="00264247"/>
    <w:rsid w:val="002645DD"/>
    <w:rsid w:val="002649BC"/>
    <w:rsid w:val="00264AAF"/>
    <w:rsid w:val="0026563C"/>
    <w:rsid w:val="002659CF"/>
    <w:rsid w:val="00265C36"/>
    <w:rsid w:val="0026603A"/>
    <w:rsid w:val="00267ECF"/>
    <w:rsid w:val="00270344"/>
    <w:rsid w:val="00271322"/>
    <w:rsid w:val="00271B4B"/>
    <w:rsid w:val="00272161"/>
    <w:rsid w:val="00272E03"/>
    <w:rsid w:val="00272F99"/>
    <w:rsid w:val="00273077"/>
    <w:rsid w:val="00273262"/>
    <w:rsid w:val="0027363F"/>
    <w:rsid w:val="00273A3E"/>
    <w:rsid w:val="00273A3F"/>
    <w:rsid w:val="00273C40"/>
    <w:rsid w:val="00273DA1"/>
    <w:rsid w:val="00273EBB"/>
    <w:rsid w:val="00274165"/>
    <w:rsid w:val="0027432A"/>
    <w:rsid w:val="002748BF"/>
    <w:rsid w:val="00274927"/>
    <w:rsid w:val="00275480"/>
    <w:rsid w:val="002755D6"/>
    <w:rsid w:val="002759EA"/>
    <w:rsid w:val="0027623E"/>
    <w:rsid w:val="00276746"/>
    <w:rsid w:val="00276D29"/>
    <w:rsid w:val="0027735C"/>
    <w:rsid w:val="00277623"/>
    <w:rsid w:val="00277641"/>
    <w:rsid w:val="00277A16"/>
    <w:rsid w:val="00277A59"/>
    <w:rsid w:val="00277A62"/>
    <w:rsid w:val="00277A77"/>
    <w:rsid w:val="00277BDC"/>
    <w:rsid w:val="00277D73"/>
    <w:rsid w:val="002800AD"/>
    <w:rsid w:val="0028030D"/>
    <w:rsid w:val="00280868"/>
    <w:rsid w:val="00280EB2"/>
    <w:rsid w:val="00281327"/>
    <w:rsid w:val="002814E4"/>
    <w:rsid w:val="00281BCF"/>
    <w:rsid w:val="00281E84"/>
    <w:rsid w:val="002823A5"/>
    <w:rsid w:val="00282665"/>
    <w:rsid w:val="00282B2E"/>
    <w:rsid w:val="00283CDF"/>
    <w:rsid w:val="002840F9"/>
    <w:rsid w:val="00285263"/>
    <w:rsid w:val="002859AB"/>
    <w:rsid w:val="00285A3D"/>
    <w:rsid w:val="00285F7D"/>
    <w:rsid w:val="00286028"/>
    <w:rsid w:val="00286873"/>
    <w:rsid w:val="00286D00"/>
    <w:rsid w:val="00286F66"/>
    <w:rsid w:val="002870BA"/>
    <w:rsid w:val="002872B1"/>
    <w:rsid w:val="0029020F"/>
    <w:rsid w:val="0029026B"/>
    <w:rsid w:val="0029038D"/>
    <w:rsid w:val="00290949"/>
    <w:rsid w:val="00290C0F"/>
    <w:rsid w:val="00290E4B"/>
    <w:rsid w:val="00291341"/>
    <w:rsid w:val="00291BE5"/>
    <w:rsid w:val="00291C17"/>
    <w:rsid w:val="00291D18"/>
    <w:rsid w:val="002928BD"/>
    <w:rsid w:val="002928D1"/>
    <w:rsid w:val="0029311F"/>
    <w:rsid w:val="002935F1"/>
    <w:rsid w:val="00293959"/>
    <w:rsid w:val="0029432B"/>
    <w:rsid w:val="00294867"/>
    <w:rsid w:val="00294B3A"/>
    <w:rsid w:val="00294C34"/>
    <w:rsid w:val="00294D41"/>
    <w:rsid w:val="00295803"/>
    <w:rsid w:val="00296321"/>
    <w:rsid w:val="00296C71"/>
    <w:rsid w:val="002970D7"/>
    <w:rsid w:val="00297C35"/>
    <w:rsid w:val="002A07D6"/>
    <w:rsid w:val="002A0AA8"/>
    <w:rsid w:val="002A0F30"/>
    <w:rsid w:val="002A149A"/>
    <w:rsid w:val="002A1651"/>
    <w:rsid w:val="002A1763"/>
    <w:rsid w:val="002A1981"/>
    <w:rsid w:val="002A1A4A"/>
    <w:rsid w:val="002A1FE1"/>
    <w:rsid w:val="002A20F8"/>
    <w:rsid w:val="002A23CD"/>
    <w:rsid w:val="002A290E"/>
    <w:rsid w:val="002A35E2"/>
    <w:rsid w:val="002A3779"/>
    <w:rsid w:val="002A3F03"/>
    <w:rsid w:val="002A4640"/>
    <w:rsid w:val="002A473E"/>
    <w:rsid w:val="002A48B8"/>
    <w:rsid w:val="002A4A9B"/>
    <w:rsid w:val="002A52B9"/>
    <w:rsid w:val="002A56CB"/>
    <w:rsid w:val="002A5B53"/>
    <w:rsid w:val="002A5DAF"/>
    <w:rsid w:val="002A6575"/>
    <w:rsid w:val="002A69DA"/>
    <w:rsid w:val="002A6D74"/>
    <w:rsid w:val="002A6F5D"/>
    <w:rsid w:val="002A7F7B"/>
    <w:rsid w:val="002B09A2"/>
    <w:rsid w:val="002B14B8"/>
    <w:rsid w:val="002B1661"/>
    <w:rsid w:val="002B17F1"/>
    <w:rsid w:val="002B1B07"/>
    <w:rsid w:val="002B1BBB"/>
    <w:rsid w:val="002B1E9B"/>
    <w:rsid w:val="002B26E9"/>
    <w:rsid w:val="002B279E"/>
    <w:rsid w:val="002B2A4D"/>
    <w:rsid w:val="002B371F"/>
    <w:rsid w:val="002B3F84"/>
    <w:rsid w:val="002B414D"/>
    <w:rsid w:val="002B41E4"/>
    <w:rsid w:val="002B4308"/>
    <w:rsid w:val="002B438F"/>
    <w:rsid w:val="002B4C91"/>
    <w:rsid w:val="002B4E01"/>
    <w:rsid w:val="002B5503"/>
    <w:rsid w:val="002B57D3"/>
    <w:rsid w:val="002B5BA5"/>
    <w:rsid w:val="002B5CB2"/>
    <w:rsid w:val="002B6088"/>
    <w:rsid w:val="002B611A"/>
    <w:rsid w:val="002B644E"/>
    <w:rsid w:val="002B6939"/>
    <w:rsid w:val="002B6DE0"/>
    <w:rsid w:val="002B6E4A"/>
    <w:rsid w:val="002B7545"/>
    <w:rsid w:val="002B7BF0"/>
    <w:rsid w:val="002B7F80"/>
    <w:rsid w:val="002B7FF0"/>
    <w:rsid w:val="002C0AA3"/>
    <w:rsid w:val="002C0E30"/>
    <w:rsid w:val="002C0E82"/>
    <w:rsid w:val="002C11A2"/>
    <w:rsid w:val="002C14AC"/>
    <w:rsid w:val="002C18DB"/>
    <w:rsid w:val="002C33AE"/>
    <w:rsid w:val="002C35F7"/>
    <w:rsid w:val="002C3C75"/>
    <w:rsid w:val="002C3DBB"/>
    <w:rsid w:val="002C3E07"/>
    <w:rsid w:val="002C4305"/>
    <w:rsid w:val="002C4529"/>
    <w:rsid w:val="002C49FA"/>
    <w:rsid w:val="002C52A1"/>
    <w:rsid w:val="002C5771"/>
    <w:rsid w:val="002C5BDD"/>
    <w:rsid w:val="002C5E0F"/>
    <w:rsid w:val="002C63C4"/>
    <w:rsid w:val="002C6723"/>
    <w:rsid w:val="002C6A20"/>
    <w:rsid w:val="002C6B4E"/>
    <w:rsid w:val="002C6C89"/>
    <w:rsid w:val="002C6E0C"/>
    <w:rsid w:val="002C71F9"/>
    <w:rsid w:val="002C75B2"/>
    <w:rsid w:val="002C761E"/>
    <w:rsid w:val="002D0E49"/>
    <w:rsid w:val="002D0EA7"/>
    <w:rsid w:val="002D117F"/>
    <w:rsid w:val="002D193C"/>
    <w:rsid w:val="002D1A09"/>
    <w:rsid w:val="002D1EBE"/>
    <w:rsid w:val="002D2920"/>
    <w:rsid w:val="002D2A34"/>
    <w:rsid w:val="002D2F35"/>
    <w:rsid w:val="002D2F46"/>
    <w:rsid w:val="002D3F82"/>
    <w:rsid w:val="002D425C"/>
    <w:rsid w:val="002D4BFE"/>
    <w:rsid w:val="002D4E64"/>
    <w:rsid w:val="002D5069"/>
    <w:rsid w:val="002D50F1"/>
    <w:rsid w:val="002D51F2"/>
    <w:rsid w:val="002D5524"/>
    <w:rsid w:val="002D578A"/>
    <w:rsid w:val="002D7089"/>
    <w:rsid w:val="002D7327"/>
    <w:rsid w:val="002D770B"/>
    <w:rsid w:val="002E0513"/>
    <w:rsid w:val="002E0F0E"/>
    <w:rsid w:val="002E115E"/>
    <w:rsid w:val="002E13C3"/>
    <w:rsid w:val="002E13F4"/>
    <w:rsid w:val="002E1512"/>
    <w:rsid w:val="002E16A5"/>
    <w:rsid w:val="002E1795"/>
    <w:rsid w:val="002E2277"/>
    <w:rsid w:val="002E22A3"/>
    <w:rsid w:val="002E22FA"/>
    <w:rsid w:val="002E282F"/>
    <w:rsid w:val="002E2D7F"/>
    <w:rsid w:val="002E2F7C"/>
    <w:rsid w:val="002E32FB"/>
    <w:rsid w:val="002E340B"/>
    <w:rsid w:val="002E3F45"/>
    <w:rsid w:val="002E44CA"/>
    <w:rsid w:val="002E50AF"/>
    <w:rsid w:val="002E571F"/>
    <w:rsid w:val="002E5863"/>
    <w:rsid w:val="002E5EB7"/>
    <w:rsid w:val="002E5F96"/>
    <w:rsid w:val="002E6133"/>
    <w:rsid w:val="002E614D"/>
    <w:rsid w:val="002E64EE"/>
    <w:rsid w:val="002E65CA"/>
    <w:rsid w:val="002E6DB4"/>
    <w:rsid w:val="002E700C"/>
    <w:rsid w:val="002E70B8"/>
    <w:rsid w:val="002E7327"/>
    <w:rsid w:val="002E783F"/>
    <w:rsid w:val="002E787D"/>
    <w:rsid w:val="002E7D3D"/>
    <w:rsid w:val="002F0049"/>
    <w:rsid w:val="002F0352"/>
    <w:rsid w:val="002F077A"/>
    <w:rsid w:val="002F0A5A"/>
    <w:rsid w:val="002F132E"/>
    <w:rsid w:val="002F1867"/>
    <w:rsid w:val="002F18B2"/>
    <w:rsid w:val="002F2B20"/>
    <w:rsid w:val="002F2EA5"/>
    <w:rsid w:val="002F37C6"/>
    <w:rsid w:val="002F493B"/>
    <w:rsid w:val="002F4962"/>
    <w:rsid w:val="002F4EF7"/>
    <w:rsid w:val="002F512F"/>
    <w:rsid w:val="002F5390"/>
    <w:rsid w:val="002F599A"/>
    <w:rsid w:val="002F5D59"/>
    <w:rsid w:val="002F5EE5"/>
    <w:rsid w:val="002F606C"/>
    <w:rsid w:val="002F64F9"/>
    <w:rsid w:val="002F656E"/>
    <w:rsid w:val="002F65F4"/>
    <w:rsid w:val="002F6A54"/>
    <w:rsid w:val="002F6F28"/>
    <w:rsid w:val="002F6F97"/>
    <w:rsid w:val="002F7047"/>
    <w:rsid w:val="002F73FF"/>
    <w:rsid w:val="002F7A97"/>
    <w:rsid w:val="00300DFE"/>
    <w:rsid w:val="003010D9"/>
    <w:rsid w:val="0030170B"/>
    <w:rsid w:val="00301A48"/>
    <w:rsid w:val="00301FDA"/>
    <w:rsid w:val="003025C7"/>
    <w:rsid w:val="00302735"/>
    <w:rsid w:val="00302820"/>
    <w:rsid w:val="00303816"/>
    <w:rsid w:val="003046EB"/>
    <w:rsid w:val="00304EA8"/>
    <w:rsid w:val="00305268"/>
    <w:rsid w:val="0030526C"/>
    <w:rsid w:val="003052AD"/>
    <w:rsid w:val="00305B89"/>
    <w:rsid w:val="003061BC"/>
    <w:rsid w:val="0030685F"/>
    <w:rsid w:val="00306DD4"/>
    <w:rsid w:val="0030764E"/>
    <w:rsid w:val="00307B54"/>
    <w:rsid w:val="0031021D"/>
    <w:rsid w:val="00310237"/>
    <w:rsid w:val="00310B3F"/>
    <w:rsid w:val="00310DD4"/>
    <w:rsid w:val="00311F0F"/>
    <w:rsid w:val="00312FEE"/>
    <w:rsid w:val="0031317E"/>
    <w:rsid w:val="0031331D"/>
    <w:rsid w:val="00313496"/>
    <w:rsid w:val="00313863"/>
    <w:rsid w:val="00313BE6"/>
    <w:rsid w:val="00313ECB"/>
    <w:rsid w:val="00313F27"/>
    <w:rsid w:val="00314664"/>
    <w:rsid w:val="003146EA"/>
    <w:rsid w:val="00314902"/>
    <w:rsid w:val="00315647"/>
    <w:rsid w:val="003156F5"/>
    <w:rsid w:val="0031584D"/>
    <w:rsid w:val="00315E52"/>
    <w:rsid w:val="003164E5"/>
    <w:rsid w:val="003168F8"/>
    <w:rsid w:val="00316EBC"/>
    <w:rsid w:val="00316F19"/>
    <w:rsid w:val="003178DA"/>
    <w:rsid w:val="0031793D"/>
    <w:rsid w:val="00320150"/>
    <w:rsid w:val="003211C7"/>
    <w:rsid w:val="00321313"/>
    <w:rsid w:val="003213E2"/>
    <w:rsid w:val="0032230A"/>
    <w:rsid w:val="00322509"/>
    <w:rsid w:val="003226AC"/>
    <w:rsid w:val="00322702"/>
    <w:rsid w:val="0032301D"/>
    <w:rsid w:val="00323127"/>
    <w:rsid w:val="0032330E"/>
    <w:rsid w:val="00323BA6"/>
    <w:rsid w:val="00324092"/>
    <w:rsid w:val="003240C2"/>
    <w:rsid w:val="0032416F"/>
    <w:rsid w:val="0032452A"/>
    <w:rsid w:val="00324695"/>
    <w:rsid w:val="0032477D"/>
    <w:rsid w:val="00324A70"/>
    <w:rsid w:val="00324C30"/>
    <w:rsid w:val="00324D4A"/>
    <w:rsid w:val="003255A2"/>
    <w:rsid w:val="003257A2"/>
    <w:rsid w:val="00325DDD"/>
    <w:rsid w:val="0032660B"/>
    <w:rsid w:val="00326A22"/>
    <w:rsid w:val="00326A45"/>
    <w:rsid w:val="00326ECA"/>
    <w:rsid w:val="00326F7E"/>
    <w:rsid w:val="003303EB"/>
    <w:rsid w:val="003306BE"/>
    <w:rsid w:val="00330726"/>
    <w:rsid w:val="00331303"/>
    <w:rsid w:val="0033163E"/>
    <w:rsid w:val="00331688"/>
    <w:rsid w:val="00331957"/>
    <w:rsid w:val="00331CF5"/>
    <w:rsid w:val="0033206D"/>
    <w:rsid w:val="003324A9"/>
    <w:rsid w:val="003324B8"/>
    <w:rsid w:val="0033256A"/>
    <w:rsid w:val="00332CCC"/>
    <w:rsid w:val="00332DE8"/>
    <w:rsid w:val="003333EA"/>
    <w:rsid w:val="003335AC"/>
    <w:rsid w:val="00334198"/>
    <w:rsid w:val="003352F9"/>
    <w:rsid w:val="003359F4"/>
    <w:rsid w:val="00335A36"/>
    <w:rsid w:val="00335A49"/>
    <w:rsid w:val="00335E5E"/>
    <w:rsid w:val="00335EA1"/>
    <w:rsid w:val="00336E91"/>
    <w:rsid w:val="00336FBF"/>
    <w:rsid w:val="00337397"/>
    <w:rsid w:val="00340040"/>
    <w:rsid w:val="00340594"/>
    <w:rsid w:val="003406ED"/>
    <w:rsid w:val="003410FC"/>
    <w:rsid w:val="003412CB"/>
    <w:rsid w:val="00341690"/>
    <w:rsid w:val="00341916"/>
    <w:rsid w:val="00341AF4"/>
    <w:rsid w:val="00341B79"/>
    <w:rsid w:val="00341C82"/>
    <w:rsid w:val="00341ED1"/>
    <w:rsid w:val="0034262D"/>
    <w:rsid w:val="00342741"/>
    <w:rsid w:val="00342805"/>
    <w:rsid w:val="003429E3"/>
    <w:rsid w:val="00342D3A"/>
    <w:rsid w:val="00342DC9"/>
    <w:rsid w:val="003435FE"/>
    <w:rsid w:val="00343765"/>
    <w:rsid w:val="00343822"/>
    <w:rsid w:val="00343A1A"/>
    <w:rsid w:val="00344032"/>
    <w:rsid w:val="003440F4"/>
    <w:rsid w:val="003442F4"/>
    <w:rsid w:val="003447F0"/>
    <w:rsid w:val="00344820"/>
    <w:rsid w:val="0034533D"/>
    <w:rsid w:val="00345A07"/>
    <w:rsid w:val="00346A54"/>
    <w:rsid w:val="00346B5A"/>
    <w:rsid w:val="00346E61"/>
    <w:rsid w:val="003470E5"/>
    <w:rsid w:val="003474F3"/>
    <w:rsid w:val="00347770"/>
    <w:rsid w:val="00347A12"/>
    <w:rsid w:val="00347EAE"/>
    <w:rsid w:val="003501FF"/>
    <w:rsid w:val="0035074C"/>
    <w:rsid w:val="00350898"/>
    <w:rsid w:val="00350C4A"/>
    <w:rsid w:val="0035102D"/>
    <w:rsid w:val="00351365"/>
    <w:rsid w:val="00351FA9"/>
    <w:rsid w:val="0035235B"/>
    <w:rsid w:val="0035265F"/>
    <w:rsid w:val="00352903"/>
    <w:rsid w:val="00352BD2"/>
    <w:rsid w:val="00352DE4"/>
    <w:rsid w:val="00352E41"/>
    <w:rsid w:val="0035310A"/>
    <w:rsid w:val="00353434"/>
    <w:rsid w:val="003539D5"/>
    <w:rsid w:val="00354873"/>
    <w:rsid w:val="00354D83"/>
    <w:rsid w:val="00354EED"/>
    <w:rsid w:val="0035518F"/>
    <w:rsid w:val="00355237"/>
    <w:rsid w:val="00355410"/>
    <w:rsid w:val="003555C3"/>
    <w:rsid w:val="00356264"/>
    <w:rsid w:val="003564DE"/>
    <w:rsid w:val="00356DB9"/>
    <w:rsid w:val="00357C6D"/>
    <w:rsid w:val="00357D2F"/>
    <w:rsid w:val="00357D6C"/>
    <w:rsid w:val="00357E0B"/>
    <w:rsid w:val="003604E1"/>
    <w:rsid w:val="00360AF2"/>
    <w:rsid w:val="00360AFB"/>
    <w:rsid w:val="0036156A"/>
    <w:rsid w:val="00361944"/>
    <w:rsid w:val="00361B33"/>
    <w:rsid w:val="00361C3D"/>
    <w:rsid w:val="00362113"/>
    <w:rsid w:val="003626A7"/>
    <w:rsid w:val="00362C27"/>
    <w:rsid w:val="003641FF"/>
    <w:rsid w:val="00364243"/>
    <w:rsid w:val="003650B5"/>
    <w:rsid w:val="003655CC"/>
    <w:rsid w:val="00365793"/>
    <w:rsid w:val="00365806"/>
    <w:rsid w:val="00365A2F"/>
    <w:rsid w:val="00365B1A"/>
    <w:rsid w:val="003661D3"/>
    <w:rsid w:val="00366361"/>
    <w:rsid w:val="0036686F"/>
    <w:rsid w:val="00367534"/>
    <w:rsid w:val="003675C3"/>
    <w:rsid w:val="003677EC"/>
    <w:rsid w:val="00367C38"/>
    <w:rsid w:val="00370407"/>
    <w:rsid w:val="0037088E"/>
    <w:rsid w:val="00370A6A"/>
    <w:rsid w:val="00370CED"/>
    <w:rsid w:val="003710DD"/>
    <w:rsid w:val="0037124F"/>
    <w:rsid w:val="003712FA"/>
    <w:rsid w:val="0037175B"/>
    <w:rsid w:val="00371A82"/>
    <w:rsid w:val="00371A9E"/>
    <w:rsid w:val="003722AC"/>
    <w:rsid w:val="00372646"/>
    <w:rsid w:val="003733D6"/>
    <w:rsid w:val="003738AD"/>
    <w:rsid w:val="00373CE3"/>
    <w:rsid w:val="00373E6E"/>
    <w:rsid w:val="0037445F"/>
    <w:rsid w:val="003747B0"/>
    <w:rsid w:val="003748A2"/>
    <w:rsid w:val="00374E29"/>
    <w:rsid w:val="00374F5C"/>
    <w:rsid w:val="0037501A"/>
    <w:rsid w:val="0037502D"/>
    <w:rsid w:val="00375066"/>
    <w:rsid w:val="003755B9"/>
    <w:rsid w:val="003759BE"/>
    <w:rsid w:val="00375A3E"/>
    <w:rsid w:val="00375C1C"/>
    <w:rsid w:val="00375F3E"/>
    <w:rsid w:val="003763AD"/>
    <w:rsid w:val="0037665D"/>
    <w:rsid w:val="00376D9F"/>
    <w:rsid w:val="00376E9B"/>
    <w:rsid w:val="00377534"/>
    <w:rsid w:val="0037791C"/>
    <w:rsid w:val="00377E8A"/>
    <w:rsid w:val="003800D5"/>
    <w:rsid w:val="00380926"/>
    <w:rsid w:val="00380F00"/>
    <w:rsid w:val="00381684"/>
    <w:rsid w:val="00381E61"/>
    <w:rsid w:val="00382162"/>
    <w:rsid w:val="003821D1"/>
    <w:rsid w:val="00382624"/>
    <w:rsid w:val="00382756"/>
    <w:rsid w:val="00382931"/>
    <w:rsid w:val="003829FD"/>
    <w:rsid w:val="00382BDD"/>
    <w:rsid w:val="003834B9"/>
    <w:rsid w:val="003837A2"/>
    <w:rsid w:val="00383B9F"/>
    <w:rsid w:val="00383F89"/>
    <w:rsid w:val="003851CA"/>
    <w:rsid w:val="0038521C"/>
    <w:rsid w:val="00385463"/>
    <w:rsid w:val="0038555B"/>
    <w:rsid w:val="003859EE"/>
    <w:rsid w:val="00385C7A"/>
    <w:rsid w:val="0038648F"/>
    <w:rsid w:val="00386B6C"/>
    <w:rsid w:val="00387270"/>
    <w:rsid w:val="0038798D"/>
    <w:rsid w:val="00387D5C"/>
    <w:rsid w:val="003900C7"/>
    <w:rsid w:val="003904AF"/>
    <w:rsid w:val="003913B4"/>
    <w:rsid w:val="003913D8"/>
    <w:rsid w:val="0039142B"/>
    <w:rsid w:val="00391D6E"/>
    <w:rsid w:val="00391E3E"/>
    <w:rsid w:val="00391FDA"/>
    <w:rsid w:val="0039247B"/>
    <w:rsid w:val="003928C0"/>
    <w:rsid w:val="00392E9F"/>
    <w:rsid w:val="0039308C"/>
    <w:rsid w:val="003930FC"/>
    <w:rsid w:val="00393BFC"/>
    <w:rsid w:val="00393CAF"/>
    <w:rsid w:val="00394670"/>
    <w:rsid w:val="003949E6"/>
    <w:rsid w:val="00394A8C"/>
    <w:rsid w:val="003951EA"/>
    <w:rsid w:val="0039564E"/>
    <w:rsid w:val="00395D79"/>
    <w:rsid w:val="003964DD"/>
    <w:rsid w:val="0039757F"/>
    <w:rsid w:val="0039796A"/>
    <w:rsid w:val="003979AB"/>
    <w:rsid w:val="00397E67"/>
    <w:rsid w:val="003A0294"/>
    <w:rsid w:val="003A0E13"/>
    <w:rsid w:val="003A0FAC"/>
    <w:rsid w:val="003A0FFC"/>
    <w:rsid w:val="003A10E9"/>
    <w:rsid w:val="003A12EF"/>
    <w:rsid w:val="003A1609"/>
    <w:rsid w:val="003A1DE4"/>
    <w:rsid w:val="003A1F68"/>
    <w:rsid w:val="003A23CE"/>
    <w:rsid w:val="003A2D73"/>
    <w:rsid w:val="003A37CC"/>
    <w:rsid w:val="003A390F"/>
    <w:rsid w:val="003A3F27"/>
    <w:rsid w:val="003A47A6"/>
    <w:rsid w:val="003A4CE7"/>
    <w:rsid w:val="003A5030"/>
    <w:rsid w:val="003A505E"/>
    <w:rsid w:val="003A5700"/>
    <w:rsid w:val="003A5721"/>
    <w:rsid w:val="003A57C7"/>
    <w:rsid w:val="003A5A13"/>
    <w:rsid w:val="003A63D0"/>
    <w:rsid w:val="003A678E"/>
    <w:rsid w:val="003A67D0"/>
    <w:rsid w:val="003A6850"/>
    <w:rsid w:val="003A68A5"/>
    <w:rsid w:val="003A6EB7"/>
    <w:rsid w:val="003A703D"/>
    <w:rsid w:val="003A7A41"/>
    <w:rsid w:val="003A7ABF"/>
    <w:rsid w:val="003A7CF7"/>
    <w:rsid w:val="003A7E44"/>
    <w:rsid w:val="003A7F04"/>
    <w:rsid w:val="003B017E"/>
    <w:rsid w:val="003B07F1"/>
    <w:rsid w:val="003B0A31"/>
    <w:rsid w:val="003B0D2F"/>
    <w:rsid w:val="003B136B"/>
    <w:rsid w:val="003B1C27"/>
    <w:rsid w:val="003B1C2E"/>
    <w:rsid w:val="003B1D1F"/>
    <w:rsid w:val="003B1D3A"/>
    <w:rsid w:val="003B251F"/>
    <w:rsid w:val="003B2909"/>
    <w:rsid w:val="003B2B3D"/>
    <w:rsid w:val="003B3825"/>
    <w:rsid w:val="003B393B"/>
    <w:rsid w:val="003B3B85"/>
    <w:rsid w:val="003B3DB3"/>
    <w:rsid w:val="003B41AD"/>
    <w:rsid w:val="003B44D0"/>
    <w:rsid w:val="003B45D4"/>
    <w:rsid w:val="003B4F31"/>
    <w:rsid w:val="003B5374"/>
    <w:rsid w:val="003B541F"/>
    <w:rsid w:val="003B56B1"/>
    <w:rsid w:val="003B5762"/>
    <w:rsid w:val="003B5968"/>
    <w:rsid w:val="003B5BEE"/>
    <w:rsid w:val="003B5D79"/>
    <w:rsid w:val="003B6EDE"/>
    <w:rsid w:val="003B71F4"/>
    <w:rsid w:val="003B748C"/>
    <w:rsid w:val="003B79DA"/>
    <w:rsid w:val="003B7FC3"/>
    <w:rsid w:val="003C031C"/>
    <w:rsid w:val="003C13BF"/>
    <w:rsid w:val="003C1670"/>
    <w:rsid w:val="003C17A8"/>
    <w:rsid w:val="003C1961"/>
    <w:rsid w:val="003C1E55"/>
    <w:rsid w:val="003C2035"/>
    <w:rsid w:val="003C27E3"/>
    <w:rsid w:val="003C2B1A"/>
    <w:rsid w:val="003C2DCE"/>
    <w:rsid w:val="003C3448"/>
    <w:rsid w:val="003C3772"/>
    <w:rsid w:val="003C38E2"/>
    <w:rsid w:val="003C3C95"/>
    <w:rsid w:val="003C416E"/>
    <w:rsid w:val="003C4236"/>
    <w:rsid w:val="003C48AD"/>
    <w:rsid w:val="003C48DD"/>
    <w:rsid w:val="003C4D9E"/>
    <w:rsid w:val="003C4DEC"/>
    <w:rsid w:val="003C4F3F"/>
    <w:rsid w:val="003C5BF0"/>
    <w:rsid w:val="003C5D55"/>
    <w:rsid w:val="003C6391"/>
    <w:rsid w:val="003C6ADA"/>
    <w:rsid w:val="003C6BA3"/>
    <w:rsid w:val="003C6CA7"/>
    <w:rsid w:val="003C7395"/>
    <w:rsid w:val="003C755E"/>
    <w:rsid w:val="003C7D4E"/>
    <w:rsid w:val="003C7D83"/>
    <w:rsid w:val="003C7E45"/>
    <w:rsid w:val="003D0C73"/>
    <w:rsid w:val="003D1394"/>
    <w:rsid w:val="003D15A5"/>
    <w:rsid w:val="003D15E2"/>
    <w:rsid w:val="003D176E"/>
    <w:rsid w:val="003D1B4A"/>
    <w:rsid w:val="003D1C29"/>
    <w:rsid w:val="003D1C82"/>
    <w:rsid w:val="003D1D08"/>
    <w:rsid w:val="003D2D65"/>
    <w:rsid w:val="003D3364"/>
    <w:rsid w:val="003D33B8"/>
    <w:rsid w:val="003D351B"/>
    <w:rsid w:val="003D3579"/>
    <w:rsid w:val="003D37C0"/>
    <w:rsid w:val="003D3D3A"/>
    <w:rsid w:val="003D46E1"/>
    <w:rsid w:val="003D4B0C"/>
    <w:rsid w:val="003D4B22"/>
    <w:rsid w:val="003D4D42"/>
    <w:rsid w:val="003D4E8C"/>
    <w:rsid w:val="003D5411"/>
    <w:rsid w:val="003D54BC"/>
    <w:rsid w:val="003D54F2"/>
    <w:rsid w:val="003D5710"/>
    <w:rsid w:val="003D6005"/>
    <w:rsid w:val="003D65FE"/>
    <w:rsid w:val="003D6658"/>
    <w:rsid w:val="003D6BDB"/>
    <w:rsid w:val="003D6ED6"/>
    <w:rsid w:val="003D7182"/>
    <w:rsid w:val="003D73E7"/>
    <w:rsid w:val="003D7C80"/>
    <w:rsid w:val="003D7EDD"/>
    <w:rsid w:val="003E0228"/>
    <w:rsid w:val="003E02A4"/>
    <w:rsid w:val="003E0611"/>
    <w:rsid w:val="003E0675"/>
    <w:rsid w:val="003E083B"/>
    <w:rsid w:val="003E0D2A"/>
    <w:rsid w:val="003E0E5D"/>
    <w:rsid w:val="003E1568"/>
    <w:rsid w:val="003E19C2"/>
    <w:rsid w:val="003E1B0F"/>
    <w:rsid w:val="003E28AD"/>
    <w:rsid w:val="003E2C37"/>
    <w:rsid w:val="003E2C5F"/>
    <w:rsid w:val="003E2E5C"/>
    <w:rsid w:val="003E362E"/>
    <w:rsid w:val="003E3A5A"/>
    <w:rsid w:val="003E43CF"/>
    <w:rsid w:val="003E490C"/>
    <w:rsid w:val="003E4D7E"/>
    <w:rsid w:val="003E51BA"/>
    <w:rsid w:val="003E537B"/>
    <w:rsid w:val="003E56B4"/>
    <w:rsid w:val="003E5872"/>
    <w:rsid w:val="003E5FF1"/>
    <w:rsid w:val="003E6518"/>
    <w:rsid w:val="003E69AE"/>
    <w:rsid w:val="003E715A"/>
    <w:rsid w:val="003E728D"/>
    <w:rsid w:val="003E764B"/>
    <w:rsid w:val="003E7EF8"/>
    <w:rsid w:val="003F010A"/>
    <w:rsid w:val="003F0530"/>
    <w:rsid w:val="003F08EA"/>
    <w:rsid w:val="003F17B3"/>
    <w:rsid w:val="003F1810"/>
    <w:rsid w:val="003F1903"/>
    <w:rsid w:val="003F1D90"/>
    <w:rsid w:val="003F1E1B"/>
    <w:rsid w:val="003F1EB6"/>
    <w:rsid w:val="003F263B"/>
    <w:rsid w:val="003F26A0"/>
    <w:rsid w:val="003F26C9"/>
    <w:rsid w:val="003F28E7"/>
    <w:rsid w:val="003F2EDD"/>
    <w:rsid w:val="003F327A"/>
    <w:rsid w:val="003F334F"/>
    <w:rsid w:val="003F339A"/>
    <w:rsid w:val="003F36B6"/>
    <w:rsid w:val="003F36E8"/>
    <w:rsid w:val="003F3B23"/>
    <w:rsid w:val="003F3DD2"/>
    <w:rsid w:val="003F415D"/>
    <w:rsid w:val="003F4199"/>
    <w:rsid w:val="003F4A63"/>
    <w:rsid w:val="003F4DD5"/>
    <w:rsid w:val="003F4F67"/>
    <w:rsid w:val="003F5496"/>
    <w:rsid w:val="003F586E"/>
    <w:rsid w:val="003F5D82"/>
    <w:rsid w:val="003F6034"/>
    <w:rsid w:val="003F6814"/>
    <w:rsid w:val="003F6A0A"/>
    <w:rsid w:val="003F6B12"/>
    <w:rsid w:val="003F6C5A"/>
    <w:rsid w:val="003F760C"/>
    <w:rsid w:val="003F7CCA"/>
    <w:rsid w:val="00400425"/>
    <w:rsid w:val="0040053F"/>
    <w:rsid w:val="004006FB"/>
    <w:rsid w:val="0040104C"/>
    <w:rsid w:val="0040126C"/>
    <w:rsid w:val="00401333"/>
    <w:rsid w:val="00401654"/>
    <w:rsid w:val="00401BE6"/>
    <w:rsid w:val="00401EA3"/>
    <w:rsid w:val="00401F02"/>
    <w:rsid w:val="004021C0"/>
    <w:rsid w:val="004023FF"/>
    <w:rsid w:val="004028E5"/>
    <w:rsid w:val="00403986"/>
    <w:rsid w:val="004043F0"/>
    <w:rsid w:val="0040490C"/>
    <w:rsid w:val="004049B2"/>
    <w:rsid w:val="0040504C"/>
    <w:rsid w:val="0040552C"/>
    <w:rsid w:val="00405D01"/>
    <w:rsid w:val="004065FD"/>
    <w:rsid w:val="00406974"/>
    <w:rsid w:val="00406E8C"/>
    <w:rsid w:val="004071F2"/>
    <w:rsid w:val="004072D5"/>
    <w:rsid w:val="004072D7"/>
    <w:rsid w:val="004076C0"/>
    <w:rsid w:val="004079E2"/>
    <w:rsid w:val="00407C6B"/>
    <w:rsid w:val="0041033A"/>
    <w:rsid w:val="0041041C"/>
    <w:rsid w:val="00410478"/>
    <w:rsid w:val="00410796"/>
    <w:rsid w:val="004109CB"/>
    <w:rsid w:val="00410AA7"/>
    <w:rsid w:val="00410BBE"/>
    <w:rsid w:val="0041107A"/>
    <w:rsid w:val="0041113D"/>
    <w:rsid w:val="00411A6D"/>
    <w:rsid w:val="00411D98"/>
    <w:rsid w:val="00412B68"/>
    <w:rsid w:val="00412BBF"/>
    <w:rsid w:val="00412CCD"/>
    <w:rsid w:val="00413348"/>
    <w:rsid w:val="004138FC"/>
    <w:rsid w:val="0041392F"/>
    <w:rsid w:val="00413B00"/>
    <w:rsid w:val="00413CA1"/>
    <w:rsid w:val="00413D61"/>
    <w:rsid w:val="0041447A"/>
    <w:rsid w:val="00414D48"/>
    <w:rsid w:val="0041509C"/>
    <w:rsid w:val="00415BEE"/>
    <w:rsid w:val="00415BFE"/>
    <w:rsid w:val="004165AF"/>
    <w:rsid w:val="004165E6"/>
    <w:rsid w:val="00416BF8"/>
    <w:rsid w:val="00416C09"/>
    <w:rsid w:val="004173B8"/>
    <w:rsid w:val="00417828"/>
    <w:rsid w:val="004179D4"/>
    <w:rsid w:val="004206B0"/>
    <w:rsid w:val="0042097E"/>
    <w:rsid w:val="00420D92"/>
    <w:rsid w:val="00420FB7"/>
    <w:rsid w:val="00421698"/>
    <w:rsid w:val="00421CD5"/>
    <w:rsid w:val="00421DFD"/>
    <w:rsid w:val="00421E00"/>
    <w:rsid w:val="004222C6"/>
    <w:rsid w:val="00422695"/>
    <w:rsid w:val="004228D7"/>
    <w:rsid w:val="00422D9E"/>
    <w:rsid w:val="00423078"/>
    <w:rsid w:val="004237D1"/>
    <w:rsid w:val="00423C83"/>
    <w:rsid w:val="00423D52"/>
    <w:rsid w:val="00424555"/>
    <w:rsid w:val="00424921"/>
    <w:rsid w:val="00425901"/>
    <w:rsid w:val="004262DC"/>
    <w:rsid w:val="004267B0"/>
    <w:rsid w:val="00426993"/>
    <w:rsid w:val="00426AAF"/>
    <w:rsid w:val="00426D41"/>
    <w:rsid w:val="00426EE0"/>
    <w:rsid w:val="00427286"/>
    <w:rsid w:val="0042739D"/>
    <w:rsid w:val="00427FF9"/>
    <w:rsid w:val="004304A7"/>
    <w:rsid w:val="00430599"/>
    <w:rsid w:val="0043059D"/>
    <w:rsid w:val="00430614"/>
    <w:rsid w:val="0043075F"/>
    <w:rsid w:val="0043097E"/>
    <w:rsid w:val="00430BAA"/>
    <w:rsid w:val="00430BD5"/>
    <w:rsid w:val="004313B2"/>
    <w:rsid w:val="004313DB"/>
    <w:rsid w:val="0043173A"/>
    <w:rsid w:val="00431D13"/>
    <w:rsid w:val="00431E23"/>
    <w:rsid w:val="0043201F"/>
    <w:rsid w:val="004322D8"/>
    <w:rsid w:val="0043266C"/>
    <w:rsid w:val="0043273F"/>
    <w:rsid w:val="004327E4"/>
    <w:rsid w:val="00432BD0"/>
    <w:rsid w:val="00432D37"/>
    <w:rsid w:val="00432F3A"/>
    <w:rsid w:val="00432FAA"/>
    <w:rsid w:val="004333AC"/>
    <w:rsid w:val="00433DDC"/>
    <w:rsid w:val="0043405D"/>
    <w:rsid w:val="00434688"/>
    <w:rsid w:val="00434929"/>
    <w:rsid w:val="00435C47"/>
    <w:rsid w:val="00435E2E"/>
    <w:rsid w:val="00435ED9"/>
    <w:rsid w:val="0043688B"/>
    <w:rsid w:val="00437108"/>
    <w:rsid w:val="004379AF"/>
    <w:rsid w:val="00437B79"/>
    <w:rsid w:val="00440938"/>
    <w:rsid w:val="0044098B"/>
    <w:rsid w:val="004415B9"/>
    <w:rsid w:val="00441C13"/>
    <w:rsid w:val="00441CAA"/>
    <w:rsid w:val="004420EE"/>
    <w:rsid w:val="0044216C"/>
    <w:rsid w:val="00442C27"/>
    <w:rsid w:val="0044385B"/>
    <w:rsid w:val="00443E98"/>
    <w:rsid w:val="00444292"/>
    <w:rsid w:val="00444A66"/>
    <w:rsid w:val="00444DD8"/>
    <w:rsid w:val="00444FC6"/>
    <w:rsid w:val="004456B1"/>
    <w:rsid w:val="00445DBF"/>
    <w:rsid w:val="00445EFC"/>
    <w:rsid w:val="00446033"/>
    <w:rsid w:val="00446584"/>
    <w:rsid w:val="00446771"/>
    <w:rsid w:val="004468A7"/>
    <w:rsid w:val="00446BB6"/>
    <w:rsid w:val="004473C2"/>
    <w:rsid w:val="00447504"/>
    <w:rsid w:val="004475A1"/>
    <w:rsid w:val="004478B0"/>
    <w:rsid w:val="0044792D"/>
    <w:rsid w:val="00447AF9"/>
    <w:rsid w:val="00447C44"/>
    <w:rsid w:val="00450281"/>
    <w:rsid w:val="004504C7"/>
    <w:rsid w:val="00450A02"/>
    <w:rsid w:val="00450A81"/>
    <w:rsid w:val="00450BF1"/>
    <w:rsid w:val="00450ECC"/>
    <w:rsid w:val="00451174"/>
    <w:rsid w:val="00451436"/>
    <w:rsid w:val="004516C3"/>
    <w:rsid w:val="004517F4"/>
    <w:rsid w:val="004519E1"/>
    <w:rsid w:val="00451A85"/>
    <w:rsid w:val="00452115"/>
    <w:rsid w:val="004523EC"/>
    <w:rsid w:val="004528A1"/>
    <w:rsid w:val="00452F43"/>
    <w:rsid w:val="00452F95"/>
    <w:rsid w:val="00453E6E"/>
    <w:rsid w:val="00454048"/>
    <w:rsid w:val="00454411"/>
    <w:rsid w:val="004546AC"/>
    <w:rsid w:val="00454805"/>
    <w:rsid w:val="004548CD"/>
    <w:rsid w:val="00454A9B"/>
    <w:rsid w:val="00454C82"/>
    <w:rsid w:val="00454CCF"/>
    <w:rsid w:val="00455CAC"/>
    <w:rsid w:val="00456A1C"/>
    <w:rsid w:val="00456B63"/>
    <w:rsid w:val="00457435"/>
    <w:rsid w:val="004576D3"/>
    <w:rsid w:val="0045776D"/>
    <w:rsid w:val="00457D21"/>
    <w:rsid w:val="004600CE"/>
    <w:rsid w:val="00460177"/>
    <w:rsid w:val="00460266"/>
    <w:rsid w:val="0046059E"/>
    <w:rsid w:val="00460C51"/>
    <w:rsid w:val="0046113F"/>
    <w:rsid w:val="004615A4"/>
    <w:rsid w:val="00461709"/>
    <w:rsid w:val="00462720"/>
    <w:rsid w:val="0046274F"/>
    <w:rsid w:val="0046296F"/>
    <w:rsid w:val="004633C7"/>
    <w:rsid w:val="0046370E"/>
    <w:rsid w:val="00463945"/>
    <w:rsid w:val="00464411"/>
    <w:rsid w:val="00464B34"/>
    <w:rsid w:val="00464C42"/>
    <w:rsid w:val="00464D6B"/>
    <w:rsid w:val="004653EB"/>
    <w:rsid w:val="00465920"/>
    <w:rsid w:val="004659D5"/>
    <w:rsid w:val="00465C07"/>
    <w:rsid w:val="00466269"/>
    <w:rsid w:val="004663A9"/>
    <w:rsid w:val="004666B4"/>
    <w:rsid w:val="00466983"/>
    <w:rsid w:val="00466AE0"/>
    <w:rsid w:val="004674A6"/>
    <w:rsid w:val="0046791E"/>
    <w:rsid w:val="00467CBD"/>
    <w:rsid w:val="00467DCA"/>
    <w:rsid w:val="00467DD0"/>
    <w:rsid w:val="00470632"/>
    <w:rsid w:val="004708FD"/>
    <w:rsid w:val="00470953"/>
    <w:rsid w:val="00470954"/>
    <w:rsid w:val="00471BE1"/>
    <w:rsid w:val="0047225E"/>
    <w:rsid w:val="0047229B"/>
    <w:rsid w:val="00472641"/>
    <w:rsid w:val="0047265D"/>
    <w:rsid w:val="00472D40"/>
    <w:rsid w:val="00472EC3"/>
    <w:rsid w:val="00472FB8"/>
    <w:rsid w:val="004730A8"/>
    <w:rsid w:val="00473C79"/>
    <w:rsid w:val="00473DFC"/>
    <w:rsid w:val="00473E3B"/>
    <w:rsid w:val="00474187"/>
    <w:rsid w:val="004744C7"/>
    <w:rsid w:val="00474506"/>
    <w:rsid w:val="0047527F"/>
    <w:rsid w:val="004760A1"/>
    <w:rsid w:val="00476368"/>
    <w:rsid w:val="00476B8D"/>
    <w:rsid w:val="00476DD3"/>
    <w:rsid w:val="00476ED9"/>
    <w:rsid w:val="00477286"/>
    <w:rsid w:val="004772EE"/>
    <w:rsid w:val="00477B31"/>
    <w:rsid w:val="004800C7"/>
    <w:rsid w:val="0048062C"/>
    <w:rsid w:val="00480782"/>
    <w:rsid w:val="00480975"/>
    <w:rsid w:val="00480FD6"/>
    <w:rsid w:val="0048114B"/>
    <w:rsid w:val="00481233"/>
    <w:rsid w:val="0048164E"/>
    <w:rsid w:val="004818AC"/>
    <w:rsid w:val="00481FB2"/>
    <w:rsid w:val="00482330"/>
    <w:rsid w:val="004826C3"/>
    <w:rsid w:val="004828B4"/>
    <w:rsid w:val="004829F4"/>
    <w:rsid w:val="00482ACB"/>
    <w:rsid w:val="0048306A"/>
    <w:rsid w:val="00483220"/>
    <w:rsid w:val="00483321"/>
    <w:rsid w:val="004841BF"/>
    <w:rsid w:val="0048482C"/>
    <w:rsid w:val="00484BA6"/>
    <w:rsid w:val="00484D1C"/>
    <w:rsid w:val="00485401"/>
    <w:rsid w:val="004856D2"/>
    <w:rsid w:val="00485F24"/>
    <w:rsid w:val="00486385"/>
    <w:rsid w:val="00486484"/>
    <w:rsid w:val="00486562"/>
    <w:rsid w:val="00486C78"/>
    <w:rsid w:val="00486E8F"/>
    <w:rsid w:val="00486F0B"/>
    <w:rsid w:val="00486FD9"/>
    <w:rsid w:val="00487077"/>
    <w:rsid w:val="00487107"/>
    <w:rsid w:val="004872E7"/>
    <w:rsid w:val="004875D2"/>
    <w:rsid w:val="00487646"/>
    <w:rsid w:val="0048777D"/>
    <w:rsid w:val="00487B62"/>
    <w:rsid w:val="00487C9E"/>
    <w:rsid w:val="00487D1E"/>
    <w:rsid w:val="00487FC9"/>
    <w:rsid w:val="00490000"/>
    <w:rsid w:val="00490467"/>
    <w:rsid w:val="00490676"/>
    <w:rsid w:val="00490A7E"/>
    <w:rsid w:val="00490BDA"/>
    <w:rsid w:val="004915E0"/>
    <w:rsid w:val="00491A57"/>
    <w:rsid w:val="00491AD3"/>
    <w:rsid w:val="00491D7B"/>
    <w:rsid w:val="004920EF"/>
    <w:rsid w:val="00492191"/>
    <w:rsid w:val="004927F9"/>
    <w:rsid w:val="00492C53"/>
    <w:rsid w:val="00492D54"/>
    <w:rsid w:val="00492E01"/>
    <w:rsid w:val="00492E7C"/>
    <w:rsid w:val="00492F19"/>
    <w:rsid w:val="00492F8E"/>
    <w:rsid w:val="00493182"/>
    <w:rsid w:val="004934E1"/>
    <w:rsid w:val="004942AC"/>
    <w:rsid w:val="004945EE"/>
    <w:rsid w:val="004946F0"/>
    <w:rsid w:val="00494B41"/>
    <w:rsid w:val="00494BC3"/>
    <w:rsid w:val="0049535F"/>
    <w:rsid w:val="004954A6"/>
    <w:rsid w:val="00495530"/>
    <w:rsid w:val="00495675"/>
    <w:rsid w:val="00495762"/>
    <w:rsid w:val="004957A3"/>
    <w:rsid w:val="004957DB"/>
    <w:rsid w:val="00495894"/>
    <w:rsid w:val="00495946"/>
    <w:rsid w:val="00495A77"/>
    <w:rsid w:val="004962FA"/>
    <w:rsid w:val="004964E1"/>
    <w:rsid w:val="00496683"/>
    <w:rsid w:val="004967BF"/>
    <w:rsid w:val="00496AB5"/>
    <w:rsid w:val="004973F8"/>
    <w:rsid w:val="00497609"/>
    <w:rsid w:val="0049765E"/>
    <w:rsid w:val="00497697"/>
    <w:rsid w:val="00497BC0"/>
    <w:rsid w:val="00497DF6"/>
    <w:rsid w:val="004A0207"/>
    <w:rsid w:val="004A02E4"/>
    <w:rsid w:val="004A0BEF"/>
    <w:rsid w:val="004A0C78"/>
    <w:rsid w:val="004A0E04"/>
    <w:rsid w:val="004A1744"/>
    <w:rsid w:val="004A274A"/>
    <w:rsid w:val="004A28C2"/>
    <w:rsid w:val="004A3439"/>
    <w:rsid w:val="004A3B3D"/>
    <w:rsid w:val="004A429C"/>
    <w:rsid w:val="004A468C"/>
    <w:rsid w:val="004A4EB6"/>
    <w:rsid w:val="004A511D"/>
    <w:rsid w:val="004A55A2"/>
    <w:rsid w:val="004A5A59"/>
    <w:rsid w:val="004A6915"/>
    <w:rsid w:val="004A69F4"/>
    <w:rsid w:val="004A6B8A"/>
    <w:rsid w:val="004A6CD5"/>
    <w:rsid w:val="004A6D35"/>
    <w:rsid w:val="004A6D70"/>
    <w:rsid w:val="004A7506"/>
    <w:rsid w:val="004A75F6"/>
    <w:rsid w:val="004A7619"/>
    <w:rsid w:val="004A7AFA"/>
    <w:rsid w:val="004A7D2D"/>
    <w:rsid w:val="004A7FE2"/>
    <w:rsid w:val="004B0085"/>
    <w:rsid w:val="004B0587"/>
    <w:rsid w:val="004B1037"/>
    <w:rsid w:val="004B1369"/>
    <w:rsid w:val="004B1438"/>
    <w:rsid w:val="004B174F"/>
    <w:rsid w:val="004B1805"/>
    <w:rsid w:val="004B18D0"/>
    <w:rsid w:val="004B1A60"/>
    <w:rsid w:val="004B1FDB"/>
    <w:rsid w:val="004B26EE"/>
    <w:rsid w:val="004B2D59"/>
    <w:rsid w:val="004B3351"/>
    <w:rsid w:val="004B3400"/>
    <w:rsid w:val="004B3434"/>
    <w:rsid w:val="004B3481"/>
    <w:rsid w:val="004B368D"/>
    <w:rsid w:val="004B386C"/>
    <w:rsid w:val="004B3BFE"/>
    <w:rsid w:val="004B3BFF"/>
    <w:rsid w:val="004B457C"/>
    <w:rsid w:val="004B4C28"/>
    <w:rsid w:val="004B4FB9"/>
    <w:rsid w:val="004B601E"/>
    <w:rsid w:val="004B6621"/>
    <w:rsid w:val="004B716C"/>
    <w:rsid w:val="004B7A5A"/>
    <w:rsid w:val="004C0A39"/>
    <w:rsid w:val="004C0C90"/>
    <w:rsid w:val="004C0DED"/>
    <w:rsid w:val="004C0F96"/>
    <w:rsid w:val="004C28EE"/>
    <w:rsid w:val="004C3436"/>
    <w:rsid w:val="004C39EB"/>
    <w:rsid w:val="004C3D73"/>
    <w:rsid w:val="004C3E39"/>
    <w:rsid w:val="004C4178"/>
    <w:rsid w:val="004C41A8"/>
    <w:rsid w:val="004C41AC"/>
    <w:rsid w:val="004C432A"/>
    <w:rsid w:val="004C484D"/>
    <w:rsid w:val="004C4C02"/>
    <w:rsid w:val="004C4FF8"/>
    <w:rsid w:val="004C5259"/>
    <w:rsid w:val="004C555B"/>
    <w:rsid w:val="004C568D"/>
    <w:rsid w:val="004C5826"/>
    <w:rsid w:val="004C59DF"/>
    <w:rsid w:val="004C5C73"/>
    <w:rsid w:val="004C66AA"/>
    <w:rsid w:val="004C6A5C"/>
    <w:rsid w:val="004C6A85"/>
    <w:rsid w:val="004C6D18"/>
    <w:rsid w:val="004C7151"/>
    <w:rsid w:val="004C7567"/>
    <w:rsid w:val="004C7804"/>
    <w:rsid w:val="004C784C"/>
    <w:rsid w:val="004C7973"/>
    <w:rsid w:val="004C7C9C"/>
    <w:rsid w:val="004D0530"/>
    <w:rsid w:val="004D0942"/>
    <w:rsid w:val="004D09B6"/>
    <w:rsid w:val="004D0B1F"/>
    <w:rsid w:val="004D0B89"/>
    <w:rsid w:val="004D1259"/>
    <w:rsid w:val="004D2312"/>
    <w:rsid w:val="004D24B7"/>
    <w:rsid w:val="004D29C4"/>
    <w:rsid w:val="004D2B3C"/>
    <w:rsid w:val="004D30AC"/>
    <w:rsid w:val="004D30B4"/>
    <w:rsid w:val="004D3313"/>
    <w:rsid w:val="004D3856"/>
    <w:rsid w:val="004D396C"/>
    <w:rsid w:val="004D3F7A"/>
    <w:rsid w:val="004D4026"/>
    <w:rsid w:val="004D4865"/>
    <w:rsid w:val="004D4985"/>
    <w:rsid w:val="004D517D"/>
    <w:rsid w:val="004D5494"/>
    <w:rsid w:val="004D57DC"/>
    <w:rsid w:val="004D5D97"/>
    <w:rsid w:val="004D5FA1"/>
    <w:rsid w:val="004D6E28"/>
    <w:rsid w:val="004D715D"/>
    <w:rsid w:val="004D7181"/>
    <w:rsid w:val="004D7333"/>
    <w:rsid w:val="004D7B0F"/>
    <w:rsid w:val="004E00BC"/>
    <w:rsid w:val="004E0843"/>
    <w:rsid w:val="004E140D"/>
    <w:rsid w:val="004E159E"/>
    <w:rsid w:val="004E1654"/>
    <w:rsid w:val="004E16F7"/>
    <w:rsid w:val="004E1F0A"/>
    <w:rsid w:val="004E1F64"/>
    <w:rsid w:val="004E1FEE"/>
    <w:rsid w:val="004E249D"/>
    <w:rsid w:val="004E2732"/>
    <w:rsid w:val="004E2733"/>
    <w:rsid w:val="004E2F2A"/>
    <w:rsid w:val="004E2FDF"/>
    <w:rsid w:val="004E325F"/>
    <w:rsid w:val="004E3301"/>
    <w:rsid w:val="004E3C80"/>
    <w:rsid w:val="004E3D65"/>
    <w:rsid w:val="004E4A9B"/>
    <w:rsid w:val="004E4E2D"/>
    <w:rsid w:val="004E58E0"/>
    <w:rsid w:val="004E5ADE"/>
    <w:rsid w:val="004E6178"/>
    <w:rsid w:val="004E6DAD"/>
    <w:rsid w:val="004E6E65"/>
    <w:rsid w:val="004E7386"/>
    <w:rsid w:val="004E742F"/>
    <w:rsid w:val="004E7587"/>
    <w:rsid w:val="004E798A"/>
    <w:rsid w:val="004E7B6B"/>
    <w:rsid w:val="004E7C78"/>
    <w:rsid w:val="004E7CAC"/>
    <w:rsid w:val="004F006E"/>
    <w:rsid w:val="004F009D"/>
    <w:rsid w:val="004F06C3"/>
    <w:rsid w:val="004F0EAF"/>
    <w:rsid w:val="004F1266"/>
    <w:rsid w:val="004F2484"/>
    <w:rsid w:val="004F24E8"/>
    <w:rsid w:val="004F27DC"/>
    <w:rsid w:val="004F2AFD"/>
    <w:rsid w:val="004F2B6C"/>
    <w:rsid w:val="004F37B0"/>
    <w:rsid w:val="004F3955"/>
    <w:rsid w:val="004F41D2"/>
    <w:rsid w:val="004F4536"/>
    <w:rsid w:val="004F57FC"/>
    <w:rsid w:val="004F59D2"/>
    <w:rsid w:val="004F5CA0"/>
    <w:rsid w:val="004F5DD5"/>
    <w:rsid w:val="004F5F82"/>
    <w:rsid w:val="004F619D"/>
    <w:rsid w:val="004F6386"/>
    <w:rsid w:val="004F6436"/>
    <w:rsid w:val="004F6A2C"/>
    <w:rsid w:val="004F6B72"/>
    <w:rsid w:val="004F6B94"/>
    <w:rsid w:val="004F6C7E"/>
    <w:rsid w:val="004F6DF7"/>
    <w:rsid w:val="004F6FBF"/>
    <w:rsid w:val="004F70A6"/>
    <w:rsid w:val="004F72C3"/>
    <w:rsid w:val="004F742B"/>
    <w:rsid w:val="004F7801"/>
    <w:rsid w:val="004F7A62"/>
    <w:rsid w:val="004F7E41"/>
    <w:rsid w:val="004F7EFB"/>
    <w:rsid w:val="00500718"/>
    <w:rsid w:val="00500EE3"/>
    <w:rsid w:val="005010F5"/>
    <w:rsid w:val="00501285"/>
    <w:rsid w:val="005017C8"/>
    <w:rsid w:val="00501A21"/>
    <w:rsid w:val="00501AB5"/>
    <w:rsid w:val="00501D44"/>
    <w:rsid w:val="0050244B"/>
    <w:rsid w:val="005027CF"/>
    <w:rsid w:val="00502945"/>
    <w:rsid w:val="00502E24"/>
    <w:rsid w:val="005039C9"/>
    <w:rsid w:val="00503AC7"/>
    <w:rsid w:val="00504213"/>
    <w:rsid w:val="0050467B"/>
    <w:rsid w:val="00504836"/>
    <w:rsid w:val="005048CD"/>
    <w:rsid w:val="00504B69"/>
    <w:rsid w:val="00504E81"/>
    <w:rsid w:val="00504F02"/>
    <w:rsid w:val="0050502E"/>
    <w:rsid w:val="005051F5"/>
    <w:rsid w:val="005052E0"/>
    <w:rsid w:val="005054B8"/>
    <w:rsid w:val="00505C53"/>
    <w:rsid w:val="00505E93"/>
    <w:rsid w:val="00506046"/>
    <w:rsid w:val="00506EAB"/>
    <w:rsid w:val="0050737A"/>
    <w:rsid w:val="005101DC"/>
    <w:rsid w:val="00510633"/>
    <w:rsid w:val="00510DAF"/>
    <w:rsid w:val="00510E86"/>
    <w:rsid w:val="005111E9"/>
    <w:rsid w:val="00511274"/>
    <w:rsid w:val="005116B4"/>
    <w:rsid w:val="005119FB"/>
    <w:rsid w:val="00511ACD"/>
    <w:rsid w:val="00512D6B"/>
    <w:rsid w:val="00512E7B"/>
    <w:rsid w:val="005130B9"/>
    <w:rsid w:val="0051341C"/>
    <w:rsid w:val="0051341E"/>
    <w:rsid w:val="00513A4A"/>
    <w:rsid w:val="00513D6D"/>
    <w:rsid w:val="00514299"/>
    <w:rsid w:val="00514917"/>
    <w:rsid w:val="0051499C"/>
    <w:rsid w:val="005149C7"/>
    <w:rsid w:val="00514DD8"/>
    <w:rsid w:val="00515051"/>
    <w:rsid w:val="005151AC"/>
    <w:rsid w:val="005155D2"/>
    <w:rsid w:val="00515E09"/>
    <w:rsid w:val="00515FE6"/>
    <w:rsid w:val="00516484"/>
    <w:rsid w:val="005166BE"/>
    <w:rsid w:val="00516F41"/>
    <w:rsid w:val="0051715E"/>
    <w:rsid w:val="0051743F"/>
    <w:rsid w:val="0051786D"/>
    <w:rsid w:val="00520349"/>
    <w:rsid w:val="005205CD"/>
    <w:rsid w:val="005207D8"/>
    <w:rsid w:val="00521014"/>
    <w:rsid w:val="0052121E"/>
    <w:rsid w:val="0052138B"/>
    <w:rsid w:val="0052146A"/>
    <w:rsid w:val="005218BA"/>
    <w:rsid w:val="00521B24"/>
    <w:rsid w:val="00522CDC"/>
    <w:rsid w:val="00522F85"/>
    <w:rsid w:val="00523193"/>
    <w:rsid w:val="005232C7"/>
    <w:rsid w:val="00523960"/>
    <w:rsid w:val="0052469B"/>
    <w:rsid w:val="00524863"/>
    <w:rsid w:val="0052496D"/>
    <w:rsid w:val="005257E7"/>
    <w:rsid w:val="00525BEC"/>
    <w:rsid w:val="00525D35"/>
    <w:rsid w:val="00526559"/>
    <w:rsid w:val="0052664E"/>
    <w:rsid w:val="005266B0"/>
    <w:rsid w:val="00526DD4"/>
    <w:rsid w:val="005273D0"/>
    <w:rsid w:val="005273F3"/>
    <w:rsid w:val="0053016E"/>
    <w:rsid w:val="0053018D"/>
    <w:rsid w:val="00530512"/>
    <w:rsid w:val="00530D32"/>
    <w:rsid w:val="0053187F"/>
    <w:rsid w:val="00531C47"/>
    <w:rsid w:val="00531D30"/>
    <w:rsid w:val="0053230E"/>
    <w:rsid w:val="00532527"/>
    <w:rsid w:val="00532669"/>
    <w:rsid w:val="00532ABD"/>
    <w:rsid w:val="00532DE3"/>
    <w:rsid w:val="00532F0B"/>
    <w:rsid w:val="00532F3B"/>
    <w:rsid w:val="005332E1"/>
    <w:rsid w:val="00533644"/>
    <w:rsid w:val="00533941"/>
    <w:rsid w:val="00533A49"/>
    <w:rsid w:val="005342E1"/>
    <w:rsid w:val="00534364"/>
    <w:rsid w:val="0053452E"/>
    <w:rsid w:val="005346B4"/>
    <w:rsid w:val="00534EDB"/>
    <w:rsid w:val="00535759"/>
    <w:rsid w:val="00535875"/>
    <w:rsid w:val="005358D0"/>
    <w:rsid w:val="00535ED2"/>
    <w:rsid w:val="0053622B"/>
    <w:rsid w:val="00536A3B"/>
    <w:rsid w:val="005373BF"/>
    <w:rsid w:val="005373F0"/>
    <w:rsid w:val="005404C3"/>
    <w:rsid w:val="00540B99"/>
    <w:rsid w:val="00540C03"/>
    <w:rsid w:val="00540DFC"/>
    <w:rsid w:val="005413A1"/>
    <w:rsid w:val="00541B48"/>
    <w:rsid w:val="00542001"/>
    <w:rsid w:val="005432EF"/>
    <w:rsid w:val="0054374E"/>
    <w:rsid w:val="00543CCE"/>
    <w:rsid w:val="00544259"/>
    <w:rsid w:val="00544908"/>
    <w:rsid w:val="00544F96"/>
    <w:rsid w:val="0054531D"/>
    <w:rsid w:val="005454E1"/>
    <w:rsid w:val="00545C6B"/>
    <w:rsid w:val="00545D85"/>
    <w:rsid w:val="005462D8"/>
    <w:rsid w:val="0054640C"/>
    <w:rsid w:val="00546B35"/>
    <w:rsid w:val="005471E6"/>
    <w:rsid w:val="005479C0"/>
    <w:rsid w:val="00547CAF"/>
    <w:rsid w:val="0055022C"/>
    <w:rsid w:val="00550363"/>
    <w:rsid w:val="005503C6"/>
    <w:rsid w:val="00550445"/>
    <w:rsid w:val="00550473"/>
    <w:rsid w:val="0055129A"/>
    <w:rsid w:val="0055144D"/>
    <w:rsid w:val="00551817"/>
    <w:rsid w:val="00551910"/>
    <w:rsid w:val="00551C2F"/>
    <w:rsid w:val="00551EA9"/>
    <w:rsid w:val="00551FC5"/>
    <w:rsid w:val="00552708"/>
    <w:rsid w:val="0055274A"/>
    <w:rsid w:val="00552761"/>
    <w:rsid w:val="00552CE3"/>
    <w:rsid w:val="0055351F"/>
    <w:rsid w:val="005539B6"/>
    <w:rsid w:val="005539FD"/>
    <w:rsid w:val="00554157"/>
    <w:rsid w:val="0055450D"/>
    <w:rsid w:val="005545D3"/>
    <w:rsid w:val="00554A7E"/>
    <w:rsid w:val="00554D2A"/>
    <w:rsid w:val="005555B9"/>
    <w:rsid w:val="005558A1"/>
    <w:rsid w:val="005559F0"/>
    <w:rsid w:val="00555A88"/>
    <w:rsid w:val="00555E93"/>
    <w:rsid w:val="0055613D"/>
    <w:rsid w:val="00556693"/>
    <w:rsid w:val="00556744"/>
    <w:rsid w:val="00556820"/>
    <w:rsid w:val="00556BEB"/>
    <w:rsid w:val="00557F24"/>
    <w:rsid w:val="00560169"/>
    <w:rsid w:val="005603ED"/>
    <w:rsid w:val="00560D2D"/>
    <w:rsid w:val="00560E28"/>
    <w:rsid w:val="00560EAB"/>
    <w:rsid w:val="00561521"/>
    <w:rsid w:val="005615F9"/>
    <w:rsid w:val="005616FF"/>
    <w:rsid w:val="005619D9"/>
    <w:rsid w:val="00561EAC"/>
    <w:rsid w:val="00562515"/>
    <w:rsid w:val="00562877"/>
    <w:rsid w:val="00562C10"/>
    <w:rsid w:val="005636C2"/>
    <w:rsid w:val="005636F0"/>
    <w:rsid w:val="00563A01"/>
    <w:rsid w:val="00563A43"/>
    <w:rsid w:val="00563B05"/>
    <w:rsid w:val="00563D28"/>
    <w:rsid w:val="00563EF3"/>
    <w:rsid w:val="00563FBA"/>
    <w:rsid w:val="00563FF5"/>
    <w:rsid w:val="005640A7"/>
    <w:rsid w:val="0056438C"/>
    <w:rsid w:val="00564819"/>
    <w:rsid w:val="00564A83"/>
    <w:rsid w:val="00564EF5"/>
    <w:rsid w:val="005650A6"/>
    <w:rsid w:val="00565109"/>
    <w:rsid w:val="00565574"/>
    <w:rsid w:val="0056579C"/>
    <w:rsid w:val="005657EB"/>
    <w:rsid w:val="00565884"/>
    <w:rsid w:val="00566002"/>
    <w:rsid w:val="005661CA"/>
    <w:rsid w:val="0056625B"/>
    <w:rsid w:val="0056666A"/>
    <w:rsid w:val="00566779"/>
    <w:rsid w:val="0056737D"/>
    <w:rsid w:val="00567419"/>
    <w:rsid w:val="005678C1"/>
    <w:rsid w:val="0057014D"/>
    <w:rsid w:val="005701DE"/>
    <w:rsid w:val="00570AB4"/>
    <w:rsid w:val="00570F33"/>
    <w:rsid w:val="00570F8E"/>
    <w:rsid w:val="005716C6"/>
    <w:rsid w:val="00571724"/>
    <w:rsid w:val="00571C05"/>
    <w:rsid w:val="00571CC3"/>
    <w:rsid w:val="00571E6D"/>
    <w:rsid w:val="005726FE"/>
    <w:rsid w:val="00572714"/>
    <w:rsid w:val="005727FA"/>
    <w:rsid w:val="0057292D"/>
    <w:rsid w:val="00572D4A"/>
    <w:rsid w:val="00572D74"/>
    <w:rsid w:val="0057346A"/>
    <w:rsid w:val="00573E1C"/>
    <w:rsid w:val="00574030"/>
    <w:rsid w:val="00574041"/>
    <w:rsid w:val="00574280"/>
    <w:rsid w:val="00574862"/>
    <w:rsid w:val="00575946"/>
    <w:rsid w:val="00575A40"/>
    <w:rsid w:val="00575D69"/>
    <w:rsid w:val="00575EF2"/>
    <w:rsid w:val="00576062"/>
    <w:rsid w:val="00576786"/>
    <w:rsid w:val="00576DA3"/>
    <w:rsid w:val="0057713B"/>
    <w:rsid w:val="00577284"/>
    <w:rsid w:val="00577B1F"/>
    <w:rsid w:val="00580385"/>
    <w:rsid w:val="005809C6"/>
    <w:rsid w:val="00580ABC"/>
    <w:rsid w:val="00580B98"/>
    <w:rsid w:val="00580BD7"/>
    <w:rsid w:val="00580E46"/>
    <w:rsid w:val="00580ED2"/>
    <w:rsid w:val="00580FEF"/>
    <w:rsid w:val="0058106A"/>
    <w:rsid w:val="00581783"/>
    <w:rsid w:val="00581A99"/>
    <w:rsid w:val="0058207B"/>
    <w:rsid w:val="00582119"/>
    <w:rsid w:val="00582C03"/>
    <w:rsid w:val="00583705"/>
    <w:rsid w:val="0058373C"/>
    <w:rsid w:val="00583936"/>
    <w:rsid w:val="00584448"/>
    <w:rsid w:val="00584840"/>
    <w:rsid w:val="005849AB"/>
    <w:rsid w:val="005850F1"/>
    <w:rsid w:val="005852D0"/>
    <w:rsid w:val="00585E3B"/>
    <w:rsid w:val="00586226"/>
    <w:rsid w:val="00586728"/>
    <w:rsid w:val="00586920"/>
    <w:rsid w:val="00586BC9"/>
    <w:rsid w:val="005870CE"/>
    <w:rsid w:val="00587357"/>
    <w:rsid w:val="0058763E"/>
    <w:rsid w:val="00590015"/>
    <w:rsid w:val="005905EA"/>
    <w:rsid w:val="005906C7"/>
    <w:rsid w:val="0059190A"/>
    <w:rsid w:val="005919EC"/>
    <w:rsid w:val="005919F2"/>
    <w:rsid w:val="00591B91"/>
    <w:rsid w:val="00592201"/>
    <w:rsid w:val="00592296"/>
    <w:rsid w:val="00592490"/>
    <w:rsid w:val="005924DF"/>
    <w:rsid w:val="00592BB6"/>
    <w:rsid w:val="005930E6"/>
    <w:rsid w:val="0059313F"/>
    <w:rsid w:val="005933D9"/>
    <w:rsid w:val="005935A0"/>
    <w:rsid w:val="005935CD"/>
    <w:rsid w:val="00593D34"/>
    <w:rsid w:val="00594010"/>
    <w:rsid w:val="005940E6"/>
    <w:rsid w:val="0059436F"/>
    <w:rsid w:val="005945E1"/>
    <w:rsid w:val="00594A26"/>
    <w:rsid w:val="00594C6F"/>
    <w:rsid w:val="00594D23"/>
    <w:rsid w:val="00594E11"/>
    <w:rsid w:val="00595C90"/>
    <w:rsid w:val="00595D53"/>
    <w:rsid w:val="0059642B"/>
    <w:rsid w:val="0059680D"/>
    <w:rsid w:val="00596954"/>
    <w:rsid w:val="00596E2D"/>
    <w:rsid w:val="00596F31"/>
    <w:rsid w:val="00597560"/>
    <w:rsid w:val="005975FF"/>
    <w:rsid w:val="00597745"/>
    <w:rsid w:val="00597F73"/>
    <w:rsid w:val="005A0205"/>
    <w:rsid w:val="005A022B"/>
    <w:rsid w:val="005A026B"/>
    <w:rsid w:val="005A027B"/>
    <w:rsid w:val="005A08B7"/>
    <w:rsid w:val="005A0AB3"/>
    <w:rsid w:val="005A0C66"/>
    <w:rsid w:val="005A0D96"/>
    <w:rsid w:val="005A0E3E"/>
    <w:rsid w:val="005A0F11"/>
    <w:rsid w:val="005A0FF9"/>
    <w:rsid w:val="005A18DD"/>
    <w:rsid w:val="005A1AC0"/>
    <w:rsid w:val="005A1BC6"/>
    <w:rsid w:val="005A1E55"/>
    <w:rsid w:val="005A1EA3"/>
    <w:rsid w:val="005A1F9D"/>
    <w:rsid w:val="005A2355"/>
    <w:rsid w:val="005A259C"/>
    <w:rsid w:val="005A3126"/>
    <w:rsid w:val="005A32E5"/>
    <w:rsid w:val="005A35E1"/>
    <w:rsid w:val="005A3904"/>
    <w:rsid w:val="005A476A"/>
    <w:rsid w:val="005A4A87"/>
    <w:rsid w:val="005A4FF1"/>
    <w:rsid w:val="005A5772"/>
    <w:rsid w:val="005A578D"/>
    <w:rsid w:val="005A63E6"/>
    <w:rsid w:val="005A647D"/>
    <w:rsid w:val="005A662F"/>
    <w:rsid w:val="005A677E"/>
    <w:rsid w:val="005A6997"/>
    <w:rsid w:val="005A69CF"/>
    <w:rsid w:val="005A6AEB"/>
    <w:rsid w:val="005A6FDF"/>
    <w:rsid w:val="005A7624"/>
    <w:rsid w:val="005A7E6A"/>
    <w:rsid w:val="005A7E85"/>
    <w:rsid w:val="005B00FF"/>
    <w:rsid w:val="005B087F"/>
    <w:rsid w:val="005B20A5"/>
    <w:rsid w:val="005B226F"/>
    <w:rsid w:val="005B2894"/>
    <w:rsid w:val="005B2B93"/>
    <w:rsid w:val="005B2C6F"/>
    <w:rsid w:val="005B3376"/>
    <w:rsid w:val="005B37AB"/>
    <w:rsid w:val="005B4321"/>
    <w:rsid w:val="005B43A5"/>
    <w:rsid w:val="005B4696"/>
    <w:rsid w:val="005B46C8"/>
    <w:rsid w:val="005B4B0E"/>
    <w:rsid w:val="005B4DF2"/>
    <w:rsid w:val="005B4FF8"/>
    <w:rsid w:val="005B5155"/>
    <w:rsid w:val="005B5503"/>
    <w:rsid w:val="005B57B2"/>
    <w:rsid w:val="005B58AC"/>
    <w:rsid w:val="005B5B73"/>
    <w:rsid w:val="005B60D0"/>
    <w:rsid w:val="005B63EE"/>
    <w:rsid w:val="005B671E"/>
    <w:rsid w:val="005B6AB5"/>
    <w:rsid w:val="005B7317"/>
    <w:rsid w:val="005B78FD"/>
    <w:rsid w:val="005C00D1"/>
    <w:rsid w:val="005C022F"/>
    <w:rsid w:val="005C02E3"/>
    <w:rsid w:val="005C03A5"/>
    <w:rsid w:val="005C06CB"/>
    <w:rsid w:val="005C0A78"/>
    <w:rsid w:val="005C0ECC"/>
    <w:rsid w:val="005C0F48"/>
    <w:rsid w:val="005C10E5"/>
    <w:rsid w:val="005C1497"/>
    <w:rsid w:val="005C15E0"/>
    <w:rsid w:val="005C1765"/>
    <w:rsid w:val="005C1780"/>
    <w:rsid w:val="005C18EA"/>
    <w:rsid w:val="005C1DA4"/>
    <w:rsid w:val="005C1E82"/>
    <w:rsid w:val="005C1F42"/>
    <w:rsid w:val="005C231C"/>
    <w:rsid w:val="005C24C6"/>
    <w:rsid w:val="005C269D"/>
    <w:rsid w:val="005C2734"/>
    <w:rsid w:val="005C2974"/>
    <w:rsid w:val="005C2A25"/>
    <w:rsid w:val="005C2B9A"/>
    <w:rsid w:val="005C33F2"/>
    <w:rsid w:val="005C3836"/>
    <w:rsid w:val="005C39D8"/>
    <w:rsid w:val="005C405C"/>
    <w:rsid w:val="005C432B"/>
    <w:rsid w:val="005C44F8"/>
    <w:rsid w:val="005C4CCB"/>
    <w:rsid w:val="005C5173"/>
    <w:rsid w:val="005C546E"/>
    <w:rsid w:val="005C55BF"/>
    <w:rsid w:val="005C5B4E"/>
    <w:rsid w:val="005C61E8"/>
    <w:rsid w:val="005C63AC"/>
    <w:rsid w:val="005C65FA"/>
    <w:rsid w:val="005C7124"/>
    <w:rsid w:val="005C7285"/>
    <w:rsid w:val="005C72AE"/>
    <w:rsid w:val="005C7650"/>
    <w:rsid w:val="005D0576"/>
    <w:rsid w:val="005D0793"/>
    <w:rsid w:val="005D0A72"/>
    <w:rsid w:val="005D0B47"/>
    <w:rsid w:val="005D24BF"/>
    <w:rsid w:val="005D2C87"/>
    <w:rsid w:val="005D2C88"/>
    <w:rsid w:val="005D2EFA"/>
    <w:rsid w:val="005D350C"/>
    <w:rsid w:val="005D44B9"/>
    <w:rsid w:val="005D4B17"/>
    <w:rsid w:val="005D4D16"/>
    <w:rsid w:val="005D5108"/>
    <w:rsid w:val="005D517F"/>
    <w:rsid w:val="005D5694"/>
    <w:rsid w:val="005D5819"/>
    <w:rsid w:val="005D5D85"/>
    <w:rsid w:val="005D5EEE"/>
    <w:rsid w:val="005D6165"/>
    <w:rsid w:val="005D670E"/>
    <w:rsid w:val="005D6B92"/>
    <w:rsid w:val="005D6C84"/>
    <w:rsid w:val="005D767A"/>
    <w:rsid w:val="005D77E5"/>
    <w:rsid w:val="005E011A"/>
    <w:rsid w:val="005E0236"/>
    <w:rsid w:val="005E063B"/>
    <w:rsid w:val="005E07D5"/>
    <w:rsid w:val="005E0850"/>
    <w:rsid w:val="005E0931"/>
    <w:rsid w:val="005E0D3C"/>
    <w:rsid w:val="005E0EC4"/>
    <w:rsid w:val="005E136E"/>
    <w:rsid w:val="005E16AB"/>
    <w:rsid w:val="005E1B4B"/>
    <w:rsid w:val="005E205D"/>
    <w:rsid w:val="005E26A1"/>
    <w:rsid w:val="005E2A77"/>
    <w:rsid w:val="005E2B79"/>
    <w:rsid w:val="005E30CA"/>
    <w:rsid w:val="005E312C"/>
    <w:rsid w:val="005E315D"/>
    <w:rsid w:val="005E33A7"/>
    <w:rsid w:val="005E3603"/>
    <w:rsid w:val="005E362F"/>
    <w:rsid w:val="005E3B32"/>
    <w:rsid w:val="005E3E6E"/>
    <w:rsid w:val="005E417E"/>
    <w:rsid w:val="005E43B5"/>
    <w:rsid w:val="005E4684"/>
    <w:rsid w:val="005E5112"/>
    <w:rsid w:val="005E5495"/>
    <w:rsid w:val="005E55AF"/>
    <w:rsid w:val="005E59F9"/>
    <w:rsid w:val="005E5ADD"/>
    <w:rsid w:val="005E5B5B"/>
    <w:rsid w:val="005E5C6C"/>
    <w:rsid w:val="005E6214"/>
    <w:rsid w:val="005E6337"/>
    <w:rsid w:val="005E6EF3"/>
    <w:rsid w:val="005E77E4"/>
    <w:rsid w:val="005E7B15"/>
    <w:rsid w:val="005F065C"/>
    <w:rsid w:val="005F072A"/>
    <w:rsid w:val="005F0EF1"/>
    <w:rsid w:val="005F14E8"/>
    <w:rsid w:val="005F1696"/>
    <w:rsid w:val="005F19BC"/>
    <w:rsid w:val="005F1A17"/>
    <w:rsid w:val="005F24EB"/>
    <w:rsid w:val="005F254C"/>
    <w:rsid w:val="005F2843"/>
    <w:rsid w:val="005F2A05"/>
    <w:rsid w:val="005F344E"/>
    <w:rsid w:val="005F3503"/>
    <w:rsid w:val="005F364F"/>
    <w:rsid w:val="005F39BC"/>
    <w:rsid w:val="005F39EE"/>
    <w:rsid w:val="005F45DF"/>
    <w:rsid w:val="005F4951"/>
    <w:rsid w:val="005F5588"/>
    <w:rsid w:val="005F577E"/>
    <w:rsid w:val="005F57EE"/>
    <w:rsid w:val="005F598E"/>
    <w:rsid w:val="005F62DC"/>
    <w:rsid w:val="005F637B"/>
    <w:rsid w:val="005F6637"/>
    <w:rsid w:val="005F6953"/>
    <w:rsid w:val="005F6F17"/>
    <w:rsid w:val="005F779F"/>
    <w:rsid w:val="005F7805"/>
    <w:rsid w:val="005F7A26"/>
    <w:rsid w:val="005F7BD3"/>
    <w:rsid w:val="005F7EB5"/>
    <w:rsid w:val="00600414"/>
    <w:rsid w:val="0060096C"/>
    <w:rsid w:val="00600CB8"/>
    <w:rsid w:val="006014BF"/>
    <w:rsid w:val="00601673"/>
    <w:rsid w:val="00601831"/>
    <w:rsid w:val="00602519"/>
    <w:rsid w:val="0060335D"/>
    <w:rsid w:val="006039A1"/>
    <w:rsid w:val="006039C7"/>
    <w:rsid w:val="00604080"/>
    <w:rsid w:val="00605531"/>
    <w:rsid w:val="006055E1"/>
    <w:rsid w:val="00605989"/>
    <w:rsid w:val="00605D4F"/>
    <w:rsid w:val="00605FDA"/>
    <w:rsid w:val="00606268"/>
    <w:rsid w:val="00606792"/>
    <w:rsid w:val="00606C8B"/>
    <w:rsid w:val="006073FB"/>
    <w:rsid w:val="00607A0D"/>
    <w:rsid w:val="00607E91"/>
    <w:rsid w:val="00607EF4"/>
    <w:rsid w:val="00610023"/>
    <w:rsid w:val="0061007C"/>
    <w:rsid w:val="00610096"/>
    <w:rsid w:val="00610195"/>
    <w:rsid w:val="00610279"/>
    <w:rsid w:val="0061030B"/>
    <w:rsid w:val="00610428"/>
    <w:rsid w:val="00611003"/>
    <w:rsid w:val="0061125A"/>
    <w:rsid w:val="0061126A"/>
    <w:rsid w:val="006114A6"/>
    <w:rsid w:val="00611B4A"/>
    <w:rsid w:val="00611ED1"/>
    <w:rsid w:val="00611F98"/>
    <w:rsid w:val="00612273"/>
    <w:rsid w:val="00612E50"/>
    <w:rsid w:val="00613015"/>
    <w:rsid w:val="00613BF5"/>
    <w:rsid w:val="00614269"/>
    <w:rsid w:val="0061443B"/>
    <w:rsid w:val="0061495E"/>
    <w:rsid w:val="00614A4D"/>
    <w:rsid w:val="00614F95"/>
    <w:rsid w:val="00615017"/>
    <w:rsid w:val="0061510E"/>
    <w:rsid w:val="006153C5"/>
    <w:rsid w:val="006154AB"/>
    <w:rsid w:val="00615572"/>
    <w:rsid w:val="006156C9"/>
    <w:rsid w:val="00615D59"/>
    <w:rsid w:val="006165E5"/>
    <w:rsid w:val="006174C1"/>
    <w:rsid w:val="0061793F"/>
    <w:rsid w:val="00620119"/>
    <w:rsid w:val="00620594"/>
    <w:rsid w:val="0062081E"/>
    <w:rsid w:val="00620EE8"/>
    <w:rsid w:val="006210BD"/>
    <w:rsid w:val="006210E8"/>
    <w:rsid w:val="00621353"/>
    <w:rsid w:val="0062142A"/>
    <w:rsid w:val="0062221A"/>
    <w:rsid w:val="0062250B"/>
    <w:rsid w:val="00622513"/>
    <w:rsid w:val="00622702"/>
    <w:rsid w:val="00622872"/>
    <w:rsid w:val="006228DC"/>
    <w:rsid w:val="00622A7E"/>
    <w:rsid w:val="00622B7C"/>
    <w:rsid w:val="00622BB2"/>
    <w:rsid w:val="00623295"/>
    <w:rsid w:val="00623DCF"/>
    <w:rsid w:val="0062420B"/>
    <w:rsid w:val="00624C64"/>
    <w:rsid w:val="00625094"/>
    <w:rsid w:val="0062552F"/>
    <w:rsid w:val="00625EB3"/>
    <w:rsid w:val="00626271"/>
    <w:rsid w:val="0062649C"/>
    <w:rsid w:val="00626734"/>
    <w:rsid w:val="0062681B"/>
    <w:rsid w:val="006268D8"/>
    <w:rsid w:val="006269D7"/>
    <w:rsid w:val="006270DA"/>
    <w:rsid w:val="0062730C"/>
    <w:rsid w:val="006278E1"/>
    <w:rsid w:val="00627AD1"/>
    <w:rsid w:val="00627E65"/>
    <w:rsid w:val="00630058"/>
    <w:rsid w:val="00630504"/>
    <w:rsid w:val="006305F8"/>
    <w:rsid w:val="00630823"/>
    <w:rsid w:val="00630BB3"/>
    <w:rsid w:val="00630D3B"/>
    <w:rsid w:val="006320B4"/>
    <w:rsid w:val="006320CC"/>
    <w:rsid w:val="0063237B"/>
    <w:rsid w:val="0063240B"/>
    <w:rsid w:val="00632613"/>
    <w:rsid w:val="006328D1"/>
    <w:rsid w:val="00632B68"/>
    <w:rsid w:val="00633838"/>
    <w:rsid w:val="00633962"/>
    <w:rsid w:val="00634145"/>
    <w:rsid w:val="00634267"/>
    <w:rsid w:val="006344BF"/>
    <w:rsid w:val="0063455B"/>
    <w:rsid w:val="00634CD0"/>
    <w:rsid w:val="00635228"/>
    <w:rsid w:val="00635C8D"/>
    <w:rsid w:val="00636598"/>
    <w:rsid w:val="00636EE4"/>
    <w:rsid w:val="0063746E"/>
    <w:rsid w:val="006375B4"/>
    <w:rsid w:val="00637CFB"/>
    <w:rsid w:val="00640349"/>
    <w:rsid w:val="00640DA5"/>
    <w:rsid w:val="00641211"/>
    <w:rsid w:val="0064122F"/>
    <w:rsid w:val="006418AE"/>
    <w:rsid w:val="00641D3C"/>
    <w:rsid w:val="00642417"/>
    <w:rsid w:val="00642ACA"/>
    <w:rsid w:val="00642BCE"/>
    <w:rsid w:val="00642DEE"/>
    <w:rsid w:val="006433A3"/>
    <w:rsid w:val="006437F7"/>
    <w:rsid w:val="00643EB3"/>
    <w:rsid w:val="0064419D"/>
    <w:rsid w:val="00644732"/>
    <w:rsid w:val="006448FD"/>
    <w:rsid w:val="00644CE5"/>
    <w:rsid w:val="006452C0"/>
    <w:rsid w:val="00646D73"/>
    <w:rsid w:val="00647DD9"/>
    <w:rsid w:val="00647E0D"/>
    <w:rsid w:val="00647E24"/>
    <w:rsid w:val="00650233"/>
    <w:rsid w:val="00650BE4"/>
    <w:rsid w:val="00650CE1"/>
    <w:rsid w:val="00650F36"/>
    <w:rsid w:val="00650FC3"/>
    <w:rsid w:val="006517CA"/>
    <w:rsid w:val="00651D19"/>
    <w:rsid w:val="00652430"/>
    <w:rsid w:val="0065272C"/>
    <w:rsid w:val="00652A02"/>
    <w:rsid w:val="00653164"/>
    <w:rsid w:val="0065340C"/>
    <w:rsid w:val="006539F9"/>
    <w:rsid w:val="00653CA8"/>
    <w:rsid w:val="00654067"/>
    <w:rsid w:val="006544FF"/>
    <w:rsid w:val="00654A0A"/>
    <w:rsid w:val="00654F70"/>
    <w:rsid w:val="006553CB"/>
    <w:rsid w:val="0065542D"/>
    <w:rsid w:val="00655AFC"/>
    <w:rsid w:val="00655DC4"/>
    <w:rsid w:val="006564CA"/>
    <w:rsid w:val="006566E3"/>
    <w:rsid w:val="0065679F"/>
    <w:rsid w:val="00656C22"/>
    <w:rsid w:val="006570F3"/>
    <w:rsid w:val="00657423"/>
    <w:rsid w:val="00657934"/>
    <w:rsid w:val="00657F2B"/>
    <w:rsid w:val="006600F8"/>
    <w:rsid w:val="0066016E"/>
    <w:rsid w:val="00660586"/>
    <w:rsid w:val="00660A3F"/>
    <w:rsid w:val="00660D9E"/>
    <w:rsid w:val="00661377"/>
    <w:rsid w:val="0066185D"/>
    <w:rsid w:val="00661864"/>
    <w:rsid w:val="00662836"/>
    <w:rsid w:val="00662926"/>
    <w:rsid w:val="00662A42"/>
    <w:rsid w:val="00662B74"/>
    <w:rsid w:val="00662E87"/>
    <w:rsid w:val="0066337C"/>
    <w:rsid w:val="006635AC"/>
    <w:rsid w:val="0066395E"/>
    <w:rsid w:val="00663D58"/>
    <w:rsid w:val="00663FC4"/>
    <w:rsid w:val="00664128"/>
    <w:rsid w:val="00664AE0"/>
    <w:rsid w:val="00664CF2"/>
    <w:rsid w:val="006652D9"/>
    <w:rsid w:val="006659C5"/>
    <w:rsid w:val="00665DD5"/>
    <w:rsid w:val="0066646E"/>
    <w:rsid w:val="006666F2"/>
    <w:rsid w:val="00666B7D"/>
    <w:rsid w:val="00666B9F"/>
    <w:rsid w:val="006673E9"/>
    <w:rsid w:val="00667744"/>
    <w:rsid w:val="00667849"/>
    <w:rsid w:val="00667D67"/>
    <w:rsid w:val="006703EC"/>
    <w:rsid w:val="0067074B"/>
    <w:rsid w:val="00670816"/>
    <w:rsid w:val="006712C5"/>
    <w:rsid w:val="00671316"/>
    <w:rsid w:val="00672025"/>
    <w:rsid w:val="00672389"/>
    <w:rsid w:val="006726C0"/>
    <w:rsid w:val="00672756"/>
    <w:rsid w:val="00672BF9"/>
    <w:rsid w:val="006731EE"/>
    <w:rsid w:val="00673262"/>
    <w:rsid w:val="00673593"/>
    <w:rsid w:val="006736F4"/>
    <w:rsid w:val="0067429D"/>
    <w:rsid w:val="00675229"/>
    <w:rsid w:val="0067532A"/>
    <w:rsid w:val="00675382"/>
    <w:rsid w:val="0067582E"/>
    <w:rsid w:val="00675918"/>
    <w:rsid w:val="00675A9A"/>
    <w:rsid w:val="00675C04"/>
    <w:rsid w:val="00675FC5"/>
    <w:rsid w:val="00676387"/>
    <w:rsid w:val="00676975"/>
    <w:rsid w:val="00676AC7"/>
    <w:rsid w:val="00676B56"/>
    <w:rsid w:val="00677177"/>
    <w:rsid w:val="00677182"/>
    <w:rsid w:val="006803F1"/>
    <w:rsid w:val="00680466"/>
    <w:rsid w:val="006804AC"/>
    <w:rsid w:val="0068062A"/>
    <w:rsid w:val="0068082A"/>
    <w:rsid w:val="00680AC4"/>
    <w:rsid w:val="00680E3B"/>
    <w:rsid w:val="006818DB"/>
    <w:rsid w:val="00681B41"/>
    <w:rsid w:val="00682997"/>
    <w:rsid w:val="00682DDF"/>
    <w:rsid w:val="00682E46"/>
    <w:rsid w:val="0068302B"/>
    <w:rsid w:val="006831C7"/>
    <w:rsid w:val="00683464"/>
    <w:rsid w:val="00683CB2"/>
    <w:rsid w:val="00683D5D"/>
    <w:rsid w:val="006843A6"/>
    <w:rsid w:val="00684A90"/>
    <w:rsid w:val="00684EFC"/>
    <w:rsid w:val="00685107"/>
    <w:rsid w:val="00685481"/>
    <w:rsid w:val="0068556B"/>
    <w:rsid w:val="006857D2"/>
    <w:rsid w:val="00685E66"/>
    <w:rsid w:val="00685EA7"/>
    <w:rsid w:val="00685EDC"/>
    <w:rsid w:val="00686023"/>
    <w:rsid w:val="006868C1"/>
    <w:rsid w:val="00686F95"/>
    <w:rsid w:val="00686FC0"/>
    <w:rsid w:val="00687387"/>
    <w:rsid w:val="006878E1"/>
    <w:rsid w:val="0069005A"/>
    <w:rsid w:val="0069038D"/>
    <w:rsid w:val="00690B86"/>
    <w:rsid w:val="006915D5"/>
    <w:rsid w:val="00691AB5"/>
    <w:rsid w:val="00691BB2"/>
    <w:rsid w:val="00692DA1"/>
    <w:rsid w:val="00692DF5"/>
    <w:rsid w:val="0069316E"/>
    <w:rsid w:val="00693EA5"/>
    <w:rsid w:val="00693EBA"/>
    <w:rsid w:val="006940B8"/>
    <w:rsid w:val="00694703"/>
    <w:rsid w:val="00694725"/>
    <w:rsid w:val="00694B3C"/>
    <w:rsid w:val="00695012"/>
    <w:rsid w:val="0069508E"/>
    <w:rsid w:val="00695A9D"/>
    <w:rsid w:val="00695DF7"/>
    <w:rsid w:val="00695EBD"/>
    <w:rsid w:val="0069605D"/>
    <w:rsid w:val="006960D0"/>
    <w:rsid w:val="00696115"/>
    <w:rsid w:val="006963F7"/>
    <w:rsid w:val="00696731"/>
    <w:rsid w:val="006969AD"/>
    <w:rsid w:val="006971BE"/>
    <w:rsid w:val="00697301"/>
    <w:rsid w:val="00697983"/>
    <w:rsid w:val="00697F58"/>
    <w:rsid w:val="006A031C"/>
    <w:rsid w:val="006A034E"/>
    <w:rsid w:val="006A0517"/>
    <w:rsid w:val="006A05BF"/>
    <w:rsid w:val="006A0EE9"/>
    <w:rsid w:val="006A0F1F"/>
    <w:rsid w:val="006A1379"/>
    <w:rsid w:val="006A1C96"/>
    <w:rsid w:val="006A2538"/>
    <w:rsid w:val="006A27E4"/>
    <w:rsid w:val="006A2E15"/>
    <w:rsid w:val="006A2E44"/>
    <w:rsid w:val="006A32E0"/>
    <w:rsid w:val="006A357D"/>
    <w:rsid w:val="006A3959"/>
    <w:rsid w:val="006A39C0"/>
    <w:rsid w:val="006A3BF4"/>
    <w:rsid w:val="006A3F02"/>
    <w:rsid w:val="006A4083"/>
    <w:rsid w:val="006A40E3"/>
    <w:rsid w:val="006A4505"/>
    <w:rsid w:val="006A4546"/>
    <w:rsid w:val="006A4F57"/>
    <w:rsid w:val="006A5419"/>
    <w:rsid w:val="006A561F"/>
    <w:rsid w:val="006A5893"/>
    <w:rsid w:val="006A5BC2"/>
    <w:rsid w:val="006A5DB5"/>
    <w:rsid w:val="006A6197"/>
    <w:rsid w:val="006A6355"/>
    <w:rsid w:val="006A63A2"/>
    <w:rsid w:val="006A69A8"/>
    <w:rsid w:val="006A7092"/>
    <w:rsid w:val="006A74D5"/>
    <w:rsid w:val="006A757D"/>
    <w:rsid w:val="006A7857"/>
    <w:rsid w:val="006A79A7"/>
    <w:rsid w:val="006A7B63"/>
    <w:rsid w:val="006A7BF6"/>
    <w:rsid w:val="006B00FF"/>
    <w:rsid w:val="006B063D"/>
    <w:rsid w:val="006B07F6"/>
    <w:rsid w:val="006B1391"/>
    <w:rsid w:val="006B13CA"/>
    <w:rsid w:val="006B159A"/>
    <w:rsid w:val="006B15E9"/>
    <w:rsid w:val="006B17F8"/>
    <w:rsid w:val="006B1B0C"/>
    <w:rsid w:val="006B236B"/>
    <w:rsid w:val="006B2520"/>
    <w:rsid w:val="006B2621"/>
    <w:rsid w:val="006B2AA2"/>
    <w:rsid w:val="006B32EE"/>
    <w:rsid w:val="006B3564"/>
    <w:rsid w:val="006B3839"/>
    <w:rsid w:val="006B3C26"/>
    <w:rsid w:val="006B4306"/>
    <w:rsid w:val="006B443C"/>
    <w:rsid w:val="006B45CA"/>
    <w:rsid w:val="006B4702"/>
    <w:rsid w:val="006B49DE"/>
    <w:rsid w:val="006B4A65"/>
    <w:rsid w:val="006B4F2D"/>
    <w:rsid w:val="006B56D5"/>
    <w:rsid w:val="006B5A95"/>
    <w:rsid w:val="006B5D68"/>
    <w:rsid w:val="006B5E52"/>
    <w:rsid w:val="006B5F2F"/>
    <w:rsid w:val="006B7A52"/>
    <w:rsid w:val="006B7E4D"/>
    <w:rsid w:val="006B7FD4"/>
    <w:rsid w:val="006C01D3"/>
    <w:rsid w:val="006C04B3"/>
    <w:rsid w:val="006C06CA"/>
    <w:rsid w:val="006C12E7"/>
    <w:rsid w:val="006C1583"/>
    <w:rsid w:val="006C181F"/>
    <w:rsid w:val="006C1E47"/>
    <w:rsid w:val="006C252A"/>
    <w:rsid w:val="006C2BDD"/>
    <w:rsid w:val="006C3519"/>
    <w:rsid w:val="006C36EA"/>
    <w:rsid w:val="006C379A"/>
    <w:rsid w:val="006C40C7"/>
    <w:rsid w:val="006C4405"/>
    <w:rsid w:val="006C49FE"/>
    <w:rsid w:val="006C54D4"/>
    <w:rsid w:val="006C59E2"/>
    <w:rsid w:val="006C62B8"/>
    <w:rsid w:val="006C652A"/>
    <w:rsid w:val="006C68D4"/>
    <w:rsid w:val="006C6A04"/>
    <w:rsid w:val="006C6A67"/>
    <w:rsid w:val="006C6D67"/>
    <w:rsid w:val="006C6EC3"/>
    <w:rsid w:val="006C6FB8"/>
    <w:rsid w:val="006C70E3"/>
    <w:rsid w:val="006C7BBA"/>
    <w:rsid w:val="006C7D5C"/>
    <w:rsid w:val="006D0B79"/>
    <w:rsid w:val="006D13FF"/>
    <w:rsid w:val="006D1465"/>
    <w:rsid w:val="006D165C"/>
    <w:rsid w:val="006D1886"/>
    <w:rsid w:val="006D2696"/>
    <w:rsid w:val="006D31F3"/>
    <w:rsid w:val="006D37E2"/>
    <w:rsid w:val="006D3C56"/>
    <w:rsid w:val="006D3EA8"/>
    <w:rsid w:val="006D3F92"/>
    <w:rsid w:val="006D3FCF"/>
    <w:rsid w:val="006D41EA"/>
    <w:rsid w:val="006D477B"/>
    <w:rsid w:val="006D4A54"/>
    <w:rsid w:val="006D5194"/>
    <w:rsid w:val="006D54B0"/>
    <w:rsid w:val="006D5659"/>
    <w:rsid w:val="006D56F8"/>
    <w:rsid w:val="006D5A5D"/>
    <w:rsid w:val="006D5B1C"/>
    <w:rsid w:val="006D5BBF"/>
    <w:rsid w:val="006D5C64"/>
    <w:rsid w:val="006D61BA"/>
    <w:rsid w:val="006D65B8"/>
    <w:rsid w:val="006D6D45"/>
    <w:rsid w:val="006D6D6A"/>
    <w:rsid w:val="006D6E1B"/>
    <w:rsid w:val="006D7366"/>
    <w:rsid w:val="006D7470"/>
    <w:rsid w:val="006D761A"/>
    <w:rsid w:val="006D7B35"/>
    <w:rsid w:val="006D7F60"/>
    <w:rsid w:val="006E0976"/>
    <w:rsid w:val="006E0D26"/>
    <w:rsid w:val="006E16EE"/>
    <w:rsid w:val="006E19D1"/>
    <w:rsid w:val="006E1D09"/>
    <w:rsid w:val="006E1EE9"/>
    <w:rsid w:val="006E210F"/>
    <w:rsid w:val="006E2266"/>
    <w:rsid w:val="006E299D"/>
    <w:rsid w:val="006E2D27"/>
    <w:rsid w:val="006E3019"/>
    <w:rsid w:val="006E3056"/>
    <w:rsid w:val="006E306C"/>
    <w:rsid w:val="006E3802"/>
    <w:rsid w:val="006E3917"/>
    <w:rsid w:val="006E3ACE"/>
    <w:rsid w:val="006E3FF4"/>
    <w:rsid w:val="006E40EB"/>
    <w:rsid w:val="006E4964"/>
    <w:rsid w:val="006E54B3"/>
    <w:rsid w:val="006E6624"/>
    <w:rsid w:val="006E66FF"/>
    <w:rsid w:val="006E7306"/>
    <w:rsid w:val="006E7B49"/>
    <w:rsid w:val="006F150B"/>
    <w:rsid w:val="006F16C0"/>
    <w:rsid w:val="006F1CA8"/>
    <w:rsid w:val="006F1E03"/>
    <w:rsid w:val="006F29A0"/>
    <w:rsid w:val="006F31C9"/>
    <w:rsid w:val="006F33BB"/>
    <w:rsid w:val="006F4107"/>
    <w:rsid w:val="006F4246"/>
    <w:rsid w:val="006F4873"/>
    <w:rsid w:val="006F4C0D"/>
    <w:rsid w:val="006F4F7E"/>
    <w:rsid w:val="006F5BEC"/>
    <w:rsid w:val="006F5EDD"/>
    <w:rsid w:val="006F6871"/>
    <w:rsid w:val="006F7066"/>
    <w:rsid w:val="006F71FA"/>
    <w:rsid w:val="006F745D"/>
    <w:rsid w:val="00700331"/>
    <w:rsid w:val="00700A0E"/>
    <w:rsid w:val="00700E5E"/>
    <w:rsid w:val="00700FEC"/>
    <w:rsid w:val="00701811"/>
    <w:rsid w:val="00701BC1"/>
    <w:rsid w:val="00701BFA"/>
    <w:rsid w:val="00701DF4"/>
    <w:rsid w:val="007020FD"/>
    <w:rsid w:val="0070219D"/>
    <w:rsid w:val="007021F7"/>
    <w:rsid w:val="00702390"/>
    <w:rsid w:val="007028FE"/>
    <w:rsid w:val="0070399D"/>
    <w:rsid w:val="007043B5"/>
    <w:rsid w:val="00704887"/>
    <w:rsid w:val="00704E99"/>
    <w:rsid w:val="007053F1"/>
    <w:rsid w:val="00705998"/>
    <w:rsid w:val="007059BA"/>
    <w:rsid w:val="00706431"/>
    <w:rsid w:val="007068D8"/>
    <w:rsid w:val="00707180"/>
    <w:rsid w:val="0070720F"/>
    <w:rsid w:val="00707220"/>
    <w:rsid w:val="0070775E"/>
    <w:rsid w:val="007078F1"/>
    <w:rsid w:val="007079FE"/>
    <w:rsid w:val="00710154"/>
    <w:rsid w:val="00710778"/>
    <w:rsid w:val="00711002"/>
    <w:rsid w:val="007116D2"/>
    <w:rsid w:val="00711A2D"/>
    <w:rsid w:val="00711AB5"/>
    <w:rsid w:val="00712120"/>
    <w:rsid w:val="007125C1"/>
    <w:rsid w:val="00712C82"/>
    <w:rsid w:val="00713966"/>
    <w:rsid w:val="00713C63"/>
    <w:rsid w:val="00713C6C"/>
    <w:rsid w:val="007144E0"/>
    <w:rsid w:val="007147E3"/>
    <w:rsid w:val="00714CDD"/>
    <w:rsid w:val="0071588E"/>
    <w:rsid w:val="00715971"/>
    <w:rsid w:val="00715ADE"/>
    <w:rsid w:val="0071662B"/>
    <w:rsid w:val="00716C5D"/>
    <w:rsid w:val="00716D23"/>
    <w:rsid w:val="00716E3F"/>
    <w:rsid w:val="007173B5"/>
    <w:rsid w:val="0071755C"/>
    <w:rsid w:val="007177BF"/>
    <w:rsid w:val="007179F7"/>
    <w:rsid w:val="00717C18"/>
    <w:rsid w:val="007203C8"/>
    <w:rsid w:val="00720498"/>
    <w:rsid w:val="007204BF"/>
    <w:rsid w:val="00720743"/>
    <w:rsid w:val="0072075F"/>
    <w:rsid w:val="007207B2"/>
    <w:rsid w:val="007212D9"/>
    <w:rsid w:val="0072130B"/>
    <w:rsid w:val="00721438"/>
    <w:rsid w:val="00721588"/>
    <w:rsid w:val="00721D63"/>
    <w:rsid w:val="007228F4"/>
    <w:rsid w:val="00722D7F"/>
    <w:rsid w:val="00722EE0"/>
    <w:rsid w:val="00723354"/>
    <w:rsid w:val="00723779"/>
    <w:rsid w:val="00723CE5"/>
    <w:rsid w:val="00723F82"/>
    <w:rsid w:val="007246DF"/>
    <w:rsid w:val="00724732"/>
    <w:rsid w:val="00724C3C"/>
    <w:rsid w:val="00725AAB"/>
    <w:rsid w:val="00725F95"/>
    <w:rsid w:val="00726212"/>
    <w:rsid w:val="0072692A"/>
    <w:rsid w:val="00726CDB"/>
    <w:rsid w:val="00726F22"/>
    <w:rsid w:val="00727228"/>
    <w:rsid w:val="007277EE"/>
    <w:rsid w:val="00727853"/>
    <w:rsid w:val="00727A61"/>
    <w:rsid w:val="00727C9F"/>
    <w:rsid w:val="007301C8"/>
    <w:rsid w:val="007303B5"/>
    <w:rsid w:val="00730802"/>
    <w:rsid w:val="00730A0E"/>
    <w:rsid w:val="0073175D"/>
    <w:rsid w:val="007321C1"/>
    <w:rsid w:val="00732370"/>
    <w:rsid w:val="007325D9"/>
    <w:rsid w:val="007327FA"/>
    <w:rsid w:val="007329FC"/>
    <w:rsid w:val="007333E1"/>
    <w:rsid w:val="00733646"/>
    <w:rsid w:val="007339ED"/>
    <w:rsid w:val="00733E9B"/>
    <w:rsid w:val="00733F16"/>
    <w:rsid w:val="007342EC"/>
    <w:rsid w:val="00734683"/>
    <w:rsid w:val="00734EFB"/>
    <w:rsid w:val="007350FF"/>
    <w:rsid w:val="007357F4"/>
    <w:rsid w:val="007358E7"/>
    <w:rsid w:val="0073604C"/>
    <w:rsid w:val="00736132"/>
    <w:rsid w:val="0073622B"/>
    <w:rsid w:val="007362A1"/>
    <w:rsid w:val="00736526"/>
    <w:rsid w:val="0073680C"/>
    <w:rsid w:val="007368B4"/>
    <w:rsid w:val="00737170"/>
    <w:rsid w:val="0073749B"/>
    <w:rsid w:val="00737896"/>
    <w:rsid w:val="00737A50"/>
    <w:rsid w:val="0074086A"/>
    <w:rsid w:val="00741394"/>
    <w:rsid w:val="007413A8"/>
    <w:rsid w:val="00741500"/>
    <w:rsid w:val="00742138"/>
    <w:rsid w:val="007421DD"/>
    <w:rsid w:val="007423EB"/>
    <w:rsid w:val="007427CC"/>
    <w:rsid w:val="00742BBE"/>
    <w:rsid w:val="00742EBA"/>
    <w:rsid w:val="00742EC0"/>
    <w:rsid w:val="0074386A"/>
    <w:rsid w:val="00743B11"/>
    <w:rsid w:val="007445C4"/>
    <w:rsid w:val="00744651"/>
    <w:rsid w:val="00744A4D"/>
    <w:rsid w:val="00744D6E"/>
    <w:rsid w:val="00745F11"/>
    <w:rsid w:val="0074699D"/>
    <w:rsid w:val="007472EE"/>
    <w:rsid w:val="00747343"/>
    <w:rsid w:val="007474C3"/>
    <w:rsid w:val="00747999"/>
    <w:rsid w:val="007479D4"/>
    <w:rsid w:val="00747F67"/>
    <w:rsid w:val="00751189"/>
    <w:rsid w:val="007514E1"/>
    <w:rsid w:val="007517B6"/>
    <w:rsid w:val="00751A54"/>
    <w:rsid w:val="00751E60"/>
    <w:rsid w:val="0075261F"/>
    <w:rsid w:val="00753A3F"/>
    <w:rsid w:val="00753B63"/>
    <w:rsid w:val="00753D5F"/>
    <w:rsid w:val="00753F4F"/>
    <w:rsid w:val="00753F92"/>
    <w:rsid w:val="0075414B"/>
    <w:rsid w:val="0075446C"/>
    <w:rsid w:val="007544D5"/>
    <w:rsid w:val="00754819"/>
    <w:rsid w:val="00754E56"/>
    <w:rsid w:val="00754E98"/>
    <w:rsid w:val="007553F8"/>
    <w:rsid w:val="007556A2"/>
    <w:rsid w:val="00756144"/>
    <w:rsid w:val="00756975"/>
    <w:rsid w:val="00757278"/>
    <w:rsid w:val="00757417"/>
    <w:rsid w:val="00757B40"/>
    <w:rsid w:val="00757D4D"/>
    <w:rsid w:val="00757D71"/>
    <w:rsid w:val="00757E14"/>
    <w:rsid w:val="00757ED3"/>
    <w:rsid w:val="0076013B"/>
    <w:rsid w:val="0076024A"/>
    <w:rsid w:val="007605EF"/>
    <w:rsid w:val="00760724"/>
    <w:rsid w:val="007607B5"/>
    <w:rsid w:val="00760A7C"/>
    <w:rsid w:val="00761389"/>
    <w:rsid w:val="0076185C"/>
    <w:rsid w:val="0076276D"/>
    <w:rsid w:val="0076278D"/>
    <w:rsid w:val="00762FD8"/>
    <w:rsid w:val="0076344A"/>
    <w:rsid w:val="0076391A"/>
    <w:rsid w:val="0076395A"/>
    <w:rsid w:val="00763DA8"/>
    <w:rsid w:val="00763E93"/>
    <w:rsid w:val="007643BD"/>
    <w:rsid w:val="00764D6E"/>
    <w:rsid w:val="0076532C"/>
    <w:rsid w:val="00765D41"/>
    <w:rsid w:val="00765E7E"/>
    <w:rsid w:val="007661E6"/>
    <w:rsid w:val="00766375"/>
    <w:rsid w:val="00766509"/>
    <w:rsid w:val="0076720E"/>
    <w:rsid w:val="007678EC"/>
    <w:rsid w:val="0076794E"/>
    <w:rsid w:val="00767C0B"/>
    <w:rsid w:val="00770693"/>
    <w:rsid w:val="00770A81"/>
    <w:rsid w:val="00770FDD"/>
    <w:rsid w:val="00771278"/>
    <w:rsid w:val="00771665"/>
    <w:rsid w:val="00771711"/>
    <w:rsid w:val="007717D7"/>
    <w:rsid w:val="00771E53"/>
    <w:rsid w:val="007726CD"/>
    <w:rsid w:val="00772D45"/>
    <w:rsid w:val="007732A3"/>
    <w:rsid w:val="007735C9"/>
    <w:rsid w:val="00773AA0"/>
    <w:rsid w:val="00773D73"/>
    <w:rsid w:val="00773DA0"/>
    <w:rsid w:val="00773F05"/>
    <w:rsid w:val="00773F9C"/>
    <w:rsid w:val="007740F4"/>
    <w:rsid w:val="0077445F"/>
    <w:rsid w:val="00774503"/>
    <w:rsid w:val="0077485C"/>
    <w:rsid w:val="00774D8E"/>
    <w:rsid w:val="00774FDC"/>
    <w:rsid w:val="007751D7"/>
    <w:rsid w:val="00775853"/>
    <w:rsid w:val="00775D54"/>
    <w:rsid w:val="00775FF1"/>
    <w:rsid w:val="007760E8"/>
    <w:rsid w:val="0077658F"/>
    <w:rsid w:val="00776927"/>
    <w:rsid w:val="00776D28"/>
    <w:rsid w:val="00777257"/>
    <w:rsid w:val="00777541"/>
    <w:rsid w:val="00777870"/>
    <w:rsid w:val="00777C9B"/>
    <w:rsid w:val="00777DFF"/>
    <w:rsid w:val="00777E86"/>
    <w:rsid w:val="0078003D"/>
    <w:rsid w:val="00780357"/>
    <w:rsid w:val="0078077F"/>
    <w:rsid w:val="0078085A"/>
    <w:rsid w:val="007814B6"/>
    <w:rsid w:val="00781769"/>
    <w:rsid w:val="007823BB"/>
    <w:rsid w:val="007826E9"/>
    <w:rsid w:val="00783226"/>
    <w:rsid w:val="00783400"/>
    <w:rsid w:val="00784106"/>
    <w:rsid w:val="0078419B"/>
    <w:rsid w:val="007842DA"/>
    <w:rsid w:val="00784BC0"/>
    <w:rsid w:val="00784EB4"/>
    <w:rsid w:val="007851AC"/>
    <w:rsid w:val="00785886"/>
    <w:rsid w:val="007858BE"/>
    <w:rsid w:val="007859A2"/>
    <w:rsid w:val="00785A81"/>
    <w:rsid w:val="00785F73"/>
    <w:rsid w:val="00785FB6"/>
    <w:rsid w:val="007861A6"/>
    <w:rsid w:val="00786866"/>
    <w:rsid w:val="00786BC4"/>
    <w:rsid w:val="00786BD6"/>
    <w:rsid w:val="00787A2B"/>
    <w:rsid w:val="0079056A"/>
    <w:rsid w:val="0079082F"/>
    <w:rsid w:val="007908FD"/>
    <w:rsid w:val="00790BED"/>
    <w:rsid w:val="00791A62"/>
    <w:rsid w:val="00791D68"/>
    <w:rsid w:val="00791EA0"/>
    <w:rsid w:val="007925CA"/>
    <w:rsid w:val="00792C81"/>
    <w:rsid w:val="00792E39"/>
    <w:rsid w:val="00792FE3"/>
    <w:rsid w:val="0079337F"/>
    <w:rsid w:val="007934E1"/>
    <w:rsid w:val="007938B4"/>
    <w:rsid w:val="00794251"/>
    <w:rsid w:val="00794333"/>
    <w:rsid w:val="0079466C"/>
    <w:rsid w:val="007949A0"/>
    <w:rsid w:val="00794DE5"/>
    <w:rsid w:val="00795260"/>
    <w:rsid w:val="0079575A"/>
    <w:rsid w:val="00795B56"/>
    <w:rsid w:val="00795C9A"/>
    <w:rsid w:val="007963C9"/>
    <w:rsid w:val="0079674F"/>
    <w:rsid w:val="00796D2C"/>
    <w:rsid w:val="00796E6B"/>
    <w:rsid w:val="00796F10"/>
    <w:rsid w:val="00796FAE"/>
    <w:rsid w:val="00797105"/>
    <w:rsid w:val="007974FF"/>
    <w:rsid w:val="0079751B"/>
    <w:rsid w:val="007976EE"/>
    <w:rsid w:val="007A0E3B"/>
    <w:rsid w:val="007A1670"/>
    <w:rsid w:val="007A1B12"/>
    <w:rsid w:val="007A1E7D"/>
    <w:rsid w:val="007A1ECA"/>
    <w:rsid w:val="007A2BDE"/>
    <w:rsid w:val="007A2D43"/>
    <w:rsid w:val="007A3231"/>
    <w:rsid w:val="007A3825"/>
    <w:rsid w:val="007A3A0C"/>
    <w:rsid w:val="007A3B99"/>
    <w:rsid w:val="007A420D"/>
    <w:rsid w:val="007A4257"/>
    <w:rsid w:val="007A4305"/>
    <w:rsid w:val="007A48FD"/>
    <w:rsid w:val="007A499E"/>
    <w:rsid w:val="007A4B5C"/>
    <w:rsid w:val="007A501F"/>
    <w:rsid w:val="007A5405"/>
    <w:rsid w:val="007A54D5"/>
    <w:rsid w:val="007A575F"/>
    <w:rsid w:val="007A5B4D"/>
    <w:rsid w:val="007A5D72"/>
    <w:rsid w:val="007A643B"/>
    <w:rsid w:val="007A6EEE"/>
    <w:rsid w:val="007A72BE"/>
    <w:rsid w:val="007A73E7"/>
    <w:rsid w:val="007A7581"/>
    <w:rsid w:val="007A79AD"/>
    <w:rsid w:val="007A7F00"/>
    <w:rsid w:val="007B0A9D"/>
    <w:rsid w:val="007B0CD4"/>
    <w:rsid w:val="007B1040"/>
    <w:rsid w:val="007B13AF"/>
    <w:rsid w:val="007B198A"/>
    <w:rsid w:val="007B1ABE"/>
    <w:rsid w:val="007B21C9"/>
    <w:rsid w:val="007B2208"/>
    <w:rsid w:val="007B2420"/>
    <w:rsid w:val="007B2AD4"/>
    <w:rsid w:val="007B2D83"/>
    <w:rsid w:val="007B2D9A"/>
    <w:rsid w:val="007B3FBD"/>
    <w:rsid w:val="007B4606"/>
    <w:rsid w:val="007B47AE"/>
    <w:rsid w:val="007B5156"/>
    <w:rsid w:val="007B5A0C"/>
    <w:rsid w:val="007B5A3E"/>
    <w:rsid w:val="007B5A63"/>
    <w:rsid w:val="007B5B91"/>
    <w:rsid w:val="007B5BEA"/>
    <w:rsid w:val="007B6115"/>
    <w:rsid w:val="007B6119"/>
    <w:rsid w:val="007B635C"/>
    <w:rsid w:val="007B6B29"/>
    <w:rsid w:val="007B6EFE"/>
    <w:rsid w:val="007B704B"/>
    <w:rsid w:val="007B73FA"/>
    <w:rsid w:val="007B7D69"/>
    <w:rsid w:val="007B7DDC"/>
    <w:rsid w:val="007C01D6"/>
    <w:rsid w:val="007C07A7"/>
    <w:rsid w:val="007C102F"/>
    <w:rsid w:val="007C135D"/>
    <w:rsid w:val="007C145D"/>
    <w:rsid w:val="007C1686"/>
    <w:rsid w:val="007C177D"/>
    <w:rsid w:val="007C1781"/>
    <w:rsid w:val="007C1800"/>
    <w:rsid w:val="007C19E5"/>
    <w:rsid w:val="007C1CD1"/>
    <w:rsid w:val="007C1EC7"/>
    <w:rsid w:val="007C244A"/>
    <w:rsid w:val="007C2C90"/>
    <w:rsid w:val="007C2CEA"/>
    <w:rsid w:val="007C2D1F"/>
    <w:rsid w:val="007C2E01"/>
    <w:rsid w:val="007C450D"/>
    <w:rsid w:val="007C48CE"/>
    <w:rsid w:val="007C4B55"/>
    <w:rsid w:val="007C4F03"/>
    <w:rsid w:val="007C4F2E"/>
    <w:rsid w:val="007C58C8"/>
    <w:rsid w:val="007C6AB7"/>
    <w:rsid w:val="007C6D16"/>
    <w:rsid w:val="007C6F25"/>
    <w:rsid w:val="007C71CF"/>
    <w:rsid w:val="007C7563"/>
    <w:rsid w:val="007C7622"/>
    <w:rsid w:val="007C7CE9"/>
    <w:rsid w:val="007D0AF1"/>
    <w:rsid w:val="007D0D97"/>
    <w:rsid w:val="007D17D9"/>
    <w:rsid w:val="007D1BEB"/>
    <w:rsid w:val="007D1C3A"/>
    <w:rsid w:val="007D1C97"/>
    <w:rsid w:val="007D1EE3"/>
    <w:rsid w:val="007D2963"/>
    <w:rsid w:val="007D2D8D"/>
    <w:rsid w:val="007D2DF7"/>
    <w:rsid w:val="007D33AA"/>
    <w:rsid w:val="007D3BB9"/>
    <w:rsid w:val="007D3EA8"/>
    <w:rsid w:val="007D438A"/>
    <w:rsid w:val="007D447D"/>
    <w:rsid w:val="007D4607"/>
    <w:rsid w:val="007D4AB4"/>
    <w:rsid w:val="007D4FF2"/>
    <w:rsid w:val="007D571B"/>
    <w:rsid w:val="007D5B41"/>
    <w:rsid w:val="007D608D"/>
    <w:rsid w:val="007D6CF3"/>
    <w:rsid w:val="007D75CE"/>
    <w:rsid w:val="007D76E6"/>
    <w:rsid w:val="007D773D"/>
    <w:rsid w:val="007D7ABB"/>
    <w:rsid w:val="007E0EB5"/>
    <w:rsid w:val="007E0F76"/>
    <w:rsid w:val="007E13D8"/>
    <w:rsid w:val="007E177C"/>
    <w:rsid w:val="007E1AF2"/>
    <w:rsid w:val="007E1EB6"/>
    <w:rsid w:val="007E1FCF"/>
    <w:rsid w:val="007E2084"/>
    <w:rsid w:val="007E25EB"/>
    <w:rsid w:val="007E2846"/>
    <w:rsid w:val="007E3C26"/>
    <w:rsid w:val="007E3E20"/>
    <w:rsid w:val="007E3F91"/>
    <w:rsid w:val="007E48F6"/>
    <w:rsid w:val="007E4DFB"/>
    <w:rsid w:val="007E557A"/>
    <w:rsid w:val="007E57E2"/>
    <w:rsid w:val="007E5DD8"/>
    <w:rsid w:val="007E5F28"/>
    <w:rsid w:val="007E5F3D"/>
    <w:rsid w:val="007E6931"/>
    <w:rsid w:val="007E698F"/>
    <w:rsid w:val="007E69F0"/>
    <w:rsid w:val="007F0229"/>
    <w:rsid w:val="007F033C"/>
    <w:rsid w:val="007F1377"/>
    <w:rsid w:val="007F14B9"/>
    <w:rsid w:val="007F1508"/>
    <w:rsid w:val="007F1B08"/>
    <w:rsid w:val="007F1BC3"/>
    <w:rsid w:val="007F1F07"/>
    <w:rsid w:val="007F23F4"/>
    <w:rsid w:val="007F34D2"/>
    <w:rsid w:val="007F3A40"/>
    <w:rsid w:val="007F3D22"/>
    <w:rsid w:val="007F3DDB"/>
    <w:rsid w:val="007F465D"/>
    <w:rsid w:val="007F4781"/>
    <w:rsid w:val="007F4AAE"/>
    <w:rsid w:val="007F52D6"/>
    <w:rsid w:val="007F55C7"/>
    <w:rsid w:val="007F55F5"/>
    <w:rsid w:val="007F5E0E"/>
    <w:rsid w:val="007F5EF1"/>
    <w:rsid w:val="007F63F2"/>
    <w:rsid w:val="007F6443"/>
    <w:rsid w:val="007F6C2C"/>
    <w:rsid w:val="007F6E65"/>
    <w:rsid w:val="007F7065"/>
    <w:rsid w:val="007F762E"/>
    <w:rsid w:val="007F7780"/>
    <w:rsid w:val="007F7D46"/>
    <w:rsid w:val="008017FD"/>
    <w:rsid w:val="00801AA9"/>
    <w:rsid w:val="00802233"/>
    <w:rsid w:val="0080267A"/>
    <w:rsid w:val="00802965"/>
    <w:rsid w:val="00802FFE"/>
    <w:rsid w:val="00803138"/>
    <w:rsid w:val="008038A8"/>
    <w:rsid w:val="00803B5A"/>
    <w:rsid w:val="0080427D"/>
    <w:rsid w:val="00804990"/>
    <w:rsid w:val="00804E9D"/>
    <w:rsid w:val="00805324"/>
    <w:rsid w:val="00805555"/>
    <w:rsid w:val="00806147"/>
    <w:rsid w:val="00806DBA"/>
    <w:rsid w:val="00806F43"/>
    <w:rsid w:val="00806FEC"/>
    <w:rsid w:val="008075C9"/>
    <w:rsid w:val="00807F6E"/>
    <w:rsid w:val="0081004D"/>
    <w:rsid w:val="00810388"/>
    <w:rsid w:val="008103D1"/>
    <w:rsid w:val="008106D5"/>
    <w:rsid w:val="0081079F"/>
    <w:rsid w:val="00811251"/>
    <w:rsid w:val="00811339"/>
    <w:rsid w:val="008115F6"/>
    <w:rsid w:val="00811A81"/>
    <w:rsid w:val="00811C94"/>
    <w:rsid w:val="00811F49"/>
    <w:rsid w:val="00811F56"/>
    <w:rsid w:val="00812585"/>
    <w:rsid w:val="008129B7"/>
    <w:rsid w:val="00812BFD"/>
    <w:rsid w:val="0081351B"/>
    <w:rsid w:val="008136EE"/>
    <w:rsid w:val="008137EF"/>
    <w:rsid w:val="00813A0B"/>
    <w:rsid w:val="00813B1C"/>
    <w:rsid w:val="00814063"/>
    <w:rsid w:val="0081418F"/>
    <w:rsid w:val="008143EB"/>
    <w:rsid w:val="008149F2"/>
    <w:rsid w:val="00814CFD"/>
    <w:rsid w:val="008150DE"/>
    <w:rsid w:val="00815231"/>
    <w:rsid w:val="00815316"/>
    <w:rsid w:val="008153B0"/>
    <w:rsid w:val="00815A04"/>
    <w:rsid w:val="00815F3F"/>
    <w:rsid w:val="00816069"/>
    <w:rsid w:val="0081653F"/>
    <w:rsid w:val="00816C5A"/>
    <w:rsid w:val="00816DC0"/>
    <w:rsid w:val="008171A2"/>
    <w:rsid w:val="008171C6"/>
    <w:rsid w:val="0081748B"/>
    <w:rsid w:val="008175B0"/>
    <w:rsid w:val="008178CA"/>
    <w:rsid w:val="00820032"/>
    <w:rsid w:val="00820728"/>
    <w:rsid w:val="0082087C"/>
    <w:rsid w:val="008209DC"/>
    <w:rsid w:val="00820C74"/>
    <w:rsid w:val="0082100E"/>
    <w:rsid w:val="008212E8"/>
    <w:rsid w:val="008215B3"/>
    <w:rsid w:val="00821E4A"/>
    <w:rsid w:val="00821E96"/>
    <w:rsid w:val="0082203C"/>
    <w:rsid w:val="00822087"/>
    <w:rsid w:val="00822338"/>
    <w:rsid w:val="0082290F"/>
    <w:rsid w:val="00822A1E"/>
    <w:rsid w:val="00822B4F"/>
    <w:rsid w:val="00823771"/>
    <w:rsid w:val="008237C2"/>
    <w:rsid w:val="008240AB"/>
    <w:rsid w:val="008240CA"/>
    <w:rsid w:val="00824143"/>
    <w:rsid w:val="008241C9"/>
    <w:rsid w:val="008242AB"/>
    <w:rsid w:val="008244D7"/>
    <w:rsid w:val="00824584"/>
    <w:rsid w:val="0082480C"/>
    <w:rsid w:val="00824971"/>
    <w:rsid w:val="00824A09"/>
    <w:rsid w:val="00824F16"/>
    <w:rsid w:val="0082515F"/>
    <w:rsid w:val="0082518B"/>
    <w:rsid w:val="008259A5"/>
    <w:rsid w:val="00826FE8"/>
    <w:rsid w:val="00827D42"/>
    <w:rsid w:val="008302BC"/>
    <w:rsid w:val="0083055C"/>
    <w:rsid w:val="00830911"/>
    <w:rsid w:val="00830A65"/>
    <w:rsid w:val="00830A8E"/>
    <w:rsid w:val="00830AC2"/>
    <w:rsid w:val="00830AD5"/>
    <w:rsid w:val="00830AEA"/>
    <w:rsid w:val="00830B3F"/>
    <w:rsid w:val="00830D9B"/>
    <w:rsid w:val="008320DC"/>
    <w:rsid w:val="008328AC"/>
    <w:rsid w:val="00832C54"/>
    <w:rsid w:val="0083350D"/>
    <w:rsid w:val="00833D08"/>
    <w:rsid w:val="00834088"/>
    <w:rsid w:val="00834142"/>
    <w:rsid w:val="0083423A"/>
    <w:rsid w:val="00834338"/>
    <w:rsid w:val="0083478A"/>
    <w:rsid w:val="008347C8"/>
    <w:rsid w:val="008348F7"/>
    <w:rsid w:val="00834E85"/>
    <w:rsid w:val="00834EDC"/>
    <w:rsid w:val="00835445"/>
    <w:rsid w:val="00835C35"/>
    <w:rsid w:val="00836EB7"/>
    <w:rsid w:val="008372A9"/>
    <w:rsid w:val="00837817"/>
    <w:rsid w:val="008378F1"/>
    <w:rsid w:val="00837B57"/>
    <w:rsid w:val="00837CD5"/>
    <w:rsid w:val="00837F21"/>
    <w:rsid w:val="008402C5"/>
    <w:rsid w:val="00840803"/>
    <w:rsid w:val="00841FB8"/>
    <w:rsid w:val="008423D3"/>
    <w:rsid w:val="00842497"/>
    <w:rsid w:val="008425D4"/>
    <w:rsid w:val="00842AD3"/>
    <w:rsid w:val="00843292"/>
    <w:rsid w:val="00843A27"/>
    <w:rsid w:val="00843DEE"/>
    <w:rsid w:val="00843F04"/>
    <w:rsid w:val="00844008"/>
    <w:rsid w:val="00844248"/>
    <w:rsid w:val="00844344"/>
    <w:rsid w:val="0084453B"/>
    <w:rsid w:val="0084476F"/>
    <w:rsid w:val="00844871"/>
    <w:rsid w:val="00844BE6"/>
    <w:rsid w:val="00844BF3"/>
    <w:rsid w:val="00844DC6"/>
    <w:rsid w:val="00844E7A"/>
    <w:rsid w:val="008450A5"/>
    <w:rsid w:val="008452CF"/>
    <w:rsid w:val="00845480"/>
    <w:rsid w:val="0084587B"/>
    <w:rsid w:val="00845D0A"/>
    <w:rsid w:val="00846227"/>
    <w:rsid w:val="008465B3"/>
    <w:rsid w:val="00846688"/>
    <w:rsid w:val="00846901"/>
    <w:rsid w:val="008504D7"/>
    <w:rsid w:val="0085057C"/>
    <w:rsid w:val="00850A43"/>
    <w:rsid w:val="00850A90"/>
    <w:rsid w:val="00850D53"/>
    <w:rsid w:val="008513AC"/>
    <w:rsid w:val="0085169A"/>
    <w:rsid w:val="00851A29"/>
    <w:rsid w:val="00852011"/>
    <w:rsid w:val="00852953"/>
    <w:rsid w:val="00852CA0"/>
    <w:rsid w:val="00852CD6"/>
    <w:rsid w:val="00853026"/>
    <w:rsid w:val="00853A63"/>
    <w:rsid w:val="00853ADA"/>
    <w:rsid w:val="00853B32"/>
    <w:rsid w:val="00853B60"/>
    <w:rsid w:val="00853C5E"/>
    <w:rsid w:val="008543F9"/>
    <w:rsid w:val="00854A6F"/>
    <w:rsid w:val="00854D0A"/>
    <w:rsid w:val="00855828"/>
    <w:rsid w:val="008558C8"/>
    <w:rsid w:val="00855AEB"/>
    <w:rsid w:val="00855BB9"/>
    <w:rsid w:val="00855E2B"/>
    <w:rsid w:val="008568A2"/>
    <w:rsid w:val="00856989"/>
    <w:rsid w:val="00856EA0"/>
    <w:rsid w:val="00857892"/>
    <w:rsid w:val="008605BD"/>
    <w:rsid w:val="0086064C"/>
    <w:rsid w:val="00861354"/>
    <w:rsid w:val="00862526"/>
    <w:rsid w:val="0086266A"/>
    <w:rsid w:val="0086329A"/>
    <w:rsid w:val="00863854"/>
    <w:rsid w:val="008638BF"/>
    <w:rsid w:val="0086394E"/>
    <w:rsid w:val="00863CCA"/>
    <w:rsid w:val="00863F43"/>
    <w:rsid w:val="0086441F"/>
    <w:rsid w:val="00864C52"/>
    <w:rsid w:val="008650E3"/>
    <w:rsid w:val="008650FE"/>
    <w:rsid w:val="00865836"/>
    <w:rsid w:val="0086678D"/>
    <w:rsid w:val="0086690D"/>
    <w:rsid w:val="008672B2"/>
    <w:rsid w:val="00867546"/>
    <w:rsid w:val="0086785A"/>
    <w:rsid w:val="00867A31"/>
    <w:rsid w:val="00867C17"/>
    <w:rsid w:val="0087014D"/>
    <w:rsid w:val="00870978"/>
    <w:rsid w:val="008709B1"/>
    <w:rsid w:val="00870BBF"/>
    <w:rsid w:val="00870F12"/>
    <w:rsid w:val="00871404"/>
    <w:rsid w:val="00871472"/>
    <w:rsid w:val="008714B6"/>
    <w:rsid w:val="00871690"/>
    <w:rsid w:val="008716C1"/>
    <w:rsid w:val="008717DB"/>
    <w:rsid w:val="0087254E"/>
    <w:rsid w:val="008732F7"/>
    <w:rsid w:val="008734D6"/>
    <w:rsid w:val="00873873"/>
    <w:rsid w:val="008739BA"/>
    <w:rsid w:val="00873DF4"/>
    <w:rsid w:val="0087428C"/>
    <w:rsid w:val="00874488"/>
    <w:rsid w:val="008749D5"/>
    <w:rsid w:val="0087502E"/>
    <w:rsid w:val="00875934"/>
    <w:rsid w:val="00875AB9"/>
    <w:rsid w:val="00875EE9"/>
    <w:rsid w:val="00876976"/>
    <w:rsid w:val="00876AA2"/>
    <w:rsid w:val="00876ED8"/>
    <w:rsid w:val="00877067"/>
    <w:rsid w:val="0087776A"/>
    <w:rsid w:val="0087792B"/>
    <w:rsid w:val="00877B0B"/>
    <w:rsid w:val="0088064E"/>
    <w:rsid w:val="0088078C"/>
    <w:rsid w:val="00880811"/>
    <w:rsid w:val="008808FF"/>
    <w:rsid w:val="00880A1B"/>
    <w:rsid w:val="00880ACC"/>
    <w:rsid w:val="00880CBB"/>
    <w:rsid w:val="008811B6"/>
    <w:rsid w:val="00881466"/>
    <w:rsid w:val="008815AB"/>
    <w:rsid w:val="00882E9E"/>
    <w:rsid w:val="00882F7A"/>
    <w:rsid w:val="00882F83"/>
    <w:rsid w:val="008830BD"/>
    <w:rsid w:val="00883173"/>
    <w:rsid w:val="008835C4"/>
    <w:rsid w:val="00884457"/>
    <w:rsid w:val="00884825"/>
    <w:rsid w:val="00884D2F"/>
    <w:rsid w:val="0088513E"/>
    <w:rsid w:val="0088543E"/>
    <w:rsid w:val="00885AA9"/>
    <w:rsid w:val="00885E73"/>
    <w:rsid w:val="00885FED"/>
    <w:rsid w:val="00886104"/>
    <w:rsid w:val="00886F25"/>
    <w:rsid w:val="00886F6C"/>
    <w:rsid w:val="00886FCE"/>
    <w:rsid w:val="008870B1"/>
    <w:rsid w:val="0088722E"/>
    <w:rsid w:val="00887298"/>
    <w:rsid w:val="00887618"/>
    <w:rsid w:val="00887C94"/>
    <w:rsid w:val="00887D2B"/>
    <w:rsid w:val="00890056"/>
    <w:rsid w:val="008904F6"/>
    <w:rsid w:val="00890D71"/>
    <w:rsid w:val="008912EF"/>
    <w:rsid w:val="008917D4"/>
    <w:rsid w:val="00891B2B"/>
    <w:rsid w:val="00891C9C"/>
    <w:rsid w:val="0089202A"/>
    <w:rsid w:val="0089282D"/>
    <w:rsid w:val="00892A72"/>
    <w:rsid w:val="00892B3B"/>
    <w:rsid w:val="00893202"/>
    <w:rsid w:val="008935CA"/>
    <w:rsid w:val="008941D7"/>
    <w:rsid w:val="00894723"/>
    <w:rsid w:val="0089477B"/>
    <w:rsid w:val="00895CFD"/>
    <w:rsid w:val="00895FAD"/>
    <w:rsid w:val="0089633C"/>
    <w:rsid w:val="008963D1"/>
    <w:rsid w:val="0089667B"/>
    <w:rsid w:val="008966EA"/>
    <w:rsid w:val="00896926"/>
    <w:rsid w:val="00896A86"/>
    <w:rsid w:val="00896EAD"/>
    <w:rsid w:val="00896F58"/>
    <w:rsid w:val="00897266"/>
    <w:rsid w:val="008972EC"/>
    <w:rsid w:val="008975A1"/>
    <w:rsid w:val="00897873"/>
    <w:rsid w:val="00897E01"/>
    <w:rsid w:val="00897EA5"/>
    <w:rsid w:val="00897FDC"/>
    <w:rsid w:val="008A09D2"/>
    <w:rsid w:val="008A0D32"/>
    <w:rsid w:val="008A11E2"/>
    <w:rsid w:val="008A126C"/>
    <w:rsid w:val="008A1274"/>
    <w:rsid w:val="008A134C"/>
    <w:rsid w:val="008A1B27"/>
    <w:rsid w:val="008A1C70"/>
    <w:rsid w:val="008A1F82"/>
    <w:rsid w:val="008A2743"/>
    <w:rsid w:val="008A27A9"/>
    <w:rsid w:val="008A2D38"/>
    <w:rsid w:val="008A2D67"/>
    <w:rsid w:val="008A2EB7"/>
    <w:rsid w:val="008A4767"/>
    <w:rsid w:val="008A4822"/>
    <w:rsid w:val="008A4901"/>
    <w:rsid w:val="008A4D04"/>
    <w:rsid w:val="008A530D"/>
    <w:rsid w:val="008A55E7"/>
    <w:rsid w:val="008A5E27"/>
    <w:rsid w:val="008A5EE5"/>
    <w:rsid w:val="008A63EE"/>
    <w:rsid w:val="008A67DA"/>
    <w:rsid w:val="008A6AD7"/>
    <w:rsid w:val="008A729D"/>
    <w:rsid w:val="008A7675"/>
    <w:rsid w:val="008A7729"/>
    <w:rsid w:val="008A7A44"/>
    <w:rsid w:val="008B049B"/>
    <w:rsid w:val="008B05B7"/>
    <w:rsid w:val="008B0C0C"/>
    <w:rsid w:val="008B0CAA"/>
    <w:rsid w:val="008B0EF5"/>
    <w:rsid w:val="008B114D"/>
    <w:rsid w:val="008B1157"/>
    <w:rsid w:val="008B1A38"/>
    <w:rsid w:val="008B1DAA"/>
    <w:rsid w:val="008B280F"/>
    <w:rsid w:val="008B303B"/>
    <w:rsid w:val="008B30D5"/>
    <w:rsid w:val="008B3A58"/>
    <w:rsid w:val="008B407C"/>
    <w:rsid w:val="008B4181"/>
    <w:rsid w:val="008B4490"/>
    <w:rsid w:val="008B53E9"/>
    <w:rsid w:val="008B5C8F"/>
    <w:rsid w:val="008B5CB7"/>
    <w:rsid w:val="008B6210"/>
    <w:rsid w:val="008B6816"/>
    <w:rsid w:val="008B722B"/>
    <w:rsid w:val="008B783B"/>
    <w:rsid w:val="008C01E9"/>
    <w:rsid w:val="008C01FC"/>
    <w:rsid w:val="008C0289"/>
    <w:rsid w:val="008C0A49"/>
    <w:rsid w:val="008C0DFB"/>
    <w:rsid w:val="008C0F06"/>
    <w:rsid w:val="008C11AB"/>
    <w:rsid w:val="008C18FA"/>
    <w:rsid w:val="008C1BB7"/>
    <w:rsid w:val="008C1C59"/>
    <w:rsid w:val="008C2042"/>
    <w:rsid w:val="008C25E2"/>
    <w:rsid w:val="008C2921"/>
    <w:rsid w:val="008C2C0B"/>
    <w:rsid w:val="008C3336"/>
    <w:rsid w:val="008C3ADD"/>
    <w:rsid w:val="008C3AE2"/>
    <w:rsid w:val="008C3C89"/>
    <w:rsid w:val="008C439F"/>
    <w:rsid w:val="008C475C"/>
    <w:rsid w:val="008C47C2"/>
    <w:rsid w:val="008C48A8"/>
    <w:rsid w:val="008C4EC9"/>
    <w:rsid w:val="008C51F0"/>
    <w:rsid w:val="008C52CD"/>
    <w:rsid w:val="008C54D5"/>
    <w:rsid w:val="008C57EE"/>
    <w:rsid w:val="008C5D06"/>
    <w:rsid w:val="008C5F1C"/>
    <w:rsid w:val="008C6299"/>
    <w:rsid w:val="008C6476"/>
    <w:rsid w:val="008C6D10"/>
    <w:rsid w:val="008C72AD"/>
    <w:rsid w:val="008C747E"/>
    <w:rsid w:val="008C786B"/>
    <w:rsid w:val="008C7A43"/>
    <w:rsid w:val="008C7F93"/>
    <w:rsid w:val="008D023B"/>
    <w:rsid w:val="008D069D"/>
    <w:rsid w:val="008D0CCA"/>
    <w:rsid w:val="008D0F2C"/>
    <w:rsid w:val="008D0FC6"/>
    <w:rsid w:val="008D10C1"/>
    <w:rsid w:val="008D1247"/>
    <w:rsid w:val="008D1713"/>
    <w:rsid w:val="008D1EF8"/>
    <w:rsid w:val="008D1F72"/>
    <w:rsid w:val="008D20D9"/>
    <w:rsid w:val="008D228B"/>
    <w:rsid w:val="008D23F2"/>
    <w:rsid w:val="008D27AD"/>
    <w:rsid w:val="008D2A0D"/>
    <w:rsid w:val="008D2D10"/>
    <w:rsid w:val="008D2E72"/>
    <w:rsid w:val="008D32A3"/>
    <w:rsid w:val="008D343B"/>
    <w:rsid w:val="008D3A2A"/>
    <w:rsid w:val="008D3BB1"/>
    <w:rsid w:val="008D4D8C"/>
    <w:rsid w:val="008D4DCF"/>
    <w:rsid w:val="008D4F34"/>
    <w:rsid w:val="008D5261"/>
    <w:rsid w:val="008D5422"/>
    <w:rsid w:val="008D57F2"/>
    <w:rsid w:val="008D73BA"/>
    <w:rsid w:val="008D78E6"/>
    <w:rsid w:val="008D7FB3"/>
    <w:rsid w:val="008E0160"/>
    <w:rsid w:val="008E0647"/>
    <w:rsid w:val="008E0DED"/>
    <w:rsid w:val="008E1769"/>
    <w:rsid w:val="008E2070"/>
    <w:rsid w:val="008E2F09"/>
    <w:rsid w:val="008E3205"/>
    <w:rsid w:val="008E3330"/>
    <w:rsid w:val="008E37B2"/>
    <w:rsid w:val="008E3D42"/>
    <w:rsid w:val="008E3DE9"/>
    <w:rsid w:val="008E422F"/>
    <w:rsid w:val="008E441F"/>
    <w:rsid w:val="008E444A"/>
    <w:rsid w:val="008E4763"/>
    <w:rsid w:val="008E48AC"/>
    <w:rsid w:val="008E4B7C"/>
    <w:rsid w:val="008E4F7D"/>
    <w:rsid w:val="008E4F92"/>
    <w:rsid w:val="008E51D2"/>
    <w:rsid w:val="008E53FF"/>
    <w:rsid w:val="008E58FC"/>
    <w:rsid w:val="008E5ABE"/>
    <w:rsid w:val="008E5B6F"/>
    <w:rsid w:val="008E5CDB"/>
    <w:rsid w:val="008E5DA0"/>
    <w:rsid w:val="008E658C"/>
    <w:rsid w:val="008E6BEC"/>
    <w:rsid w:val="008E7635"/>
    <w:rsid w:val="008E7CD5"/>
    <w:rsid w:val="008E7D08"/>
    <w:rsid w:val="008E7EF4"/>
    <w:rsid w:val="008E7FC3"/>
    <w:rsid w:val="008F0553"/>
    <w:rsid w:val="008F0B68"/>
    <w:rsid w:val="008F0C9E"/>
    <w:rsid w:val="008F0D42"/>
    <w:rsid w:val="008F0D99"/>
    <w:rsid w:val="008F0DC6"/>
    <w:rsid w:val="008F0EC1"/>
    <w:rsid w:val="008F1039"/>
    <w:rsid w:val="008F1261"/>
    <w:rsid w:val="008F2161"/>
    <w:rsid w:val="008F2293"/>
    <w:rsid w:val="008F2959"/>
    <w:rsid w:val="008F2AD6"/>
    <w:rsid w:val="008F2D24"/>
    <w:rsid w:val="008F3483"/>
    <w:rsid w:val="008F35C8"/>
    <w:rsid w:val="008F3874"/>
    <w:rsid w:val="008F3946"/>
    <w:rsid w:val="008F3F3A"/>
    <w:rsid w:val="008F41BF"/>
    <w:rsid w:val="008F4B48"/>
    <w:rsid w:val="008F4E0B"/>
    <w:rsid w:val="008F5387"/>
    <w:rsid w:val="008F5FBA"/>
    <w:rsid w:val="008F6333"/>
    <w:rsid w:val="008F68E1"/>
    <w:rsid w:val="008F6BCB"/>
    <w:rsid w:val="008F6FFE"/>
    <w:rsid w:val="008F72CE"/>
    <w:rsid w:val="008F7579"/>
    <w:rsid w:val="008F7626"/>
    <w:rsid w:val="008F7696"/>
    <w:rsid w:val="008F7E46"/>
    <w:rsid w:val="0090031E"/>
    <w:rsid w:val="009007EC"/>
    <w:rsid w:val="00900F4E"/>
    <w:rsid w:val="009011EF"/>
    <w:rsid w:val="00901728"/>
    <w:rsid w:val="00901F61"/>
    <w:rsid w:val="009026BB"/>
    <w:rsid w:val="009026E2"/>
    <w:rsid w:val="0090280A"/>
    <w:rsid w:val="0090289A"/>
    <w:rsid w:val="00902D9C"/>
    <w:rsid w:val="00903CB9"/>
    <w:rsid w:val="00903D43"/>
    <w:rsid w:val="00904024"/>
    <w:rsid w:val="00904333"/>
    <w:rsid w:val="009044DA"/>
    <w:rsid w:val="009045F4"/>
    <w:rsid w:val="00904C20"/>
    <w:rsid w:val="00905682"/>
    <w:rsid w:val="0090571A"/>
    <w:rsid w:val="00905EE0"/>
    <w:rsid w:val="009061F0"/>
    <w:rsid w:val="009063C7"/>
    <w:rsid w:val="00906761"/>
    <w:rsid w:val="009069FA"/>
    <w:rsid w:val="00906EAA"/>
    <w:rsid w:val="0090708B"/>
    <w:rsid w:val="009070D2"/>
    <w:rsid w:val="0090711F"/>
    <w:rsid w:val="009073A1"/>
    <w:rsid w:val="00907411"/>
    <w:rsid w:val="009076CB"/>
    <w:rsid w:val="0090772A"/>
    <w:rsid w:val="009078E9"/>
    <w:rsid w:val="009101B2"/>
    <w:rsid w:val="009106C0"/>
    <w:rsid w:val="00910782"/>
    <w:rsid w:val="009111D7"/>
    <w:rsid w:val="009118C7"/>
    <w:rsid w:val="009118D1"/>
    <w:rsid w:val="00911C40"/>
    <w:rsid w:val="00912A29"/>
    <w:rsid w:val="00912D7D"/>
    <w:rsid w:val="00912FC6"/>
    <w:rsid w:val="009133CA"/>
    <w:rsid w:val="00913F36"/>
    <w:rsid w:val="009142FE"/>
    <w:rsid w:val="00914753"/>
    <w:rsid w:val="00914A44"/>
    <w:rsid w:val="00914BB8"/>
    <w:rsid w:val="00915603"/>
    <w:rsid w:val="00915C81"/>
    <w:rsid w:val="00916174"/>
    <w:rsid w:val="009163F8"/>
    <w:rsid w:val="00916EB9"/>
    <w:rsid w:val="009171B6"/>
    <w:rsid w:val="009176A7"/>
    <w:rsid w:val="00917722"/>
    <w:rsid w:val="00917776"/>
    <w:rsid w:val="00917A06"/>
    <w:rsid w:val="00917A51"/>
    <w:rsid w:val="00917C8C"/>
    <w:rsid w:val="00917D11"/>
    <w:rsid w:val="00920007"/>
    <w:rsid w:val="0092014A"/>
    <w:rsid w:val="00920479"/>
    <w:rsid w:val="009204F2"/>
    <w:rsid w:val="00920656"/>
    <w:rsid w:val="00920821"/>
    <w:rsid w:val="00920BA5"/>
    <w:rsid w:val="00921222"/>
    <w:rsid w:val="00921676"/>
    <w:rsid w:val="00921A27"/>
    <w:rsid w:val="009221B6"/>
    <w:rsid w:val="00922949"/>
    <w:rsid w:val="00922A93"/>
    <w:rsid w:val="009235F9"/>
    <w:rsid w:val="00923D14"/>
    <w:rsid w:val="009240B1"/>
    <w:rsid w:val="009249DD"/>
    <w:rsid w:val="00924FF3"/>
    <w:rsid w:val="00925CB5"/>
    <w:rsid w:val="009269D7"/>
    <w:rsid w:val="00926BC2"/>
    <w:rsid w:val="00926ED0"/>
    <w:rsid w:val="009272D7"/>
    <w:rsid w:val="009277D7"/>
    <w:rsid w:val="00927A1E"/>
    <w:rsid w:val="00927EBC"/>
    <w:rsid w:val="00927F1A"/>
    <w:rsid w:val="00930554"/>
    <w:rsid w:val="009307F1"/>
    <w:rsid w:val="009316A9"/>
    <w:rsid w:val="009316CE"/>
    <w:rsid w:val="00931AB6"/>
    <w:rsid w:val="00931B23"/>
    <w:rsid w:val="00931D26"/>
    <w:rsid w:val="00931D7C"/>
    <w:rsid w:val="00931DB2"/>
    <w:rsid w:val="009320A8"/>
    <w:rsid w:val="009321BC"/>
    <w:rsid w:val="0093239D"/>
    <w:rsid w:val="0093291B"/>
    <w:rsid w:val="0093295F"/>
    <w:rsid w:val="00932CEC"/>
    <w:rsid w:val="00933487"/>
    <w:rsid w:val="00933515"/>
    <w:rsid w:val="00934285"/>
    <w:rsid w:val="009342B7"/>
    <w:rsid w:val="0093430D"/>
    <w:rsid w:val="0093435C"/>
    <w:rsid w:val="009349CE"/>
    <w:rsid w:val="00934A25"/>
    <w:rsid w:val="00934AAB"/>
    <w:rsid w:val="00934D03"/>
    <w:rsid w:val="009352EC"/>
    <w:rsid w:val="00935309"/>
    <w:rsid w:val="0093629B"/>
    <w:rsid w:val="009362A0"/>
    <w:rsid w:val="0093644D"/>
    <w:rsid w:val="00936D11"/>
    <w:rsid w:val="00936D55"/>
    <w:rsid w:val="00937302"/>
    <w:rsid w:val="009375FE"/>
    <w:rsid w:val="00937809"/>
    <w:rsid w:val="00937A97"/>
    <w:rsid w:val="00937DD9"/>
    <w:rsid w:val="00937EE5"/>
    <w:rsid w:val="00937FBE"/>
    <w:rsid w:val="009400C5"/>
    <w:rsid w:val="0094054E"/>
    <w:rsid w:val="00940845"/>
    <w:rsid w:val="0094130D"/>
    <w:rsid w:val="009417B7"/>
    <w:rsid w:val="00941969"/>
    <w:rsid w:val="00941E88"/>
    <w:rsid w:val="00942148"/>
    <w:rsid w:val="00942392"/>
    <w:rsid w:val="00942580"/>
    <w:rsid w:val="0094286C"/>
    <w:rsid w:val="009429E8"/>
    <w:rsid w:val="00942F38"/>
    <w:rsid w:val="00943070"/>
    <w:rsid w:val="009435C1"/>
    <w:rsid w:val="009437D0"/>
    <w:rsid w:val="00943890"/>
    <w:rsid w:val="00943A96"/>
    <w:rsid w:val="00943D30"/>
    <w:rsid w:val="00943D5A"/>
    <w:rsid w:val="00943F0D"/>
    <w:rsid w:val="00944170"/>
    <w:rsid w:val="0094447E"/>
    <w:rsid w:val="00944637"/>
    <w:rsid w:val="00944C26"/>
    <w:rsid w:val="00945276"/>
    <w:rsid w:val="00945421"/>
    <w:rsid w:val="00945489"/>
    <w:rsid w:val="009454D5"/>
    <w:rsid w:val="009455B9"/>
    <w:rsid w:val="00945701"/>
    <w:rsid w:val="00946458"/>
    <w:rsid w:val="0094674D"/>
    <w:rsid w:val="009473B6"/>
    <w:rsid w:val="00947BA8"/>
    <w:rsid w:val="00947DB5"/>
    <w:rsid w:val="00950196"/>
    <w:rsid w:val="009505D6"/>
    <w:rsid w:val="0095067A"/>
    <w:rsid w:val="00950772"/>
    <w:rsid w:val="00950E1D"/>
    <w:rsid w:val="009511E2"/>
    <w:rsid w:val="009514C9"/>
    <w:rsid w:val="0095170C"/>
    <w:rsid w:val="00951F13"/>
    <w:rsid w:val="00952489"/>
    <w:rsid w:val="009526B0"/>
    <w:rsid w:val="00952F3D"/>
    <w:rsid w:val="00953216"/>
    <w:rsid w:val="0095342E"/>
    <w:rsid w:val="00953D43"/>
    <w:rsid w:val="00954297"/>
    <w:rsid w:val="00954715"/>
    <w:rsid w:val="00954BA6"/>
    <w:rsid w:val="00954C43"/>
    <w:rsid w:val="00954D26"/>
    <w:rsid w:val="009554DB"/>
    <w:rsid w:val="009557FA"/>
    <w:rsid w:val="00955C72"/>
    <w:rsid w:val="00955D27"/>
    <w:rsid w:val="00955F51"/>
    <w:rsid w:val="00956401"/>
    <w:rsid w:val="00956AC8"/>
    <w:rsid w:val="00956F29"/>
    <w:rsid w:val="0095739B"/>
    <w:rsid w:val="00957862"/>
    <w:rsid w:val="00957CDB"/>
    <w:rsid w:val="00957D6F"/>
    <w:rsid w:val="00960E98"/>
    <w:rsid w:val="009614D8"/>
    <w:rsid w:val="0096183E"/>
    <w:rsid w:val="00961C81"/>
    <w:rsid w:val="00961EB3"/>
    <w:rsid w:val="00961ECA"/>
    <w:rsid w:val="009623BB"/>
    <w:rsid w:val="00962B57"/>
    <w:rsid w:val="00963150"/>
    <w:rsid w:val="0096366A"/>
    <w:rsid w:val="0096376B"/>
    <w:rsid w:val="00963ABA"/>
    <w:rsid w:val="00963E4E"/>
    <w:rsid w:val="00964E45"/>
    <w:rsid w:val="00964FE4"/>
    <w:rsid w:val="00965348"/>
    <w:rsid w:val="00965586"/>
    <w:rsid w:val="00965E83"/>
    <w:rsid w:val="00966294"/>
    <w:rsid w:val="00966732"/>
    <w:rsid w:val="00966A17"/>
    <w:rsid w:val="00966C45"/>
    <w:rsid w:val="00966D0D"/>
    <w:rsid w:val="00966D4C"/>
    <w:rsid w:val="0096701C"/>
    <w:rsid w:val="00967115"/>
    <w:rsid w:val="009700BA"/>
    <w:rsid w:val="009700D9"/>
    <w:rsid w:val="009703E0"/>
    <w:rsid w:val="00970B77"/>
    <w:rsid w:val="00970EF6"/>
    <w:rsid w:val="0097128F"/>
    <w:rsid w:val="009714D4"/>
    <w:rsid w:val="009715E2"/>
    <w:rsid w:val="009717BC"/>
    <w:rsid w:val="00971F58"/>
    <w:rsid w:val="00972026"/>
    <w:rsid w:val="00972027"/>
    <w:rsid w:val="009721D2"/>
    <w:rsid w:val="0097248F"/>
    <w:rsid w:val="00972761"/>
    <w:rsid w:val="00972763"/>
    <w:rsid w:val="009727F1"/>
    <w:rsid w:val="00972BB9"/>
    <w:rsid w:val="00972C2F"/>
    <w:rsid w:val="00973B13"/>
    <w:rsid w:val="00973E9D"/>
    <w:rsid w:val="0097404E"/>
    <w:rsid w:val="0097443C"/>
    <w:rsid w:val="00974C6D"/>
    <w:rsid w:val="00974DC2"/>
    <w:rsid w:val="00974EBE"/>
    <w:rsid w:val="0097528E"/>
    <w:rsid w:val="00975FE9"/>
    <w:rsid w:val="009765D6"/>
    <w:rsid w:val="00976823"/>
    <w:rsid w:val="00976A02"/>
    <w:rsid w:val="00976BE0"/>
    <w:rsid w:val="00977691"/>
    <w:rsid w:val="0097777B"/>
    <w:rsid w:val="00977AEE"/>
    <w:rsid w:val="00977B31"/>
    <w:rsid w:val="00977E0A"/>
    <w:rsid w:val="00977E9A"/>
    <w:rsid w:val="0098018F"/>
    <w:rsid w:val="009803CA"/>
    <w:rsid w:val="00980426"/>
    <w:rsid w:val="0098047C"/>
    <w:rsid w:val="0098078D"/>
    <w:rsid w:val="00980D2C"/>
    <w:rsid w:val="00980F94"/>
    <w:rsid w:val="00981060"/>
    <w:rsid w:val="00981238"/>
    <w:rsid w:val="00981DD6"/>
    <w:rsid w:val="00982266"/>
    <w:rsid w:val="00982C2B"/>
    <w:rsid w:val="00982F03"/>
    <w:rsid w:val="0098309B"/>
    <w:rsid w:val="0098315A"/>
    <w:rsid w:val="00983203"/>
    <w:rsid w:val="00983BB2"/>
    <w:rsid w:val="00983C1A"/>
    <w:rsid w:val="00983CDC"/>
    <w:rsid w:val="00983E7C"/>
    <w:rsid w:val="00984770"/>
    <w:rsid w:val="0098477E"/>
    <w:rsid w:val="009848FD"/>
    <w:rsid w:val="00984A0A"/>
    <w:rsid w:val="00984CD3"/>
    <w:rsid w:val="0098522A"/>
    <w:rsid w:val="0098529C"/>
    <w:rsid w:val="009856EE"/>
    <w:rsid w:val="00985745"/>
    <w:rsid w:val="00985868"/>
    <w:rsid w:val="00985F19"/>
    <w:rsid w:val="0098605A"/>
    <w:rsid w:val="009863D6"/>
    <w:rsid w:val="0098670E"/>
    <w:rsid w:val="00987021"/>
    <w:rsid w:val="009877F4"/>
    <w:rsid w:val="0098785A"/>
    <w:rsid w:val="00987F18"/>
    <w:rsid w:val="009900B1"/>
    <w:rsid w:val="0099012A"/>
    <w:rsid w:val="00990226"/>
    <w:rsid w:val="009904E6"/>
    <w:rsid w:val="009909D7"/>
    <w:rsid w:val="00990B97"/>
    <w:rsid w:val="009910AF"/>
    <w:rsid w:val="0099140E"/>
    <w:rsid w:val="00991584"/>
    <w:rsid w:val="009917F1"/>
    <w:rsid w:val="009923B5"/>
    <w:rsid w:val="009925EA"/>
    <w:rsid w:val="0099262A"/>
    <w:rsid w:val="00992F4C"/>
    <w:rsid w:val="00993168"/>
    <w:rsid w:val="00993F41"/>
    <w:rsid w:val="0099401D"/>
    <w:rsid w:val="0099425F"/>
    <w:rsid w:val="00994261"/>
    <w:rsid w:val="00994357"/>
    <w:rsid w:val="009944AF"/>
    <w:rsid w:val="0099467E"/>
    <w:rsid w:val="00994C14"/>
    <w:rsid w:val="00995322"/>
    <w:rsid w:val="00995866"/>
    <w:rsid w:val="00995AD5"/>
    <w:rsid w:val="00996160"/>
    <w:rsid w:val="009962E5"/>
    <w:rsid w:val="00996338"/>
    <w:rsid w:val="00996573"/>
    <w:rsid w:val="009968F2"/>
    <w:rsid w:val="0099698D"/>
    <w:rsid w:val="00997381"/>
    <w:rsid w:val="00997629"/>
    <w:rsid w:val="009976D1"/>
    <w:rsid w:val="00997B5D"/>
    <w:rsid w:val="00997EE2"/>
    <w:rsid w:val="009A02C6"/>
    <w:rsid w:val="009A039C"/>
    <w:rsid w:val="009A061E"/>
    <w:rsid w:val="009A068D"/>
    <w:rsid w:val="009A0748"/>
    <w:rsid w:val="009A09A5"/>
    <w:rsid w:val="009A0AEC"/>
    <w:rsid w:val="009A11F4"/>
    <w:rsid w:val="009A1918"/>
    <w:rsid w:val="009A1C29"/>
    <w:rsid w:val="009A1ED0"/>
    <w:rsid w:val="009A2072"/>
    <w:rsid w:val="009A2138"/>
    <w:rsid w:val="009A217D"/>
    <w:rsid w:val="009A223E"/>
    <w:rsid w:val="009A262D"/>
    <w:rsid w:val="009A2A9E"/>
    <w:rsid w:val="009A33B4"/>
    <w:rsid w:val="009A3654"/>
    <w:rsid w:val="009A3685"/>
    <w:rsid w:val="009A3770"/>
    <w:rsid w:val="009A413C"/>
    <w:rsid w:val="009A41A2"/>
    <w:rsid w:val="009A48C3"/>
    <w:rsid w:val="009A4C34"/>
    <w:rsid w:val="009A5224"/>
    <w:rsid w:val="009A57B4"/>
    <w:rsid w:val="009A581C"/>
    <w:rsid w:val="009A5D4B"/>
    <w:rsid w:val="009A6912"/>
    <w:rsid w:val="009A6F23"/>
    <w:rsid w:val="009A71DE"/>
    <w:rsid w:val="009A734D"/>
    <w:rsid w:val="009A78BC"/>
    <w:rsid w:val="009A7A08"/>
    <w:rsid w:val="009A7C14"/>
    <w:rsid w:val="009A7C5A"/>
    <w:rsid w:val="009B0A41"/>
    <w:rsid w:val="009B0C61"/>
    <w:rsid w:val="009B0F4C"/>
    <w:rsid w:val="009B122D"/>
    <w:rsid w:val="009B127C"/>
    <w:rsid w:val="009B1E20"/>
    <w:rsid w:val="009B20E2"/>
    <w:rsid w:val="009B2C48"/>
    <w:rsid w:val="009B2E88"/>
    <w:rsid w:val="009B2FD3"/>
    <w:rsid w:val="009B3084"/>
    <w:rsid w:val="009B30A6"/>
    <w:rsid w:val="009B31CD"/>
    <w:rsid w:val="009B3201"/>
    <w:rsid w:val="009B387B"/>
    <w:rsid w:val="009B44E1"/>
    <w:rsid w:val="009B49DC"/>
    <w:rsid w:val="009B5ECB"/>
    <w:rsid w:val="009B6145"/>
    <w:rsid w:val="009B68BC"/>
    <w:rsid w:val="009B6EBA"/>
    <w:rsid w:val="009B6F01"/>
    <w:rsid w:val="009B7464"/>
    <w:rsid w:val="009B78F4"/>
    <w:rsid w:val="009C053C"/>
    <w:rsid w:val="009C08C8"/>
    <w:rsid w:val="009C0BBA"/>
    <w:rsid w:val="009C0C3D"/>
    <w:rsid w:val="009C0C82"/>
    <w:rsid w:val="009C0F68"/>
    <w:rsid w:val="009C101E"/>
    <w:rsid w:val="009C114F"/>
    <w:rsid w:val="009C12A8"/>
    <w:rsid w:val="009C15F7"/>
    <w:rsid w:val="009C2304"/>
    <w:rsid w:val="009C234E"/>
    <w:rsid w:val="009C2936"/>
    <w:rsid w:val="009C2F05"/>
    <w:rsid w:val="009C31F6"/>
    <w:rsid w:val="009C325F"/>
    <w:rsid w:val="009C3436"/>
    <w:rsid w:val="009C3618"/>
    <w:rsid w:val="009C438D"/>
    <w:rsid w:val="009C4A66"/>
    <w:rsid w:val="009C4CE1"/>
    <w:rsid w:val="009C4FE0"/>
    <w:rsid w:val="009C5C4E"/>
    <w:rsid w:val="009C6438"/>
    <w:rsid w:val="009C6742"/>
    <w:rsid w:val="009C76EE"/>
    <w:rsid w:val="009C778F"/>
    <w:rsid w:val="009C7E79"/>
    <w:rsid w:val="009D01F6"/>
    <w:rsid w:val="009D0772"/>
    <w:rsid w:val="009D07E5"/>
    <w:rsid w:val="009D09F0"/>
    <w:rsid w:val="009D0B6B"/>
    <w:rsid w:val="009D0D20"/>
    <w:rsid w:val="009D1325"/>
    <w:rsid w:val="009D188D"/>
    <w:rsid w:val="009D1B21"/>
    <w:rsid w:val="009D1E5F"/>
    <w:rsid w:val="009D253D"/>
    <w:rsid w:val="009D259A"/>
    <w:rsid w:val="009D2AC4"/>
    <w:rsid w:val="009D2D6F"/>
    <w:rsid w:val="009D2EDA"/>
    <w:rsid w:val="009D368E"/>
    <w:rsid w:val="009D3AA7"/>
    <w:rsid w:val="009D4033"/>
    <w:rsid w:val="009D562D"/>
    <w:rsid w:val="009D57B6"/>
    <w:rsid w:val="009D5C3D"/>
    <w:rsid w:val="009D5ED0"/>
    <w:rsid w:val="009D5F3B"/>
    <w:rsid w:val="009D618E"/>
    <w:rsid w:val="009D6303"/>
    <w:rsid w:val="009D64D6"/>
    <w:rsid w:val="009D65E0"/>
    <w:rsid w:val="009D6B5E"/>
    <w:rsid w:val="009D7853"/>
    <w:rsid w:val="009D7A96"/>
    <w:rsid w:val="009E0A3B"/>
    <w:rsid w:val="009E1344"/>
    <w:rsid w:val="009E16C9"/>
    <w:rsid w:val="009E1B5B"/>
    <w:rsid w:val="009E1B73"/>
    <w:rsid w:val="009E1EFD"/>
    <w:rsid w:val="009E1F75"/>
    <w:rsid w:val="009E253E"/>
    <w:rsid w:val="009E25B0"/>
    <w:rsid w:val="009E2F6C"/>
    <w:rsid w:val="009E4251"/>
    <w:rsid w:val="009E497E"/>
    <w:rsid w:val="009E4FCD"/>
    <w:rsid w:val="009E5872"/>
    <w:rsid w:val="009E5EC2"/>
    <w:rsid w:val="009E5ED7"/>
    <w:rsid w:val="009E69B3"/>
    <w:rsid w:val="009E6EAD"/>
    <w:rsid w:val="009E6ED6"/>
    <w:rsid w:val="009E7222"/>
    <w:rsid w:val="009E7324"/>
    <w:rsid w:val="009E77DB"/>
    <w:rsid w:val="009F0161"/>
    <w:rsid w:val="009F03DD"/>
    <w:rsid w:val="009F0917"/>
    <w:rsid w:val="009F14D7"/>
    <w:rsid w:val="009F1C68"/>
    <w:rsid w:val="009F1DFE"/>
    <w:rsid w:val="009F2C0C"/>
    <w:rsid w:val="009F2C85"/>
    <w:rsid w:val="009F2D27"/>
    <w:rsid w:val="009F3168"/>
    <w:rsid w:val="009F39F7"/>
    <w:rsid w:val="009F3C2C"/>
    <w:rsid w:val="009F432A"/>
    <w:rsid w:val="009F45C1"/>
    <w:rsid w:val="009F45D7"/>
    <w:rsid w:val="009F4851"/>
    <w:rsid w:val="009F48F3"/>
    <w:rsid w:val="009F49B6"/>
    <w:rsid w:val="009F4DD2"/>
    <w:rsid w:val="009F5326"/>
    <w:rsid w:val="009F53A7"/>
    <w:rsid w:val="009F53CC"/>
    <w:rsid w:val="009F556C"/>
    <w:rsid w:val="009F56D3"/>
    <w:rsid w:val="009F5754"/>
    <w:rsid w:val="009F57BC"/>
    <w:rsid w:val="009F59ED"/>
    <w:rsid w:val="009F5D3F"/>
    <w:rsid w:val="009F688E"/>
    <w:rsid w:val="009F69F1"/>
    <w:rsid w:val="009F6B57"/>
    <w:rsid w:val="009F6FDC"/>
    <w:rsid w:val="009F70C9"/>
    <w:rsid w:val="009F779B"/>
    <w:rsid w:val="009F7C32"/>
    <w:rsid w:val="009F7CDC"/>
    <w:rsid w:val="00A000C1"/>
    <w:rsid w:val="00A00768"/>
    <w:rsid w:val="00A0107F"/>
    <w:rsid w:val="00A0122D"/>
    <w:rsid w:val="00A012BE"/>
    <w:rsid w:val="00A0134D"/>
    <w:rsid w:val="00A01869"/>
    <w:rsid w:val="00A01D65"/>
    <w:rsid w:val="00A01EB3"/>
    <w:rsid w:val="00A02304"/>
    <w:rsid w:val="00A035DF"/>
    <w:rsid w:val="00A037EF"/>
    <w:rsid w:val="00A03963"/>
    <w:rsid w:val="00A03AC0"/>
    <w:rsid w:val="00A03C29"/>
    <w:rsid w:val="00A04328"/>
    <w:rsid w:val="00A04340"/>
    <w:rsid w:val="00A043B4"/>
    <w:rsid w:val="00A04653"/>
    <w:rsid w:val="00A05179"/>
    <w:rsid w:val="00A052F9"/>
    <w:rsid w:val="00A05483"/>
    <w:rsid w:val="00A05B95"/>
    <w:rsid w:val="00A06292"/>
    <w:rsid w:val="00A066F2"/>
    <w:rsid w:val="00A0693C"/>
    <w:rsid w:val="00A06D8A"/>
    <w:rsid w:val="00A07593"/>
    <w:rsid w:val="00A0784F"/>
    <w:rsid w:val="00A078CB"/>
    <w:rsid w:val="00A102A4"/>
    <w:rsid w:val="00A10F58"/>
    <w:rsid w:val="00A112C9"/>
    <w:rsid w:val="00A11494"/>
    <w:rsid w:val="00A117B7"/>
    <w:rsid w:val="00A117CC"/>
    <w:rsid w:val="00A11814"/>
    <w:rsid w:val="00A118C2"/>
    <w:rsid w:val="00A11E5E"/>
    <w:rsid w:val="00A12384"/>
    <w:rsid w:val="00A12478"/>
    <w:rsid w:val="00A12694"/>
    <w:rsid w:val="00A12969"/>
    <w:rsid w:val="00A12B22"/>
    <w:rsid w:val="00A12D99"/>
    <w:rsid w:val="00A1325B"/>
    <w:rsid w:val="00A136C9"/>
    <w:rsid w:val="00A13A3A"/>
    <w:rsid w:val="00A13B65"/>
    <w:rsid w:val="00A13FCA"/>
    <w:rsid w:val="00A13FE7"/>
    <w:rsid w:val="00A142DC"/>
    <w:rsid w:val="00A14406"/>
    <w:rsid w:val="00A14610"/>
    <w:rsid w:val="00A14C10"/>
    <w:rsid w:val="00A14C56"/>
    <w:rsid w:val="00A14EC3"/>
    <w:rsid w:val="00A15084"/>
    <w:rsid w:val="00A150EC"/>
    <w:rsid w:val="00A15325"/>
    <w:rsid w:val="00A15799"/>
    <w:rsid w:val="00A15CE1"/>
    <w:rsid w:val="00A16023"/>
    <w:rsid w:val="00A162B7"/>
    <w:rsid w:val="00A16C3B"/>
    <w:rsid w:val="00A17129"/>
    <w:rsid w:val="00A17513"/>
    <w:rsid w:val="00A178AC"/>
    <w:rsid w:val="00A179A3"/>
    <w:rsid w:val="00A17A08"/>
    <w:rsid w:val="00A17A0E"/>
    <w:rsid w:val="00A17C04"/>
    <w:rsid w:val="00A17C11"/>
    <w:rsid w:val="00A17CE8"/>
    <w:rsid w:val="00A20096"/>
    <w:rsid w:val="00A203A9"/>
    <w:rsid w:val="00A20593"/>
    <w:rsid w:val="00A20960"/>
    <w:rsid w:val="00A209AF"/>
    <w:rsid w:val="00A21105"/>
    <w:rsid w:val="00A21140"/>
    <w:rsid w:val="00A2138F"/>
    <w:rsid w:val="00A21BD1"/>
    <w:rsid w:val="00A21E3C"/>
    <w:rsid w:val="00A2217B"/>
    <w:rsid w:val="00A223D8"/>
    <w:rsid w:val="00A224AC"/>
    <w:rsid w:val="00A22545"/>
    <w:rsid w:val="00A225B9"/>
    <w:rsid w:val="00A22780"/>
    <w:rsid w:val="00A2312A"/>
    <w:rsid w:val="00A23548"/>
    <w:rsid w:val="00A2371B"/>
    <w:rsid w:val="00A24081"/>
    <w:rsid w:val="00A242CF"/>
    <w:rsid w:val="00A24A10"/>
    <w:rsid w:val="00A24AA6"/>
    <w:rsid w:val="00A24D77"/>
    <w:rsid w:val="00A24F38"/>
    <w:rsid w:val="00A256D7"/>
    <w:rsid w:val="00A25726"/>
    <w:rsid w:val="00A25853"/>
    <w:rsid w:val="00A265B5"/>
    <w:rsid w:val="00A26648"/>
    <w:rsid w:val="00A268DA"/>
    <w:rsid w:val="00A277F3"/>
    <w:rsid w:val="00A27B9D"/>
    <w:rsid w:val="00A300EA"/>
    <w:rsid w:val="00A301DA"/>
    <w:rsid w:val="00A31028"/>
    <w:rsid w:val="00A31570"/>
    <w:rsid w:val="00A31748"/>
    <w:rsid w:val="00A318CC"/>
    <w:rsid w:val="00A3197D"/>
    <w:rsid w:val="00A321E3"/>
    <w:rsid w:val="00A32205"/>
    <w:rsid w:val="00A32361"/>
    <w:rsid w:val="00A32710"/>
    <w:rsid w:val="00A327DA"/>
    <w:rsid w:val="00A33161"/>
    <w:rsid w:val="00A333E6"/>
    <w:rsid w:val="00A33818"/>
    <w:rsid w:val="00A34848"/>
    <w:rsid w:val="00A34871"/>
    <w:rsid w:val="00A34C77"/>
    <w:rsid w:val="00A34DBF"/>
    <w:rsid w:val="00A35027"/>
    <w:rsid w:val="00A3539D"/>
    <w:rsid w:val="00A3590E"/>
    <w:rsid w:val="00A35F80"/>
    <w:rsid w:val="00A363D1"/>
    <w:rsid w:val="00A36627"/>
    <w:rsid w:val="00A36D42"/>
    <w:rsid w:val="00A3722E"/>
    <w:rsid w:val="00A37770"/>
    <w:rsid w:val="00A37800"/>
    <w:rsid w:val="00A37ACB"/>
    <w:rsid w:val="00A37C22"/>
    <w:rsid w:val="00A4012C"/>
    <w:rsid w:val="00A4072B"/>
    <w:rsid w:val="00A40779"/>
    <w:rsid w:val="00A409D2"/>
    <w:rsid w:val="00A40C0D"/>
    <w:rsid w:val="00A40F1A"/>
    <w:rsid w:val="00A40F35"/>
    <w:rsid w:val="00A410D9"/>
    <w:rsid w:val="00A41429"/>
    <w:rsid w:val="00A416AA"/>
    <w:rsid w:val="00A41874"/>
    <w:rsid w:val="00A41DA0"/>
    <w:rsid w:val="00A42668"/>
    <w:rsid w:val="00A427A3"/>
    <w:rsid w:val="00A42976"/>
    <w:rsid w:val="00A42CFF"/>
    <w:rsid w:val="00A4347F"/>
    <w:rsid w:val="00A4349C"/>
    <w:rsid w:val="00A438B9"/>
    <w:rsid w:val="00A43B30"/>
    <w:rsid w:val="00A43D94"/>
    <w:rsid w:val="00A44631"/>
    <w:rsid w:val="00A44EE9"/>
    <w:rsid w:val="00A45C04"/>
    <w:rsid w:val="00A45D38"/>
    <w:rsid w:val="00A45EE1"/>
    <w:rsid w:val="00A46078"/>
    <w:rsid w:val="00A46A42"/>
    <w:rsid w:val="00A46F61"/>
    <w:rsid w:val="00A47267"/>
    <w:rsid w:val="00A47515"/>
    <w:rsid w:val="00A4778C"/>
    <w:rsid w:val="00A504CC"/>
    <w:rsid w:val="00A5081D"/>
    <w:rsid w:val="00A509C0"/>
    <w:rsid w:val="00A50EC9"/>
    <w:rsid w:val="00A51507"/>
    <w:rsid w:val="00A5159B"/>
    <w:rsid w:val="00A5176A"/>
    <w:rsid w:val="00A51867"/>
    <w:rsid w:val="00A51D27"/>
    <w:rsid w:val="00A520FA"/>
    <w:rsid w:val="00A522C7"/>
    <w:rsid w:val="00A524F1"/>
    <w:rsid w:val="00A52649"/>
    <w:rsid w:val="00A52679"/>
    <w:rsid w:val="00A52B46"/>
    <w:rsid w:val="00A53673"/>
    <w:rsid w:val="00A536C7"/>
    <w:rsid w:val="00A54185"/>
    <w:rsid w:val="00A54605"/>
    <w:rsid w:val="00A54D97"/>
    <w:rsid w:val="00A54F92"/>
    <w:rsid w:val="00A5515C"/>
    <w:rsid w:val="00A551E7"/>
    <w:rsid w:val="00A5680C"/>
    <w:rsid w:val="00A56A6C"/>
    <w:rsid w:val="00A57041"/>
    <w:rsid w:val="00A57251"/>
    <w:rsid w:val="00A57813"/>
    <w:rsid w:val="00A57F33"/>
    <w:rsid w:val="00A606BF"/>
    <w:rsid w:val="00A6097A"/>
    <w:rsid w:val="00A60E55"/>
    <w:rsid w:val="00A610C5"/>
    <w:rsid w:val="00A615A5"/>
    <w:rsid w:val="00A61C9F"/>
    <w:rsid w:val="00A61D39"/>
    <w:rsid w:val="00A61EC2"/>
    <w:rsid w:val="00A6200D"/>
    <w:rsid w:val="00A62A99"/>
    <w:rsid w:val="00A62ADD"/>
    <w:rsid w:val="00A62D02"/>
    <w:rsid w:val="00A62D03"/>
    <w:rsid w:val="00A62D79"/>
    <w:rsid w:val="00A63193"/>
    <w:rsid w:val="00A63880"/>
    <w:rsid w:val="00A64FB3"/>
    <w:rsid w:val="00A650C2"/>
    <w:rsid w:val="00A654A6"/>
    <w:rsid w:val="00A669AE"/>
    <w:rsid w:val="00A67395"/>
    <w:rsid w:val="00A70767"/>
    <w:rsid w:val="00A70815"/>
    <w:rsid w:val="00A70DB7"/>
    <w:rsid w:val="00A70F80"/>
    <w:rsid w:val="00A7165F"/>
    <w:rsid w:val="00A71D9B"/>
    <w:rsid w:val="00A71FED"/>
    <w:rsid w:val="00A721FC"/>
    <w:rsid w:val="00A7284E"/>
    <w:rsid w:val="00A729E4"/>
    <w:rsid w:val="00A72A14"/>
    <w:rsid w:val="00A7358F"/>
    <w:rsid w:val="00A7362A"/>
    <w:rsid w:val="00A73786"/>
    <w:rsid w:val="00A73D4D"/>
    <w:rsid w:val="00A74949"/>
    <w:rsid w:val="00A74A98"/>
    <w:rsid w:val="00A7523A"/>
    <w:rsid w:val="00A759C0"/>
    <w:rsid w:val="00A75B1D"/>
    <w:rsid w:val="00A75BA2"/>
    <w:rsid w:val="00A7696E"/>
    <w:rsid w:val="00A76ACE"/>
    <w:rsid w:val="00A76B60"/>
    <w:rsid w:val="00A76BA4"/>
    <w:rsid w:val="00A772D5"/>
    <w:rsid w:val="00A772E5"/>
    <w:rsid w:val="00A77E55"/>
    <w:rsid w:val="00A80C49"/>
    <w:rsid w:val="00A811F0"/>
    <w:rsid w:val="00A8145E"/>
    <w:rsid w:val="00A81AEC"/>
    <w:rsid w:val="00A822E6"/>
    <w:rsid w:val="00A8246D"/>
    <w:rsid w:val="00A829E9"/>
    <w:rsid w:val="00A82DA5"/>
    <w:rsid w:val="00A83827"/>
    <w:rsid w:val="00A83B1C"/>
    <w:rsid w:val="00A83B7B"/>
    <w:rsid w:val="00A83C31"/>
    <w:rsid w:val="00A841D0"/>
    <w:rsid w:val="00A844CF"/>
    <w:rsid w:val="00A847B3"/>
    <w:rsid w:val="00A84B6B"/>
    <w:rsid w:val="00A851E8"/>
    <w:rsid w:val="00A8520B"/>
    <w:rsid w:val="00A853C3"/>
    <w:rsid w:val="00A85898"/>
    <w:rsid w:val="00A85964"/>
    <w:rsid w:val="00A8599B"/>
    <w:rsid w:val="00A85B4F"/>
    <w:rsid w:val="00A85B85"/>
    <w:rsid w:val="00A85BB9"/>
    <w:rsid w:val="00A860E7"/>
    <w:rsid w:val="00A86303"/>
    <w:rsid w:val="00A865A6"/>
    <w:rsid w:val="00A865C4"/>
    <w:rsid w:val="00A8666A"/>
    <w:rsid w:val="00A869DC"/>
    <w:rsid w:val="00A86E3B"/>
    <w:rsid w:val="00A879B2"/>
    <w:rsid w:val="00A901FB"/>
    <w:rsid w:val="00A90297"/>
    <w:rsid w:val="00A902AD"/>
    <w:rsid w:val="00A902D5"/>
    <w:rsid w:val="00A90934"/>
    <w:rsid w:val="00A90A86"/>
    <w:rsid w:val="00A90E5E"/>
    <w:rsid w:val="00A9112A"/>
    <w:rsid w:val="00A913B1"/>
    <w:rsid w:val="00A9249A"/>
    <w:rsid w:val="00A92973"/>
    <w:rsid w:val="00A929F3"/>
    <w:rsid w:val="00A92EF8"/>
    <w:rsid w:val="00A93060"/>
    <w:rsid w:val="00A93188"/>
    <w:rsid w:val="00A9358C"/>
    <w:rsid w:val="00A93F1D"/>
    <w:rsid w:val="00A94307"/>
    <w:rsid w:val="00A94441"/>
    <w:rsid w:val="00A9464C"/>
    <w:rsid w:val="00A94882"/>
    <w:rsid w:val="00A951EE"/>
    <w:rsid w:val="00A954D9"/>
    <w:rsid w:val="00A95AB2"/>
    <w:rsid w:val="00A96463"/>
    <w:rsid w:val="00A965C2"/>
    <w:rsid w:val="00A967F0"/>
    <w:rsid w:val="00A969EA"/>
    <w:rsid w:val="00A96FD0"/>
    <w:rsid w:val="00A97109"/>
    <w:rsid w:val="00A971DF"/>
    <w:rsid w:val="00A977BA"/>
    <w:rsid w:val="00A97AD7"/>
    <w:rsid w:val="00A97DD5"/>
    <w:rsid w:val="00AA03C1"/>
    <w:rsid w:val="00AA050E"/>
    <w:rsid w:val="00AA0574"/>
    <w:rsid w:val="00AA0A51"/>
    <w:rsid w:val="00AA0B64"/>
    <w:rsid w:val="00AA0D3D"/>
    <w:rsid w:val="00AA0F4C"/>
    <w:rsid w:val="00AA1159"/>
    <w:rsid w:val="00AA11BE"/>
    <w:rsid w:val="00AA12E4"/>
    <w:rsid w:val="00AA13FD"/>
    <w:rsid w:val="00AA149E"/>
    <w:rsid w:val="00AA15EF"/>
    <w:rsid w:val="00AA17F1"/>
    <w:rsid w:val="00AA1A22"/>
    <w:rsid w:val="00AA1E1C"/>
    <w:rsid w:val="00AA205A"/>
    <w:rsid w:val="00AA2068"/>
    <w:rsid w:val="00AA2116"/>
    <w:rsid w:val="00AA2136"/>
    <w:rsid w:val="00AA2629"/>
    <w:rsid w:val="00AA2968"/>
    <w:rsid w:val="00AA29E1"/>
    <w:rsid w:val="00AA3467"/>
    <w:rsid w:val="00AA3B75"/>
    <w:rsid w:val="00AA3F8E"/>
    <w:rsid w:val="00AA40CB"/>
    <w:rsid w:val="00AA4203"/>
    <w:rsid w:val="00AA4259"/>
    <w:rsid w:val="00AA48C8"/>
    <w:rsid w:val="00AA4AA5"/>
    <w:rsid w:val="00AA4B31"/>
    <w:rsid w:val="00AA4BED"/>
    <w:rsid w:val="00AA4C7B"/>
    <w:rsid w:val="00AA4F37"/>
    <w:rsid w:val="00AA5526"/>
    <w:rsid w:val="00AA599E"/>
    <w:rsid w:val="00AA59BC"/>
    <w:rsid w:val="00AA5B66"/>
    <w:rsid w:val="00AA5EC9"/>
    <w:rsid w:val="00AA67EC"/>
    <w:rsid w:val="00AA6879"/>
    <w:rsid w:val="00AA6BA6"/>
    <w:rsid w:val="00AA6F14"/>
    <w:rsid w:val="00AA7125"/>
    <w:rsid w:val="00AA720E"/>
    <w:rsid w:val="00AA7747"/>
    <w:rsid w:val="00AB0DEA"/>
    <w:rsid w:val="00AB0FCF"/>
    <w:rsid w:val="00AB1067"/>
    <w:rsid w:val="00AB172E"/>
    <w:rsid w:val="00AB1D2E"/>
    <w:rsid w:val="00AB1DB7"/>
    <w:rsid w:val="00AB1EE5"/>
    <w:rsid w:val="00AB2019"/>
    <w:rsid w:val="00AB20D1"/>
    <w:rsid w:val="00AB2398"/>
    <w:rsid w:val="00AB3F62"/>
    <w:rsid w:val="00AB4B36"/>
    <w:rsid w:val="00AB4BF6"/>
    <w:rsid w:val="00AB500E"/>
    <w:rsid w:val="00AB520B"/>
    <w:rsid w:val="00AB5767"/>
    <w:rsid w:val="00AB5A04"/>
    <w:rsid w:val="00AB5B7E"/>
    <w:rsid w:val="00AB5D2E"/>
    <w:rsid w:val="00AB6661"/>
    <w:rsid w:val="00AB66BD"/>
    <w:rsid w:val="00AB6978"/>
    <w:rsid w:val="00AB6C88"/>
    <w:rsid w:val="00AB734C"/>
    <w:rsid w:val="00AB7B96"/>
    <w:rsid w:val="00AB7E8A"/>
    <w:rsid w:val="00AC04F5"/>
    <w:rsid w:val="00AC0688"/>
    <w:rsid w:val="00AC0977"/>
    <w:rsid w:val="00AC1223"/>
    <w:rsid w:val="00AC1230"/>
    <w:rsid w:val="00AC196B"/>
    <w:rsid w:val="00AC2007"/>
    <w:rsid w:val="00AC237D"/>
    <w:rsid w:val="00AC2380"/>
    <w:rsid w:val="00AC293A"/>
    <w:rsid w:val="00AC2A9B"/>
    <w:rsid w:val="00AC2B84"/>
    <w:rsid w:val="00AC358A"/>
    <w:rsid w:val="00AC374B"/>
    <w:rsid w:val="00AC392D"/>
    <w:rsid w:val="00AC3BC6"/>
    <w:rsid w:val="00AC3D0B"/>
    <w:rsid w:val="00AC3DB7"/>
    <w:rsid w:val="00AC44CE"/>
    <w:rsid w:val="00AC452C"/>
    <w:rsid w:val="00AC4598"/>
    <w:rsid w:val="00AC4BA0"/>
    <w:rsid w:val="00AC532E"/>
    <w:rsid w:val="00AC5342"/>
    <w:rsid w:val="00AC5775"/>
    <w:rsid w:val="00AC579A"/>
    <w:rsid w:val="00AC5D02"/>
    <w:rsid w:val="00AC62C0"/>
    <w:rsid w:val="00AC6385"/>
    <w:rsid w:val="00AC64B8"/>
    <w:rsid w:val="00AC659F"/>
    <w:rsid w:val="00AC65A1"/>
    <w:rsid w:val="00AC6B6A"/>
    <w:rsid w:val="00AC7159"/>
    <w:rsid w:val="00AC7A79"/>
    <w:rsid w:val="00AD02F0"/>
    <w:rsid w:val="00AD071C"/>
    <w:rsid w:val="00AD0879"/>
    <w:rsid w:val="00AD09C7"/>
    <w:rsid w:val="00AD0F5F"/>
    <w:rsid w:val="00AD132A"/>
    <w:rsid w:val="00AD14F2"/>
    <w:rsid w:val="00AD1778"/>
    <w:rsid w:val="00AD1AB3"/>
    <w:rsid w:val="00AD1C00"/>
    <w:rsid w:val="00AD1F2D"/>
    <w:rsid w:val="00AD20D5"/>
    <w:rsid w:val="00AD23BD"/>
    <w:rsid w:val="00AD2718"/>
    <w:rsid w:val="00AD29BA"/>
    <w:rsid w:val="00AD2F96"/>
    <w:rsid w:val="00AD3387"/>
    <w:rsid w:val="00AD364E"/>
    <w:rsid w:val="00AD3C6B"/>
    <w:rsid w:val="00AD3D33"/>
    <w:rsid w:val="00AD4457"/>
    <w:rsid w:val="00AD44F2"/>
    <w:rsid w:val="00AD458B"/>
    <w:rsid w:val="00AD480E"/>
    <w:rsid w:val="00AD49E0"/>
    <w:rsid w:val="00AD4B80"/>
    <w:rsid w:val="00AD4F66"/>
    <w:rsid w:val="00AD5355"/>
    <w:rsid w:val="00AD5371"/>
    <w:rsid w:val="00AD5549"/>
    <w:rsid w:val="00AD5B3F"/>
    <w:rsid w:val="00AD5E57"/>
    <w:rsid w:val="00AD602D"/>
    <w:rsid w:val="00AD6172"/>
    <w:rsid w:val="00AD6468"/>
    <w:rsid w:val="00AD66CE"/>
    <w:rsid w:val="00AD6F79"/>
    <w:rsid w:val="00AD7280"/>
    <w:rsid w:val="00AD72F2"/>
    <w:rsid w:val="00AD7516"/>
    <w:rsid w:val="00AD7518"/>
    <w:rsid w:val="00AD7B41"/>
    <w:rsid w:val="00AE0110"/>
    <w:rsid w:val="00AE01D3"/>
    <w:rsid w:val="00AE0CF7"/>
    <w:rsid w:val="00AE11F1"/>
    <w:rsid w:val="00AE1485"/>
    <w:rsid w:val="00AE1566"/>
    <w:rsid w:val="00AE1FFE"/>
    <w:rsid w:val="00AE212A"/>
    <w:rsid w:val="00AE230D"/>
    <w:rsid w:val="00AE285D"/>
    <w:rsid w:val="00AE3118"/>
    <w:rsid w:val="00AE3120"/>
    <w:rsid w:val="00AE31A7"/>
    <w:rsid w:val="00AE3402"/>
    <w:rsid w:val="00AE350E"/>
    <w:rsid w:val="00AE3D16"/>
    <w:rsid w:val="00AE3EA8"/>
    <w:rsid w:val="00AE46C4"/>
    <w:rsid w:val="00AE4F4D"/>
    <w:rsid w:val="00AE51A9"/>
    <w:rsid w:val="00AE5788"/>
    <w:rsid w:val="00AE5E74"/>
    <w:rsid w:val="00AE6CC5"/>
    <w:rsid w:val="00AE71B7"/>
    <w:rsid w:val="00AE73F4"/>
    <w:rsid w:val="00AE74AB"/>
    <w:rsid w:val="00AE7546"/>
    <w:rsid w:val="00AE75CB"/>
    <w:rsid w:val="00AE7E47"/>
    <w:rsid w:val="00AE7FD5"/>
    <w:rsid w:val="00AF04C0"/>
    <w:rsid w:val="00AF07C9"/>
    <w:rsid w:val="00AF09CB"/>
    <w:rsid w:val="00AF0A49"/>
    <w:rsid w:val="00AF0D7D"/>
    <w:rsid w:val="00AF0E79"/>
    <w:rsid w:val="00AF12E2"/>
    <w:rsid w:val="00AF216A"/>
    <w:rsid w:val="00AF2E3A"/>
    <w:rsid w:val="00AF371F"/>
    <w:rsid w:val="00AF3B4F"/>
    <w:rsid w:val="00AF3EF4"/>
    <w:rsid w:val="00AF487F"/>
    <w:rsid w:val="00AF4AC5"/>
    <w:rsid w:val="00AF4B11"/>
    <w:rsid w:val="00AF4B37"/>
    <w:rsid w:val="00AF534B"/>
    <w:rsid w:val="00AF56D8"/>
    <w:rsid w:val="00AF597C"/>
    <w:rsid w:val="00AF5BFA"/>
    <w:rsid w:val="00AF5DF2"/>
    <w:rsid w:val="00AF61D4"/>
    <w:rsid w:val="00AF6895"/>
    <w:rsid w:val="00AF69D0"/>
    <w:rsid w:val="00AF6AEB"/>
    <w:rsid w:val="00AF795E"/>
    <w:rsid w:val="00AF7CC8"/>
    <w:rsid w:val="00AF7D37"/>
    <w:rsid w:val="00B0017F"/>
    <w:rsid w:val="00B00257"/>
    <w:rsid w:val="00B00277"/>
    <w:rsid w:val="00B008A0"/>
    <w:rsid w:val="00B011A2"/>
    <w:rsid w:val="00B016F7"/>
    <w:rsid w:val="00B018FA"/>
    <w:rsid w:val="00B01EEB"/>
    <w:rsid w:val="00B024E9"/>
    <w:rsid w:val="00B02F72"/>
    <w:rsid w:val="00B02FE7"/>
    <w:rsid w:val="00B03169"/>
    <w:rsid w:val="00B033DE"/>
    <w:rsid w:val="00B03432"/>
    <w:rsid w:val="00B038EB"/>
    <w:rsid w:val="00B03B77"/>
    <w:rsid w:val="00B0452B"/>
    <w:rsid w:val="00B045D8"/>
    <w:rsid w:val="00B056B7"/>
    <w:rsid w:val="00B058D6"/>
    <w:rsid w:val="00B05F06"/>
    <w:rsid w:val="00B0602F"/>
    <w:rsid w:val="00B066A6"/>
    <w:rsid w:val="00B071EB"/>
    <w:rsid w:val="00B10212"/>
    <w:rsid w:val="00B1052E"/>
    <w:rsid w:val="00B105AC"/>
    <w:rsid w:val="00B10861"/>
    <w:rsid w:val="00B10BD2"/>
    <w:rsid w:val="00B10DD2"/>
    <w:rsid w:val="00B116D2"/>
    <w:rsid w:val="00B11A09"/>
    <w:rsid w:val="00B11A12"/>
    <w:rsid w:val="00B11AA6"/>
    <w:rsid w:val="00B11F2A"/>
    <w:rsid w:val="00B126E6"/>
    <w:rsid w:val="00B12C68"/>
    <w:rsid w:val="00B12E0A"/>
    <w:rsid w:val="00B13BC7"/>
    <w:rsid w:val="00B13C56"/>
    <w:rsid w:val="00B13FA0"/>
    <w:rsid w:val="00B14164"/>
    <w:rsid w:val="00B1422B"/>
    <w:rsid w:val="00B14749"/>
    <w:rsid w:val="00B1474C"/>
    <w:rsid w:val="00B14808"/>
    <w:rsid w:val="00B14CE3"/>
    <w:rsid w:val="00B1508A"/>
    <w:rsid w:val="00B15B54"/>
    <w:rsid w:val="00B15F43"/>
    <w:rsid w:val="00B162BF"/>
    <w:rsid w:val="00B16402"/>
    <w:rsid w:val="00B166B5"/>
    <w:rsid w:val="00B16FCD"/>
    <w:rsid w:val="00B1744F"/>
    <w:rsid w:val="00B1759E"/>
    <w:rsid w:val="00B17F27"/>
    <w:rsid w:val="00B20307"/>
    <w:rsid w:val="00B20A84"/>
    <w:rsid w:val="00B216FC"/>
    <w:rsid w:val="00B21D06"/>
    <w:rsid w:val="00B21D5F"/>
    <w:rsid w:val="00B21ED9"/>
    <w:rsid w:val="00B22033"/>
    <w:rsid w:val="00B222FD"/>
    <w:rsid w:val="00B22639"/>
    <w:rsid w:val="00B229B9"/>
    <w:rsid w:val="00B229BF"/>
    <w:rsid w:val="00B22BC0"/>
    <w:rsid w:val="00B236EE"/>
    <w:rsid w:val="00B23FC5"/>
    <w:rsid w:val="00B23FE9"/>
    <w:rsid w:val="00B24B75"/>
    <w:rsid w:val="00B2502E"/>
    <w:rsid w:val="00B25711"/>
    <w:rsid w:val="00B25716"/>
    <w:rsid w:val="00B26414"/>
    <w:rsid w:val="00B2644D"/>
    <w:rsid w:val="00B264C7"/>
    <w:rsid w:val="00B271F1"/>
    <w:rsid w:val="00B274A1"/>
    <w:rsid w:val="00B30146"/>
    <w:rsid w:val="00B301A5"/>
    <w:rsid w:val="00B314C8"/>
    <w:rsid w:val="00B31B81"/>
    <w:rsid w:val="00B31B91"/>
    <w:rsid w:val="00B31FB3"/>
    <w:rsid w:val="00B3264D"/>
    <w:rsid w:val="00B3280D"/>
    <w:rsid w:val="00B32C30"/>
    <w:rsid w:val="00B332B7"/>
    <w:rsid w:val="00B33A0F"/>
    <w:rsid w:val="00B33D54"/>
    <w:rsid w:val="00B34030"/>
    <w:rsid w:val="00B34221"/>
    <w:rsid w:val="00B347DB"/>
    <w:rsid w:val="00B3488B"/>
    <w:rsid w:val="00B35B02"/>
    <w:rsid w:val="00B3603C"/>
    <w:rsid w:val="00B364F7"/>
    <w:rsid w:val="00B36DC5"/>
    <w:rsid w:val="00B373B4"/>
    <w:rsid w:val="00B400CB"/>
    <w:rsid w:val="00B4024C"/>
    <w:rsid w:val="00B40410"/>
    <w:rsid w:val="00B41BA2"/>
    <w:rsid w:val="00B41D49"/>
    <w:rsid w:val="00B4202D"/>
    <w:rsid w:val="00B42546"/>
    <w:rsid w:val="00B43011"/>
    <w:rsid w:val="00B43090"/>
    <w:rsid w:val="00B432BD"/>
    <w:rsid w:val="00B43B8E"/>
    <w:rsid w:val="00B44853"/>
    <w:rsid w:val="00B44A38"/>
    <w:rsid w:val="00B451BE"/>
    <w:rsid w:val="00B45707"/>
    <w:rsid w:val="00B4578C"/>
    <w:rsid w:val="00B45873"/>
    <w:rsid w:val="00B458C7"/>
    <w:rsid w:val="00B45F11"/>
    <w:rsid w:val="00B460C4"/>
    <w:rsid w:val="00B4695B"/>
    <w:rsid w:val="00B46E5C"/>
    <w:rsid w:val="00B47197"/>
    <w:rsid w:val="00B471DA"/>
    <w:rsid w:val="00B47B81"/>
    <w:rsid w:val="00B47EE6"/>
    <w:rsid w:val="00B501CE"/>
    <w:rsid w:val="00B506E9"/>
    <w:rsid w:val="00B50CBD"/>
    <w:rsid w:val="00B50DAB"/>
    <w:rsid w:val="00B50F83"/>
    <w:rsid w:val="00B51EF8"/>
    <w:rsid w:val="00B5246B"/>
    <w:rsid w:val="00B52643"/>
    <w:rsid w:val="00B5323B"/>
    <w:rsid w:val="00B533DB"/>
    <w:rsid w:val="00B534F9"/>
    <w:rsid w:val="00B53555"/>
    <w:rsid w:val="00B53ACB"/>
    <w:rsid w:val="00B53DA6"/>
    <w:rsid w:val="00B53DD4"/>
    <w:rsid w:val="00B541AD"/>
    <w:rsid w:val="00B544C0"/>
    <w:rsid w:val="00B545BC"/>
    <w:rsid w:val="00B547A7"/>
    <w:rsid w:val="00B54B7E"/>
    <w:rsid w:val="00B55122"/>
    <w:rsid w:val="00B554C0"/>
    <w:rsid w:val="00B55C0D"/>
    <w:rsid w:val="00B55D44"/>
    <w:rsid w:val="00B55EA2"/>
    <w:rsid w:val="00B56D69"/>
    <w:rsid w:val="00B605C4"/>
    <w:rsid w:val="00B60773"/>
    <w:rsid w:val="00B6085E"/>
    <w:rsid w:val="00B610EF"/>
    <w:rsid w:val="00B61656"/>
    <w:rsid w:val="00B61852"/>
    <w:rsid w:val="00B618FF"/>
    <w:rsid w:val="00B62018"/>
    <w:rsid w:val="00B620F8"/>
    <w:rsid w:val="00B62684"/>
    <w:rsid w:val="00B627DB"/>
    <w:rsid w:val="00B628BD"/>
    <w:rsid w:val="00B6294C"/>
    <w:rsid w:val="00B64282"/>
    <w:rsid w:val="00B642EB"/>
    <w:rsid w:val="00B65313"/>
    <w:rsid w:val="00B65673"/>
    <w:rsid w:val="00B65A1F"/>
    <w:rsid w:val="00B6650D"/>
    <w:rsid w:val="00B66574"/>
    <w:rsid w:val="00B6670D"/>
    <w:rsid w:val="00B66A18"/>
    <w:rsid w:val="00B67031"/>
    <w:rsid w:val="00B673B8"/>
    <w:rsid w:val="00B673DF"/>
    <w:rsid w:val="00B67694"/>
    <w:rsid w:val="00B6769E"/>
    <w:rsid w:val="00B676B4"/>
    <w:rsid w:val="00B67811"/>
    <w:rsid w:val="00B704AD"/>
    <w:rsid w:val="00B70616"/>
    <w:rsid w:val="00B70D08"/>
    <w:rsid w:val="00B70D13"/>
    <w:rsid w:val="00B70D42"/>
    <w:rsid w:val="00B7107E"/>
    <w:rsid w:val="00B710D0"/>
    <w:rsid w:val="00B71279"/>
    <w:rsid w:val="00B7142B"/>
    <w:rsid w:val="00B7186F"/>
    <w:rsid w:val="00B71898"/>
    <w:rsid w:val="00B718C2"/>
    <w:rsid w:val="00B71E6C"/>
    <w:rsid w:val="00B71E75"/>
    <w:rsid w:val="00B73F99"/>
    <w:rsid w:val="00B742B0"/>
    <w:rsid w:val="00B743AE"/>
    <w:rsid w:val="00B74931"/>
    <w:rsid w:val="00B74E72"/>
    <w:rsid w:val="00B762B5"/>
    <w:rsid w:val="00B76312"/>
    <w:rsid w:val="00B76701"/>
    <w:rsid w:val="00B76A3F"/>
    <w:rsid w:val="00B76F32"/>
    <w:rsid w:val="00B77988"/>
    <w:rsid w:val="00B77EDB"/>
    <w:rsid w:val="00B80AC5"/>
    <w:rsid w:val="00B80D37"/>
    <w:rsid w:val="00B80F30"/>
    <w:rsid w:val="00B81CB9"/>
    <w:rsid w:val="00B82BA3"/>
    <w:rsid w:val="00B831A3"/>
    <w:rsid w:val="00B83491"/>
    <w:rsid w:val="00B834E8"/>
    <w:rsid w:val="00B83751"/>
    <w:rsid w:val="00B8384C"/>
    <w:rsid w:val="00B83A31"/>
    <w:rsid w:val="00B83A71"/>
    <w:rsid w:val="00B83C95"/>
    <w:rsid w:val="00B83DED"/>
    <w:rsid w:val="00B844CB"/>
    <w:rsid w:val="00B845A4"/>
    <w:rsid w:val="00B84C43"/>
    <w:rsid w:val="00B84F45"/>
    <w:rsid w:val="00B85E2A"/>
    <w:rsid w:val="00B861FA"/>
    <w:rsid w:val="00B863CA"/>
    <w:rsid w:val="00B865A4"/>
    <w:rsid w:val="00B873A9"/>
    <w:rsid w:val="00B873F6"/>
    <w:rsid w:val="00B875C9"/>
    <w:rsid w:val="00B906B5"/>
    <w:rsid w:val="00B90870"/>
    <w:rsid w:val="00B908A3"/>
    <w:rsid w:val="00B908ED"/>
    <w:rsid w:val="00B90913"/>
    <w:rsid w:val="00B90ADF"/>
    <w:rsid w:val="00B90FAE"/>
    <w:rsid w:val="00B91204"/>
    <w:rsid w:val="00B91333"/>
    <w:rsid w:val="00B91A3D"/>
    <w:rsid w:val="00B91B1F"/>
    <w:rsid w:val="00B91EC8"/>
    <w:rsid w:val="00B923DF"/>
    <w:rsid w:val="00B924F8"/>
    <w:rsid w:val="00B92539"/>
    <w:rsid w:val="00B92BAF"/>
    <w:rsid w:val="00B92E8A"/>
    <w:rsid w:val="00B92F90"/>
    <w:rsid w:val="00B92FD8"/>
    <w:rsid w:val="00B93091"/>
    <w:rsid w:val="00B9391C"/>
    <w:rsid w:val="00B93CAF"/>
    <w:rsid w:val="00B94149"/>
    <w:rsid w:val="00B94333"/>
    <w:rsid w:val="00B94573"/>
    <w:rsid w:val="00B94F7F"/>
    <w:rsid w:val="00B9502D"/>
    <w:rsid w:val="00B955BC"/>
    <w:rsid w:val="00B95683"/>
    <w:rsid w:val="00B95913"/>
    <w:rsid w:val="00B95E7B"/>
    <w:rsid w:val="00B95EB6"/>
    <w:rsid w:val="00B9618B"/>
    <w:rsid w:val="00B96215"/>
    <w:rsid w:val="00B96888"/>
    <w:rsid w:val="00B96E1C"/>
    <w:rsid w:val="00B9715B"/>
    <w:rsid w:val="00B97792"/>
    <w:rsid w:val="00B9781B"/>
    <w:rsid w:val="00B979F6"/>
    <w:rsid w:val="00B97AF6"/>
    <w:rsid w:val="00B97B11"/>
    <w:rsid w:val="00B97C30"/>
    <w:rsid w:val="00BA0137"/>
    <w:rsid w:val="00BA0563"/>
    <w:rsid w:val="00BA0ADE"/>
    <w:rsid w:val="00BA166E"/>
    <w:rsid w:val="00BA1705"/>
    <w:rsid w:val="00BA1B23"/>
    <w:rsid w:val="00BA2213"/>
    <w:rsid w:val="00BA23C6"/>
    <w:rsid w:val="00BA2468"/>
    <w:rsid w:val="00BA252A"/>
    <w:rsid w:val="00BA269C"/>
    <w:rsid w:val="00BA34DF"/>
    <w:rsid w:val="00BA36AA"/>
    <w:rsid w:val="00BA384D"/>
    <w:rsid w:val="00BA392C"/>
    <w:rsid w:val="00BA3B76"/>
    <w:rsid w:val="00BA3F9F"/>
    <w:rsid w:val="00BA4715"/>
    <w:rsid w:val="00BA4892"/>
    <w:rsid w:val="00BA4DE8"/>
    <w:rsid w:val="00BA5352"/>
    <w:rsid w:val="00BA598A"/>
    <w:rsid w:val="00BA5A6E"/>
    <w:rsid w:val="00BA5C3B"/>
    <w:rsid w:val="00BA5FD6"/>
    <w:rsid w:val="00BA6359"/>
    <w:rsid w:val="00BA6968"/>
    <w:rsid w:val="00BA6BC0"/>
    <w:rsid w:val="00BA768B"/>
    <w:rsid w:val="00BA7852"/>
    <w:rsid w:val="00BB0035"/>
    <w:rsid w:val="00BB082E"/>
    <w:rsid w:val="00BB08F2"/>
    <w:rsid w:val="00BB09E6"/>
    <w:rsid w:val="00BB0A73"/>
    <w:rsid w:val="00BB0D60"/>
    <w:rsid w:val="00BB120B"/>
    <w:rsid w:val="00BB1B16"/>
    <w:rsid w:val="00BB1F24"/>
    <w:rsid w:val="00BB2630"/>
    <w:rsid w:val="00BB29C7"/>
    <w:rsid w:val="00BB306B"/>
    <w:rsid w:val="00BB370C"/>
    <w:rsid w:val="00BB379D"/>
    <w:rsid w:val="00BB3B66"/>
    <w:rsid w:val="00BB4297"/>
    <w:rsid w:val="00BB447F"/>
    <w:rsid w:val="00BB4655"/>
    <w:rsid w:val="00BB4A8C"/>
    <w:rsid w:val="00BB54BD"/>
    <w:rsid w:val="00BB6347"/>
    <w:rsid w:val="00BB6644"/>
    <w:rsid w:val="00BB6D3E"/>
    <w:rsid w:val="00BB7349"/>
    <w:rsid w:val="00BB735F"/>
    <w:rsid w:val="00BB7BD4"/>
    <w:rsid w:val="00BB7E22"/>
    <w:rsid w:val="00BC015A"/>
    <w:rsid w:val="00BC03C0"/>
    <w:rsid w:val="00BC06FD"/>
    <w:rsid w:val="00BC0BBC"/>
    <w:rsid w:val="00BC0F05"/>
    <w:rsid w:val="00BC0F80"/>
    <w:rsid w:val="00BC121E"/>
    <w:rsid w:val="00BC13F5"/>
    <w:rsid w:val="00BC1F02"/>
    <w:rsid w:val="00BC1F3C"/>
    <w:rsid w:val="00BC21E5"/>
    <w:rsid w:val="00BC26FF"/>
    <w:rsid w:val="00BC298C"/>
    <w:rsid w:val="00BC434A"/>
    <w:rsid w:val="00BC4C80"/>
    <w:rsid w:val="00BC4F92"/>
    <w:rsid w:val="00BC5E68"/>
    <w:rsid w:val="00BC5EE7"/>
    <w:rsid w:val="00BC5F8F"/>
    <w:rsid w:val="00BC68AC"/>
    <w:rsid w:val="00BC6DF6"/>
    <w:rsid w:val="00BC72B7"/>
    <w:rsid w:val="00BC730E"/>
    <w:rsid w:val="00BC75F9"/>
    <w:rsid w:val="00BD077B"/>
    <w:rsid w:val="00BD0AED"/>
    <w:rsid w:val="00BD0CBF"/>
    <w:rsid w:val="00BD0E1F"/>
    <w:rsid w:val="00BD1005"/>
    <w:rsid w:val="00BD17DB"/>
    <w:rsid w:val="00BD1A19"/>
    <w:rsid w:val="00BD1A4C"/>
    <w:rsid w:val="00BD1CC7"/>
    <w:rsid w:val="00BD2D68"/>
    <w:rsid w:val="00BD2E67"/>
    <w:rsid w:val="00BD2F49"/>
    <w:rsid w:val="00BD38FC"/>
    <w:rsid w:val="00BD3EDE"/>
    <w:rsid w:val="00BD4076"/>
    <w:rsid w:val="00BD40B4"/>
    <w:rsid w:val="00BD467A"/>
    <w:rsid w:val="00BD4804"/>
    <w:rsid w:val="00BD4C55"/>
    <w:rsid w:val="00BD5BE2"/>
    <w:rsid w:val="00BD60E4"/>
    <w:rsid w:val="00BD65D4"/>
    <w:rsid w:val="00BD6811"/>
    <w:rsid w:val="00BD6CB6"/>
    <w:rsid w:val="00BD71E5"/>
    <w:rsid w:val="00BE015D"/>
    <w:rsid w:val="00BE02DF"/>
    <w:rsid w:val="00BE155B"/>
    <w:rsid w:val="00BE17AB"/>
    <w:rsid w:val="00BE2570"/>
    <w:rsid w:val="00BE2874"/>
    <w:rsid w:val="00BE291F"/>
    <w:rsid w:val="00BE2E85"/>
    <w:rsid w:val="00BE37A3"/>
    <w:rsid w:val="00BE38CE"/>
    <w:rsid w:val="00BE3A19"/>
    <w:rsid w:val="00BE3B92"/>
    <w:rsid w:val="00BE3E2C"/>
    <w:rsid w:val="00BE3F85"/>
    <w:rsid w:val="00BE4D0A"/>
    <w:rsid w:val="00BE4D8C"/>
    <w:rsid w:val="00BE5183"/>
    <w:rsid w:val="00BE525B"/>
    <w:rsid w:val="00BE5ADD"/>
    <w:rsid w:val="00BE5BC0"/>
    <w:rsid w:val="00BE5EE7"/>
    <w:rsid w:val="00BE6583"/>
    <w:rsid w:val="00BE667D"/>
    <w:rsid w:val="00BE6891"/>
    <w:rsid w:val="00BE6E67"/>
    <w:rsid w:val="00BE76B3"/>
    <w:rsid w:val="00BE7B55"/>
    <w:rsid w:val="00BE7DAB"/>
    <w:rsid w:val="00BF00E0"/>
    <w:rsid w:val="00BF0231"/>
    <w:rsid w:val="00BF04FD"/>
    <w:rsid w:val="00BF0715"/>
    <w:rsid w:val="00BF0BE0"/>
    <w:rsid w:val="00BF1706"/>
    <w:rsid w:val="00BF23C9"/>
    <w:rsid w:val="00BF2AB0"/>
    <w:rsid w:val="00BF32E2"/>
    <w:rsid w:val="00BF38CE"/>
    <w:rsid w:val="00BF3CA2"/>
    <w:rsid w:val="00BF3D94"/>
    <w:rsid w:val="00BF3E3A"/>
    <w:rsid w:val="00BF4335"/>
    <w:rsid w:val="00BF4C88"/>
    <w:rsid w:val="00BF532B"/>
    <w:rsid w:val="00BF5771"/>
    <w:rsid w:val="00BF5A52"/>
    <w:rsid w:val="00BF6A0A"/>
    <w:rsid w:val="00BF6B35"/>
    <w:rsid w:val="00BF720C"/>
    <w:rsid w:val="00BF77B1"/>
    <w:rsid w:val="00C00328"/>
    <w:rsid w:val="00C0039C"/>
    <w:rsid w:val="00C00708"/>
    <w:rsid w:val="00C008F6"/>
    <w:rsid w:val="00C00931"/>
    <w:rsid w:val="00C009DD"/>
    <w:rsid w:val="00C00CCF"/>
    <w:rsid w:val="00C00CDD"/>
    <w:rsid w:val="00C00DC9"/>
    <w:rsid w:val="00C01691"/>
    <w:rsid w:val="00C018DF"/>
    <w:rsid w:val="00C01F1F"/>
    <w:rsid w:val="00C02019"/>
    <w:rsid w:val="00C0228B"/>
    <w:rsid w:val="00C02327"/>
    <w:rsid w:val="00C02619"/>
    <w:rsid w:val="00C029D4"/>
    <w:rsid w:val="00C02B6C"/>
    <w:rsid w:val="00C02C19"/>
    <w:rsid w:val="00C030C6"/>
    <w:rsid w:val="00C030D6"/>
    <w:rsid w:val="00C033E2"/>
    <w:rsid w:val="00C036B7"/>
    <w:rsid w:val="00C0428B"/>
    <w:rsid w:val="00C042FA"/>
    <w:rsid w:val="00C04531"/>
    <w:rsid w:val="00C049F5"/>
    <w:rsid w:val="00C04A7A"/>
    <w:rsid w:val="00C05009"/>
    <w:rsid w:val="00C05F6E"/>
    <w:rsid w:val="00C06E6B"/>
    <w:rsid w:val="00C07115"/>
    <w:rsid w:val="00C075C5"/>
    <w:rsid w:val="00C079C7"/>
    <w:rsid w:val="00C07AD9"/>
    <w:rsid w:val="00C07E6C"/>
    <w:rsid w:val="00C104B5"/>
    <w:rsid w:val="00C10BC8"/>
    <w:rsid w:val="00C10DDE"/>
    <w:rsid w:val="00C10E03"/>
    <w:rsid w:val="00C10E66"/>
    <w:rsid w:val="00C112C6"/>
    <w:rsid w:val="00C116FD"/>
    <w:rsid w:val="00C1194D"/>
    <w:rsid w:val="00C119E5"/>
    <w:rsid w:val="00C11AAC"/>
    <w:rsid w:val="00C11B47"/>
    <w:rsid w:val="00C11D82"/>
    <w:rsid w:val="00C11DC0"/>
    <w:rsid w:val="00C12102"/>
    <w:rsid w:val="00C1230A"/>
    <w:rsid w:val="00C124B9"/>
    <w:rsid w:val="00C1255A"/>
    <w:rsid w:val="00C126C1"/>
    <w:rsid w:val="00C12930"/>
    <w:rsid w:val="00C129CC"/>
    <w:rsid w:val="00C129D8"/>
    <w:rsid w:val="00C12B67"/>
    <w:rsid w:val="00C13382"/>
    <w:rsid w:val="00C1353A"/>
    <w:rsid w:val="00C13724"/>
    <w:rsid w:val="00C13732"/>
    <w:rsid w:val="00C139E9"/>
    <w:rsid w:val="00C13DEC"/>
    <w:rsid w:val="00C1414B"/>
    <w:rsid w:val="00C143A0"/>
    <w:rsid w:val="00C143EB"/>
    <w:rsid w:val="00C145CB"/>
    <w:rsid w:val="00C14AA6"/>
    <w:rsid w:val="00C14E61"/>
    <w:rsid w:val="00C15B78"/>
    <w:rsid w:val="00C15FD8"/>
    <w:rsid w:val="00C16969"/>
    <w:rsid w:val="00C16DB0"/>
    <w:rsid w:val="00C16F2C"/>
    <w:rsid w:val="00C176E6"/>
    <w:rsid w:val="00C177CA"/>
    <w:rsid w:val="00C17984"/>
    <w:rsid w:val="00C17FC6"/>
    <w:rsid w:val="00C20263"/>
    <w:rsid w:val="00C20349"/>
    <w:rsid w:val="00C20576"/>
    <w:rsid w:val="00C20603"/>
    <w:rsid w:val="00C21142"/>
    <w:rsid w:val="00C2179F"/>
    <w:rsid w:val="00C21B0C"/>
    <w:rsid w:val="00C2237B"/>
    <w:rsid w:val="00C2265B"/>
    <w:rsid w:val="00C22D00"/>
    <w:rsid w:val="00C22F68"/>
    <w:rsid w:val="00C2343A"/>
    <w:rsid w:val="00C2365A"/>
    <w:rsid w:val="00C23E52"/>
    <w:rsid w:val="00C24098"/>
    <w:rsid w:val="00C240B8"/>
    <w:rsid w:val="00C2435E"/>
    <w:rsid w:val="00C2464D"/>
    <w:rsid w:val="00C24BDB"/>
    <w:rsid w:val="00C24F10"/>
    <w:rsid w:val="00C25267"/>
    <w:rsid w:val="00C25433"/>
    <w:rsid w:val="00C25726"/>
    <w:rsid w:val="00C25806"/>
    <w:rsid w:val="00C25D56"/>
    <w:rsid w:val="00C262B9"/>
    <w:rsid w:val="00C2647F"/>
    <w:rsid w:val="00C26590"/>
    <w:rsid w:val="00C26CE8"/>
    <w:rsid w:val="00C26E3C"/>
    <w:rsid w:val="00C27121"/>
    <w:rsid w:val="00C27231"/>
    <w:rsid w:val="00C2725C"/>
    <w:rsid w:val="00C27782"/>
    <w:rsid w:val="00C27826"/>
    <w:rsid w:val="00C2789C"/>
    <w:rsid w:val="00C27F7F"/>
    <w:rsid w:val="00C30259"/>
    <w:rsid w:val="00C3039D"/>
    <w:rsid w:val="00C307C1"/>
    <w:rsid w:val="00C30976"/>
    <w:rsid w:val="00C30C0D"/>
    <w:rsid w:val="00C30D42"/>
    <w:rsid w:val="00C31FBC"/>
    <w:rsid w:val="00C3239B"/>
    <w:rsid w:val="00C32C5C"/>
    <w:rsid w:val="00C32FCF"/>
    <w:rsid w:val="00C33123"/>
    <w:rsid w:val="00C333A1"/>
    <w:rsid w:val="00C335F1"/>
    <w:rsid w:val="00C335FE"/>
    <w:rsid w:val="00C33971"/>
    <w:rsid w:val="00C33D5A"/>
    <w:rsid w:val="00C33E02"/>
    <w:rsid w:val="00C3415B"/>
    <w:rsid w:val="00C34198"/>
    <w:rsid w:val="00C342CB"/>
    <w:rsid w:val="00C347E3"/>
    <w:rsid w:val="00C35674"/>
    <w:rsid w:val="00C36B06"/>
    <w:rsid w:val="00C379F2"/>
    <w:rsid w:val="00C37A47"/>
    <w:rsid w:val="00C37CBD"/>
    <w:rsid w:val="00C37F6D"/>
    <w:rsid w:val="00C400F3"/>
    <w:rsid w:val="00C400F9"/>
    <w:rsid w:val="00C4010A"/>
    <w:rsid w:val="00C4035D"/>
    <w:rsid w:val="00C4064E"/>
    <w:rsid w:val="00C409B1"/>
    <w:rsid w:val="00C40B4E"/>
    <w:rsid w:val="00C40CD2"/>
    <w:rsid w:val="00C41169"/>
    <w:rsid w:val="00C415E0"/>
    <w:rsid w:val="00C41CE7"/>
    <w:rsid w:val="00C41E06"/>
    <w:rsid w:val="00C41E0B"/>
    <w:rsid w:val="00C42213"/>
    <w:rsid w:val="00C42385"/>
    <w:rsid w:val="00C433E6"/>
    <w:rsid w:val="00C4397C"/>
    <w:rsid w:val="00C43A1F"/>
    <w:rsid w:val="00C43ADA"/>
    <w:rsid w:val="00C43EFF"/>
    <w:rsid w:val="00C44474"/>
    <w:rsid w:val="00C4470C"/>
    <w:rsid w:val="00C44778"/>
    <w:rsid w:val="00C44C80"/>
    <w:rsid w:val="00C44D6F"/>
    <w:rsid w:val="00C44E79"/>
    <w:rsid w:val="00C45054"/>
    <w:rsid w:val="00C45664"/>
    <w:rsid w:val="00C45CE7"/>
    <w:rsid w:val="00C45ECB"/>
    <w:rsid w:val="00C4662E"/>
    <w:rsid w:val="00C46735"/>
    <w:rsid w:val="00C467CB"/>
    <w:rsid w:val="00C46A30"/>
    <w:rsid w:val="00C46B29"/>
    <w:rsid w:val="00C46C28"/>
    <w:rsid w:val="00C46DB9"/>
    <w:rsid w:val="00C46E6A"/>
    <w:rsid w:val="00C47973"/>
    <w:rsid w:val="00C50C05"/>
    <w:rsid w:val="00C51039"/>
    <w:rsid w:val="00C519A0"/>
    <w:rsid w:val="00C51B89"/>
    <w:rsid w:val="00C51CB7"/>
    <w:rsid w:val="00C536C8"/>
    <w:rsid w:val="00C536CF"/>
    <w:rsid w:val="00C536EA"/>
    <w:rsid w:val="00C53A07"/>
    <w:rsid w:val="00C54943"/>
    <w:rsid w:val="00C549FC"/>
    <w:rsid w:val="00C54E66"/>
    <w:rsid w:val="00C55361"/>
    <w:rsid w:val="00C555DA"/>
    <w:rsid w:val="00C5577D"/>
    <w:rsid w:val="00C55851"/>
    <w:rsid w:val="00C5585A"/>
    <w:rsid w:val="00C55DBC"/>
    <w:rsid w:val="00C55ECE"/>
    <w:rsid w:val="00C561B0"/>
    <w:rsid w:val="00C564C9"/>
    <w:rsid w:val="00C56ABC"/>
    <w:rsid w:val="00C56BA2"/>
    <w:rsid w:val="00C56D30"/>
    <w:rsid w:val="00C57064"/>
    <w:rsid w:val="00C578AD"/>
    <w:rsid w:val="00C60130"/>
    <w:rsid w:val="00C602A4"/>
    <w:rsid w:val="00C60712"/>
    <w:rsid w:val="00C6116F"/>
    <w:rsid w:val="00C61178"/>
    <w:rsid w:val="00C61639"/>
    <w:rsid w:val="00C61C11"/>
    <w:rsid w:val="00C61DE5"/>
    <w:rsid w:val="00C620BB"/>
    <w:rsid w:val="00C620BD"/>
    <w:rsid w:val="00C62A14"/>
    <w:rsid w:val="00C62BBE"/>
    <w:rsid w:val="00C63341"/>
    <w:rsid w:val="00C633A9"/>
    <w:rsid w:val="00C63643"/>
    <w:rsid w:val="00C63802"/>
    <w:rsid w:val="00C63DD9"/>
    <w:rsid w:val="00C63E95"/>
    <w:rsid w:val="00C63F6C"/>
    <w:rsid w:val="00C63FF8"/>
    <w:rsid w:val="00C6442B"/>
    <w:rsid w:val="00C6470D"/>
    <w:rsid w:val="00C64A6E"/>
    <w:rsid w:val="00C64FB5"/>
    <w:rsid w:val="00C65152"/>
    <w:rsid w:val="00C65BA6"/>
    <w:rsid w:val="00C65BCB"/>
    <w:rsid w:val="00C65D86"/>
    <w:rsid w:val="00C66524"/>
    <w:rsid w:val="00C66D96"/>
    <w:rsid w:val="00C67332"/>
    <w:rsid w:val="00C6768B"/>
    <w:rsid w:val="00C67737"/>
    <w:rsid w:val="00C67920"/>
    <w:rsid w:val="00C67959"/>
    <w:rsid w:val="00C67984"/>
    <w:rsid w:val="00C67DD0"/>
    <w:rsid w:val="00C70114"/>
    <w:rsid w:val="00C7032E"/>
    <w:rsid w:val="00C707CD"/>
    <w:rsid w:val="00C7096E"/>
    <w:rsid w:val="00C71B49"/>
    <w:rsid w:val="00C71E8E"/>
    <w:rsid w:val="00C7214A"/>
    <w:rsid w:val="00C723DC"/>
    <w:rsid w:val="00C725F3"/>
    <w:rsid w:val="00C731BA"/>
    <w:rsid w:val="00C733E0"/>
    <w:rsid w:val="00C73A1C"/>
    <w:rsid w:val="00C73D0D"/>
    <w:rsid w:val="00C73E2C"/>
    <w:rsid w:val="00C74348"/>
    <w:rsid w:val="00C74603"/>
    <w:rsid w:val="00C74699"/>
    <w:rsid w:val="00C74703"/>
    <w:rsid w:val="00C74BB0"/>
    <w:rsid w:val="00C7513A"/>
    <w:rsid w:val="00C7522B"/>
    <w:rsid w:val="00C754E0"/>
    <w:rsid w:val="00C75817"/>
    <w:rsid w:val="00C75935"/>
    <w:rsid w:val="00C75944"/>
    <w:rsid w:val="00C759FB"/>
    <w:rsid w:val="00C75B7B"/>
    <w:rsid w:val="00C7629C"/>
    <w:rsid w:val="00C76432"/>
    <w:rsid w:val="00C76576"/>
    <w:rsid w:val="00C76937"/>
    <w:rsid w:val="00C76E85"/>
    <w:rsid w:val="00C76EB0"/>
    <w:rsid w:val="00C777CA"/>
    <w:rsid w:val="00C77C5C"/>
    <w:rsid w:val="00C77D55"/>
    <w:rsid w:val="00C77F42"/>
    <w:rsid w:val="00C80369"/>
    <w:rsid w:val="00C81851"/>
    <w:rsid w:val="00C81ECD"/>
    <w:rsid w:val="00C81FE3"/>
    <w:rsid w:val="00C8227B"/>
    <w:rsid w:val="00C822ED"/>
    <w:rsid w:val="00C82FE3"/>
    <w:rsid w:val="00C83739"/>
    <w:rsid w:val="00C83E5C"/>
    <w:rsid w:val="00C84354"/>
    <w:rsid w:val="00C84392"/>
    <w:rsid w:val="00C8476B"/>
    <w:rsid w:val="00C84875"/>
    <w:rsid w:val="00C8491D"/>
    <w:rsid w:val="00C84CDF"/>
    <w:rsid w:val="00C850CA"/>
    <w:rsid w:val="00C85E24"/>
    <w:rsid w:val="00C8635A"/>
    <w:rsid w:val="00C867B3"/>
    <w:rsid w:val="00C86E9D"/>
    <w:rsid w:val="00C86F2F"/>
    <w:rsid w:val="00C86F54"/>
    <w:rsid w:val="00C872B9"/>
    <w:rsid w:val="00C873E2"/>
    <w:rsid w:val="00C87403"/>
    <w:rsid w:val="00C87799"/>
    <w:rsid w:val="00C87D00"/>
    <w:rsid w:val="00C90006"/>
    <w:rsid w:val="00C9012D"/>
    <w:rsid w:val="00C90249"/>
    <w:rsid w:val="00C90749"/>
    <w:rsid w:val="00C9075C"/>
    <w:rsid w:val="00C90E32"/>
    <w:rsid w:val="00C90F7C"/>
    <w:rsid w:val="00C916A6"/>
    <w:rsid w:val="00C919C2"/>
    <w:rsid w:val="00C91C21"/>
    <w:rsid w:val="00C923FA"/>
    <w:rsid w:val="00C9242A"/>
    <w:rsid w:val="00C92D1E"/>
    <w:rsid w:val="00C932EF"/>
    <w:rsid w:val="00C9335E"/>
    <w:rsid w:val="00C935C5"/>
    <w:rsid w:val="00C936EC"/>
    <w:rsid w:val="00C93A38"/>
    <w:rsid w:val="00C93BD8"/>
    <w:rsid w:val="00C94BCC"/>
    <w:rsid w:val="00C9548A"/>
    <w:rsid w:val="00C954EC"/>
    <w:rsid w:val="00C95894"/>
    <w:rsid w:val="00C96388"/>
    <w:rsid w:val="00C968D4"/>
    <w:rsid w:val="00C96CE3"/>
    <w:rsid w:val="00C97295"/>
    <w:rsid w:val="00C974FF"/>
    <w:rsid w:val="00C978E6"/>
    <w:rsid w:val="00C979DE"/>
    <w:rsid w:val="00C97A7A"/>
    <w:rsid w:val="00C97D61"/>
    <w:rsid w:val="00C97D7B"/>
    <w:rsid w:val="00C97DBD"/>
    <w:rsid w:val="00CA0275"/>
    <w:rsid w:val="00CA0567"/>
    <w:rsid w:val="00CA079D"/>
    <w:rsid w:val="00CA07E9"/>
    <w:rsid w:val="00CA0DC6"/>
    <w:rsid w:val="00CA1094"/>
    <w:rsid w:val="00CA11F1"/>
    <w:rsid w:val="00CA14FA"/>
    <w:rsid w:val="00CA15E7"/>
    <w:rsid w:val="00CA18A4"/>
    <w:rsid w:val="00CA1BAF"/>
    <w:rsid w:val="00CA1D0A"/>
    <w:rsid w:val="00CA1DD0"/>
    <w:rsid w:val="00CA1F8A"/>
    <w:rsid w:val="00CA21A7"/>
    <w:rsid w:val="00CA2412"/>
    <w:rsid w:val="00CA254F"/>
    <w:rsid w:val="00CA2912"/>
    <w:rsid w:val="00CA2DA7"/>
    <w:rsid w:val="00CA334B"/>
    <w:rsid w:val="00CA34B4"/>
    <w:rsid w:val="00CA35BF"/>
    <w:rsid w:val="00CA3A5F"/>
    <w:rsid w:val="00CA3E91"/>
    <w:rsid w:val="00CA4226"/>
    <w:rsid w:val="00CA42AB"/>
    <w:rsid w:val="00CA439A"/>
    <w:rsid w:val="00CA441B"/>
    <w:rsid w:val="00CA4EB3"/>
    <w:rsid w:val="00CA56CF"/>
    <w:rsid w:val="00CA60D8"/>
    <w:rsid w:val="00CA6C9C"/>
    <w:rsid w:val="00CA6D49"/>
    <w:rsid w:val="00CA6F44"/>
    <w:rsid w:val="00CA7831"/>
    <w:rsid w:val="00CA7A99"/>
    <w:rsid w:val="00CA7FC6"/>
    <w:rsid w:val="00CB032D"/>
    <w:rsid w:val="00CB03EF"/>
    <w:rsid w:val="00CB03F4"/>
    <w:rsid w:val="00CB0931"/>
    <w:rsid w:val="00CB0B2D"/>
    <w:rsid w:val="00CB0E12"/>
    <w:rsid w:val="00CB0F1B"/>
    <w:rsid w:val="00CB10E5"/>
    <w:rsid w:val="00CB1AFE"/>
    <w:rsid w:val="00CB1B30"/>
    <w:rsid w:val="00CB1ECD"/>
    <w:rsid w:val="00CB23A8"/>
    <w:rsid w:val="00CB2584"/>
    <w:rsid w:val="00CB2674"/>
    <w:rsid w:val="00CB272A"/>
    <w:rsid w:val="00CB2896"/>
    <w:rsid w:val="00CB29F5"/>
    <w:rsid w:val="00CB2B44"/>
    <w:rsid w:val="00CB2C4C"/>
    <w:rsid w:val="00CB319B"/>
    <w:rsid w:val="00CB3479"/>
    <w:rsid w:val="00CB3844"/>
    <w:rsid w:val="00CB40D7"/>
    <w:rsid w:val="00CB4801"/>
    <w:rsid w:val="00CB4A87"/>
    <w:rsid w:val="00CB5598"/>
    <w:rsid w:val="00CB575F"/>
    <w:rsid w:val="00CB5806"/>
    <w:rsid w:val="00CB59B3"/>
    <w:rsid w:val="00CB5CF7"/>
    <w:rsid w:val="00CB5DB7"/>
    <w:rsid w:val="00CB5E0E"/>
    <w:rsid w:val="00CB6129"/>
    <w:rsid w:val="00CB64A1"/>
    <w:rsid w:val="00CB6566"/>
    <w:rsid w:val="00CB6601"/>
    <w:rsid w:val="00CB6787"/>
    <w:rsid w:val="00CB6B5E"/>
    <w:rsid w:val="00CB6C65"/>
    <w:rsid w:val="00CB7927"/>
    <w:rsid w:val="00CB7AC2"/>
    <w:rsid w:val="00CB7F97"/>
    <w:rsid w:val="00CC0134"/>
    <w:rsid w:val="00CC0387"/>
    <w:rsid w:val="00CC06D0"/>
    <w:rsid w:val="00CC076E"/>
    <w:rsid w:val="00CC08DF"/>
    <w:rsid w:val="00CC0BBF"/>
    <w:rsid w:val="00CC1203"/>
    <w:rsid w:val="00CC13D6"/>
    <w:rsid w:val="00CC13ED"/>
    <w:rsid w:val="00CC1AB3"/>
    <w:rsid w:val="00CC1B74"/>
    <w:rsid w:val="00CC1C83"/>
    <w:rsid w:val="00CC21B1"/>
    <w:rsid w:val="00CC2C68"/>
    <w:rsid w:val="00CC2E78"/>
    <w:rsid w:val="00CC354E"/>
    <w:rsid w:val="00CC38DA"/>
    <w:rsid w:val="00CC417A"/>
    <w:rsid w:val="00CC42A3"/>
    <w:rsid w:val="00CC47D7"/>
    <w:rsid w:val="00CC4A77"/>
    <w:rsid w:val="00CC4B0F"/>
    <w:rsid w:val="00CC4C16"/>
    <w:rsid w:val="00CC53CA"/>
    <w:rsid w:val="00CC5473"/>
    <w:rsid w:val="00CC553F"/>
    <w:rsid w:val="00CC58B3"/>
    <w:rsid w:val="00CC5A1D"/>
    <w:rsid w:val="00CC5A3D"/>
    <w:rsid w:val="00CC6516"/>
    <w:rsid w:val="00CC6967"/>
    <w:rsid w:val="00CC6A32"/>
    <w:rsid w:val="00CC6A64"/>
    <w:rsid w:val="00CC6B88"/>
    <w:rsid w:val="00CC75E7"/>
    <w:rsid w:val="00CC7E89"/>
    <w:rsid w:val="00CC7F7C"/>
    <w:rsid w:val="00CD04F1"/>
    <w:rsid w:val="00CD0FD2"/>
    <w:rsid w:val="00CD18B6"/>
    <w:rsid w:val="00CD1905"/>
    <w:rsid w:val="00CD1CE1"/>
    <w:rsid w:val="00CD1E2D"/>
    <w:rsid w:val="00CD1E96"/>
    <w:rsid w:val="00CD2496"/>
    <w:rsid w:val="00CD2608"/>
    <w:rsid w:val="00CD2751"/>
    <w:rsid w:val="00CD2A3D"/>
    <w:rsid w:val="00CD2AEF"/>
    <w:rsid w:val="00CD2F6F"/>
    <w:rsid w:val="00CD363C"/>
    <w:rsid w:val="00CD3775"/>
    <w:rsid w:val="00CD3815"/>
    <w:rsid w:val="00CD3FD6"/>
    <w:rsid w:val="00CD3FDE"/>
    <w:rsid w:val="00CD4B13"/>
    <w:rsid w:val="00CD4BAE"/>
    <w:rsid w:val="00CD5022"/>
    <w:rsid w:val="00CD5442"/>
    <w:rsid w:val="00CD54E3"/>
    <w:rsid w:val="00CD5839"/>
    <w:rsid w:val="00CD5D7B"/>
    <w:rsid w:val="00CD5F44"/>
    <w:rsid w:val="00CD5FE8"/>
    <w:rsid w:val="00CD6054"/>
    <w:rsid w:val="00CD6A2F"/>
    <w:rsid w:val="00CD6CCC"/>
    <w:rsid w:val="00CD7297"/>
    <w:rsid w:val="00CD737C"/>
    <w:rsid w:val="00CD74C7"/>
    <w:rsid w:val="00CE023D"/>
    <w:rsid w:val="00CE061B"/>
    <w:rsid w:val="00CE08F8"/>
    <w:rsid w:val="00CE0C34"/>
    <w:rsid w:val="00CE0CC6"/>
    <w:rsid w:val="00CE1058"/>
    <w:rsid w:val="00CE11BA"/>
    <w:rsid w:val="00CE1575"/>
    <w:rsid w:val="00CE1683"/>
    <w:rsid w:val="00CE168F"/>
    <w:rsid w:val="00CE1805"/>
    <w:rsid w:val="00CE2D5F"/>
    <w:rsid w:val="00CE3987"/>
    <w:rsid w:val="00CE3BAD"/>
    <w:rsid w:val="00CE401F"/>
    <w:rsid w:val="00CE46CE"/>
    <w:rsid w:val="00CE4859"/>
    <w:rsid w:val="00CE5118"/>
    <w:rsid w:val="00CE5AC5"/>
    <w:rsid w:val="00CE5F1C"/>
    <w:rsid w:val="00CE62A3"/>
    <w:rsid w:val="00CE6BC2"/>
    <w:rsid w:val="00CE6F5D"/>
    <w:rsid w:val="00CE71C7"/>
    <w:rsid w:val="00CE7210"/>
    <w:rsid w:val="00CE7BE4"/>
    <w:rsid w:val="00CF0408"/>
    <w:rsid w:val="00CF0488"/>
    <w:rsid w:val="00CF12FD"/>
    <w:rsid w:val="00CF1BFE"/>
    <w:rsid w:val="00CF1D68"/>
    <w:rsid w:val="00CF1D7F"/>
    <w:rsid w:val="00CF2FF9"/>
    <w:rsid w:val="00CF3079"/>
    <w:rsid w:val="00CF3521"/>
    <w:rsid w:val="00CF3C9C"/>
    <w:rsid w:val="00CF3CE0"/>
    <w:rsid w:val="00CF3DE0"/>
    <w:rsid w:val="00CF45CD"/>
    <w:rsid w:val="00CF466F"/>
    <w:rsid w:val="00CF4AFF"/>
    <w:rsid w:val="00CF4C94"/>
    <w:rsid w:val="00CF5247"/>
    <w:rsid w:val="00CF55D9"/>
    <w:rsid w:val="00CF5D0F"/>
    <w:rsid w:val="00CF60E8"/>
    <w:rsid w:val="00CF62A1"/>
    <w:rsid w:val="00CF666A"/>
    <w:rsid w:val="00CF6985"/>
    <w:rsid w:val="00CF6A0B"/>
    <w:rsid w:val="00CF75B8"/>
    <w:rsid w:val="00CF78CE"/>
    <w:rsid w:val="00CF7E69"/>
    <w:rsid w:val="00D003C7"/>
    <w:rsid w:val="00D00A4F"/>
    <w:rsid w:val="00D00B39"/>
    <w:rsid w:val="00D01403"/>
    <w:rsid w:val="00D018C9"/>
    <w:rsid w:val="00D01F94"/>
    <w:rsid w:val="00D0285F"/>
    <w:rsid w:val="00D0291B"/>
    <w:rsid w:val="00D02C4B"/>
    <w:rsid w:val="00D032EF"/>
    <w:rsid w:val="00D03C16"/>
    <w:rsid w:val="00D040AE"/>
    <w:rsid w:val="00D041F1"/>
    <w:rsid w:val="00D04284"/>
    <w:rsid w:val="00D0440E"/>
    <w:rsid w:val="00D04430"/>
    <w:rsid w:val="00D04926"/>
    <w:rsid w:val="00D05061"/>
    <w:rsid w:val="00D05266"/>
    <w:rsid w:val="00D057B9"/>
    <w:rsid w:val="00D0589C"/>
    <w:rsid w:val="00D05F3B"/>
    <w:rsid w:val="00D05FD2"/>
    <w:rsid w:val="00D068EC"/>
    <w:rsid w:val="00D06D42"/>
    <w:rsid w:val="00D070E7"/>
    <w:rsid w:val="00D074D9"/>
    <w:rsid w:val="00D074EC"/>
    <w:rsid w:val="00D075D4"/>
    <w:rsid w:val="00D07849"/>
    <w:rsid w:val="00D07B3F"/>
    <w:rsid w:val="00D07D7E"/>
    <w:rsid w:val="00D07EBC"/>
    <w:rsid w:val="00D07FDD"/>
    <w:rsid w:val="00D10202"/>
    <w:rsid w:val="00D1064A"/>
    <w:rsid w:val="00D10732"/>
    <w:rsid w:val="00D10941"/>
    <w:rsid w:val="00D10FEC"/>
    <w:rsid w:val="00D11618"/>
    <w:rsid w:val="00D11655"/>
    <w:rsid w:val="00D118C8"/>
    <w:rsid w:val="00D11F53"/>
    <w:rsid w:val="00D1256C"/>
    <w:rsid w:val="00D12AF9"/>
    <w:rsid w:val="00D12DE0"/>
    <w:rsid w:val="00D13BF3"/>
    <w:rsid w:val="00D14280"/>
    <w:rsid w:val="00D1491B"/>
    <w:rsid w:val="00D14978"/>
    <w:rsid w:val="00D15694"/>
    <w:rsid w:val="00D15D37"/>
    <w:rsid w:val="00D15FB6"/>
    <w:rsid w:val="00D16431"/>
    <w:rsid w:val="00D166DB"/>
    <w:rsid w:val="00D16D11"/>
    <w:rsid w:val="00D1713A"/>
    <w:rsid w:val="00D17527"/>
    <w:rsid w:val="00D17602"/>
    <w:rsid w:val="00D17813"/>
    <w:rsid w:val="00D179B8"/>
    <w:rsid w:val="00D17CB3"/>
    <w:rsid w:val="00D17F50"/>
    <w:rsid w:val="00D2004C"/>
    <w:rsid w:val="00D2024F"/>
    <w:rsid w:val="00D203AB"/>
    <w:rsid w:val="00D20BBF"/>
    <w:rsid w:val="00D20DA2"/>
    <w:rsid w:val="00D20E4A"/>
    <w:rsid w:val="00D20EB8"/>
    <w:rsid w:val="00D20EC3"/>
    <w:rsid w:val="00D2105C"/>
    <w:rsid w:val="00D216B9"/>
    <w:rsid w:val="00D21851"/>
    <w:rsid w:val="00D219FB"/>
    <w:rsid w:val="00D21D02"/>
    <w:rsid w:val="00D22570"/>
    <w:rsid w:val="00D225D9"/>
    <w:rsid w:val="00D22733"/>
    <w:rsid w:val="00D22900"/>
    <w:rsid w:val="00D22EE2"/>
    <w:rsid w:val="00D231A1"/>
    <w:rsid w:val="00D23CA2"/>
    <w:rsid w:val="00D23E20"/>
    <w:rsid w:val="00D24105"/>
    <w:rsid w:val="00D2419D"/>
    <w:rsid w:val="00D242FE"/>
    <w:rsid w:val="00D243DB"/>
    <w:rsid w:val="00D2458B"/>
    <w:rsid w:val="00D2462B"/>
    <w:rsid w:val="00D248C9"/>
    <w:rsid w:val="00D24E55"/>
    <w:rsid w:val="00D2555C"/>
    <w:rsid w:val="00D258C6"/>
    <w:rsid w:val="00D25ED7"/>
    <w:rsid w:val="00D26700"/>
    <w:rsid w:val="00D26948"/>
    <w:rsid w:val="00D26959"/>
    <w:rsid w:val="00D2695A"/>
    <w:rsid w:val="00D27007"/>
    <w:rsid w:val="00D270AB"/>
    <w:rsid w:val="00D270FD"/>
    <w:rsid w:val="00D2724F"/>
    <w:rsid w:val="00D2785B"/>
    <w:rsid w:val="00D278B9"/>
    <w:rsid w:val="00D279CF"/>
    <w:rsid w:val="00D308CA"/>
    <w:rsid w:val="00D30E65"/>
    <w:rsid w:val="00D31063"/>
    <w:rsid w:val="00D31247"/>
    <w:rsid w:val="00D31693"/>
    <w:rsid w:val="00D320D2"/>
    <w:rsid w:val="00D322AB"/>
    <w:rsid w:val="00D3315C"/>
    <w:rsid w:val="00D3348B"/>
    <w:rsid w:val="00D3392A"/>
    <w:rsid w:val="00D33FA0"/>
    <w:rsid w:val="00D341A2"/>
    <w:rsid w:val="00D343BE"/>
    <w:rsid w:val="00D344B7"/>
    <w:rsid w:val="00D34C5D"/>
    <w:rsid w:val="00D352A9"/>
    <w:rsid w:val="00D3538C"/>
    <w:rsid w:val="00D355A6"/>
    <w:rsid w:val="00D35CE8"/>
    <w:rsid w:val="00D35FD4"/>
    <w:rsid w:val="00D36227"/>
    <w:rsid w:val="00D36345"/>
    <w:rsid w:val="00D36583"/>
    <w:rsid w:val="00D36C9C"/>
    <w:rsid w:val="00D36E91"/>
    <w:rsid w:val="00D36F2B"/>
    <w:rsid w:val="00D373C3"/>
    <w:rsid w:val="00D37B3C"/>
    <w:rsid w:val="00D37CE0"/>
    <w:rsid w:val="00D37DC5"/>
    <w:rsid w:val="00D37E7F"/>
    <w:rsid w:val="00D37ED2"/>
    <w:rsid w:val="00D400A3"/>
    <w:rsid w:val="00D40185"/>
    <w:rsid w:val="00D403C6"/>
    <w:rsid w:val="00D40C11"/>
    <w:rsid w:val="00D40C93"/>
    <w:rsid w:val="00D4131B"/>
    <w:rsid w:val="00D414B1"/>
    <w:rsid w:val="00D41B66"/>
    <w:rsid w:val="00D41D7E"/>
    <w:rsid w:val="00D41F14"/>
    <w:rsid w:val="00D429BC"/>
    <w:rsid w:val="00D42AEA"/>
    <w:rsid w:val="00D42BAD"/>
    <w:rsid w:val="00D4330B"/>
    <w:rsid w:val="00D43394"/>
    <w:rsid w:val="00D436E3"/>
    <w:rsid w:val="00D43E68"/>
    <w:rsid w:val="00D43F21"/>
    <w:rsid w:val="00D43FF9"/>
    <w:rsid w:val="00D442A2"/>
    <w:rsid w:val="00D449D6"/>
    <w:rsid w:val="00D44C36"/>
    <w:rsid w:val="00D453A2"/>
    <w:rsid w:val="00D453FC"/>
    <w:rsid w:val="00D45571"/>
    <w:rsid w:val="00D45760"/>
    <w:rsid w:val="00D45BD1"/>
    <w:rsid w:val="00D45D73"/>
    <w:rsid w:val="00D45D82"/>
    <w:rsid w:val="00D45E31"/>
    <w:rsid w:val="00D46785"/>
    <w:rsid w:val="00D46D7A"/>
    <w:rsid w:val="00D46DB8"/>
    <w:rsid w:val="00D46F3B"/>
    <w:rsid w:val="00D46F74"/>
    <w:rsid w:val="00D47160"/>
    <w:rsid w:val="00D47B64"/>
    <w:rsid w:val="00D47B6E"/>
    <w:rsid w:val="00D47BC6"/>
    <w:rsid w:val="00D47E2F"/>
    <w:rsid w:val="00D47EB2"/>
    <w:rsid w:val="00D50F63"/>
    <w:rsid w:val="00D51165"/>
    <w:rsid w:val="00D5126A"/>
    <w:rsid w:val="00D5137A"/>
    <w:rsid w:val="00D514CD"/>
    <w:rsid w:val="00D5168F"/>
    <w:rsid w:val="00D51820"/>
    <w:rsid w:val="00D52DCE"/>
    <w:rsid w:val="00D5325C"/>
    <w:rsid w:val="00D53315"/>
    <w:rsid w:val="00D535BF"/>
    <w:rsid w:val="00D53ACC"/>
    <w:rsid w:val="00D5461F"/>
    <w:rsid w:val="00D5479D"/>
    <w:rsid w:val="00D54881"/>
    <w:rsid w:val="00D54DCA"/>
    <w:rsid w:val="00D55301"/>
    <w:rsid w:val="00D55859"/>
    <w:rsid w:val="00D5606D"/>
    <w:rsid w:val="00D5663E"/>
    <w:rsid w:val="00D56760"/>
    <w:rsid w:val="00D56817"/>
    <w:rsid w:val="00D56E2D"/>
    <w:rsid w:val="00D57051"/>
    <w:rsid w:val="00D57500"/>
    <w:rsid w:val="00D579D2"/>
    <w:rsid w:val="00D57C4F"/>
    <w:rsid w:val="00D57F90"/>
    <w:rsid w:val="00D601C8"/>
    <w:rsid w:val="00D60222"/>
    <w:rsid w:val="00D60582"/>
    <w:rsid w:val="00D60649"/>
    <w:rsid w:val="00D60752"/>
    <w:rsid w:val="00D60B4E"/>
    <w:rsid w:val="00D60CBB"/>
    <w:rsid w:val="00D6180A"/>
    <w:rsid w:val="00D61A38"/>
    <w:rsid w:val="00D62097"/>
    <w:rsid w:val="00D62406"/>
    <w:rsid w:val="00D62561"/>
    <w:rsid w:val="00D62A3C"/>
    <w:rsid w:val="00D62E5D"/>
    <w:rsid w:val="00D62F35"/>
    <w:rsid w:val="00D63091"/>
    <w:rsid w:val="00D6334F"/>
    <w:rsid w:val="00D63D93"/>
    <w:rsid w:val="00D63EAF"/>
    <w:rsid w:val="00D64001"/>
    <w:rsid w:val="00D6476F"/>
    <w:rsid w:val="00D64D7F"/>
    <w:rsid w:val="00D65286"/>
    <w:rsid w:val="00D65B16"/>
    <w:rsid w:val="00D663CD"/>
    <w:rsid w:val="00D665A9"/>
    <w:rsid w:val="00D66D85"/>
    <w:rsid w:val="00D67465"/>
    <w:rsid w:val="00D6771F"/>
    <w:rsid w:val="00D67C70"/>
    <w:rsid w:val="00D67EE9"/>
    <w:rsid w:val="00D67F23"/>
    <w:rsid w:val="00D718CB"/>
    <w:rsid w:val="00D71DC7"/>
    <w:rsid w:val="00D71EB1"/>
    <w:rsid w:val="00D71F59"/>
    <w:rsid w:val="00D722FD"/>
    <w:rsid w:val="00D72B4A"/>
    <w:rsid w:val="00D72D8D"/>
    <w:rsid w:val="00D72F3F"/>
    <w:rsid w:val="00D7305E"/>
    <w:rsid w:val="00D73B11"/>
    <w:rsid w:val="00D73BBE"/>
    <w:rsid w:val="00D74083"/>
    <w:rsid w:val="00D74131"/>
    <w:rsid w:val="00D74322"/>
    <w:rsid w:val="00D74BBB"/>
    <w:rsid w:val="00D75494"/>
    <w:rsid w:val="00D757FC"/>
    <w:rsid w:val="00D75B57"/>
    <w:rsid w:val="00D75DEB"/>
    <w:rsid w:val="00D76116"/>
    <w:rsid w:val="00D76587"/>
    <w:rsid w:val="00D768D7"/>
    <w:rsid w:val="00D76928"/>
    <w:rsid w:val="00D76984"/>
    <w:rsid w:val="00D7723D"/>
    <w:rsid w:val="00D77357"/>
    <w:rsid w:val="00D77CAE"/>
    <w:rsid w:val="00D77CB2"/>
    <w:rsid w:val="00D77D88"/>
    <w:rsid w:val="00D77DEC"/>
    <w:rsid w:val="00D80754"/>
    <w:rsid w:val="00D81DB1"/>
    <w:rsid w:val="00D82C62"/>
    <w:rsid w:val="00D8372C"/>
    <w:rsid w:val="00D84081"/>
    <w:rsid w:val="00D84F15"/>
    <w:rsid w:val="00D8572C"/>
    <w:rsid w:val="00D85EF0"/>
    <w:rsid w:val="00D86605"/>
    <w:rsid w:val="00D8673E"/>
    <w:rsid w:val="00D86E0F"/>
    <w:rsid w:val="00D86EBC"/>
    <w:rsid w:val="00D871B3"/>
    <w:rsid w:val="00D87F92"/>
    <w:rsid w:val="00D9030A"/>
    <w:rsid w:val="00D90393"/>
    <w:rsid w:val="00D90995"/>
    <w:rsid w:val="00D91040"/>
    <w:rsid w:val="00D91045"/>
    <w:rsid w:val="00D91077"/>
    <w:rsid w:val="00D91193"/>
    <w:rsid w:val="00D91D8B"/>
    <w:rsid w:val="00D9213B"/>
    <w:rsid w:val="00D92F42"/>
    <w:rsid w:val="00D938D0"/>
    <w:rsid w:val="00D93A1B"/>
    <w:rsid w:val="00D93C97"/>
    <w:rsid w:val="00D93E3E"/>
    <w:rsid w:val="00D9450F"/>
    <w:rsid w:val="00D950F1"/>
    <w:rsid w:val="00D95159"/>
    <w:rsid w:val="00D9524B"/>
    <w:rsid w:val="00D95A80"/>
    <w:rsid w:val="00D96021"/>
    <w:rsid w:val="00D9607B"/>
    <w:rsid w:val="00D96FF6"/>
    <w:rsid w:val="00DA04EE"/>
    <w:rsid w:val="00DA08A2"/>
    <w:rsid w:val="00DA097E"/>
    <w:rsid w:val="00DA0AF9"/>
    <w:rsid w:val="00DA0BF1"/>
    <w:rsid w:val="00DA18B1"/>
    <w:rsid w:val="00DA196F"/>
    <w:rsid w:val="00DA2A96"/>
    <w:rsid w:val="00DA2C30"/>
    <w:rsid w:val="00DA32AB"/>
    <w:rsid w:val="00DA34E1"/>
    <w:rsid w:val="00DA3596"/>
    <w:rsid w:val="00DA3ABD"/>
    <w:rsid w:val="00DA3D63"/>
    <w:rsid w:val="00DA3ED5"/>
    <w:rsid w:val="00DA4164"/>
    <w:rsid w:val="00DA41EA"/>
    <w:rsid w:val="00DA46FE"/>
    <w:rsid w:val="00DA4FA7"/>
    <w:rsid w:val="00DA56F9"/>
    <w:rsid w:val="00DA5FD4"/>
    <w:rsid w:val="00DA6181"/>
    <w:rsid w:val="00DA61CF"/>
    <w:rsid w:val="00DA6339"/>
    <w:rsid w:val="00DA660B"/>
    <w:rsid w:val="00DA6A0E"/>
    <w:rsid w:val="00DA70E8"/>
    <w:rsid w:val="00DA70FD"/>
    <w:rsid w:val="00DA77DD"/>
    <w:rsid w:val="00DA7889"/>
    <w:rsid w:val="00DA7FC3"/>
    <w:rsid w:val="00DB022C"/>
    <w:rsid w:val="00DB0283"/>
    <w:rsid w:val="00DB041B"/>
    <w:rsid w:val="00DB05AC"/>
    <w:rsid w:val="00DB06FD"/>
    <w:rsid w:val="00DB0F4A"/>
    <w:rsid w:val="00DB0F88"/>
    <w:rsid w:val="00DB157C"/>
    <w:rsid w:val="00DB1733"/>
    <w:rsid w:val="00DB1C69"/>
    <w:rsid w:val="00DB24C3"/>
    <w:rsid w:val="00DB24EA"/>
    <w:rsid w:val="00DB2D48"/>
    <w:rsid w:val="00DB2D63"/>
    <w:rsid w:val="00DB2ECD"/>
    <w:rsid w:val="00DB2F60"/>
    <w:rsid w:val="00DB3261"/>
    <w:rsid w:val="00DB38EC"/>
    <w:rsid w:val="00DB3B61"/>
    <w:rsid w:val="00DB3CF7"/>
    <w:rsid w:val="00DB443A"/>
    <w:rsid w:val="00DB4AFC"/>
    <w:rsid w:val="00DB4D5E"/>
    <w:rsid w:val="00DB501E"/>
    <w:rsid w:val="00DB5225"/>
    <w:rsid w:val="00DB54C9"/>
    <w:rsid w:val="00DB580D"/>
    <w:rsid w:val="00DB593D"/>
    <w:rsid w:val="00DB5D69"/>
    <w:rsid w:val="00DB6344"/>
    <w:rsid w:val="00DB66BB"/>
    <w:rsid w:val="00DB67E6"/>
    <w:rsid w:val="00DB6FDA"/>
    <w:rsid w:val="00DB7487"/>
    <w:rsid w:val="00DB7B41"/>
    <w:rsid w:val="00DB7D70"/>
    <w:rsid w:val="00DB7E94"/>
    <w:rsid w:val="00DC0055"/>
    <w:rsid w:val="00DC05A3"/>
    <w:rsid w:val="00DC0CC9"/>
    <w:rsid w:val="00DC1886"/>
    <w:rsid w:val="00DC1C42"/>
    <w:rsid w:val="00DC1F9B"/>
    <w:rsid w:val="00DC2096"/>
    <w:rsid w:val="00DC2B35"/>
    <w:rsid w:val="00DC37F0"/>
    <w:rsid w:val="00DC3EFC"/>
    <w:rsid w:val="00DC3F7E"/>
    <w:rsid w:val="00DC4570"/>
    <w:rsid w:val="00DC4596"/>
    <w:rsid w:val="00DC4B17"/>
    <w:rsid w:val="00DC4C0C"/>
    <w:rsid w:val="00DC4F43"/>
    <w:rsid w:val="00DC4FC8"/>
    <w:rsid w:val="00DC5268"/>
    <w:rsid w:val="00DC5414"/>
    <w:rsid w:val="00DC581E"/>
    <w:rsid w:val="00DC5E63"/>
    <w:rsid w:val="00DC61E3"/>
    <w:rsid w:val="00DC655F"/>
    <w:rsid w:val="00DC6A4F"/>
    <w:rsid w:val="00DC7363"/>
    <w:rsid w:val="00DC757A"/>
    <w:rsid w:val="00DC761C"/>
    <w:rsid w:val="00DC7786"/>
    <w:rsid w:val="00DD0D80"/>
    <w:rsid w:val="00DD0FD0"/>
    <w:rsid w:val="00DD0FFF"/>
    <w:rsid w:val="00DD1364"/>
    <w:rsid w:val="00DD1577"/>
    <w:rsid w:val="00DD16AF"/>
    <w:rsid w:val="00DD1C89"/>
    <w:rsid w:val="00DD1CD4"/>
    <w:rsid w:val="00DD1E44"/>
    <w:rsid w:val="00DD2072"/>
    <w:rsid w:val="00DD226D"/>
    <w:rsid w:val="00DD2533"/>
    <w:rsid w:val="00DD25E8"/>
    <w:rsid w:val="00DD2684"/>
    <w:rsid w:val="00DD3167"/>
    <w:rsid w:val="00DD3314"/>
    <w:rsid w:val="00DD3353"/>
    <w:rsid w:val="00DD358A"/>
    <w:rsid w:val="00DD46C2"/>
    <w:rsid w:val="00DD4CBD"/>
    <w:rsid w:val="00DD4CC0"/>
    <w:rsid w:val="00DD4D33"/>
    <w:rsid w:val="00DD631F"/>
    <w:rsid w:val="00DD66CB"/>
    <w:rsid w:val="00DD67B9"/>
    <w:rsid w:val="00DD6936"/>
    <w:rsid w:val="00DD733E"/>
    <w:rsid w:val="00DD76B9"/>
    <w:rsid w:val="00DD7BF8"/>
    <w:rsid w:val="00DD7FFD"/>
    <w:rsid w:val="00DE016C"/>
    <w:rsid w:val="00DE0F07"/>
    <w:rsid w:val="00DE1525"/>
    <w:rsid w:val="00DE1802"/>
    <w:rsid w:val="00DE1A2D"/>
    <w:rsid w:val="00DE2424"/>
    <w:rsid w:val="00DE2E20"/>
    <w:rsid w:val="00DE2FF8"/>
    <w:rsid w:val="00DE30A7"/>
    <w:rsid w:val="00DE34FD"/>
    <w:rsid w:val="00DE388A"/>
    <w:rsid w:val="00DE38A0"/>
    <w:rsid w:val="00DE391D"/>
    <w:rsid w:val="00DE3974"/>
    <w:rsid w:val="00DE5598"/>
    <w:rsid w:val="00DE5DF9"/>
    <w:rsid w:val="00DE601A"/>
    <w:rsid w:val="00DE62A0"/>
    <w:rsid w:val="00DE694A"/>
    <w:rsid w:val="00DE6ABA"/>
    <w:rsid w:val="00DE7307"/>
    <w:rsid w:val="00DE7444"/>
    <w:rsid w:val="00DE7872"/>
    <w:rsid w:val="00DF014E"/>
    <w:rsid w:val="00DF0180"/>
    <w:rsid w:val="00DF02C8"/>
    <w:rsid w:val="00DF0900"/>
    <w:rsid w:val="00DF09C0"/>
    <w:rsid w:val="00DF09F4"/>
    <w:rsid w:val="00DF1142"/>
    <w:rsid w:val="00DF1321"/>
    <w:rsid w:val="00DF1354"/>
    <w:rsid w:val="00DF13B7"/>
    <w:rsid w:val="00DF1471"/>
    <w:rsid w:val="00DF1917"/>
    <w:rsid w:val="00DF1C4B"/>
    <w:rsid w:val="00DF204A"/>
    <w:rsid w:val="00DF2214"/>
    <w:rsid w:val="00DF2472"/>
    <w:rsid w:val="00DF28E6"/>
    <w:rsid w:val="00DF2BCA"/>
    <w:rsid w:val="00DF2C9F"/>
    <w:rsid w:val="00DF2CAA"/>
    <w:rsid w:val="00DF2E72"/>
    <w:rsid w:val="00DF2EBF"/>
    <w:rsid w:val="00DF31E1"/>
    <w:rsid w:val="00DF36F7"/>
    <w:rsid w:val="00DF4373"/>
    <w:rsid w:val="00DF4423"/>
    <w:rsid w:val="00DF44C9"/>
    <w:rsid w:val="00DF4659"/>
    <w:rsid w:val="00DF5125"/>
    <w:rsid w:val="00DF52D0"/>
    <w:rsid w:val="00DF587E"/>
    <w:rsid w:val="00DF5B1E"/>
    <w:rsid w:val="00DF5DAC"/>
    <w:rsid w:val="00DF60C5"/>
    <w:rsid w:val="00DF6488"/>
    <w:rsid w:val="00DF68A3"/>
    <w:rsid w:val="00DF6967"/>
    <w:rsid w:val="00DF69EE"/>
    <w:rsid w:val="00DF6C54"/>
    <w:rsid w:val="00DF6C9A"/>
    <w:rsid w:val="00DF6CAF"/>
    <w:rsid w:val="00DF6D93"/>
    <w:rsid w:val="00DF6EC3"/>
    <w:rsid w:val="00DF762D"/>
    <w:rsid w:val="00DF771A"/>
    <w:rsid w:val="00E01378"/>
    <w:rsid w:val="00E023C9"/>
    <w:rsid w:val="00E024A2"/>
    <w:rsid w:val="00E0277A"/>
    <w:rsid w:val="00E02A98"/>
    <w:rsid w:val="00E0343A"/>
    <w:rsid w:val="00E034FC"/>
    <w:rsid w:val="00E03728"/>
    <w:rsid w:val="00E0396F"/>
    <w:rsid w:val="00E03D4A"/>
    <w:rsid w:val="00E03F07"/>
    <w:rsid w:val="00E04F27"/>
    <w:rsid w:val="00E05138"/>
    <w:rsid w:val="00E0545E"/>
    <w:rsid w:val="00E05E3B"/>
    <w:rsid w:val="00E064CE"/>
    <w:rsid w:val="00E0687B"/>
    <w:rsid w:val="00E07026"/>
    <w:rsid w:val="00E077C9"/>
    <w:rsid w:val="00E100AA"/>
    <w:rsid w:val="00E11275"/>
    <w:rsid w:val="00E11316"/>
    <w:rsid w:val="00E117DD"/>
    <w:rsid w:val="00E11873"/>
    <w:rsid w:val="00E1218F"/>
    <w:rsid w:val="00E12440"/>
    <w:rsid w:val="00E125BC"/>
    <w:rsid w:val="00E13045"/>
    <w:rsid w:val="00E13149"/>
    <w:rsid w:val="00E1319C"/>
    <w:rsid w:val="00E136BC"/>
    <w:rsid w:val="00E139D6"/>
    <w:rsid w:val="00E13F7D"/>
    <w:rsid w:val="00E14006"/>
    <w:rsid w:val="00E1456C"/>
    <w:rsid w:val="00E15365"/>
    <w:rsid w:val="00E154FB"/>
    <w:rsid w:val="00E16B35"/>
    <w:rsid w:val="00E16BED"/>
    <w:rsid w:val="00E17723"/>
    <w:rsid w:val="00E1791D"/>
    <w:rsid w:val="00E17928"/>
    <w:rsid w:val="00E17EDB"/>
    <w:rsid w:val="00E17FA4"/>
    <w:rsid w:val="00E202F0"/>
    <w:rsid w:val="00E20484"/>
    <w:rsid w:val="00E2083A"/>
    <w:rsid w:val="00E20AC6"/>
    <w:rsid w:val="00E20B87"/>
    <w:rsid w:val="00E20D0A"/>
    <w:rsid w:val="00E21020"/>
    <w:rsid w:val="00E21E1E"/>
    <w:rsid w:val="00E22430"/>
    <w:rsid w:val="00E22863"/>
    <w:rsid w:val="00E22C68"/>
    <w:rsid w:val="00E22E78"/>
    <w:rsid w:val="00E23073"/>
    <w:rsid w:val="00E2318D"/>
    <w:rsid w:val="00E233A1"/>
    <w:rsid w:val="00E23B04"/>
    <w:rsid w:val="00E24455"/>
    <w:rsid w:val="00E244F5"/>
    <w:rsid w:val="00E245D6"/>
    <w:rsid w:val="00E249D5"/>
    <w:rsid w:val="00E24CF8"/>
    <w:rsid w:val="00E250D5"/>
    <w:rsid w:val="00E251ED"/>
    <w:rsid w:val="00E25B52"/>
    <w:rsid w:val="00E261D2"/>
    <w:rsid w:val="00E26496"/>
    <w:rsid w:val="00E26636"/>
    <w:rsid w:val="00E26B0A"/>
    <w:rsid w:val="00E26B3E"/>
    <w:rsid w:val="00E26BA8"/>
    <w:rsid w:val="00E272FE"/>
    <w:rsid w:val="00E276EF"/>
    <w:rsid w:val="00E27EF5"/>
    <w:rsid w:val="00E306FE"/>
    <w:rsid w:val="00E312F0"/>
    <w:rsid w:val="00E31CB4"/>
    <w:rsid w:val="00E32B6D"/>
    <w:rsid w:val="00E33668"/>
    <w:rsid w:val="00E3370F"/>
    <w:rsid w:val="00E337E3"/>
    <w:rsid w:val="00E3394C"/>
    <w:rsid w:val="00E34359"/>
    <w:rsid w:val="00E346EA"/>
    <w:rsid w:val="00E347B7"/>
    <w:rsid w:val="00E34DBB"/>
    <w:rsid w:val="00E357AA"/>
    <w:rsid w:val="00E35EAF"/>
    <w:rsid w:val="00E36BA5"/>
    <w:rsid w:val="00E36CA4"/>
    <w:rsid w:val="00E36CEE"/>
    <w:rsid w:val="00E376E8"/>
    <w:rsid w:val="00E3789E"/>
    <w:rsid w:val="00E37A08"/>
    <w:rsid w:val="00E37B9C"/>
    <w:rsid w:val="00E40813"/>
    <w:rsid w:val="00E41009"/>
    <w:rsid w:val="00E41049"/>
    <w:rsid w:val="00E417A7"/>
    <w:rsid w:val="00E41A47"/>
    <w:rsid w:val="00E41BE3"/>
    <w:rsid w:val="00E41BEC"/>
    <w:rsid w:val="00E41D38"/>
    <w:rsid w:val="00E41D90"/>
    <w:rsid w:val="00E41DC3"/>
    <w:rsid w:val="00E42317"/>
    <w:rsid w:val="00E42F3A"/>
    <w:rsid w:val="00E42FF9"/>
    <w:rsid w:val="00E4304E"/>
    <w:rsid w:val="00E4348C"/>
    <w:rsid w:val="00E4351E"/>
    <w:rsid w:val="00E43586"/>
    <w:rsid w:val="00E4391D"/>
    <w:rsid w:val="00E44025"/>
    <w:rsid w:val="00E4448E"/>
    <w:rsid w:val="00E445BB"/>
    <w:rsid w:val="00E44A2E"/>
    <w:rsid w:val="00E44AEC"/>
    <w:rsid w:val="00E44B67"/>
    <w:rsid w:val="00E44EE3"/>
    <w:rsid w:val="00E454B5"/>
    <w:rsid w:val="00E45520"/>
    <w:rsid w:val="00E459A9"/>
    <w:rsid w:val="00E45A8A"/>
    <w:rsid w:val="00E45C05"/>
    <w:rsid w:val="00E45E38"/>
    <w:rsid w:val="00E46456"/>
    <w:rsid w:val="00E464DB"/>
    <w:rsid w:val="00E46AE5"/>
    <w:rsid w:val="00E4721A"/>
    <w:rsid w:val="00E47347"/>
    <w:rsid w:val="00E4762F"/>
    <w:rsid w:val="00E4776E"/>
    <w:rsid w:val="00E47F44"/>
    <w:rsid w:val="00E50068"/>
    <w:rsid w:val="00E5051D"/>
    <w:rsid w:val="00E506AE"/>
    <w:rsid w:val="00E50C85"/>
    <w:rsid w:val="00E51BD7"/>
    <w:rsid w:val="00E520CF"/>
    <w:rsid w:val="00E521E3"/>
    <w:rsid w:val="00E526E2"/>
    <w:rsid w:val="00E537C0"/>
    <w:rsid w:val="00E53A11"/>
    <w:rsid w:val="00E53CE5"/>
    <w:rsid w:val="00E54022"/>
    <w:rsid w:val="00E5467F"/>
    <w:rsid w:val="00E5480C"/>
    <w:rsid w:val="00E54C62"/>
    <w:rsid w:val="00E54D62"/>
    <w:rsid w:val="00E558BC"/>
    <w:rsid w:val="00E55C4A"/>
    <w:rsid w:val="00E56A3E"/>
    <w:rsid w:val="00E56B6B"/>
    <w:rsid w:val="00E56BC4"/>
    <w:rsid w:val="00E56ECF"/>
    <w:rsid w:val="00E5742B"/>
    <w:rsid w:val="00E57776"/>
    <w:rsid w:val="00E57A12"/>
    <w:rsid w:val="00E57E8F"/>
    <w:rsid w:val="00E57F50"/>
    <w:rsid w:val="00E57F8B"/>
    <w:rsid w:val="00E601E5"/>
    <w:rsid w:val="00E6046A"/>
    <w:rsid w:val="00E60993"/>
    <w:rsid w:val="00E60A1B"/>
    <w:rsid w:val="00E60CDA"/>
    <w:rsid w:val="00E612B0"/>
    <w:rsid w:val="00E61896"/>
    <w:rsid w:val="00E6195F"/>
    <w:rsid w:val="00E61A88"/>
    <w:rsid w:val="00E61BA7"/>
    <w:rsid w:val="00E61ECD"/>
    <w:rsid w:val="00E61FE3"/>
    <w:rsid w:val="00E62162"/>
    <w:rsid w:val="00E62209"/>
    <w:rsid w:val="00E62594"/>
    <w:rsid w:val="00E625DE"/>
    <w:rsid w:val="00E6295A"/>
    <w:rsid w:val="00E6319F"/>
    <w:rsid w:val="00E632BB"/>
    <w:rsid w:val="00E632F4"/>
    <w:rsid w:val="00E637C6"/>
    <w:rsid w:val="00E638BE"/>
    <w:rsid w:val="00E639C9"/>
    <w:rsid w:val="00E639F2"/>
    <w:rsid w:val="00E63C3C"/>
    <w:rsid w:val="00E63C8D"/>
    <w:rsid w:val="00E63FAA"/>
    <w:rsid w:val="00E642E2"/>
    <w:rsid w:val="00E645E8"/>
    <w:rsid w:val="00E6499E"/>
    <w:rsid w:val="00E659B3"/>
    <w:rsid w:val="00E6667E"/>
    <w:rsid w:val="00E666B2"/>
    <w:rsid w:val="00E66797"/>
    <w:rsid w:val="00E66B71"/>
    <w:rsid w:val="00E66E42"/>
    <w:rsid w:val="00E67500"/>
    <w:rsid w:val="00E6750C"/>
    <w:rsid w:val="00E67788"/>
    <w:rsid w:val="00E67D1D"/>
    <w:rsid w:val="00E67D7A"/>
    <w:rsid w:val="00E710E2"/>
    <w:rsid w:val="00E711C2"/>
    <w:rsid w:val="00E71270"/>
    <w:rsid w:val="00E714C4"/>
    <w:rsid w:val="00E718B1"/>
    <w:rsid w:val="00E71912"/>
    <w:rsid w:val="00E71AC8"/>
    <w:rsid w:val="00E71D4B"/>
    <w:rsid w:val="00E72025"/>
    <w:rsid w:val="00E7260E"/>
    <w:rsid w:val="00E726F7"/>
    <w:rsid w:val="00E72911"/>
    <w:rsid w:val="00E72A9C"/>
    <w:rsid w:val="00E72D06"/>
    <w:rsid w:val="00E72D69"/>
    <w:rsid w:val="00E73501"/>
    <w:rsid w:val="00E73545"/>
    <w:rsid w:val="00E735AD"/>
    <w:rsid w:val="00E73849"/>
    <w:rsid w:val="00E73ACF"/>
    <w:rsid w:val="00E73D81"/>
    <w:rsid w:val="00E74421"/>
    <w:rsid w:val="00E74814"/>
    <w:rsid w:val="00E749B8"/>
    <w:rsid w:val="00E74B78"/>
    <w:rsid w:val="00E7503E"/>
    <w:rsid w:val="00E75ED2"/>
    <w:rsid w:val="00E75FBB"/>
    <w:rsid w:val="00E76A3B"/>
    <w:rsid w:val="00E76CA3"/>
    <w:rsid w:val="00E76D34"/>
    <w:rsid w:val="00E76F86"/>
    <w:rsid w:val="00E80CB9"/>
    <w:rsid w:val="00E8180D"/>
    <w:rsid w:val="00E81AA3"/>
    <w:rsid w:val="00E81BB8"/>
    <w:rsid w:val="00E81D76"/>
    <w:rsid w:val="00E81F1E"/>
    <w:rsid w:val="00E82224"/>
    <w:rsid w:val="00E827B3"/>
    <w:rsid w:val="00E82A00"/>
    <w:rsid w:val="00E82B20"/>
    <w:rsid w:val="00E82CE4"/>
    <w:rsid w:val="00E833E7"/>
    <w:rsid w:val="00E83868"/>
    <w:rsid w:val="00E8399A"/>
    <w:rsid w:val="00E83CCD"/>
    <w:rsid w:val="00E83D84"/>
    <w:rsid w:val="00E841CD"/>
    <w:rsid w:val="00E85105"/>
    <w:rsid w:val="00E851EB"/>
    <w:rsid w:val="00E85DCB"/>
    <w:rsid w:val="00E85FCE"/>
    <w:rsid w:val="00E86132"/>
    <w:rsid w:val="00E86539"/>
    <w:rsid w:val="00E86BF9"/>
    <w:rsid w:val="00E870D7"/>
    <w:rsid w:val="00E87743"/>
    <w:rsid w:val="00E87B48"/>
    <w:rsid w:val="00E907B9"/>
    <w:rsid w:val="00E90AEB"/>
    <w:rsid w:val="00E910C8"/>
    <w:rsid w:val="00E9116E"/>
    <w:rsid w:val="00E92675"/>
    <w:rsid w:val="00E92719"/>
    <w:rsid w:val="00E92A0D"/>
    <w:rsid w:val="00E93292"/>
    <w:rsid w:val="00E94BBD"/>
    <w:rsid w:val="00E94E44"/>
    <w:rsid w:val="00E954D7"/>
    <w:rsid w:val="00E954EB"/>
    <w:rsid w:val="00E95649"/>
    <w:rsid w:val="00E95848"/>
    <w:rsid w:val="00E95FBF"/>
    <w:rsid w:val="00E96003"/>
    <w:rsid w:val="00E9626E"/>
    <w:rsid w:val="00E965A4"/>
    <w:rsid w:val="00E97915"/>
    <w:rsid w:val="00E97C3E"/>
    <w:rsid w:val="00E97D4A"/>
    <w:rsid w:val="00E97DA5"/>
    <w:rsid w:val="00EA0008"/>
    <w:rsid w:val="00EA014B"/>
    <w:rsid w:val="00EA0410"/>
    <w:rsid w:val="00EA05D6"/>
    <w:rsid w:val="00EA0A8A"/>
    <w:rsid w:val="00EA188A"/>
    <w:rsid w:val="00EA2716"/>
    <w:rsid w:val="00EA276D"/>
    <w:rsid w:val="00EA2EDE"/>
    <w:rsid w:val="00EA3355"/>
    <w:rsid w:val="00EA3775"/>
    <w:rsid w:val="00EA4750"/>
    <w:rsid w:val="00EA545C"/>
    <w:rsid w:val="00EA567F"/>
    <w:rsid w:val="00EA58BF"/>
    <w:rsid w:val="00EA5E40"/>
    <w:rsid w:val="00EA5F86"/>
    <w:rsid w:val="00EA6267"/>
    <w:rsid w:val="00EA6315"/>
    <w:rsid w:val="00EA6ADA"/>
    <w:rsid w:val="00EA7463"/>
    <w:rsid w:val="00EA76C7"/>
    <w:rsid w:val="00EA782A"/>
    <w:rsid w:val="00EA7AC6"/>
    <w:rsid w:val="00EB033D"/>
    <w:rsid w:val="00EB042A"/>
    <w:rsid w:val="00EB048D"/>
    <w:rsid w:val="00EB0737"/>
    <w:rsid w:val="00EB0F64"/>
    <w:rsid w:val="00EB25C2"/>
    <w:rsid w:val="00EB25CA"/>
    <w:rsid w:val="00EB269B"/>
    <w:rsid w:val="00EB2A47"/>
    <w:rsid w:val="00EB2C8D"/>
    <w:rsid w:val="00EB3BCE"/>
    <w:rsid w:val="00EB3C64"/>
    <w:rsid w:val="00EB4065"/>
    <w:rsid w:val="00EB4183"/>
    <w:rsid w:val="00EB45B0"/>
    <w:rsid w:val="00EB4A7A"/>
    <w:rsid w:val="00EB4B1C"/>
    <w:rsid w:val="00EB518E"/>
    <w:rsid w:val="00EB5264"/>
    <w:rsid w:val="00EB58EE"/>
    <w:rsid w:val="00EB625F"/>
    <w:rsid w:val="00EB62F4"/>
    <w:rsid w:val="00EB64B3"/>
    <w:rsid w:val="00EB67CE"/>
    <w:rsid w:val="00EB7C03"/>
    <w:rsid w:val="00EB7DBE"/>
    <w:rsid w:val="00EC0375"/>
    <w:rsid w:val="00EC03D1"/>
    <w:rsid w:val="00EC0A14"/>
    <w:rsid w:val="00EC0EE4"/>
    <w:rsid w:val="00EC1224"/>
    <w:rsid w:val="00EC128C"/>
    <w:rsid w:val="00EC12D0"/>
    <w:rsid w:val="00EC196A"/>
    <w:rsid w:val="00EC1E56"/>
    <w:rsid w:val="00EC2811"/>
    <w:rsid w:val="00EC2AEB"/>
    <w:rsid w:val="00EC2D7D"/>
    <w:rsid w:val="00EC2D9A"/>
    <w:rsid w:val="00EC3238"/>
    <w:rsid w:val="00EC34E0"/>
    <w:rsid w:val="00EC3A73"/>
    <w:rsid w:val="00EC4237"/>
    <w:rsid w:val="00EC4652"/>
    <w:rsid w:val="00EC4701"/>
    <w:rsid w:val="00EC48D6"/>
    <w:rsid w:val="00EC4B4C"/>
    <w:rsid w:val="00EC5076"/>
    <w:rsid w:val="00EC525F"/>
    <w:rsid w:val="00EC5951"/>
    <w:rsid w:val="00EC5A7B"/>
    <w:rsid w:val="00EC5B25"/>
    <w:rsid w:val="00EC5B4E"/>
    <w:rsid w:val="00EC5D88"/>
    <w:rsid w:val="00EC6E6A"/>
    <w:rsid w:val="00EC6F05"/>
    <w:rsid w:val="00ED0197"/>
    <w:rsid w:val="00ED02C2"/>
    <w:rsid w:val="00ED0907"/>
    <w:rsid w:val="00ED0A57"/>
    <w:rsid w:val="00ED0FA8"/>
    <w:rsid w:val="00ED114E"/>
    <w:rsid w:val="00ED1225"/>
    <w:rsid w:val="00ED1D15"/>
    <w:rsid w:val="00ED2764"/>
    <w:rsid w:val="00ED2ACE"/>
    <w:rsid w:val="00ED300E"/>
    <w:rsid w:val="00ED3A63"/>
    <w:rsid w:val="00ED3F51"/>
    <w:rsid w:val="00ED4589"/>
    <w:rsid w:val="00ED483B"/>
    <w:rsid w:val="00ED49AD"/>
    <w:rsid w:val="00ED4D10"/>
    <w:rsid w:val="00ED4D86"/>
    <w:rsid w:val="00ED507E"/>
    <w:rsid w:val="00ED5149"/>
    <w:rsid w:val="00ED5594"/>
    <w:rsid w:val="00ED5671"/>
    <w:rsid w:val="00ED5B25"/>
    <w:rsid w:val="00ED5D25"/>
    <w:rsid w:val="00ED5E7A"/>
    <w:rsid w:val="00ED6342"/>
    <w:rsid w:val="00ED66C0"/>
    <w:rsid w:val="00ED6981"/>
    <w:rsid w:val="00ED6ACF"/>
    <w:rsid w:val="00ED78B9"/>
    <w:rsid w:val="00EE0156"/>
    <w:rsid w:val="00EE0CF6"/>
    <w:rsid w:val="00EE10DC"/>
    <w:rsid w:val="00EE1267"/>
    <w:rsid w:val="00EE1833"/>
    <w:rsid w:val="00EE1F68"/>
    <w:rsid w:val="00EE2635"/>
    <w:rsid w:val="00EE267D"/>
    <w:rsid w:val="00EE28E8"/>
    <w:rsid w:val="00EE295F"/>
    <w:rsid w:val="00EE2A4E"/>
    <w:rsid w:val="00EE36F6"/>
    <w:rsid w:val="00EE372B"/>
    <w:rsid w:val="00EE3F05"/>
    <w:rsid w:val="00EE4A97"/>
    <w:rsid w:val="00EE50D9"/>
    <w:rsid w:val="00EE52EB"/>
    <w:rsid w:val="00EE5785"/>
    <w:rsid w:val="00EE58BD"/>
    <w:rsid w:val="00EE5F20"/>
    <w:rsid w:val="00EE5FFB"/>
    <w:rsid w:val="00EE6462"/>
    <w:rsid w:val="00EE65C0"/>
    <w:rsid w:val="00EE6D2E"/>
    <w:rsid w:val="00EE76D0"/>
    <w:rsid w:val="00EE7DAA"/>
    <w:rsid w:val="00EF0366"/>
    <w:rsid w:val="00EF1304"/>
    <w:rsid w:val="00EF1310"/>
    <w:rsid w:val="00EF13AB"/>
    <w:rsid w:val="00EF1449"/>
    <w:rsid w:val="00EF1E7D"/>
    <w:rsid w:val="00EF2BB2"/>
    <w:rsid w:val="00EF2BF7"/>
    <w:rsid w:val="00EF340D"/>
    <w:rsid w:val="00EF347F"/>
    <w:rsid w:val="00EF352A"/>
    <w:rsid w:val="00EF35B2"/>
    <w:rsid w:val="00EF363E"/>
    <w:rsid w:val="00EF3712"/>
    <w:rsid w:val="00EF38FF"/>
    <w:rsid w:val="00EF39C2"/>
    <w:rsid w:val="00EF4022"/>
    <w:rsid w:val="00EF4090"/>
    <w:rsid w:val="00EF422E"/>
    <w:rsid w:val="00EF4B5D"/>
    <w:rsid w:val="00EF4ECC"/>
    <w:rsid w:val="00EF4EFC"/>
    <w:rsid w:val="00EF4F87"/>
    <w:rsid w:val="00EF510A"/>
    <w:rsid w:val="00EF6B41"/>
    <w:rsid w:val="00EF6EF8"/>
    <w:rsid w:val="00EF7AA1"/>
    <w:rsid w:val="00F00285"/>
    <w:rsid w:val="00F006EB"/>
    <w:rsid w:val="00F00F21"/>
    <w:rsid w:val="00F01351"/>
    <w:rsid w:val="00F013F2"/>
    <w:rsid w:val="00F01466"/>
    <w:rsid w:val="00F01F50"/>
    <w:rsid w:val="00F01FB0"/>
    <w:rsid w:val="00F02683"/>
    <w:rsid w:val="00F0334A"/>
    <w:rsid w:val="00F0351D"/>
    <w:rsid w:val="00F03758"/>
    <w:rsid w:val="00F03980"/>
    <w:rsid w:val="00F03D93"/>
    <w:rsid w:val="00F047C8"/>
    <w:rsid w:val="00F04E91"/>
    <w:rsid w:val="00F055EE"/>
    <w:rsid w:val="00F057A9"/>
    <w:rsid w:val="00F0646F"/>
    <w:rsid w:val="00F067E6"/>
    <w:rsid w:val="00F06A0C"/>
    <w:rsid w:val="00F06CF5"/>
    <w:rsid w:val="00F070D4"/>
    <w:rsid w:val="00F07A41"/>
    <w:rsid w:val="00F07BFA"/>
    <w:rsid w:val="00F10299"/>
    <w:rsid w:val="00F10DA3"/>
    <w:rsid w:val="00F10EC7"/>
    <w:rsid w:val="00F111C5"/>
    <w:rsid w:val="00F113CF"/>
    <w:rsid w:val="00F11750"/>
    <w:rsid w:val="00F11B69"/>
    <w:rsid w:val="00F11ED7"/>
    <w:rsid w:val="00F12024"/>
    <w:rsid w:val="00F12903"/>
    <w:rsid w:val="00F12E35"/>
    <w:rsid w:val="00F13D51"/>
    <w:rsid w:val="00F13E70"/>
    <w:rsid w:val="00F143C5"/>
    <w:rsid w:val="00F1445B"/>
    <w:rsid w:val="00F14C35"/>
    <w:rsid w:val="00F14FE2"/>
    <w:rsid w:val="00F15032"/>
    <w:rsid w:val="00F1601F"/>
    <w:rsid w:val="00F160AA"/>
    <w:rsid w:val="00F1677C"/>
    <w:rsid w:val="00F16A65"/>
    <w:rsid w:val="00F16FFC"/>
    <w:rsid w:val="00F1703F"/>
    <w:rsid w:val="00F17332"/>
    <w:rsid w:val="00F17342"/>
    <w:rsid w:val="00F17563"/>
    <w:rsid w:val="00F17BFE"/>
    <w:rsid w:val="00F2045F"/>
    <w:rsid w:val="00F2070C"/>
    <w:rsid w:val="00F207E0"/>
    <w:rsid w:val="00F20AE9"/>
    <w:rsid w:val="00F20E8D"/>
    <w:rsid w:val="00F211B5"/>
    <w:rsid w:val="00F212BC"/>
    <w:rsid w:val="00F21CDC"/>
    <w:rsid w:val="00F21F85"/>
    <w:rsid w:val="00F21FB7"/>
    <w:rsid w:val="00F221EA"/>
    <w:rsid w:val="00F223D6"/>
    <w:rsid w:val="00F2277E"/>
    <w:rsid w:val="00F22886"/>
    <w:rsid w:val="00F22926"/>
    <w:rsid w:val="00F22BBC"/>
    <w:rsid w:val="00F22D38"/>
    <w:rsid w:val="00F22E53"/>
    <w:rsid w:val="00F231A3"/>
    <w:rsid w:val="00F23353"/>
    <w:rsid w:val="00F23435"/>
    <w:rsid w:val="00F23478"/>
    <w:rsid w:val="00F235B6"/>
    <w:rsid w:val="00F23793"/>
    <w:rsid w:val="00F23BFD"/>
    <w:rsid w:val="00F2434B"/>
    <w:rsid w:val="00F2446B"/>
    <w:rsid w:val="00F24ED8"/>
    <w:rsid w:val="00F24EFB"/>
    <w:rsid w:val="00F25523"/>
    <w:rsid w:val="00F25FFB"/>
    <w:rsid w:val="00F260BD"/>
    <w:rsid w:val="00F26EFB"/>
    <w:rsid w:val="00F26F0E"/>
    <w:rsid w:val="00F2702D"/>
    <w:rsid w:val="00F2752F"/>
    <w:rsid w:val="00F27ABD"/>
    <w:rsid w:val="00F30403"/>
    <w:rsid w:val="00F30DCF"/>
    <w:rsid w:val="00F31018"/>
    <w:rsid w:val="00F316EA"/>
    <w:rsid w:val="00F31843"/>
    <w:rsid w:val="00F33451"/>
    <w:rsid w:val="00F33528"/>
    <w:rsid w:val="00F33868"/>
    <w:rsid w:val="00F33AE0"/>
    <w:rsid w:val="00F33C35"/>
    <w:rsid w:val="00F33DF8"/>
    <w:rsid w:val="00F33E6E"/>
    <w:rsid w:val="00F344A2"/>
    <w:rsid w:val="00F360FC"/>
    <w:rsid w:val="00F36CA5"/>
    <w:rsid w:val="00F36D7A"/>
    <w:rsid w:val="00F36E09"/>
    <w:rsid w:val="00F37717"/>
    <w:rsid w:val="00F40083"/>
    <w:rsid w:val="00F4020B"/>
    <w:rsid w:val="00F4025D"/>
    <w:rsid w:val="00F406C3"/>
    <w:rsid w:val="00F40A66"/>
    <w:rsid w:val="00F40A6B"/>
    <w:rsid w:val="00F40E2A"/>
    <w:rsid w:val="00F40E36"/>
    <w:rsid w:val="00F41461"/>
    <w:rsid w:val="00F41639"/>
    <w:rsid w:val="00F418E0"/>
    <w:rsid w:val="00F41E18"/>
    <w:rsid w:val="00F41FFF"/>
    <w:rsid w:val="00F42889"/>
    <w:rsid w:val="00F42F13"/>
    <w:rsid w:val="00F43200"/>
    <w:rsid w:val="00F43496"/>
    <w:rsid w:val="00F434E9"/>
    <w:rsid w:val="00F43853"/>
    <w:rsid w:val="00F43A34"/>
    <w:rsid w:val="00F43DC9"/>
    <w:rsid w:val="00F43F36"/>
    <w:rsid w:val="00F4405F"/>
    <w:rsid w:val="00F44086"/>
    <w:rsid w:val="00F44352"/>
    <w:rsid w:val="00F4466E"/>
    <w:rsid w:val="00F44B42"/>
    <w:rsid w:val="00F44CA6"/>
    <w:rsid w:val="00F44EAE"/>
    <w:rsid w:val="00F4512A"/>
    <w:rsid w:val="00F45465"/>
    <w:rsid w:val="00F454DC"/>
    <w:rsid w:val="00F45934"/>
    <w:rsid w:val="00F459D2"/>
    <w:rsid w:val="00F460FC"/>
    <w:rsid w:val="00F46399"/>
    <w:rsid w:val="00F463F2"/>
    <w:rsid w:val="00F4643B"/>
    <w:rsid w:val="00F465B7"/>
    <w:rsid w:val="00F475EC"/>
    <w:rsid w:val="00F47825"/>
    <w:rsid w:val="00F478E5"/>
    <w:rsid w:val="00F47BA5"/>
    <w:rsid w:val="00F47C28"/>
    <w:rsid w:val="00F47CB2"/>
    <w:rsid w:val="00F504A5"/>
    <w:rsid w:val="00F505DB"/>
    <w:rsid w:val="00F50BD8"/>
    <w:rsid w:val="00F50F99"/>
    <w:rsid w:val="00F51094"/>
    <w:rsid w:val="00F516EA"/>
    <w:rsid w:val="00F51A6C"/>
    <w:rsid w:val="00F52476"/>
    <w:rsid w:val="00F52848"/>
    <w:rsid w:val="00F52C01"/>
    <w:rsid w:val="00F52D61"/>
    <w:rsid w:val="00F52F52"/>
    <w:rsid w:val="00F530EF"/>
    <w:rsid w:val="00F53319"/>
    <w:rsid w:val="00F537EE"/>
    <w:rsid w:val="00F5382B"/>
    <w:rsid w:val="00F53B96"/>
    <w:rsid w:val="00F53FCD"/>
    <w:rsid w:val="00F5449F"/>
    <w:rsid w:val="00F546D5"/>
    <w:rsid w:val="00F548F4"/>
    <w:rsid w:val="00F549AD"/>
    <w:rsid w:val="00F54AE5"/>
    <w:rsid w:val="00F54AF9"/>
    <w:rsid w:val="00F54B59"/>
    <w:rsid w:val="00F54E32"/>
    <w:rsid w:val="00F5529F"/>
    <w:rsid w:val="00F555C6"/>
    <w:rsid w:val="00F5578D"/>
    <w:rsid w:val="00F55B1D"/>
    <w:rsid w:val="00F55CB1"/>
    <w:rsid w:val="00F55EB6"/>
    <w:rsid w:val="00F564DC"/>
    <w:rsid w:val="00F56746"/>
    <w:rsid w:val="00F567C7"/>
    <w:rsid w:val="00F56B81"/>
    <w:rsid w:val="00F56CB3"/>
    <w:rsid w:val="00F56EA5"/>
    <w:rsid w:val="00F5709C"/>
    <w:rsid w:val="00F571AA"/>
    <w:rsid w:val="00F572F5"/>
    <w:rsid w:val="00F579EE"/>
    <w:rsid w:val="00F6085B"/>
    <w:rsid w:val="00F60918"/>
    <w:rsid w:val="00F60B1C"/>
    <w:rsid w:val="00F60F01"/>
    <w:rsid w:val="00F610A4"/>
    <w:rsid w:val="00F6190E"/>
    <w:rsid w:val="00F61AAE"/>
    <w:rsid w:val="00F61AC1"/>
    <w:rsid w:val="00F62342"/>
    <w:rsid w:val="00F62A3E"/>
    <w:rsid w:val="00F62CF9"/>
    <w:rsid w:val="00F63406"/>
    <w:rsid w:val="00F63B72"/>
    <w:rsid w:val="00F64031"/>
    <w:rsid w:val="00F64057"/>
    <w:rsid w:val="00F643DA"/>
    <w:rsid w:val="00F64593"/>
    <w:rsid w:val="00F645E5"/>
    <w:rsid w:val="00F64904"/>
    <w:rsid w:val="00F64A29"/>
    <w:rsid w:val="00F64ACD"/>
    <w:rsid w:val="00F6516A"/>
    <w:rsid w:val="00F653E2"/>
    <w:rsid w:val="00F657BC"/>
    <w:rsid w:val="00F65B2F"/>
    <w:rsid w:val="00F65FDF"/>
    <w:rsid w:val="00F6607B"/>
    <w:rsid w:val="00F662D3"/>
    <w:rsid w:val="00F66951"/>
    <w:rsid w:val="00F66A44"/>
    <w:rsid w:val="00F66E84"/>
    <w:rsid w:val="00F66FC0"/>
    <w:rsid w:val="00F67999"/>
    <w:rsid w:val="00F67BBB"/>
    <w:rsid w:val="00F67E3B"/>
    <w:rsid w:val="00F70977"/>
    <w:rsid w:val="00F70B98"/>
    <w:rsid w:val="00F70C19"/>
    <w:rsid w:val="00F7169F"/>
    <w:rsid w:val="00F718E7"/>
    <w:rsid w:val="00F7192C"/>
    <w:rsid w:val="00F71D34"/>
    <w:rsid w:val="00F71D50"/>
    <w:rsid w:val="00F71D9C"/>
    <w:rsid w:val="00F720AE"/>
    <w:rsid w:val="00F72648"/>
    <w:rsid w:val="00F7279D"/>
    <w:rsid w:val="00F72C58"/>
    <w:rsid w:val="00F7352A"/>
    <w:rsid w:val="00F7372D"/>
    <w:rsid w:val="00F737C9"/>
    <w:rsid w:val="00F73885"/>
    <w:rsid w:val="00F73E80"/>
    <w:rsid w:val="00F73F3C"/>
    <w:rsid w:val="00F74470"/>
    <w:rsid w:val="00F7510F"/>
    <w:rsid w:val="00F75ABC"/>
    <w:rsid w:val="00F75DA5"/>
    <w:rsid w:val="00F76FC5"/>
    <w:rsid w:val="00F77369"/>
    <w:rsid w:val="00F773F5"/>
    <w:rsid w:val="00F775A0"/>
    <w:rsid w:val="00F77886"/>
    <w:rsid w:val="00F77C18"/>
    <w:rsid w:val="00F77E31"/>
    <w:rsid w:val="00F80133"/>
    <w:rsid w:val="00F80374"/>
    <w:rsid w:val="00F81D85"/>
    <w:rsid w:val="00F8203B"/>
    <w:rsid w:val="00F82118"/>
    <w:rsid w:val="00F82711"/>
    <w:rsid w:val="00F82A12"/>
    <w:rsid w:val="00F82A23"/>
    <w:rsid w:val="00F82DDA"/>
    <w:rsid w:val="00F83047"/>
    <w:rsid w:val="00F83132"/>
    <w:rsid w:val="00F8318C"/>
    <w:rsid w:val="00F83BCE"/>
    <w:rsid w:val="00F84564"/>
    <w:rsid w:val="00F845D8"/>
    <w:rsid w:val="00F84F79"/>
    <w:rsid w:val="00F853B5"/>
    <w:rsid w:val="00F853BB"/>
    <w:rsid w:val="00F854F3"/>
    <w:rsid w:val="00F85A70"/>
    <w:rsid w:val="00F85B79"/>
    <w:rsid w:val="00F869EB"/>
    <w:rsid w:val="00F87061"/>
    <w:rsid w:val="00F8714C"/>
    <w:rsid w:val="00F872D3"/>
    <w:rsid w:val="00F873E2"/>
    <w:rsid w:val="00F87AFB"/>
    <w:rsid w:val="00F901C0"/>
    <w:rsid w:val="00F9037C"/>
    <w:rsid w:val="00F90E91"/>
    <w:rsid w:val="00F91EF5"/>
    <w:rsid w:val="00F91F13"/>
    <w:rsid w:val="00F92894"/>
    <w:rsid w:val="00F92A1A"/>
    <w:rsid w:val="00F9325E"/>
    <w:rsid w:val="00F93CC9"/>
    <w:rsid w:val="00F9462C"/>
    <w:rsid w:val="00F94729"/>
    <w:rsid w:val="00F94C15"/>
    <w:rsid w:val="00F9505C"/>
    <w:rsid w:val="00F9565C"/>
    <w:rsid w:val="00F95700"/>
    <w:rsid w:val="00F95805"/>
    <w:rsid w:val="00F95CF7"/>
    <w:rsid w:val="00F960D1"/>
    <w:rsid w:val="00F9681C"/>
    <w:rsid w:val="00F968FF"/>
    <w:rsid w:val="00F96A93"/>
    <w:rsid w:val="00F96BFE"/>
    <w:rsid w:val="00FA023C"/>
    <w:rsid w:val="00FA08BE"/>
    <w:rsid w:val="00FA0B55"/>
    <w:rsid w:val="00FA0C81"/>
    <w:rsid w:val="00FA0F08"/>
    <w:rsid w:val="00FA0F0B"/>
    <w:rsid w:val="00FA0FF9"/>
    <w:rsid w:val="00FA134A"/>
    <w:rsid w:val="00FA16D3"/>
    <w:rsid w:val="00FA1CD8"/>
    <w:rsid w:val="00FA2157"/>
    <w:rsid w:val="00FA2175"/>
    <w:rsid w:val="00FA2404"/>
    <w:rsid w:val="00FA2882"/>
    <w:rsid w:val="00FA2A0C"/>
    <w:rsid w:val="00FA2E56"/>
    <w:rsid w:val="00FA33FE"/>
    <w:rsid w:val="00FA3AED"/>
    <w:rsid w:val="00FA3C2D"/>
    <w:rsid w:val="00FA47D5"/>
    <w:rsid w:val="00FA49C9"/>
    <w:rsid w:val="00FA4C93"/>
    <w:rsid w:val="00FA52A2"/>
    <w:rsid w:val="00FA544E"/>
    <w:rsid w:val="00FA5825"/>
    <w:rsid w:val="00FA726E"/>
    <w:rsid w:val="00FA790B"/>
    <w:rsid w:val="00FA7AA4"/>
    <w:rsid w:val="00FA7DFD"/>
    <w:rsid w:val="00FA7E0F"/>
    <w:rsid w:val="00FB031E"/>
    <w:rsid w:val="00FB0825"/>
    <w:rsid w:val="00FB084D"/>
    <w:rsid w:val="00FB097C"/>
    <w:rsid w:val="00FB1118"/>
    <w:rsid w:val="00FB1201"/>
    <w:rsid w:val="00FB1413"/>
    <w:rsid w:val="00FB1701"/>
    <w:rsid w:val="00FB1808"/>
    <w:rsid w:val="00FB2938"/>
    <w:rsid w:val="00FB2A0C"/>
    <w:rsid w:val="00FB2B82"/>
    <w:rsid w:val="00FB52F9"/>
    <w:rsid w:val="00FB57BE"/>
    <w:rsid w:val="00FB5F1A"/>
    <w:rsid w:val="00FB5F56"/>
    <w:rsid w:val="00FB6230"/>
    <w:rsid w:val="00FB6B9B"/>
    <w:rsid w:val="00FB6F35"/>
    <w:rsid w:val="00FB731A"/>
    <w:rsid w:val="00FB7737"/>
    <w:rsid w:val="00FB7B44"/>
    <w:rsid w:val="00FB7FFC"/>
    <w:rsid w:val="00FC03BB"/>
    <w:rsid w:val="00FC07DD"/>
    <w:rsid w:val="00FC0D5E"/>
    <w:rsid w:val="00FC11B0"/>
    <w:rsid w:val="00FC12E2"/>
    <w:rsid w:val="00FC1A61"/>
    <w:rsid w:val="00FC2780"/>
    <w:rsid w:val="00FC2EAD"/>
    <w:rsid w:val="00FC316C"/>
    <w:rsid w:val="00FC3574"/>
    <w:rsid w:val="00FC3691"/>
    <w:rsid w:val="00FC3871"/>
    <w:rsid w:val="00FC3FFB"/>
    <w:rsid w:val="00FC4096"/>
    <w:rsid w:val="00FC457F"/>
    <w:rsid w:val="00FC4860"/>
    <w:rsid w:val="00FC567F"/>
    <w:rsid w:val="00FC5AEC"/>
    <w:rsid w:val="00FC5DC4"/>
    <w:rsid w:val="00FC6281"/>
    <w:rsid w:val="00FC6C3B"/>
    <w:rsid w:val="00FC6C98"/>
    <w:rsid w:val="00FC6D20"/>
    <w:rsid w:val="00FC7262"/>
    <w:rsid w:val="00FC76D3"/>
    <w:rsid w:val="00FC776B"/>
    <w:rsid w:val="00FC7B39"/>
    <w:rsid w:val="00FC7E00"/>
    <w:rsid w:val="00FD00F1"/>
    <w:rsid w:val="00FD08A3"/>
    <w:rsid w:val="00FD08CC"/>
    <w:rsid w:val="00FD091B"/>
    <w:rsid w:val="00FD0FBD"/>
    <w:rsid w:val="00FD11C5"/>
    <w:rsid w:val="00FD13B6"/>
    <w:rsid w:val="00FD173B"/>
    <w:rsid w:val="00FD1C7A"/>
    <w:rsid w:val="00FD2206"/>
    <w:rsid w:val="00FD2216"/>
    <w:rsid w:val="00FD2B0B"/>
    <w:rsid w:val="00FD2E9A"/>
    <w:rsid w:val="00FD3133"/>
    <w:rsid w:val="00FD32F0"/>
    <w:rsid w:val="00FD339D"/>
    <w:rsid w:val="00FD3C77"/>
    <w:rsid w:val="00FD3DC9"/>
    <w:rsid w:val="00FD3F35"/>
    <w:rsid w:val="00FD4681"/>
    <w:rsid w:val="00FD47DF"/>
    <w:rsid w:val="00FD47EB"/>
    <w:rsid w:val="00FD4C6A"/>
    <w:rsid w:val="00FD51EC"/>
    <w:rsid w:val="00FD5206"/>
    <w:rsid w:val="00FD5218"/>
    <w:rsid w:val="00FD5613"/>
    <w:rsid w:val="00FD592B"/>
    <w:rsid w:val="00FD5CB9"/>
    <w:rsid w:val="00FD621D"/>
    <w:rsid w:val="00FD6344"/>
    <w:rsid w:val="00FD6999"/>
    <w:rsid w:val="00FD69EA"/>
    <w:rsid w:val="00FD6C35"/>
    <w:rsid w:val="00FD6CF0"/>
    <w:rsid w:val="00FD7048"/>
    <w:rsid w:val="00FD7496"/>
    <w:rsid w:val="00FD7594"/>
    <w:rsid w:val="00FD77BF"/>
    <w:rsid w:val="00FD7852"/>
    <w:rsid w:val="00FD7E61"/>
    <w:rsid w:val="00FE0201"/>
    <w:rsid w:val="00FE0224"/>
    <w:rsid w:val="00FE07D3"/>
    <w:rsid w:val="00FE0892"/>
    <w:rsid w:val="00FE0B3E"/>
    <w:rsid w:val="00FE0F4D"/>
    <w:rsid w:val="00FE17E2"/>
    <w:rsid w:val="00FE19F9"/>
    <w:rsid w:val="00FE1B42"/>
    <w:rsid w:val="00FE266C"/>
    <w:rsid w:val="00FE2850"/>
    <w:rsid w:val="00FE2B27"/>
    <w:rsid w:val="00FE2F62"/>
    <w:rsid w:val="00FE302C"/>
    <w:rsid w:val="00FE317D"/>
    <w:rsid w:val="00FE332D"/>
    <w:rsid w:val="00FE37C1"/>
    <w:rsid w:val="00FE3B53"/>
    <w:rsid w:val="00FE3EEA"/>
    <w:rsid w:val="00FE4941"/>
    <w:rsid w:val="00FE5334"/>
    <w:rsid w:val="00FE5810"/>
    <w:rsid w:val="00FE5CB4"/>
    <w:rsid w:val="00FE6F72"/>
    <w:rsid w:val="00FE713F"/>
    <w:rsid w:val="00FE7375"/>
    <w:rsid w:val="00FE742F"/>
    <w:rsid w:val="00FE754F"/>
    <w:rsid w:val="00FF07F7"/>
    <w:rsid w:val="00FF0C83"/>
    <w:rsid w:val="00FF0DE8"/>
    <w:rsid w:val="00FF0DF4"/>
    <w:rsid w:val="00FF0F8E"/>
    <w:rsid w:val="00FF1938"/>
    <w:rsid w:val="00FF1B8F"/>
    <w:rsid w:val="00FF1E08"/>
    <w:rsid w:val="00FF2072"/>
    <w:rsid w:val="00FF2A5D"/>
    <w:rsid w:val="00FF2FE1"/>
    <w:rsid w:val="00FF306F"/>
    <w:rsid w:val="00FF4458"/>
    <w:rsid w:val="00FF45A2"/>
    <w:rsid w:val="00FF4A29"/>
    <w:rsid w:val="00FF4CBD"/>
    <w:rsid w:val="00FF51AC"/>
    <w:rsid w:val="00FF5430"/>
    <w:rsid w:val="00FF55A1"/>
    <w:rsid w:val="00FF5890"/>
    <w:rsid w:val="00FF59C3"/>
    <w:rsid w:val="00FF5EF9"/>
    <w:rsid w:val="00FF5FB3"/>
    <w:rsid w:val="00FF6737"/>
    <w:rsid w:val="00FF6B38"/>
    <w:rsid w:val="00FF7162"/>
    <w:rsid w:val="00FF75F8"/>
    <w:rsid w:val="00FF7CE6"/>
    <w:rsid w:val="00FF7D87"/>
    <w:rsid w:val="00FF7F37"/>
  </w:rsids>
  <m:mathPr>
    <m:mathFont m:val="Cambria Math"/>
    <m:brkBin m:val="before"/>
    <m:brkBinSub m:val="--"/>
    <m:smallFrac m:val="off"/>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18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MX" w:eastAsia="es-MX"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9"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9" w:unhideWhenUsed="0" w:qFormat="1"/>
    <w:lsdException w:name="index 1" w:uiPriority="0"/>
    <w:lsdException w:name="toc 1" w:uiPriority="39" w:qFormat="1"/>
    <w:lsdException w:name="toc 2" w:uiPriority="3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index heading" w:uiPriority="0"/>
    <w:lsdException w:name="caption" w:semiHidden="0" w:uiPriority="0" w:unhideWhenUsed="0" w:qFormat="1"/>
    <w:lsdException w:name="envelope address" w:uiPriority="0"/>
    <w:lsdException w:name="envelope return" w:uiPriority="0"/>
    <w:lsdException w:name="footnote reference" w:uiPriority="0"/>
    <w:lsdException w:name="annotation reference" w:uiPriority="0"/>
    <w:lsdException w:name="page number" w:uiPriority="0"/>
    <w:lsdException w:name="List" w:uiPriority="0"/>
    <w:lsdException w:name="List Bullet" w:uiPriority="0"/>
    <w:lsdException w:name="List 2" w:uiPriority="0"/>
    <w:lsdException w:name="List 3" w:uiPriority="0"/>
    <w:lsdException w:name="List Bullet 2" w:uiPriority="0"/>
    <w:lsdException w:name="List Bullet 3" w:uiPriority="0"/>
    <w:lsdException w:name="List Bullet 4"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Message Header" w:uiPriority="0"/>
    <w:lsdException w:name="Subtitle" w:semiHidden="0" w:uiPriority="0" w:unhideWhenUsed="0" w:qFormat="1"/>
    <w:lsdException w:name="Body Text First Indent 2"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Document Map" w:uiPriority="0"/>
    <w:lsdException w:name="HTML Top of Form" w:uiPriority="0"/>
    <w:lsdException w:name="HTML Bottom of Form"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0"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6BD6"/>
    <w:rPr>
      <w:sz w:val="24"/>
      <w:szCs w:val="24"/>
      <w:lang w:val="es-ES" w:eastAsia="es-ES"/>
    </w:rPr>
  </w:style>
  <w:style w:type="paragraph" w:styleId="Ttulo1">
    <w:name w:val="heading 1"/>
    <w:aliases w:val="título 1,Pregunta,MT1,Edgar 1,Nombre Proyecto"/>
    <w:basedOn w:val="Normal"/>
    <w:next w:val="Normal"/>
    <w:link w:val="Ttulo1Car"/>
    <w:qFormat/>
    <w:rsid w:val="00FC4860"/>
    <w:pPr>
      <w:keepNext/>
      <w:jc w:val="center"/>
      <w:outlineLvl w:val="0"/>
    </w:pPr>
    <w:rPr>
      <w:rFonts w:ascii="Arial" w:hAnsi="Arial" w:cs="Arial"/>
      <w:sz w:val="28"/>
    </w:rPr>
  </w:style>
  <w:style w:type="paragraph" w:styleId="Ttulo2">
    <w:name w:val="heading 2"/>
    <w:aliases w:val="MT2,título 2,Edgar 2"/>
    <w:basedOn w:val="Normal"/>
    <w:next w:val="Normal"/>
    <w:link w:val="Ttulo2Car"/>
    <w:uiPriority w:val="9"/>
    <w:qFormat/>
    <w:rsid w:val="00FC4860"/>
    <w:pPr>
      <w:keepNext/>
      <w:jc w:val="both"/>
      <w:outlineLvl w:val="1"/>
    </w:pPr>
    <w:rPr>
      <w:rFonts w:ascii="Arial" w:hAnsi="Arial"/>
      <w:b/>
      <w:sz w:val="16"/>
      <w:szCs w:val="20"/>
      <w:lang w:val="es-ES_tradnl"/>
    </w:rPr>
  </w:style>
  <w:style w:type="paragraph" w:styleId="Ttulo3">
    <w:name w:val="heading 3"/>
    <w:aliases w:val="MT3,título 3,Edgar 3"/>
    <w:basedOn w:val="Normal"/>
    <w:next w:val="Normal"/>
    <w:link w:val="Ttulo3Car"/>
    <w:qFormat/>
    <w:rsid w:val="00FC4860"/>
    <w:pPr>
      <w:keepNext/>
      <w:jc w:val="center"/>
      <w:outlineLvl w:val="2"/>
    </w:pPr>
    <w:rPr>
      <w:rFonts w:ascii="Britannic Bold" w:hAnsi="Britannic Bold"/>
      <w:color w:val="FF0000"/>
      <w:szCs w:val="20"/>
      <w:lang w:val="es-ES_tradnl"/>
    </w:rPr>
  </w:style>
  <w:style w:type="paragraph" w:styleId="Ttulo4">
    <w:name w:val="heading 4"/>
    <w:aliases w:val="Edgar 4"/>
    <w:basedOn w:val="Normal"/>
    <w:next w:val="Normal"/>
    <w:link w:val="Ttulo4Car"/>
    <w:uiPriority w:val="9"/>
    <w:qFormat/>
    <w:rsid w:val="00FC4860"/>
    <w:pPr>
      <w:keepNext/>
      <w:jc w:val="both"/>
      <w:outlineLvl w:val="3"/>
    </w:pPr>
    <w:rPr>
      <w:rFonts w:ascii="Arial" w:hAnsi="Arial"/>
      <w:b/>
      <w:bCs/>
      <w:lang w:val="es-ES_tradnl"/>
    </w:rPr>
  </w:style>
  <w:style w:type="paragraph" w:styleId="Ttulo5">
    <w:name w:val="heading 5"/>
    <w:basedOn w:val="Normal"/>
    <w:next w:val="Normal"/>
    <w:link w:val="Ttulo5Car"/>
    <w:qFormat/>
    <w:rsid w:val="00FC4860"/>
    <w:pPr>
      <w:keepNext/>
      <w:autoSpaceDE w:val="0"/>
      <w:autoSpaceDN w:val="0"/>
      <w:adjustRightInd w:val="0"/>
      <w:jc w:val="center"/>
      <w:outlineLvl w:val="4"/>
    </w:pPr>
    <w:rPr>
      <w:rFonts w:ascii="Arial" w:hAnsi="Arial"/>
      <w:b/>
    </w:rPr>
  </w:style>
  <w:style w:type="paragraph" w:styleId="Ttulo6">
    <w:name w:val="heading 6"/>
    <w:basedOn w:val="Normal"/>
    <w:next w:val="Normal"/>
    <w:link w:val="Ttulo6Car"/>
    <w:qFormat/>
    <w:rsid w:val="00FC4860"/>
    <w:pPr>
      <w:numPr>
        <w:ilvl w:val="5"/>
        <w:numId w:val="1"/>
      </w:numPr>
      <w:spacing w:before="240" w:after="60"/>
      <w:outlineLvl w:val="5"/>
    </w:pPr>
    <w:rPr>
      <w:b/>
      <w:bCs/>
      <w:sz w:val="22"/>
      <w:szCs w:val="22"/>
    </w:rPr>
  </w:style>
  <w:style w:type="paragraph" w:styleId="Ttulo7">
    <w:name w:val="heading 7"/>
    <w:aliases w:val=" Car"/>
    <w:basedOn w:val="Normal"/>
    <w:next w:val="Normal"/>
    <w:link w:val="Ttulo7Car"/>
    <w:qFormat/>
    <w:rsid w:val="00FC4860"/>
    <w:pPr>
      <w:numPr>
        <w:ilvl w:val="6"/>
        <w:numId w:val="1"/>
      </w:numPr>
      <w:spacing w:before="240" w:after="60"/>
      <w:outlineLvl w:val="6"/>
    </w:pPr>
  </w:style>
  <w:style w:type="paragraph" w:styleId="Ttulo8">
    <w:name w:val="heading 8"/>
    <w:basedOn w:val="Normal"/>
    <w:next w:val="Normal"/>
    <w:link w:val="Ttulo8Car"/>
    <w:qFormat/>
    <w:rsid w:val="00FC4860"/>
    <w:pPr>
      <w:numPr>
        <w:ilvl w:val="7"/>
        <w:numId w:val="1"/>
      </w:numPr>
      <w:spacing w:before="240" w:after="60"/>
      <w:outlineLvl w:val="7"/>
    </w:pPr>
    <w:rPr>
      <w:i/>
      <w:iCs/>
    </w:rPr>
  </w:style>
  <w:style w:type="paragraph" w:styleId="Ttulo9">
    <w:name w:val="heading 9"/>
    <w:basedOn w:val="Normal"/>
    <w:next w:val="Normal"/>
    <w:link w:val="Ttulo9Car"/>
    <w:uiPriority w:val="9"/>
    <w:qFormat/>
    <w:rsid w:val="00FC4860"/>
    <w:pPr>
      <w:numPr>
        <w:ilvl w:val="8"/>
        <w:numId w:val="1"/>
      </w:num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Nombre Proyecto Car"/>
    <w:link w:val="Ttulo1"/>
    <w:rsid w:val="003E0611"/>
    <w:rPr>
      <w:rFonts w:ascii="Arial" w:hAnsi="Arial" w:cs="Arial"/>
      <w:sz w:val="28"/>
      <w:szCs w:val="24"/>
      <w:lang w:val="es-ES" w:eastAsia="es-ES"/>
    </w:rPr>
  </w:style>
  <w:style w:type="character" w:customStyle="1" w:styleId="Ttulo2Car">
    <w:name w:val="Título 2 Car"/>
    <w:aliases w:val="MT2 Car,título 2 Car,Edgar 2 Car"/>
    <w:link w:val="Ttulo2"/>
    <w:uiPriority w:val="9"/>
    <w:rsid w:val="003E0611"/>
    <w:rPr>
      <w:rFonts w:ascii="Arial" w:hAnsi="Arial"/>
      <w:b/>
      <w:sz w:val="16"/>
      <w:lang w:val="es-ES_tradnl" w:eastAsia="es-ES"/>
    </w:rPr>
  </w:style>
  <w:style w:type="character" w:customStyle="1" w:styleId="Ttulo4Car">
    <w:name w:val="Título 4 Car"/>
    <w:aliases w:val="Edgar 4 Car"/>
    <w:link w:val="Ttulo4"/>
    <w:uiPriority w:val="9"/>
    <w:rsid w:val="00B554C0"/>
    <w:rPr>
      <w:rFonts w:ascii="Arial" w:hAnsi="Arial"/>
      <w:b/>
      <w:bCs/>
      <w:sz w:val="24"/>
      <w:szCs w:val="24"/>
      <w:lang w:val="es-ES_tradnl" w:eastAsia="es-ES"/>
    </w:rPr>
  </w:style>
  <w:style w:type="character" w:customStyle="1" w:styleId="Ttulo6Car">
    <w:name w:val="Título 6 Car"/>
    <w:link w:val="Ttulo6"/>
    <w:rsid w:val="003E0611"/>
    <w:rPr>
      <w:b/>
      <w:bCs/>
      <w:sz w:val="22"/>
      <w:szCs w:val="22"/>
      <w:lang w:val="es-ES" w:eastAsia="es-ES"/>
    </w:rPr>
  </w:style>
  <w:style w:type="character" w:customStyle="1" w:styleId="Ttulo7Car">
    <w:name w:val="Título 7 Car"/>
    <w:aliases w:val=" Car Car"/>
    <w:link w:val="Ttulo7"/>
    <w:rsid w:val="00B77988"/>
    <w:rPr>
      <w:sz w:val="24"/>
      <w:szCs w:val="24"/>
      <w:lang w:val="es-ES" w:eastAsia="es-ES"/>
    </w:rPr>
  </w:style>
  <w:style w:type="paragraph" w:styleId="Encabezado">
    <w:name w:val="header"/>
    <w:aliases w:val="h,h8,h9,h10,h18,encabezado, Car3,Car3,Encabezado Car1 Car,Encabezado Car Car Car, Car6 Car Car Car, Car6 Car1 Car, Car6 Car, Car6,Car6 Car Car Car,Car6 Car1 Car,Car6 Car,Car6,Encabezado Car2 Car,Encabezado Car Car1 Car,Car1 Car Car Car"/>
    <w:basedOn w:val="Normal"/>
    <w:link w:val="EncabezadoCar"/>
    <w:uiPriority w:val="99"/>
    <w:rsid w:val="00FC4860"/>
    <w:pPr>
      <w:tabs>
        <w:tab w:val="center" w:pos="4419"/>
        <w:tab w:val="right" w:pos="8838"/>
      </w:tabs>
    </w:p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link w:val="Encabezado"/>
    <w:uiPriority w:val="99"/>
    <w:rsid w:val="00784EB4"/>
    <w:rPr>
      <w:sz w:val="24"/>
      <w:szCs w:val="24"/>
      <w:lang w:val="es-ES" w:eastAsia="es-ES"/>
    </w:rPr>
  </w:style>
  <w:style w:type="paragraph" w:styleId="Piedepgina">
    <w:name w:val="footer"/>
    <w:aliases w:val="pie de página"/>
    <w:basedOn w:val="Normal"/>
    <w:link w:val="PiedepginaCar"/>
    <w:uiPriority w:val="99"/>
    <w:rsid w:val="00FC4860"/>
    <w:pPr>
      <w:tabs>
        <w:tab w:val="center" w:pos="4419"/>
        <w:tab w:val="right" w:pos="8838"/>
      </w:tabs>
    </w:pPr>
  </w:style>
  <w:style w:type="character" w:customStyle="1" w:styleId="PiedepginaCar">
    <w:name w:val="Pie de página Car"/>
    <w:aliases w:val="pie de página Car"/>
    <w:link w:val="Piedepgina"/>
    <w:uiPriority w:val="99"/>
    <w:rsid w:val="00496AB5"/>
    <w:rPr>
      <w:sz w:val="24"/>
      <w:szCs w:val="24"/>
      <w:lang w:val="es-ES"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rsid w:val="00FC4860"/>
    <w:pPr>
      <w:jc w:val="center"/>
    </w:pPr>
    <w:rPr>
      <w:rFonts w:ascii="Arial" w:hAnsi="Arial" w:cs="Arial"/>
      <w:sz w:val="28"/>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link w:val="Textoindependiente"/>
    <w:rsid w:val="001630BD"/>
    <w:rPr>
      <w:rFonts w:ascii="Arial" w:hAnsi="Arial" w:cs="Arial"/>
      <w:sz w:val="28"/>
      <w:szCs w:val="24"/>
      <w:lang w:val="es-ES" w:eastAsia="es-ES"/>
    </w:rPr>
  </w:style>
  <w:style w:type="paragraph" w:styleId="Textoindependiente2">
    <w:name w:val="Body Text 2"/>
    <w:basedOn w:val="Normal"/>
    <w:link w:val="Textoindependiente2Car"/>
    <w:rsid w:val="00FC4860"/>
    <w:pPr>
      <w:jc w:val="both"/>
    </w:pPr>
    <w:rPr>
      <w:rFonts w:ascii="Arial" w:hAnsi="Arial" w:cs="Arial"/>
      <w:sz w:val="28"/>
    </w:rPr>
  </w:style>
  <w:style w:type="character" w:customStyle="1" w:styleId="Textoindependiente2Car">
    <w:name w:val="Texto independiente 2 Car"/>
    <w:link w:val="Textoindependiente2"/>
    <w:rsid w:val="003E0611"/>
    <w:rPr>
      <w:rFonts w:ascii="Arial" w:hAnsi="Arial" w:cs="Arial"/>
      <w:sz w:val="28"/>
      <w:szCs w:val="24"/>
      <w:lang w:val="es-ES" w:eastAsia="es-ES"/>
    </w:rPr>
  </w:style>
  <w:style w:type="paragraph" w:styleId="Sangradetextonormal">
    <w:name w:val="Body Text Indent"/>
    <w:aliases w:val=" Car1, Car11,Car1,Car11"/>
    <w:basedOn w:val="Normal"/>
    <w:link w:val="SangradetextonormalCar"/>
    <w:rsid w:val="00FC4860"/>
    <w:pPr>
      <w:ind w:left="360"/>
      <w:jc w:val="both"/>
    </w:pPr>
    <w:rPr>
      <w:rFonts w:ascii="Arial" w:hAnsi="Arial" w:cs="Arial"/>
    </w:rPr>
  </w:style>
  <w:style w:type="character" w:customStyle="1" w:styleId="SangradetextonormalCar">
    <w:name w:val="Sangría de texto normal Car"/>
    <w:aliases w:val=" Car1 Car, Car11 Car,Car1 Car,Car11 Car"/>
    <w:link w:val="Sangradetextonormal"/>
    <w:rsid w:val="00B77988"/>
    <w:rPr>
      <w:rFonts w:ascii="Arial" w:hAnsi="Arial" w:cs="Arial"/>
      <w:sz w:val="24"/>
      <w:szCs w:val="24"/>
      <w:lang w:val="es-ES" w:eastAsia="es-ES" w:bidi="ar-SA"/>
    </w:rPr>
  </w:style>
  <w:style w:type="paragraph" w:styleId="Ttulo">
    <w:name w:val="Title"/>
    <w:aliases w:val="Title,Títulos Principales sin numeración,Puesto1,AL Título,Título AL"/>
    <w:basedOn w:val="Normal"/>
    <w:link w:val="TtuloCar"/>
    <w:qFormat/>
    <w:rsid w:val="00FC4860"/>
    <w:pPr>
      <w:jc w:val="center"/>
    </w:pPr>
    <w:rPr>
      <w:rFonts w:ascii="Arial" w:hAnsi="Arial" w:cs="Arial"/>
      <w:b/>
      <w:bCs/>
      <w:sz w:val="28"/>
    </w:rPr>
  </w:style>
  <w:style w:type="character" w:customStyle="1" w:styleId="TtuloCar">
    <w:name w:val="Título Car"/>
    <w:aliases w:val="Title Car,Títulos Principales sin numeración Car,Puesto1 Car,AL Título Car,Título AL Car"/>
    <w:link w:val="Ttulo"/>
    <w:rsid w:val="00554D2A"/>
    <w:rPr>
      <w:rFonts w:ascii="Arial" w:hAnsi="Arial" w:cs="Arial"/>
      <w:b/>
      <w:bCs/>
      <w:sz w:val="28"/>
      <w:szCs w:val="24"/>
      <w:lang w:val="es-ES" w:eastAsia="es-ES"/>
    </w:rPr>
  </w:style>
  <w:style w:type="paragraph" w:styleId="Sangra2detindependiente">
    <w:name w:val="Body Text Indent 2"/>
    <w:basedOn w:val="Normal"/>
    <w:link w:val="Sangra2detindependienteCar"/>
    <w:rsid w:val="00FC4860"/>
    <w:pPr>
      <w:ind w:left="720" w:hanging="12"/>
      <w:jc w:val="both"/>
    </w:pPr>
    <w:rPr>
      <w:rFonts w:ascii="Arial" w:hAnsi="Arial" w:cs="Arial"/>
    </w:rPr>
  </w:style>
  <w:style w:type="paragraph" w:styleId="Sangra3detindependiente">
    <w:name w:val="Body Text Indent 3"/>
    <w:basedOn w:val="Normal"/>
    <w:link w:val="Sangra3detindependienteCar"/>
    <w:rsid w:val="00FC4860"/>
    <w:pPr>
      <w:ind w:left="720"/>
      <w:jc w:val="both"/>
    </w:pPr>
    <w:rPr>
      <w:rFonts w:ascii="Arial" w:hAnsi="Arial" w:cs="Arial"/>
    </w:rPr>
  </w:style>
  <w:style w:type="character" w:customStyle="1" w:styleId="Sangra3detindependienteCar">
    <w:name w:val="Sangría 3 de t. independiente Car"/>
    <w:link w:val="Sangra3detindependiente"/>
    <w:rsid w:val="00D26948"/>
    <w:rPr>
      <w:rFonts w:ascii="Arial" w:hAnsi="Arial" w:cs="Arial"/>
      <w:sz w:val="24"/>
      <w:szCs w:val="24"/>
      <w:lang w:val="es-ES" w:eastAsia="es-ES"/>
    </w:rPr>
  </w:style>
  <w:style w:type="character" w:styleId="Nmerodepgina">
    <w:name w:val="page number"/>
    <w:basedOn w:val="Fuentedeprrafopredeter"/>
    <w:rsid w:val="00FC4860"/>
  </w:style>
  <w:style w:type="paragraph" w:styleId="Textoindependiente3">
    <w:name w:val="Body Text 3"/>
    <w:basedOn w:val="Normal"/>
    <w:link w:val="Textoindependiente3Car"/>
    <w:rsid w:val="00FC4860"/>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character" w:customStyle="1" w:styleId="Textoindependiente3Car">
    <w:name w:val="Texto independiente 3 Car"/>
    <w:link w:val="Textoindependiente3"/>
    <w:rsid w:val="003E0611"/>
    <w:rPr>
      <w:rFonts w:ascii="Britannic Bold" w:hAnsi="Britannic Bold"/>
      <w:color w:val="FF0000"/>
      <w:sz w:val="24"/>
      <w:lang w:val="es-ES_tradnl" w:eastAsia="es-ES"/>
    </w:rPr>
  </w:style>
  <w:style w:type="paragraph" w:customStyle="1" w:styleId="Textoindependiente21">
    <w:name w:val="Texto independiente 21"/>
    <w:basedOn w:val="Normal"/>
    <w:rsid w:val="00FC4860"/>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Predeterminado">
    <w:name w:val="Predeterminado"/>
    <w:rsid w:val="00FC4860"/>
    <w:pPr>
      <w:autoSpaceDE w:val="0"/>
      <w:autoSpaceDN w:val="0"/>
      <w:adjustRightInd w:val="0"/>
    </w:pPr>
    <w:rPr>
      <w:szCs w:val="24"/>
      <w:lang w:val="es-ES" w:eastAsia="es-ES"/>
    </w:rPr>
  </w:style>
  <w:style w:type="paragraph" w:customStyle="1" w:styleId="Cuerpodetexto">
    <w:name w:val="Cuerpo de texto"/>
    <w:basedOn w:val="Predeterminado"/>
    <w:rsid w:val="00FC4860"/>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FC4860"/>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FC4860"/>
    <w:pPr>
      <w:tabs>
        <w:tab w:val="center" w:pos="4512"/>
        <w:tab w:val="left" w:pos="7088"/>
      </w:tabs>
      <w:jc w:val="center"/>
    </w:pPr>
    <w:rPr>
      <w:rFonts w:ascii="Century Gothic" w:hAnsi="Century Gothic"/>
      <w:sz w:val="22"/>
      <w:szCs w:val="22"/>
    </w:rPr>
  </w:style>
  <w:style w:type="paragraph" w:styleId="Textodebloque">
    <w:name w:val="Block Text"/>
    <w:basedOn w:val="Normal"/>
    <w:rsid w:val="00FC4860"/>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rsid w:val="00FC4860"/>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FC4860"/>
    <w:pPr>
      <w:keepNext/>
      <w:numPr>
        <w:ilvl w:val="1"/>
      </w:numPr>
      <w:outlineLvl w:val="1"/>
    </w:pPr>
    <w:rPr>
      <w:b/>
    </w:rPr>
  </w:style>
  <w:style w:type="paragraph" w:customStyle="1" w:styleId="Cuerpodetextoconsangra">
    <w:name w:val="Cuerpo de texto con sangría"/>
    <w:basedOn w:val="Predeterminado"/>
    <w:rsid w:val="00FC4860"/>
    <w:pPr>
      <w:tabs>
        <w:tab w:val="left" w:pos="1134"/>
        <w:tab w:val="left" w:pos="1719"/>
        <w:tab w:val="left" w:pos="2727"/>
      </w:tabs>
      <w:ind w:left="567" w:firstLine="1"/>
      <w:jc w:val="both"/>
    </w:pPr>
    <w:rPr>
      <w:rFonts w:ascii="Century Gothic" w:hAnsi="Century Gothic"/>
    </w:rPr>
  </w:style>
  <w:style w:type="character" w:styleId="Hipervnculo">
    <w:name w:val="Hyperlink"/>
    <w:uiPriority w:val="99"/>
    <w:rsid w:val="00FC4860"/>
    <w:rPr>
      <w:color w:val="0000FF"/>
      <w:u w:val="single"/>
    </w:rPr>
  </w:style>
  <w:style w:type="character" w:styleId="Refdecomentario">
    <w:name w:val="annotation reference"/>
    <w:rsid w:val="00FC4860"/>
    <w:rPr>
      <w:sz w:val="16"/>
      <w:szCs w:val="16"/>
    </w:rPr>
  </w:style>
  <w:style w:type="paragraph" w:styleId="Textocomentario">
    <w:name w:val="annotation text"/>
    <w:basedOn w:val="Normal"/>
    <w:link w:val="TextocomentarioCar"/>
    <w:rsid w:val="00FC4860"/>
    <w:rPr>
      <w:sz w:val="20"/>
      <w:szCs w:val="20"/>
    </w:rPr>
  </w:style>
  <w:style w:type="paragraph" w:styleId="Cierre">
    <w:name w:val="Closing"/>
    <w:basedOn w:val="Normal"/>
    <w:link w:val="CierreCar"/>
    <w:rsid w:val="00FC4860"/>
    <w:pPr>
      <w:ind w:left="4252"/>
    </w:pPr>
    <w:rPr>
      <w:sz w:val="20"/>
    </w:rPr>
  </w:style>
  <w:style w:type="paragraph" w:customStyle="1" w:styleId="ListaCC">
    <w:name w:val="Lista CC."/>
    <w:basedOn w:val="Normal"/>
    <w:rsid w:val="00FC4860"/>
    <w:rPr>
      <w:sz w:val="20"/>
    </w:rPr>
  </w:style>
  <w:style w:type="paragraph" w:customStyle="1" w:styleId="Tibitoc">
    <w:name w:val="Tibitoc"/>
    <w:basedOn w:val="Normal"/>
    <w:uiPriority w:val="99"/>
    <w:rsid w:val="00FC4860"/>
    <w:pPr>
      <w:jc w:val="center"/>
    </w:pPr>
    <w:rPr>
      <w:rFonts w:ascii="Arial" w:hAnsi="Arial"/>
      <w:b/>
      <w:sz w:val="22"/>
      <w:lang w:val="es-ES_tradnl"/>
    </w:rPr>
  </w:style>
  <w:style w:type="paragraph" w:styleId="Textosinformato">
    <w:name w:val="Plain Text"/>
    <w:basedOn w:val="Normal"/>
    <w:link w:val="TextosinformatoCar"/>
    <w:uiPriority w:val="99"/>
    <w:rsid w:val="00FC4860"/>
    <w:rPr>
      <w:rFonts w:ascii="Courier New" w:hAnsi="Courier New"/>
      <w:sz w:val="20"/>
    </w:rPr>
  </w:style>
  <w:style w:type="paragraph" w:customStyle="1" w:styleId="Articulo">
    <w:name w:val="Articulo"/>
    <w:basedOn w:val="Normal"/>
    <w:next w:val="Normal"/>
    <w:autoRedefine/>
    <w:rsid w:val="00FC4860"/>
    <w:pPr>
      <w:jc w:val="both"/>
    </w:pPr>
    <w:rPr>
      <w:rFonts w:ascii="Arial" w:hAnsi="Arial"/>
      <w:b/>
      <w:bCs/>
      <w:color w:val="000000"/>
      <w:sz w:val="22"/>
      <w:lang w:val="es-ES_tradnl"/>
    </w:rPr>
  </w:style>
  <w:style w:type="paragraph" w:customStyle="1" w:styleId="Subcaptulo">
    <w:name w:val="Subcapítulo"/>
    <w:basedOn w:val="Normal"/>
    <w:rsid w:val="00FC4860"/>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qFormat/>
    <w:rsid w:val="00FC4860"/>
    <w:pPr>
      <w:autoSpaceDE w:val="0"/>
      <w:autoSpaceDN w:val="0"/>
      <w:jc w:val="center"/>
    </w:pPr>
    <w:rPr>
      <w:rFonts w:ascii="Arial" w:hAnsi="Arial"/>
      <w:b/>
      <w:sz w:val="32"/>
    </w:rPr>
  </w:style>
  <w:style w:type="paragraph" w:customStyle="1" w:styleId="03dash">
    <w:name w:val="03 dash"/>
    <w:basedOn w:val="Normal"/>
    <w:rsid w:val="00FC4860"/>
    <w:pPr>
      <w:tabs>
        <w:tab w:val="left" w:pos="-142"/>
        <w:tab w:val="left" w:pos="284"/>
        <w:tab w:val="left" w:pos="1613"/>
        <w:tab w:val="num" w:pos="1656"/>
      </w:tabs>
      <w:spacing w:after="180"/>
      <w:ind w:left="1613" w:hanging="317"/>
      <w:outlineLvl w:val="7"/>
    </w:pPr>
    <w:rPr>
      <w:rFonts w:ascii="Arial" w:hAnsi="Arial"/>
      <w:szCs w:val="20"/>
      <w:lang w:val="es-ES_tradnl"/>
    </w:rPr>
  </w:style>
  <w:style w:type="paragraph" w:customStyle="1" w:styleId="04dot">
    <w:name w:val="04 dot"/>
    <w:basedOn w:val="Normal"/>
    <w:rsid w:val="00FC4860"/>
    <w:pPr>
      <w:tabs>
        <w:tab w:val="left" w:pos="-142"/>
        <w:tab w:val="left" w:pos="284"/>
      </w:tabs>
      <w:spacing w:after="180"/>
      <w:ind w:left="1872" w:hanging="259"/>
      <w:outlineLvl w:val="8"/>
    </w:pPr>
    <w:rPr>
      <w:rFonts w:ascii="Arial" w:hAnsi="Arial"/>
      <w:szCs w:val="20"/>
      <w:lang w:val="es-ES_tradnl"/>
    </w:rPr>
  </w:style>
  <w:style w:type="paragraph" w:customStyle="1" w:styleId="Punto">
    <w:name w:val="Punto"/>
    <w:basedOn w:val="Normal"/>
    <w:rsid w:val="00FC4860"/>
    <w:pPr>
      <w:tabs>
        <w:tab w:val="num" w:pos="1701"/>
      </w:tabs>
      <w:spacing w:after="60"/>
      <w:ind w:left="1701" w:hanging="567"/>
      <w:jc w:val="both"/>
    </w:pPr>
    <w:rPr>
      <w:rFonts w:ascii="Arial" w:hAnsi="Arial"/>
      <w:szCs w:val="20"/>
    </w:rPr>
  </w:style>
  <w:style w:type="paragraph" w:customStyle="1" w:styleId="60exhnormal">
    <w:name w:val="60 exh normal"/>
    <w:basedOn w:val="Normal"/>
    <w:rsid w:val="00FC4860"/>
    <w:pPr>
      <w:tabs>
        <w:tab w:val="num" w:pos="360"/>
      </w:tabs>
    </w:pPr>
    <w:rPr>
      <w:rFonts w:ascii="Arial" w:hAnsi="Arial"/>
      <w:szCs w:val="20"/>
      <w:lang w:val="en-US"/>
    </w:rPr>
  </w:style>
  <w:style w:type="paragraph" w:customStyle="1" w:styleId="Capitulo">
    <w:name w:val="Capitulo"/>
    <w:basedOn w:val="Ttulo1"/>
    <w:autoRedefine/>
    <w:rsid w:val="00FC4860"/>
    <w:pPr>
      <w:keepNext w:val="0"/>
      <w:widowControl w:val="0"/>
      <w:spacing w:before="240" w:after="240"/>
      <w:ind w:right="102"/>
    </w:pPr>
    <w:rPr>
      <w:b/>
      <w:sz w:val="22"/>
    </w:rPr>
  </w:style>
  <w:style w:type="paragraph" w:customStyle="1" w:styleId="xl44">
    <w:name w:val="xl44"/>
    <w:basedOn w:val="Normal"/>
    <w:rsid w:val="00FC4860"/>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szCs w:val="20"/>
    </w:rPr>
  </w:style>
  <w:style w:type="paragraph" w:customStyle="1" w:styleId="Normalt">
    <w:name w:val="Normalt"/>
    <w:basedOn w:val="Normal"/>
    <w:rsid w:val="00FC4860"/>
    <w:pPr>
      <w:widowControl w:val="0"/>
      <w:spacing w:after="240"/>
    </w:pPr>
    <w:rPr>
      <w:rFonts w:ascii="Times" w:hAnsi="Times"/>
      <w:sz w:val="22"/>
    </w:rPr>
  </w:style>
  <w:style w:type="paragraph" w:customStyle="1" w:styleId="Textosinformato1">
    <w:name w:val="Texto sin formato1"/>
    <w:basedOn w:val="Normal"/>
    <w:rsid w:val="00FC4860"/>
    <w:rPr>
      <w:rFonts w:ascii="Courier New" w:hAnsi="Courier New"/>
      <w:sz w:val="20"/>
      <w:szCs w:val="20"/>
    </w:rPr>
  </w:style>
  <w:style w:type="paragraph" w:customStyle="1" w:styleId="Textoindependiente0">
    <w:name w:val="Texto independiente(."/>
    <w:basedOn w:val="Normal"/>
    <w:rsid w:val="00FC4860"/>
    <w:pPr>
      <w:tabs>
        <w:tab w:val="left" w:pos="-720"/>
      </w:tabs>
      <w:suppressAutoHyphens/>
      <w:spacing w:after="120"/>
      <w:jc w:val="both"/>
    </w:pPr>
    <w:rPr>
      <w:rFonts w:ascii="Arial" w:hAnsi="Arial"/>
      <w:spacing w:val="-2"/>
      <w:szCs w:val="20"/>
      <w:lang w:val="es-ES_tradnl"/>
    </w:rPr>
  </w:style>
  <w:style w:type="paragraph" w:customStyle="1" w:styleId="Textodebloque1">
    <w:name w:val="Texto de bloque1"/>
    <w:basedOn w:val="Normal"/>
    <w:rsid w:val="00FC4860"/>
    <w:pPr>
      <w:suppressAutoHyphens/>
      <w:ind w:left="1440" w:right="-92"/>
      <w:jc w:val="both"/>
    </w:pPr>
    <w:rPr>
      <w:rFonts w:ascii="Arial" w:hAnsi="Arial"/>
      <w:spacing w:val="-2"/>
      <w:sz w:val="20"/>
      <w:szCs w:val="20"/>
      <w:lang w:val="es-CO"/>
    </w:rPr>
  </w:style>
  <w:style w:type="paragraph" w:customStyle="1" w:styleId="font5">
    <w:name w:val="font5"/>
    <w:basedOn w:val="Normal"/>
    <w:rsid w:val="00FC4860"/>
    <w:pPr>
      <w:spacing w:before="100" w:beforeAutospacing="1" w:after="100" w:afterAutospacing="1"/>
    </w:pPr>
    <w:rPr>
      <w:rFonts w:ascii="Arial" w:eastAsia="Arial Unicode MS" w:hAnsi="Arial" w:cs="Arial"/>
      <w:sz w:val="20"/>
      <w:szCs w:val="20"/>
    </w:rPr>
  </w:style>
  <w:style w:type="paragraph" w:customStyle="1" w:styleId="xl24">
    <w:name w:val="xl24"/>
    <w:basedOn w:val="Normal"/>
    <w:rsid w:val="00FC4860"/>
    <w:pPr>
      <w:spacing w:before="100" w:beforeAutospacing="1" w:after="100" w:afterAutospacing="1"/>
    </w:pPr>
    <w:rPr>
      <w:rFonts w:ascii="Arial" w:eastAsia="Arial Unicode MS" w:hAnsi="Arial" w:cs="Arial"/>
    </w:rPr>
  </w:style>
  <w:style w:type="paragraph" w:customStyle="1" w:styleId="xl25">
    <w:name w:val="xl25"/>
    <w:basedOn w:val="Normal"/>
    <w:rsid w:val="00FC4860"/>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6">
    <w:name w:val="xl26"/>
    <w:basedOn w:val="Normal"/>
    <w:rsid w:val="00FC4860"/>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7">
    <w:name w:val="xl27"/>
    <w:basedOn w:val="Normal"/>
    <w:rsid w:val="00FC4860"/>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8">
    <w:name w:val="xl28"/>
    <w:basedOn w:val="Normal"/>
    <w:rsid w:val="00FC4860"/>
    <w:pPr>
      <w:pBdr>
        <w:left w:val="single" w:sz="8" w:space="0" w:color="auto"/>
      </w:pBdr>
      <w:shd w:val="clear" w:color="auto" w:fill="C0C0C0"/>
      <w:spacing w:before="100" w:beforeAutospacing="1" w:after="100" w:afterAutospacing="1"/>
      <w:jc w:val="both"/>
    </w:pPr>
    <w:rPr>
      <w:rFonts w:ascii="Arial" w:eastAsia="Arial Unicode MS" w:hAnsi="Arial" w:cs="Arial"/>
      <w:b/>
      <w:bCs/>
      <w:i/>
      <w:iCs/>
    </w:rPr>
  </w:style>
  <w:style w:type="paragraph" w:customStyle="1" w:styleId="xl29">
    <w:name w:val="xl29"/>
    <w:basedOn w:val="Normal"/>
    <w:rsid w:val="00FC4860"/>
    <w:pPr>
      <w:shd w:val="clear" w:color="auto" w:fill="C0C0C0"/>
      <w:spacing w:before="100" w:beforeAutospacing="1" w:after="100" w:afterAutospacing="1"/>
      <w:jc w:val="both"/>
    </w:pPr>
    <w:rPr>
      <w:rFonts w:ascii="Arial" w:eastAsia="Arial Unicode MS" w:hAnsi="Arial" w:cs="Arial"/>
      <w:b/>
      <w:bCs/>
      <w:i/>
      <w:iCs/>
    </w:rPr>
  </w:style>
  <w:style w:type="paragraph" w:customStyle="1" w:styleId="xl30">
    <w:name w:val="xl30"/>
    <w:basedOn w:val="Normal"/>
    <w:rsid w:val="00FC4860"/>
    <w:pPr>
      <w:spacing w:before="100" w:beforeAutospacing="1" w:after="100" w:afterAutospacing="1"/>
      <w:jc w:val="both"/>
    </w:pPr>
    <w:rPr>
      <w:rFonts w:ascii="Arial" w:eastAsia="Arial Unicode MS" w:hAnsi="Arial" w:cs="Arial"/>
      <w:b/>
      <w:bCs/>
      <w:i/>
      <w:iCs/>
    </w:rPr>
  </w:style>
  <w:style w:type="paragraph" w:customStyle="1" w:styleId="xl31">
    <w:name w:val="xl31"/>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2">
    <w:name w:val="xl32"/>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3">
    <w:name w:val="xl33"/>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4">
    <w:name w:val="xl34"/>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5">
    <w:name w:val="xl35"/>
    <w:basedOn w:val="Normal"/>
    <w:uiPriority w:val="99"/>
    <w:rsid w:val="00FC48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36">
    <w:name w:val="xl36"/>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37">
    <w:name w:val="xl37"/>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38">
    <w:name w:val="xl38"/>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9">
    <w:name w:val="xl39"/>
    <w:basedOn w:val="Normal"/>
    <w:rsid w:val="00FC4860"/>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40">
    <w:name w:val="xl40"/>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41">
    <w:name w:val="xl41"/>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rPr>
  </w:style>
  <w:style w:type="paragraph" w:customStyle="1" w:styleId="marta3">
    <w:name w:val="marta 3"/>
    <w:basedOn w:val="Normal"/>
    <w:rsid w:val="00FC4860"/>
    <w:pPr>
      <w:tabs>
        <w:tab w:val="center" w:pos="4680"/>
      </w:tabs>
      <w:suppressAutoHyphens/>
      <w:jc w:val="both"/>
    </w:pPr>
    <w:rPr>
      <w:b/>
      <w:spacing w:val="-3"/>
      <w:lang w:val="es-ES_tradnl"/>
    </w:rPr>
  </w:style>
  <w:style w:type="character" w:styleId="Hipervnculovisitado">
    <w:name w:val="FollowedHyperlink"/>
    <w:uiPriority w:val="99"/>
    <w:rsid w:val="00FC4860"/>
    <w:rPr>
      <w:color w:val="800080"/>
      <w:u w:val="single"/>
    </w:rPr>
  </w:style>
  <w:style w:type="paragraph" w:customStyle="1" w:styleId="NormalArial">
    <w:name w:val="Normal + Arial"/>
    <w:aliases w:val="normal + arial,10 pt,Centrado,Negrita,Justificado"/>
    <w:basedOn w:val="Normal"/>
    <w:link w:val="NormalArialCar"/>
    <w:rsid w:val="00FC4860"/>
    <w:pPr>
      <w:jc w:val="both"/>
    </w:pPr>
    <w:rPr>
      <w:rFonts w:ascii="Arial" w:hAnsi="Arial"/>
      <w:sz w:val="22"/>
    </w:rPr>
  </w:style>
  <w:style w:type="paragraph" w:customStyle="1" w:styleId="FR2">
    <w:name w:val="FR2"/>
    <w:rsid w:val="00FC4860"/>
    <w:pPr>
      <w:widowControl w:val="0"/>
      <w:autoSpaceDE w:val="0"/>
      <w:autoSpaceDN w:val="0"/>
      <w:adjustRightInd w:val="0"/>
      <w:spacing w:line="340" w:lineRule="auto"/>
      <w:jc w:val="both"/>
    </w:pPr>
    <w:rPr>
      <w:rFonts w:ascii="Arial" w:hAnsi="Arial"/>
      <w:lang w:val="es-ES_tradnl" w:eastAsia="es-ES"/>
    </w:rPr>
  </w:style>
  <w:style w:type="paragraph" w:styleId="NormalWeb">
    <w:name w:val="Normal (Web)"/>
    <w:basedOn w:val="Normal"/>
    <w:uiPriority w:val="99"/>
    <w:rsid w:val="00FC4860"/>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rsid w:val="00FC4860"/>
    <w:pPr>
      <w:tabs>
        <w:tab w:val="center" w:pos="4252"/>
        <w:tab w:val="right" w:pos="8504"/>
      </w:tabs>
      <w:spacing w:before="240" w:after="120"/>
      <w:jc w:val="both"/>
    </w:pPr>
    <w:rPr>
      <w:rFonts w:ascii="Arial" w:hAnsi="Arial"/>
      <w:szCs w:val="20"/>
      <w:lang w:val="es-ES_tradnl"/>
    </w:rPr>
  </w:style>
  <w:style w:type="paragraph" w:styleId="Textonotapie">
    <w:name w:val="footnote text"/>
    <w:basedOn w:val="Normal"/>
    <w:link w:val="TextonotapieCar"/>
    <w:rsid w:val="00FC4860"/>
    <w:pPr>
      <w:suppressAutoHyphens/>
      <w:overflowPunct w:val="0"/>
      <w:autoSpaceDE w:val="0"/>
      <w:autoSpaceDN w:val="0"/>
      <w:adjustRightInd w:val="0"/>
      <w:spacing w:before="120" w:after="60"/>
      <w:jc w:val="both"/>
      <w:textAlignment w:val="baseline"/>
    </w:pPr>
    <w:rPr>
      <w:b/>
      <w:sz w:val="16"/>
      <w:szCs w:val="20"/>
      <w:lang w:val="es-ES_tradnl"/>
    </w:rPr>
  </w:style>
  <w:style w:type="character" w:customStyle="1" w:styleId="TextonotapieCar">
    <w:name w:val="Texto nota pie Car"/>
    <w:link w:val="Textonotapie"/>
    <w:rsid w:val="003E0611"/>
    <w:rPr>
      <w:b/>
      <w:sz w:val="16"/>
      <w:lang w:val="es-ES_tradnl" w:eastAsia="es-ES"/>
    </w:rPr>
  </w:style>
  <w:style w:type="paragraph" w:customStyle="1" w:styleId="Sangradetextonormal1">
    <w:name w:val="Sangría de texto normal1"/>
    <w:basedOn w:val="Normal"/>
    <w:rsid w:val="00FC4860"/>
    <w:pPr>
      <w:autoSpaceDE w:val="0"/>
      <w:autoSpaceDN w:val="0"/>
      <w:ind w:left="426"/>
      <w:jc w:val="both"/>
    </w:pPr>
    <w:rPr>
      <w:rFonts w:ascii="Arial" w:hAnsi="Arial"/>
      <w:lang w:val="es-CO"/>
    </w:rPr>
  </w:style>
  <w:style w:type="table" w:styleId="Tablaconcuadrcula">
    <w:name w:val="Table Grid"/>
    <w:basedOn w:val="Tablanormal"/>
    <w:uiPriority w:val="59"/>
    <w:rsid w:val="00B7798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aliases w:val="Bullet List,FooterText,numbered,List Paragraph1,Paragraphe de liste1,lp1,Use Case List Paragraph,NORMAL,Lista vistosa - Énfasis 12,Lista vistosa - Énfasis 13,Elabora,Ha,titulo 3,HOJA,Bolita,BO,BOLADEF,Párrafo de lista21,BOLA,Nivel 1 OS"/>
    <w:basedOn w:val="Normal"/>
    <w:link w:val="PrrafodelistaCar"/>
    <w:qFormat/>
    <w:rsid w:val="00473DFC"/>
    <w:pPr>
      <w:ind w:left="720"/>
      <w:contextualSpacing/>
    </w:pPr>
  </w:style>
  <w:style w:type="paragraph" w:customStyle="1" w:styleId="MARITZA3">
    <w:name w:val="MARITZA3"/>
    <w:rsid w:val="00AD1F2D"/>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4D3856"/>
  </w:style>
  <w:style w:type="paragraph" w:styleId="Textodeglobo">
    <w:name w:val="Balloon Text"/>
    <w:basedOn w:val="Normal"/>
    <w:link w:val="TextodegloboCar"/>
    <w:unhideWhenUsed/>
    <w:rsid w:val="00784EB4"/>
    <w:rPr>
      <w:rFonts w:ascii="Tahoma" w:hAnsi="Tahoma" w:cs="Tahoma"/>
      <w:sz w:val="16"/>
      <w:szCs w:val="16"/>
    </w:rPr>
  </w:style>
  <w:style w:type="character" w:customStyle="1" w:styleId="TextodegloboCar">
    <w:name w:val="Texto de globo Car"/>
    <w:link w:val="Textodeglobo"/>
    <w:rsid w:val="00784EB4"/>
    <w:rPr>
      <w:rFonts w:ascii="Tahoma" w:hAnsi="Tahoma" w:cs="Tahoma"/>
      <w:sz w:val="16"/>
      <w:szCs w:val="16"/>
      <w:lang w:val="es-ES" w:eastAsia="es-ES"/>
    </w:rPr>
  </w:style>
  <w:style w:type="paragraph" w:customStyle="1" w:styleId="Char8">
    <w:name w:val="Char8"/>
    <w:basedOn w:val="Normal"/>
    <w:rsid w:val="00EC3A73"/>
    <w:pPr>
      <w:spacing w:after="160" w:line="240" w:lineRule="exact"/>
    </w:pPr>
    <w:rPr>
      <w:rFonts w:ascii="Verdana" w:hAnsi="Verdana"/>
      <w:sz w:val="20"/>
      <w:szCs w:val="20"/>
      <w:lang w:val="es-CO" w:eastAsia="en-US"/>
    </w:rPr>
  </w:style>
  <w:style w:type="character" w:styleId="Refdenotaalpie">
    <w:name w:val="footnote reference"/>
    <w:rsid w:val="007B5A0C"/>
    <w:rPr>
      <w:vertAlign w:val="superscript"/>
    </w:rPr>
  </w:style>
  <w:style w:type="paragraph" w:styleId="Lista">
    <w:name w:val="List"/>
    <w:basedOn w:val="Normal"/>
    <w:rsid w:val="00AC4BA0"/>
    <w:pPr>
      <w:ind w:left="360" w:hanging="360"/>
    </w:pPr>
    <w:rPr>
      <w:lang w:val="es-CO"/>
    </w:rPr>
  </w:style>
  <w:style w:type="paragraph" w:customStyle="1" w:styleId="Char82">
    <w:name w:val="Char82"/>
    <w:basedOn w:val="Normal"/>
    <w:rsid w:val="00602519"/>
    <w:pPr>
      <w:spacing w:after="160" w:line="240" w:lineRule="exact"/>
    </w:pPr>
    <w:rPr>
      <w:rFonts w:ascii="Verdana" w:hAnsi="Verdana" w:cs="Verdana"/>
      <w:sz w:val="20"/>
      <w:szCs w:val="20"/>
      <w:lang w:val="es-CO" w:eastAsia="en-US"/>
    </w:rPr>
  </w:style>
  <w:style w:type="paragraph" w:styleId="Sinespaciado">
    <w:name w:val="No Spacing"/>
    <w:link w:val="SinespaciadoCar"/>
    <w:uiPriority w:val="1"/>
    <w:qFormat/>
    <w:rsid w:val="003E0611"/>
    <w:rPr>
      <w:sz w:val="24"/>
      <w:szCs w:val="24"/>
      <w:lang w:val="es-CO" w:eastAsia="es-ES"/>
    </w:rPr>
  </w:style>
  <w:style w:type="character" w:styleId="Textoennegrita">
    <w:name w:val="Strong"/>
    <w:uiPriority w:val="22"/>
    <w:qFormat/>
    <w:rsid w:val="003E0611"/>
    <w:rPr>
      <w:b/>
      <w:bCs/>
    </w:rPr>
  </w:style>
  <w:style w:type="character" w:customStyle="1" w:styleId="texttiny">
    <w:name w:val="texttiny"/>
    <w:basedOn w:val="Fuentedeprrafopredeter"/>
    <w:rsid w:val="003E0611"/>
  </w:style>
  <w:style w:type="character" w:customStyle="1" w:styleId="i5">
    <w:name w:val="i5"/>
    <w:basedOn w:val="Fuentedeprrafopredeter"/>
    <w:rsid w:val="003E0611"/>
  </w:style>
  <w:style w:type="paragraph" w:customStyle="1" w:styleId="MARITZA6">
    <w:name w:val="MARITZA6"/>
    <w:basedOn w:val="Normal"/>
    <w:rsid w:val="003E0611"/>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rsid w:val="003E0611"/>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rsid w:val="003E0611"/>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3E0611"/>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rsid w:val="003E0611"/>
    <w:rPr>
      <w:rFonts w:ascii="Arial" w:hAnsi="Arial" w:cs="Arial"/>
      <w:vanish/>
      <w:sz w:val="16"/>
      <w:szCs w:val="16"/>
      <w:lang w:val="es-ES" w:eastAsia="es-ES"/>
    </w:rPr>
  </w:style>
  <w:style w:type="character" w:customStyle="1" w:styleId="blub121">
    <w:name w:val="blub121"/>
    <w:rsid w:val="003E0611"/>
    <w:rPr>
      <w:rFonts w:ascii="Arial" w:hAnsi="Arial" w:cs="Arial" w:hint="default"/>
      <w:b/>
      <w:bCs/>
      <w:color w:val="333399"/>
      <w:sz w:val="18"/>
      <w:szCs w:val="18"/>
    </w:rPr>
  </w:style>
  <w:style w:type="paragraph" w:customStyle="1" w:styleId="BodyText21">
    <w:name w:val="Body Text 21"/>
    <w:basedOn w:val="Normal"/>
    <w:rsid w:val="003E0611"/>
    <w:pPr>
      <w:widowControl w:val="0"/>
      <w:tabs>
        <w:tab w:val="left" w:pos="709"/>
      </w:tabs>
      <w:jc w:val="both"/>
    </w:pPr>
    <w:rPr>
      <w:rFonts w:ascii="Arial" w:hAnsi="Arial"/>
      <w:b/>
      <w:szCs w:val="20"/>
      <w:lang w:val="es-ES_tradnl"/>
    </w:rPr>
  </w:style>
  <w:style w:type="character" w:customStyle="1" w:styleId="google-src-text1">
    <w:name w:val="google-src-text1"/>
    <w:rsid w:val="003E0611"/>
    <w:rPr>
      <w:vanish/>
      <w:webHidden w:val="0"/>
    </w:rPr>
  </w:style>
  <w:style w:type="character" w:customStyle="1" w:styleId="CarCar6">
    <w:name w:val="Car Car6"/>
    <w:rsid w:val="003E0611"/>
    <w:rPr>
      <w:sz w:val="24"/>
      <w:szCs w:val="24"/>
      <w:lang w:val="es-CO" w:eastAsia="es-ES" w:bidi="ar-SA"/>
    </w:rPr>
  </w:style>
  <w:style w:type="paragraph" w:customStyle="1" w:styleId="BodyText22">
    <w:name w:val="Body Text 22"/>
    <w:basedOn w:val="Normal"/>
    <w:rsid w:val="003E0611"/>
    <w:pPr>
      <w:widowControl w:val="0"/>
      <w:jc w:val="both"/>
    </w:pPr>
    <w:rPr>
      <w:rFonts w:ascii="Arial" w:hAnsi="Arial"/>
      <w:snapToGrid w:val="0"/>
      <w:szCs w:val="20"/>
      <w:lang w:val="es-ES_tradnl"/>
    </w:rPr>
  </w:style>
  <w:style w:type="paragraph" w:customStyle="1" w:styleId="Sinespaciado1">
    <w:name w:val="Sin espaciado1"/>
    <w:link w:val="NoSpacingChar"/>
    <w:qFormat/>
    <w:rsid w:val="003E0611"/>
    <w:rPr>
      <w:sz w:val="24"/>
      <w:szCs w:val="24"/>
      <w:lang w:val="es-CO" w:eastAsia="es-ES"/>
    </w:rPr>
  </w:style>
  <w:style w:type="character" w:customStyle="1" w:styleId="piproductsdesattname">
    <w:name w:val="piproductsdesattname"/>
    <w:rsid w:val="003E0611"/>
    <w:rPr>
      <w:rFonts w:ascii="Verdana" w:hAnsi="Verdana" w:hint="default"/>
      <w:color w:val="223344"/>
      <w:sz w:val="20"/>
      <w:szCs w:val="20"/>
    </w:rPr>
  </w:style>
  <w:style w:type="character" w:customStyle="1" w:styleId="piproductsdesattvalue">
    <w:name w:val="piproductsdesattvalue"/>
    <w:rsid w:val="003E0611"/>
    <w:rPr>
      <w:rFonts w:ascii="Verdana" w:hAnsi="Verdana" w:hint="default"/>
      <w:color w:val="000000"/>
      <w:sz w:val="20"/>
      <w:szCs w:val="20"/>
    </w:rPr>
  </w:style>
  <w:style w:type="character" w:customStyle="1" w:styleId="piproductsdesattbatterytype">
    <w:name w:val="piproductsdesattbatterytype"/>
    <w:rsid w:val="003E0611"/>
    <w:rPr>
      <w:rFonts w:ascii="Verdana" w:hAnsi="Verdana" w:hint="default"/>
      <w:b/>
      <w:bCs/>
      <w:color w:val="592413"/>
      <w:sz w:val="20"/>
      <w:szCs w:val="20"/>
    </w:rPr>
  </w:style>
  <w:style w:type="paragraph" w:customStyle="1" w:styleId="Textoindependiente31">
    <w:name w:val="Texto independiente 31"/>
    <w:basedOn w:val="Normal"/>
    <w:rsid w:val="00774FDC"/>
    <w:pPr>
      <w:tabs>
        <w:tab w:val="left" w:pos="-720"/>
      </w:tabs>
      <w:suppressAutoHyphens/>
      <w:jc w:val="center"/>
    </w:pPr>
    <w:rPr>
      <w:rFonts w:ascii="Arial" w:hAnsi="Arial"/>
      <w:b/>
      <w:sz w:val="20"/>
      <w:szCs w:val="20"/>
      <w:lang w:val="es-ES_tradnl"/>
    </w:rPr>
  </w:style>
  <w:style w:type="paragraph" w:customStyle="1" w:styleId="Default">
    <w:name w:val="Default"/>
    <w:link w:val="DefaultCar"/>
    <w:rsid w:val="00774FDC"/>
    <w:pPr>
      <w:autoSpaceDE w:val="0"/>
      <w:autoSpaceDN w:val="0"/>
      <w:adjustRightInd w:val="0"/>
    </w:pPr>
    <w:rPr>
      <w:rFonts w:ascii="Verdana" w:hAnsi="Verdana"/>
      <w:color w:val="000000"/>
      <w:sz w:val="24"/>
      <w:szCs w:val="24"/>
      <w:lang w:val="es-ES" w:eastAsia="es-ES"/>
    </w:rPr>
  </w:style>
  <w:style w:type="paragraph" w:customStyle="1" w:styleId="pa9">
    <w:name w:val="pa9"/>
    <w:basedOn w:val="Normal"/>
    <w:rsid w:val="0026377D"/>
    <w:pPr>
      <w:spacing w:before="100" w:beforeAutospacing="1" w:after="100" w:afterAutospacing="1"/>
    </w:pPr>
    <w:rPr>
      <w:lang w:val="es-CO" w:eastAsia="es-CO"/>
    </w:rPr>
  </w:style>
  <w:style w:type="character" w:customStyle="1" w:styleId="tex-copy-internas1">
    <w:name w:val="tex-copy-internas1"/>
    <w:basedOn w:val="Fuentedeprrafopredeter"/>
    <w:rsid w:val="00DF44C9"/>
  </w:style>
  <w:style w:type="paragraph" w:customStyle="1" w:styleId="CarCarCar1">
    <w:name w:val="Car Car Car1"/>
    <w:basedOn w:val="Normal"/>
    <w:rsid w:val="002541C8"/>
    <w:pPr>
      <w:spacing w:after="160" w:line="240" w:lineRule="exact"/>
    </w:pPr>
    <w:rPr>
      <w:rFonts w:ascii="Verdana" w:hAnsi="Verdana" w:cs="Verdana"/>
      <w:sz w:val="20"/>
      <w:szCs w:val="20"/>
      <w:lang w:val="es-CO" w:eastAsia="en-US"/>
    </w:rPr>
  </w:style>
  <w:style w:type="paragraph" w:customStyle="1" w:styleId="Prrafodelista1">
    <w:name w:val="Párrafo de lista1"/>
    <w:basedOn w:val="Normal"/>
    <w:link w:val="ListParagraphChar"/>
    <w:qFormat/>
    <w:rsid w:val="00EF6B41"/>
    <w:pPr>
      <w:ind w:left="720"/>
      <w:contextualSpacing/>
    </w:pPr>
    <w:rPr>
      <w:lang w:val="es-CO"/>
    </w:rPr>
  </w:style>
  <w:style w:type="paragraph" w:styleId="Listaconvietas2">
    <w:name w:val="List Bullet 2"/>
    <w:basedOn w:val="Normal"/>
    <w:rsid w:val="00BC015A"/>
    <w:pPr>
      <w:numPr>
        <w:numId w:val="10"/>
      </w:numPr>
      <w:contextualSpacing/>
    </w:pPr>
    <w:rPr>
      <w:lang w:val="es-CO"/>
    </w:rPr>
  </w:style>
  <w:style w:type="paragraph" w:styleId="Listaconvietas">
    <w:name w:val="List Bullet"/>
    <w:basedOn w:val="Normal"/>
    <w:rsid w:val="00D9030A"/>
    <w:pPr>
      <w:numPr>
        <w:numId w:val="11"/>
      </w:numPr>
      <w:contextualSpacing/>
    </w:pPr>
    <w:rPr>
      <w:lang w:val="es-CO"/>
    </w:rPr>
  </w:style>
  <w:style w:type="paragraph" w:customStyle="1" w:styleId="Estndar">
    <w:name w:val="Estándar"/>
    <w:rsid w:val="00204BEB"/>
    <w:rPr>
      <w:rFonts w:eastAsia="MS Mincho"/>
      <w:snapToGrid w:val="0"/>
      <w:sz w:val="24"/>
      <w:lang w:val="es-ES" w:eastAsia="es-ES"/>
    </w:rPr>
  </w:style>
  <w:style w:type="paragraph" w:customStyle="1" w:styleId="CarCarCar">
    <w:name w:val="Car Car Car"/>
    <w:basedOn w:val="Normal"/>
    <w:rsid w:val="00204BEB"/>
    <w:pPr>
      <w:spacing w:after="160" w:line="240" w:lineRule="exact"/>
    </w:pPr>
    <w:rPr>
      <w:rFonts w:ascii="Verdana" w:hAnsi="Verdana"/>
      <w:sz w:val="20"/>
      <w:szCs w:val="20"/>
      <w:lang w:val="es-CO" w:eastAsia="en-US"/>
    </w:rPr>
  </w:style>
  <w:style w:type="paragraph" w:customStyle="1" w:styleId="Car">
    <w:name w:val="Car"/>
    <w:basedOn w:val="Normal"/>
    <w:rsid w:val="00204BEB"/>
    <w:pPr>
      <w:spacing w:after="160" w:line="240" w:lineRule="exact"/>
    </w:pPr>
    <w:rPr>
      <w:rFonts w:ascii="Verdana" w:hAnsi="Verdana"/>
      <w:sz w:val="20"/>
      <w:szCs w:val="20"/>
      <w:lang w:val="en-US" w:eastAsia="en-US"/>
    </w:rPr>
  </w:style>
  <w:style w:type="character" w:customStyle="1" w:styleId="CarCar">
    <w:name w:val="Car Car"/>
    <w:rsid w:val="00204BEB"/>
    <w:rPr>
      <w:sz w:val="24"/>
      <w:szCs w:val="24"/>
      <w:lang w:val="es-CO" w:eastAsia="es-ES" w:bidi="ar-SA"/>
    </w:rPr>
  </w:style>
  <w:style w:type="paragraph" w:styleId="Epgrafe">
    <w:name w:val="caption"/>
    <w:aliases w:val="caption,Tabla,Figura Car,Figura Car Car,Tabla1,Tabla2,Título tabla/gráfica,Título tabla/gráfica1,Título tabla/gráfica2,Título tabla/gráfica3,Título tabla/gráfica4,Título tabla/gráfica5,Título tabla/gráfica6,Título tabla/gráfica7,Descripción1"/>
    <w:basedOn w:val="Normal"/>
    <w:next w:val="Normal"/>
    <w:link w:val="EpgrafeCar"/>
    <w:qFormat/>
    <w:rsid w:val="00204BEB"/>
    <w:pPr>
      <w:jc w:val="center"/>
    </w:pPr>
    <w:rPr>
      <w:rFonts w:ascii="Arial" w:hAnsi="Arial"/>
      <w:b/>
      <w:sz w:val="22"/>
      <w:szCs w:val="20"/>
      <w:lang w:val="es-ES_tradnl"/>
    </w:rPr>
  </w:style>
  <w:style w:type="character" w:customStyle="1" w:styleId="A9">
    <w:name w:val="A9"/>
    <w:rsid w:val="009E4FCD"/>
    <w:rPr>
      <w:color w:val="211D1E"/>
      <w:sz w:val="19"/>
      <w:szCs w:val="19"/>
    </w:rPr>
  </w:style>
  <w:style w:type="character" w:customStyle="1" w:styleId="Heading1Char">
    <w:name w:val="Heading 1 Char"/>
    <w:aliases w:val="título 1 Char,Pregunta Char,MT1 Char"/>
    <w:locked/>
    <w:rsid w:val="0031584D"/>
    <w:rPr>
      <w:rFonts w:ascii="Arial" w:hAnsi="Arial" w:cs="Arial"/>
      <w:sz w:val="24"/>
      <w:szCs w:val="24"/>
      <w:lang w:val="es-ES" w:eastAsia="es-ES"/>
    </w:rPr>
  </w:style>
  <w:style w:type="character" w:customStyle="1" w:styleId="Heading2Char">
    <w:name w:val="Heading 2 Char"/>
    <w:aliases w:val="MT2 Char,título 2 Char,Edgar 2 Char"/>
    <w:locked/>
    <w:rsid w:val="0031584D"/>
    <w:rPr>
      <w:rFonts w:ascii="Arial" w:hAnsi="Arial" w:cs="Times New Roman"/>
      <w:b/>
      <w:sz w:val="16"/>
      <w:lang w:val="es-ES_tradnl" w:eastAsia="es-ES"/>
    </w:rPr>
  </w:style>
  <w:style w:type="character" w:customStyle="1" w:styleId="Ttulo3Car">
    <w:name w:val="Título 3 Car"/>
    <w:aliases w:val="MT3 Car,título 3 Car,Edgar 3 Car"/>
    <w:link w:val="Ttulo3"/>
    <w:locked/>
    <w:rsid w:val="0031584D"/>
    <w:rPr>
      <w:rFonts w:ascii="Britannic Bold" w:hAnsi="Britannic Bold"/>
      <w:color w:val="FF0000"/>
      <w:sz w:val="24"/>
      <w:lang w:val="es-ES_tradnl" w:eastAsia="es-ES" w:bidi="ar-SA"/>
    </w:rPr>
  </w:style>
  <w:style w:type="character" w:customStyle="1" w:styleId="Heading4Char">
    <w:name w:val="Heading 4 Char"/>
    <w:aliases w:val="Edgar 4 Char"/>
    <w:locked/>
    <w:rsid w:val="0031584D"/>
    <w:rPr>
      <w:rFonts w:ascii="Arial" w:hAnsi="Arial" w:cs="Times New Roman"/>
      <w:b/>
      <w:bCs/>
      <w:sz w:val="24"/>
      <w:szCs w:val="24"/>
      <w:lang w:val="es-ES_tradnl" w:eastAsia="es-ES"/>
    </w:rPr>
  </w:style>
  <w:style w:type="character" w:customStyle="1" w:styleId="Ttulo5Car">
    <w:name w:val="Título 5 Car"/>
    <w:link w:val="Ttulo5"/>
    <w:locked/>
    <w:rsid w:val="0031584D"/>
    <w:rPr>
      <w:rFonts w:ascii="Arial" w:hAnsi="Arial"/>
      <w:b/>
      <w:sz w:val="24"/>
      <w:szCs w:val="24"/>
      <w:lang w:val="es-ES" w:eastAsia="es-ES" w:bidi="ar-SA"/>
    </w:rPr>
  </w:style>
  <w:style w:type="character" w:customStyle="1" w:styleId="Heading6Char">
    <w:name w:val="Heading 6 Char"/>
    <w:locked/>
    <w:rsid w:val="0031584D"/>
    <w:rPr>
      <w:b/>
      <w:bCs/>
      <w:sz w:val="22"/>
      <w:szCs w:val="22"/>
      <w:lang w:val="es-ES" w:eastAsia="es-ES" w:bidi="ar-SA"/>
    </w:rPr>
  </w:style>
  <w:style w:type="character" w:customStyle="1" w:styleId="Heading7Char">
    <w:name w:val="Heading 7 Char"/>
    <w:aliases w:val="Car Char"/>
    <w:locked/>
    <w:rsid w:val="0031584D"/>
    <w:rPr>
      <w:rFonts w:cs="Times New Roman"/>
      <w:sz w:val="24"/>
      <w:szCs w:val="24"/>
      <w:lang w:val="es-ES" w:eastAsia="es-ES"/>
    </w:rPr>
  </w:style>
  <w:style w:type="character" w:customStyle="1" w:styleId="Ttulo8Car">
    <w:name w:val="Título 8 Car"/>
    <w:link w:val="Ttulo8"/>
    <w:locked/>
    <w:rsid w:val="0031584D"/>
    <w:rPr>
      <w:i/>
      <w:iCs/>
      <w:sz w:val="24"/>
      <w:szCs w:val="24"/>
      <w:lang w:val="es-ES" w:eastAsia="es-ES"/>
    </w:rPr>
  </w:style>
  <w:style w:type="character" w:customStyle="1" w:styleId="Ttulo9Car">
    <w:name w:val="Título 9 Car"/>
    <w:link w:val="Ttulo9"/>
    <w:uiPriority w:val="9"/>
    <w:locked/>
    <w:rsid w:val="0031584D"/>
    <w:rPr>
      <w:rFonts w:ascii="Arial" w:hAnsi="Arial" w:cs="Arial"/>
      <w:sz w:val="22"/>
      <w:szCs w:val="22"/>
      <w:lang w:val="es-ES" w:eastAsia="es-ES"/>
    </w:rPr>
  </w:style>
  <w:style w:type="character" w:customStyle="1" w:styleId="HeaderChar">
    <w:name w:val="Header Char"/>
    <w:aliases w:val="h Char,h8 Char,h9 Char,h10 Char,h18 Char,encabezado Char,Car3 Char"/>
    <w:locked/>
    <w:rsid w:val="0031584D"/>
    <w:rPr>
      <w:rFonts w:cs="Times New Roman"/>
      <w:sz w:val="24"/>
      <w:szCs w:val="24"/>
      <w:lang w:val="es-ES" w:eastAsia="es-ES"/>
    </w:rPr>
  </w:style>
  <w:style w:type="character" w:customStyle="1" w:styleId="FooterChar">
    <w:name w:val="Footer Char"/>
    <w:aliases w:val="pie de página Char"/>
    <w:locked/>
    <w:rsid w:val="0031584D"/>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31584D"/>
    <w:rPr>
      <w:rFonts w:ascii="Arial" w:hAnsi="Arial" w:cs="Arial"/>
      <w:sz w:val="24"/>
      <w:szCs w:val="24"/>
      <w:lang w:val="es-ES" w:eastAsia="es-ES"/>
    </w:rPr>
  </w:style>
  <w:style w:type="character" w:customStyle="1" w:styleId="BodyText2Char">
    <w:name w:val="Body Text 2 Char"/>
    <w:locked/>
    <w:rsid w:val="0031584D"/>
    <w:rPr>
      <w:rFonts w:ascii="Arial" w:hAnsi="Arial" w:cs="Arial"/>
      <w:sz w:val="24"/>
      <w:szCs w:val="24"/>
      <w:lang w:val="es-ES" w:eastAsia="es-ES"/>
    </w:rPr>
  </w:style>
  <w:style w:type="character" w:customStyle="1" w:styleId="BodyTextIndentChar">
    <w:name w:val="Body Text Indent Char"/>
    <w:aliases w:val="Car1 Char,Car11 Char"/>
    <w:locked/>
    <w:rsid w:val="0031584D"/>
    <w:rPr>
      <w:rFonts w:ascii="Arial" w:hAnsi="Arial" w:cs="Arial"/>
      <w:sz w:val="24"/>
      <w:szCs w:val="24"/>
      <w:lang w:val="es-ES" w:eastAsia="es-ES" w:bidi="ar-SA"/>
    </w:rPr>
  </w:style>
  <w:style w:type="character" w:customStyle="1" w:styleId="TitleChar">
    <w:name w:val="Title Char"/>
    <w:locked/>
    <w:rsid w:val="0031584D"/>
    <w:rPr>
      <w:rFonts w:ascii="Arial" w:hAnsi="Arial" w:cs="Arial"/>
      <w:b/>
      <w:bCs/>
      <w:sz w:val="24"/>
      <w:szCs w:val="24"/>
      <w:lang w:val="es-ES" w:eastAsia="es-ES"/>
    </w:rPr>
  </w:style>
  <w:style w:type="character" w:customStyle="1" w:styleId="Sangra2detindependienteCar">
    <w:name w:val="Sangría 2 de t. independiente Car"/>
    <w:link w:val="Sangra2detindependiente"/>
    <w:locked/>
    <w:rsid w:val="0031584D"/>
    <w:rPr>
      <w:rFonts w:ascii="Arial" w:hAnsi="Arial" w:cs="Arial"/>
      <w:sz w:val="24"/>
      <w:szCs w:val="24"/>
      <w:lang w:val="es-ES" w:eastAsia="es-ES" w:bidi="ar-SA"/>
    </w:rPr>
  </w:style>
  <w:style w:type="character" w:customStyle="1" w:styleId="BodyTextIndent3Char">
    <w:name w:val="Body Text Indent 3 Char"/>
    <w:locked/>
    <w:rsid w:val="0031584D"/>
    <w:rPr>
      <w:rFonts w:ascii="Arial" w:hAnsi="Arial" w:cs="Arial"/>
      <w:sz w:val="24"/>
      <w:szCs w:val="24"/>
      <w:lang w:val="es-ES" w:eastAsia="es-ES"/>
    </w:rPr>
  </w:style>
  <w:style w:type="character" w:customStyle="1" w:styleId="BodyText3Char">
    <w:name w:val="Body Text 3 Char"/>
    <w:locked/>
    <w:rsid w:val="0031584D"/>
    <w:rPr>
      <w:rFonts w:ascii="Britannic Bold" w:hAnsi="Britannic Bold" w:cs="Times New Roman"/>
      <w:color w:val="FF0000"/>
      <w:sz w:val="24"/>
      <w:lang w:val="es-ES_tradnl" w:eastAsia="es-ES"/>
    </w:rPr>
  </w:style>
  <w:style w:type="character" w:customStyle="1" w:styleId="TextocomentarioCar">
    <w:name w:val="Texto comentario Car"/>
    <w:link w:val="Textocomentario"/>
    <w:locked/>
    <w:rsid w:val="0031584D"/>
    <w:rPr>
      <w:lang w:val="es-ES" w:eastAsia="es-ES" w:bidi="ar-SA"/>
    </w:rPr>
  </w:style>
  <w:style w:type="character" w:customStyle="1" w:styleId="CierreCar">
    <w:name w:val="Cierre Car"/>
    <w:link w:val="Cierre"/>
    <w:semiHidden/>
    <w:locked/>
    <w:rsid w:val="0031584D"/>
    <w:rPr>
      <w:szCs w:val="24"/>
      <w:lang w:val="es-ES" w:eastAsia="es-ES" w:bidi="ar-SA"/>
    </w:rPr>
  </w:style>
  <w:style w:type="character" w:customStyle="1" w:styleId="TextosinformatoCar">
    <w:name w:val="Texto sin formato Car"/>
    <w:link w:val="Textosinformato"/>
    <w:uiPriority w:val="99"/>
    <w:locked/>
    <w:rsid w:val="0031584D"/>
    <w:rPr>
      <w:rFonts w:ascii="Courier New" w:hAnsi="Courier New"/>
      <w:szCs w:val="24"/>
      <w:lang w:val="es-ES" w:eastAsia="es-ES" w:bidi="ar-SA"/>
    </w:rPr>
  </w:style>
  <w:style w:type="character" w:customStyle="1" w:styleId="SubttuloCar">
    <w:name w:val="Subtítulo Car"/>
    <w:link w:val="Subttulo"/>
    <w:locked/>
    <w:rsid w:val="0031584D"/>
    <w:rPr>
      <w:rFonts w:ascii="Arial" w:hAnsi="Arial"/>
      <w:b/>
      <w:sz w:val="32"/>
      <w:szCs w:val="24"/>
      <w:lang w:val="es-ES" w:eastAsia="es-ES" w:bidi="ar-SA"/>
    </w:rPr>
  </w:style>
  <w:style w:type="character" w:customStyle="1" w:styleId="FootnoteTextChar">
    <w:name w:val="Footnote Text Char"/>
    <w:locked/>
    <w:rsid w:val="0031584D"/>
    <w:rPr>
      <w:rFonts w:cs="Times New Roman"/>
      <w:b/>
      <w:sz w:val="16"/>
      <w:lang w:val="es-ES_tradnl" w:eastAsia="es-ES"/>
    </w:rPr>
  </w:style>
  <w:style w:type="paragraph" w:customStyle="1" w:styleId="Prrafodelista2">
    <w:name w:val="Párrafo de lista2"/>
    <w:basedOn w:val="Normal"/>
    <w:rsid w:val="0031584D"/>
    <w:pPr>
      <w:ind w:left="720"/>
      <w:contextualSpacing/>
    </w:pPr>
    <w:rPr>
      <w:lang w:val="es-CO"/>
    </w:rPr>
  </w:style>
  <w:style w:type="character" w:customStyle="1" w:styleId="BalloonTextChar">
    <w:name w:val="Balloon Text Char"/>
    <w:locked/>
    <w:rsid w:val="0031584D"/>
    <w:rPr>
      <w:rFonts w:ascii="Tahoma" w:hAnsi="Tahoma" w:cs="Tahoma"/>
      <w:sz w:val="16"/>
      <w:szCs w:val="16"/>
      <w:lang w:val="es-ES" w:eastAsia="es-ES"/>
    </w:rPr>
  </w:style>
  <w:style w:type="paragraph" w:customStyle="1" w:styleId="Char81">
    <w:name w:val="Char81"/>
    <w:basedOn w:val="Normal"/>
    <w:rsid w:val="0031584D"/>
    <w:pPr>
      <w:spacing w:after="160" w:line="240" w:lineRule="exact"/>
    </w:pPr>
    <w:rPr>
      <w:rFonts w:ascii="Verdana" w:hAnsi="Verdana" w:cs="Verdana"/>
      <w:sz w:val="20"/>
      <w:szCs w:val="20"/>
      <w:lang w:val="es-CO" w:eastAsia="en-US"/>
    </w:rPr>
  </w:style>
  <w:style w:type="paragraph" w:customStyle="1" w:styleId="Sinespaciado2">
    <w:name w:val="Sin espaciado2"/>
    <w:rsid w:val="0031584D"/>
    <w:rPr>
      <w:sz w:val="24"/>
      <w:szCs w:val="24"/>
      <w:lang w:val="es-CO" w:eastAsia="es-ES"/>
    </w:rPr>
  </w:style>
  <w:style w:type="character" w:customStyle="1" w:styleId="z-TopofFormChar">
    <w:name w:val="z-Top of Form Char"/>
    <w:locked/>
    <w:rsid w:val="0031584D"/>
    <w:rPr>
      <w:rFonts w:ascii="Arial" w:hAnsi="Arial" w:cs="Arial"/>
      <w:vanish/>
      <w:sz w:val="16"/>
      <w:szCs w:val="16"/>
      <w:lang w:val="es-ES" w:eastAsia="es-ES"/>
    </w:rPr>
  </w:style>
  <w:style w:type="character" w:customStyle="1" w:styleId="z-BottomofFormChar">
    <w:name w:val="z-Bottom of Form Char"/>
    <w:locked/>
    <w:rsid w:val="0031584D"/>
    <w:rPr>
      <w:rFonts w:ascii="Arial" w:hAnsi="Arial" w:cs="Arial"/>
      <w:vanish/>
      <w:sz w:val="16"/>
      <w:szCs w:val="16"/>
      <w:lang w:val="es-ES" w:eastAsia="es-ES"/>
    </w:rPr>
  </w:style>
  <w:style w:type="paragraph" w:customStyle="1" w:styleId="Prrafodelista3">
    <w:name w:val="Párrafo de lista3"/>
    <w:basedOn w:val="Normal"/>
    <w:qFormat/>
    <w:rsid w:val="00C55361"/>
    <w:pPr>
      <w:ind w:left="720"/>
      <w:contextualSpacing/>
    </w:pPr>
    <w:rPr>
      <w:lang w:val="es-CO"/>
    </w:rPr>
  </w:style>
  <w:style w:type="paragraph" w:customStyle="1" w:styleId="parrafotitulo4">
    <w:name w:val="parrafo titulo4"/>
    <w:basedOn w:val="Normal"/>
    <w:rsid w:val="000D194A"/>
    <w:pPr>
      <w:ind w:left="851"/>
      <w:jc w:val="both"/>
    </w:pPr>
    <w:rPr>
      <w:szCs w:val="20"/>
      <w:lang w:val="es-CO" w:eastAsia="en-US"/>
    </w:rPr>
  </w:style>
  <w:style w:type="paragraph" w:customStyle="1" w:styleId="cuerpo1">
    <w:name w:val="cuerpo1"/>
    <w:basedOn w:val="Normal"/>
    <w:rsid w:val="000D194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paragraph" w:customStyle="1" w:styleId="ecxecxmsoplaintext">
    <w:name w:val="ecxecxmsoplaintext"/>
    <w:basedOn w:val="Normal"/>
    <w:rsid w:val="00B0452B"/>
    <w:pPr>
      <w:spacing w:after="324"/>
    </w:pPr>
    <w:rPr>
      <w:lang w:val="es-CO" w:eastAsia="es-CO"/>
    </w:rPr>
  </w:style>
  <w:style w:type="paragraph" w:styleId="Lista2">
    <w:name w:val="List 2"/>
    <w:basedOn w:val="Normal"/>
    <w:unhideWhenUsed/>
    <w:rsid w:val="0001255F"/>
    <w:pPr>
      <w:ind w:left="566" w:hanging="283"/>
      <w:contextualSpacing/>
    </w:pPr>
  </w:style>
  <w:style w:type="paragraph" w:styleId="Lista3">
    <w:name w:val="List 3"/>
    <w:basedOn w:val="Normal"/>
    <w:unhideWhenUsed/>
    <w:rsid w:val="0001255F"/>
    <w:pPr>
      <w:ind w:left="849" w:hanging="283"/>
      <w:contextualSpacing/>
    </w:pPr>
  </w:style>
  <w:style w:type="paragraph" w:styleId="Lista4">
    <w:name w:val="List 4"/>
    <w:basedOn w:val="Normal"/>
    <w:uiPriority w:val="99"/>
    <w:unhideWhenUsed/>
    <w:rsid w:val="0001255F"/>
    <w:pPr>
      <w:ind w:left="1132" w:hanging="283"/>
      <w:contextualSpacing/>
    </w:pPr>
  </w:style>
  <w:style w:type="paragraph" w:styleId="Lista5">
    <w:name w:val="List 5"/>
    <w:basedOn w:val="Normal"/>
    <w:uiPriority w:val="99"/>
    <w:unhideWhenUsed/>
    <w:rsid w:val="0001255F"/>
    <w:pPr>
      <w:ind w:left="1415" w:hanging="283"/>
      <w:contextualSpacing/>
    </w:pPr>
  </w:style>
  <w:style w:type="paragraph" w:styleId="Encabezadodemensaje">
    <w:name w:val="Message Header"/>
    <w:basedOn w:val="Normal"/>
    <w:link w:val="EncabezadodemensajeCar"/>
    <w:unhideWhenUsed/>
    <w:rsid w:val="0001255F"/>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EncabezadodemensajeCar">
    <w:name w:val="Encabezado de mensaje Car"/>
    <w:link w:val="Encabezadodemensaje"/>
    <w:rsid w:val="0001255F"/>
    <w:rPr>
      <w:rFonts w:ascii="Cambria" w:eastAsia="Times New Roman" w:hAnsi="Cambria" w:cs="Times New Roman"/>
      <w:sz w:val="24"/>
      <w:szCs w:val="24"/>
      <w:shd w:val="pct20" w:color="auto" w:fill="auto"/>
      <w:lang w:val="es-ES" w:eastAsia="es-ES"/>
    </w:rPr>
  </w:style>
  <w:style w:type="paragraph" w:styleId="Saludo">
    <w:name w:val="Salutation"/>
    <w:basedOn w:val="Normal"/>
    <w:next w:val="Normal"/>
    <w:link w:val="SaludoCar"/>
    <w:uiPriority w:val="99"/>
    <w:unhideWhenUsed/>
    <w:rsid w:val="0001255F"/>
  </w:style>
  <w:style w:type="character" w:customStyle="1" w:styleId="SaludoCar">
    <w:name w:val="Saludo Car"/>
    <w:link w:val="Saludo"/>
    <w:uiPriority w:val="99"/>
    <w:rsid w:val="0001255F"/>
    <w:rPr>
      <w:sz w:val="24"/>
      <w:szCs w:val="24"/>
      <w:lang w:val="es-ES" w:eastAsia="es-ES"/>
    </w:rPr>
  </w:style>
  <w:style w:type="paragraph" w:styleId="Listaconvietas3">
    <w:name w:val="List Bullet 3"/>
    <w:basedOn w:val="Normal"/>
    <w:unhideWhenUsed/>
    <w:rsid w:val="0001255F"/>
    <w:pPr>
      <w:numPr>
        <w:numId w:val="12"/>
      </w:numPr>
      <w:contextualSpacing/>
    </w:pPr>
  </w:style>
  <w:style w:type="paragraph" w:styleId="Listaconvietas4">
    <w:name w:val="List Bullet 4"/>
    <w:basedOn w:val="Normal"/>
    <w:unhideWhenUsed/>
    <w:rsid w:val="0001255F"/>
    <w:pPr>
      <w:numPr>
        <w:numId w:val="13"/>
      </w:numPr>
      <w:contextualSpacing/>
    </w:pPr>
  </w:style>
  <w:style w:type="paragraph" w:styleId="Continuarlista">
    <w:name w:val="List Continue"/>
    <w:basedOn w:val="Normal"/>
    <w:unhideWhenUsed/>
    <w:rsid w:val="0001255F"/>
    <w:pPr>
      <w:spacing w:after="120"/>
      <w:ind w:left="283"/>
      <w:contextualSpacing/>
    </w:pPr>
  </w:style>
  <w:style w:type="paragraph" w:styleId="Continuarlista2">
    <w:name w:val="List Continue 2"/>
    <w:basedOn w:val="Normal"/>
    <w:unhideWhenUsed/>
    <w:rsid w:val="0001255F"/>
    <w:pPr>
      <w:spacing w:after="120"/>
      <w:ind w:left="566"/>
      <w:contextualSpacing/>
    </w:pPr>
  </w:style>
  <w:style w:type="paragraph" w:styleId="Continuarlista3">
    <w:name w:val="List Continue 3"/>
    <w:basedOn w:val="Normal"/>
    <w:unhideWhenUsed/>
    <w:rsid w:val="0001255F"/>
    <w:pPr>
      <w:spacing w:after="120"/>
      <w:ind w:left="849"/>
      <w:contextualSpacing/>
    </w:pPr>
  </w:style>
  <w:style w:type="paragraph" w:styleId="Firma">
    <w:name w:val="Signature"/>
    <w:basedOn w:val="Normal"/>
    <w:link w:val="FirmaCar"/>
    <w:uiPriority w:val="99"/>
    <w:unhideWhenUsed/>
    <w:rsid w:val="0001255F"/>
    <w:pPr>
      <w:ind w:left="4252"/>
    </w:pPr>
  </w:style>
  <w:style w:type="character" w:customStyle="1" w:styleId="FirmaCar">
    <w:name w:val="Firma Car"/>
    <w:link w:val="Firma"/>
    <w:uiPriority w:val="99"/>
    <w:rsid w:val="0001255F"/>
    <w:rPr>
      <w:sz w:val="24"/>
      <w:szCs w:val="24"/>
      <w:lang w:val="es-ES" w:eastAsia="es-ES"/>
    </w:rPr>
  </w:style>
  <w:style w:type="paragraph" w:customStyle="1" w:styleId="Firmapuesto">
    <w:name w:val="Firma puesto"/>
    <w:basedOn w:val="Firma"/>
    <w:rsid w:val="0001255F"/>
  </w:style>
  <w:style w:type="paragraph" w:customStyle="1" w:styleId="Inicialesdereferencia">
    <w:name w:val="Iniciales de referencia"/>
    <w:basedOn w:val="Normal"/>
    <w:rsid w:val="0001255F"/>
  </w:style>
  <w:style w:type="paragraph" w:styleId="Sangranormal">
    <w:name w:val="Normal Indent"/>
    <w:basedOn w:val="Normal"/>
    <w:uiPriority w:val="99"/>
    <w:unhideWhenUsed/>
    <w:rsid w:val="0001255F"/>
    <w:pPr>
      <w:ind w:left="708"/>
    </w:pPr>
  </w:style>
  <w:style w:type="paragraph" w:styleId="Textoindependienteprimerasangra">
    <w:name w:val="Body Text First Indent"/>
    <w:basedOn w:val="Textoindependiente"/>
    <w:link w:val="TextoindependienteprimerasangraCar"/>
    <w:uiPriority w:val="99"/>
    <w:unhideWhenUsed/>
    <w:rsid w:val="0001255F"/>
    <w:pPr>
      <w:ind w:firstLine="360"/>
      <w:jc w:val="left"/>
    </w:pPr>
    <w:rPr>
      <w:rFonts w:ascii="Times New Roman" w:hAnsi="Times New Roman" w:cs="Times New Roman"/>
      <w:sz w:val="24"/>
    </w:rPr>
  </w:style>
  <w:style w:type="character" w:customStyle="1" w:styleId="TextoindependienteprimerasangraCar">
    <w:name w:val="Texto independiente primera sangría Car"/>
    <w:link w:val="Textoindependienteprimerasangra"/>
    <w:uiPriority w:val="99"/>
    <w:rsid w:val="0001255F"/>
    <w:rPr>
      <w:rFonts w:ascii="Arial" w:hAnsi="Arial" w:cs="Arial"/>
      <w:sz w:val="24"/>
      <w:szCs w:val="24"/>
      <w:lang w:val="es-ES" w:eastAsia="es-ES"/>
    </w:rPr>
  </w:style>
  <w:style w:type="paragraph" w:styleId="Textoindependienteprimerasangra2">
    <w:name w:val="Body Text First Indent 2"/>
    <w:basedOn w:val="Sangradetextonormal"/>
    <w:link w:val="Textoindependienteprimerasangra2Car"/>
    <w:unhideWhenUsed/>
    <w:rsid w:val="0001255F"/>
    <w:pPr>
      <w:ind w:firstLine="360"/>
      <w:jc w:val="left"/>
    </w:pPr>
    <w:rPr>
      <w:rFonts w:ascii="Times New Roman" w:hAnsi="Times New Roman" w:cs="Times New Roman"/>
    </w:rPr>
  </w:style>
  <w:style w:type="character" w:customStyle="1" w:styleId="Textoindependienteprimerasangra2Car">
    <w:name w:val="Texto independiente primera sangría 2 Car"/>
    <w:link w:val="Textoindependienteprimerasangra2"/>
    <w:rsid w:val="0001255F"/>
    <w:rPr>
      <w:rFonts w:ascii="Arial" w:hAnsi="Arial" w:cs="Arial"/>
      <w:sz w:val="24"/>
      <w:szCs w:val="24"/>
      <w:lang w:val="es-ES" w:eastAsia="es-ES" w:bidi="ar-SA"/>
    </w:rPr>
  </w:style>
  <w:style w:type="character" w:customStyle="1" w:styleId="PrrafodelistaCar">
    <w:name w:val="Párrafo de lista Car"/>
    <w:aliases w:val="Bullet List Car,FooterText Car,numbered Car,List Paragraph1 Car,Paragraphe de liste1 Car,lp1 Car,Use Case List Paragraph Car,NORMAL Car,Lista vistosa - Énfasis 12 Car,Lista vistosa - Énfasis 13 Car,Elabora Car,Ha Car,titulo 3 Car"/>
    <w:link w:val="Prrafodelista"/>
    <w:rsid w:val="00B94573"/>
    <w:rPr>
      <w:sz w:val="24"/>
      <w:szCs w:val="24"/>
      <w:lang w:eastAsia="es-ES"/>
    </w:rPr>
  </w:style>
  <w:style w:type="paragraph" w:customStyle="1" w:styleId="CM46">
    <w:name w:val="CM46"/>
    <w:basedOn w:val="Default"/>
    <w:next w:val="Default"/>
    <w:uiPriority w:val="99"/>
    <w:rsid w:val="008E4F7D"/>
    <w:rPr>
      <w:rFonts w:ascii="Arial" w:hAnsi="Arial" w:cs="Arial"/>
      <w:color w:val="auto"/>
      <w:lang w:val="es-CO" w:eastAsia="es-CO"/>
    </w:rPr>
  </w:style>
  <w:style w:type="paragraph" w:styleId="Listaconvietas5">
    <w:name w:val="List Bullet 5"/>
    <w:basedOn w:val="Normal"/>
    <w:uiPriority w:val="99"/>
    <w:unhideWhenUsed/>
    <w:rsid w:val="00C56BA2"/>
    <w:pPr>
      <w:numPr>
        <w:numId w:val="14"/>
      </w:numPr>
      <w:contextualSpacing/>
    </w:pPr>
  </w:style>
  <w:style w:type="paragraph" w:styleId="Continuarlista4">
    <w:name w:val="List Continue 4"/>
    <w:basedOn w:val="Normal"/>
    <w:uiPriority w:val="99"/>
    <w:unhideWhenUsed/>
    <w:rsid w:val="00C56BA2"/>
    <w:pPr>
      <w:spacing w:after="120"/>
      <w:ind w:left="1132"/>
      <w:contextualSpacing/>
    </w:pPr>
  </w:style>
  <w:style w:type="paragraph" w:customStyle="1" w:styleId="Infodocumentosadjuntos">
    <w:name w:val="Info documentos adjuntos"/>
    <w:basedOn w:val="Normal"/>
    <w:rsid w:val="00D52DCE"/>
  </w:style>
  <w:style w:type="paragraph" w:customStyle="1" w:styleId="Pa16">
    <w:name w:val="Pa16"/>
    <w:basedOn w:val="Normal"/>
    <w:next w:val="Normal"/>
    <w:rsid w:val="000560EB"/>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0560EB"/>
    <w:pPr>
      <w:spacing w:after="160" w:line="240" w:lineRule="exact"/>
    </w:pPr>
    <w:rPr>
      <w:rFonts w:ascii="Verdana" w:hAnsi="Verdana" w:cs="Verdana"/>
      <w:sz w:val="20"/>
      <w:szCs w:val="20"/>
      <w:lang w:val="es-CO" w:eastAsia="en-US"/>
    </w:rPr>
  </w:style>
  <w:style w:type="paragraph" w:customStyle="1" w:styleId="Pa39">
    <w:name w:val="Pa39"/>
    <w:basedOn w:val="Normal"/>
    <w:next w:val="Normal"/>
    <w:rsid w:val="000560EB"/>
    <w:pPr>
      <w:suppressAutoHyphens/>
      <w:autoSpaceDE w:val="0"/>
      <w:spacing w:before="40" w:after="40" w:line="181" w:lineRule="atLeast"/>
    </w:pPr>
    <w:rPr>
      <w:rFonts w:eastAsia="Calibri"/>
      <w:lang w:eastAsia="ar-SA"/>
    </w:rPr>
  </w:style>
  <w:style w:type="paragraph" w:customStyle="1" w:styleId="Pa11">
    <w:name w:val="Pa11"/>
    <w:basedOn w:val="Default"/>
    <w:next w:val="Default"/>
    <w:rsid w:val="000560EB"/>
    <w:pPr>
      <w:suppressAutoHyphens/>
      <w:autoSpaceDN/>
      <w:adjustRightInd/>
      <w:spacing w:line="191" w:lineRule="atLeast"/>
    </w:pPr>
    <w:rPr>
      <w:rFonts w:ascii="Times New Roman" w:eastAsia="Calibri" w:hAnsi="Times New Roman"/>
      <w:color w:val="auto"/>
      <w:lang w:val="es-CO" w:eastAsia="ar-SA"/>
    </w:rPr>
  </w:style>
  <w:style w:type="paragraph" w:customStyle="1" w:styleId="Listamulticolor-nfasis11">
    <w:name w:val="Lista multicolor - Énfasis 11"/>
    <w:basedOn w:val="Normal"/>
    <w:qFormat/>
    <w:rsid w:val="000560EB"/>
    <w:pPr>
      <w:ind w:left="720"/>
      <w:contextualSpacing/>
    </w:pPr>
    <w:rPr>
      <w:lang w:val="es-CO"/>
    </w:rPr>
  </w:style>
  <w:style w:type="character" w:customStyle="1" w:styleId="A4">
    <w:name w:val="A4"/>
    <w:uiPriority w:val="99"/>
    <w:rsid w:val="000560EB"/>
    <w:rPr>
      <w:rFonts w:ascii="Akzidenz Grotesk BE Light" w:hAnsi="Akzidenz Grotesk BE Light" w:cs="Akzidenz Grotesk BE Light"/>
      <w:b/>
      <w:bCs/>
      <w:color w:val="000000"/>
      <w:sz w:val="18"/>
      <w:szCs w:val="18"/>
    </w:rPr>
  </w:style>
  <w:style w:type="character" w:customStyle="1" w:styleId="A5">
    <w:name w:val="A5"/>
    <w:uiPriority w:val="99"/>
    <w:rsid w:val="000560EB"/>
    <w:rPr>
      <w:rFonts w:ascii="Akzidenz Grotesk BE Light" w:hAnsi="Akzidenz Grotesk BE Light" w:cs="Akzidenz Grotesk BE Light"/>
      <w:b/>
      <w:bCs/>
      <w:color w:val="000000"/>
      <w:sz w:val="10"/>
      <w:szCs w:val="10"/>
    </w:rPr>
  </w:style>
  <w:style w:type="paragraph" w:customStyle="1" w:styleId="Pa4">
    <w:name w:val="Pa4"/>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paragraph" w:customStyle="1" w:styleId="Pa5">
    <w:name w:val="Pa5"/>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paragraph" w:customStyle="1" w:styleId="Pa0">
    <w:name w:val="Pa0"/>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character" w:customStyle="1" w:styleId="A0">
    <w:name w:val="A0"/>
    <w:uiPriority w:val="99"/>
    <w:rsid w:val="000560EB"/>
    <w:rPr>
      <w:rFonts w:cs="Akzidenz Grotesk BE Bold"/>
      <w:b/>
      <w:bCs/>
      <w:color w:val="000000"/>
      <w:sz w:val="20"/>
      <w:szCs w:val="20"/>
    </w:rPr>
  </w:style>
  <w:style w:type="paragraph" w:customStyle="1" w:styleId="Pa3">
    <w:name w:val="Pa3"/>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character" w:styleId="nfasis">
    <w:name w:val="Emphasis"/>
    <w:qFormat/>
    <w:rsid w:val="000560EB"/>
    <w:rPr>
      <w:i/>
      <w:iCs/>
    </w:rPr>
  </w:style>
  <w:style w:type="character" w:customStyle="1" w:styleId="hps">
    <w:name w:val="hps"/>
    <w:basedOn w:val="Fuentedeprrafopredeter"/>
    <w:rsid w:val="000560EB"/>
  </w:style>
  <w:style w:type="numbering" w:customStyle="1" w:styleId="Estilo1">
    <w:name w:val="Estilo1"/>
    <w:rsid w:val="007E3C26"/>
    <w:pPr>
      <w:numPr>
        <w:numId w:val="15"/>
      </w:numPr>
    </w:pPr>
  </w:style>
  <w:style w:type="paragraph" w:customStyle="1" w:styleId="xl88">
    <w:name w:val="xl88"/>
    <w:basedOn w:val="Normal"/>
    <w:rsid w:val="009B0F4C"/>
    <w:pPr>
      <w:pBdr>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lang w:val="es-CO" w:eastAsia="es-CO"/>
    </w:rPr>
  </w:style>
  <w:style w:type="character" w:customStyle="1" w:styleId="st">
    <w:name w:val="st"/>
    <w:basedOn w:val="Fuentedeprrafopredeter"/>
    <w:rsid w:val="00DF02C8"/>
  </w:style>
  <w:style w:type="paragraph" w:customStyle="1" w:styleId="Prrafodelista11">
    <w:name w:val="Párrafo de lista11"/>
    <w:basedOn w:val="Normal"/>
    <w:rsid w:val="00850D53"/>
    <w:pPr>
      <w:ind w:left="720"/>
      <w:contextualSpacing/>
    </w:pPr>
    <w:rPr>
      <w:rFonts w:eastAsia="Calibri"/>
      <w:lang w:val="es-CO"/>
    </w:rPr>
  </w:style>
  <w:style w:type="character" w:customStyle="1" w:styleId="SinespaciadoCar">
    <w:name w:val="Sin espaciado Car"/>
    <w:link w:val="Sinespaciado"/>
    <w:uiPriority w:val="1"/>
    <w:rsid w:val="004946F0"/>
    <w:rPr>
      <w:sz w:val="24"/>
      <w:szCs w:val="24"/>
      <w:lang w:val="es-CO"/>
    </w:rPr>
  </w:style>
  <w:style w:type="paragraph" w:customStyle="1" w:styleId="western">
    <w:name w:val="western"/>
    <w:basedOn w:val="Normal"/>
    <w:rsid w:val="008B30D5"/>
    <w:pPr>
      <w:spacing w:before="100" w:beforeAutospacing="1" w:after="100" w:afterAutospacing="1"/>
    </w:pPr>
    <w:rPr>
      <w:lang w:val="es-CO" w:eastAsia="es-CO"/>
    </w:rPr>
  </w:style>
  <w:style w:type="paragraph" w:styleId="Asuntodelcomentario">
    <w:name w:val="annotation subject"/>
    <w:basedOn w:val="Textocomentario"/>
    <w:next w:val="Textocomentario"/>
    <w:link w:val="AsuntodelcomentarioCar"/>
    <w:rsid w:val="004E7CAC"/>
    <w:rPr>
      <w:b/>
      <w:bCs/>
    </w:rPr>
  </w:style>
  <w:style w:type="character" w:customStyle="1" w:styleId="AsuntodelcomentarioCar">
    <w:name w:val="Asunto del comentario Car"/>
    <w:link w:val="Asuntodelcomentario"/>
    <w:rsid w:val="004E7CAC"/>
    <w:rPr>
      <w:b/>
      <w:bCs/>
      <w:lang w:val="es-ES" w:eastAsia="es-ES" w:bidi="ar-SA"/>
    </w:rPr>
  </w:style>
  <w:style w:type="character" w:customStyle="1" w:styleId="apple-converted-space">
    <w:name w:val="apple-converted-space"/>
    <w:rsid w:val="004E7CAC"/>
  </w:style>
  <w:style w:type="character" w:customStyle="1" w:styleId="apple-style-span">
    <w:name w:val="apple-style-span"/>
    <w:rsid w:val="004E7CAC"/>
  </w:style>
  <w:style w:type="paragraph" w:customStyle="1" w:styleId="PlainText1">
    <w:name w:val="Plain Text1"/>
    <w:basedOn w:val="Normal"/>
    <w:rsid w:val="004E7CAC"/>
    <w:rPr>
      <w:rFonts w:ascii="Courier New" w:hAnsi="Courier New"/>
      <w:sz w:val="20"/>
      <w:szCs w:val="20"/>
    </w:rPr>
  </w:style>
  <w:style w:type="paragraph" w:customStyle="1" w:styleId="xl68">
    <w:name w:val="xl68"/>
    <w:basedOn w:val="Normal"/>
    <w:rsid w:val="004E7C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69">
    <w:name w:val="xl69"/>
    <w:basedOn w:val="Normal"/>
    <w:rsid w:val="004E7CAC"/>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70">
    <w:name w:val="xl70"/>
    <w:basedOn w:val="Normal"/>
    <w:rsid w:val="004E7CAC"/>
    <w:pP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1">
    <w:name w:val="xl71"/>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72">
    <w:name w:val="xl72"/>
    <w:basedOn w:val="Normal"/>
    <w:rsid w:val="004E7CA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3">
    <w:name w:val="xl73"/>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4">
    <w:name w:val="xl74"/>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75">
    <w:name w:val="xl75"/>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76">
    <w:name w:val="xl76"/>
    <w:basedOn w:val="Normal"/>
    <w:rsid w:val="004E7CAC"/>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77">
    <w:name w:val="xl77"/>
    <w:basedOn w:val="Normal"/>
    <w:rsid w:val="004E7CA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8">
    <w:name w:val="xl78"/>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79">
    <w:name w:val="xl79"/>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color w:val="000000"/>
      <w:sz w:val="20"/>
      <w:szCs w:val="20"/>
      <w:lang w:val="es-CO" w:eastAsia="es-CO"/>
    </w:rPr>
  </w:style>
  <w:style w:type="paragraph" w:customStyle="1" w:styleId="xl80">
    <w:name w:val="xl80"/>
    <w:basedOn w:val="Normal"/>
    <w:rsid w:val="004E7CAC"/>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81">
    <w:name w:val="xl81"/>
    <w:basedOn w:val="Normal"/>
    <w:rsid w:val="004E7CAC"/>
    <w:pP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82">
    <w:name w:val="xl82"/>
    <w:basedOn w:val="Normal"/>
    <w:rsid w:val="004E7C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83">
    <w:name w:val="xl83"/>
    <w:basedOn w:val="Normal"/>
    <w:rsid w:val="004E7CAC"/>
    <w:pP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84">
    <w:name w:val="xl84"/>
    <w:basedOn w:val="Normal"/>
    <w:rsid w:val="004E7CAC"/>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85">
    <w:name w:val="xl85"/>
    <w:basedOn w:val="Normal"/>
    <w:rsid w:val="004E7C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86">
    <w:name w:val="xl86"/>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87">
    <w:name w:val="xl87"/>
    <w:basedOn w:val="Normal"/>
    <w:rsid w:val="004E7CAC"/>
    <w:pPr>
      <w:pBdr>
        <w:top w:val="single" w:sz="4" w:space="0" w:color="auto"/>
        <w:left w:val="single" w:sz="4" w:space="0" w:color="auto"/>
        <w:bottom w:val="single" w:sz="4" w:space="0" w:color="auto"/>
        <w:right w:val="single" w:sz="4" w:space="0" w:color="auto"/>
      </w:pBdr>
      <w:shd w:val="clear" w:color="000000" w:fill="948B54"/>
      <w:spacing w:before="100" w:beforeAutospacing="1" w:after="100" w:afterAutospacing="1"/>
      <w:jc w:val="center"/>
      <w:textAlignment w:val="center"/>
    </w:pPr>
    <w:rPr>
      <w:rFonts w:ascii="Arial Narrow" w:hAnsi="Arial Narrow"/>
      <w:sz w:val="20"/>
      <w:szCs w:val="20"/>
      <w:lang w:val="es-CO" w:eastAsia="es-CO"/>
    </w:rPr>
  </w:style>
  <w:style w:type="paragraph" w:customStyle="1" w:styleId="xl89">
    <w:name w:val="xl89"/>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lang w:val="es-CO" w:eastAsia="es-CO"/>
    </w:rPr>
  </w:style>
  <w:style w:type="paragraph" w:customStyle="1" w:styleId="xl90">
    <w:name w:val="xl90"/>
    <w:basedOn w:val="Normal"/>
    <w:rsid w:val="004E7CAC"/>
    <w:pPr>
      <w:shd w:val="clear" w:color="000000" w:fill="FFFFFF"/>
      <w:spacing w:before="100" w:beforeAutospacing="1" w:after="100" w:afterAutospacing="1"/>
      <w:jc w:val="center"/>
      <w:textAlignment w:val="center"/>
    </w:pPr>
    <w:rPr>
      <w:rFonts w:ascii="Arial Narrow" w:hAnsi="Arial Narrow"/>
      <w:b/>
      <w:bCs/>
      <w:lang w:val="es-CO" w:eastAsia="es-CO"/>
    </w:rPr>
  </w:style>
  <w:style w:type="paragraph" w:customStyle="1" w:styleId="xl66">
    <w:name w:val="xl66"/>
    <w:basedOn w:val="Normal"/>
    <w:rsid w:val="004E7C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0"/>
      <w:szCs w:val="20"/>
      <w:lang w:val="en-US" w:eastAsia="en-US"/>
    </w:rPr>
  </w:style>
  <w:style w:type="paragraph" w:customStyle="1" w:styleId="xl67">
    <w:name w:val="xl67"/>
    <w:basedOn w:val="Normal"/>
    <w:rsid w:val="004E7CA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0"/>
      <w:szCs w:val="20"/>
      <w:lang w:val="en-US" w:eastAsia="en-US"/>
    </w:rPr>
  </w:style>
  <w:style w:type="character" w:customStyle="1" w:styleId="pea1">
    <w:name w:val="_pe_a1"/>
    <w:basedOn w:val="Fuentedeprrafopredeter"/>
    <w:rsid w:val="00BE3A19"/>
  </w:style>
  <w:style w:type="character" w:customStyle="1" w:styleId="rpco11">
    <w:name w:val="_rpc_o11"/>
    <w:rsid w:val="000D3065"/>
    <w:rPr>
      <w:rFonts w:ascii="Segoe UI" w:hAnsi="Segoe UI" w:cs="Segoe UI" w:hint="default"/>
      <w:vanish/>
      <w:webHidden w:val="0"/>
      <w:color w:val="333333"/>
      <w:sz w:val="18"/>
      <w:szCs w:val="18"/>
      <w:specVanish/>
    </w:rPr>
  </w:style>
  <w:style w:type="character" w:customStyle="1" w:styleId="DefaultCar">
    <w:name w:val="Default Car"/>
    <w:link w:val="Default"/>
    <w:locked/>
    <w:rsid w:val="00C4662E"/>
    <w:rPr>
      <w:rFonts w:ascii="Verdana" w:hAnsi="Verdana"/>
      <w:color w:val="000000"/>
      <w:sz w:val="24"/>
      <w:szCs w:val="24"/>
    </w:rPr>
  </w:style>
  <w:style w:type="paragraph" w:customStyle="1" w:styleId="WW-Sangra3detindependiente">
    <w:name w:val="WW-Sangría 3 de t. independiente"/>
    <w:basedOn w:val="Normal"/>
    <w:rsid w:val="005A476A"/>
    <w:pPr>
      <w:suppressAutoHyphens/>
      <w:ind w:left="567" w:firstLine="1"/>
      <w:jc w:val="both"/>
    </w:pPr>
    <w:rPr>
      <w:rFonts w:ascii="Arial" w:hAnsi="Arial"/>
      <w:color w:val="FF0000"/>
      <w:sz w:val="28"/>
      <w:szCs w:val="20"/>
      <w:lang w:val="es-CO"/>
    </w:rPr>
  </w:style>
  <w:style w:type="paragraph" w:customStyle="1" w:styleId="Cdetextoinicial">
    <w:name w:val="C. de textoinicial"/>
    <w:basedOn w:val="Normal"/>
    <w:rsid w:val="00DA3596"/>
    <w:pPr>
      <w:autoSpaceDE w:val="0"/>
      <w:autoSpaceDN w:val="0"/>
      <w:adjustRightInd w:val="0"/>
      <w:spacing w:line="270" w:lineRule="atLeast"/>
      <w:jc w:val="both"/>
    </w:pPr>
    <w:rPr>
      <w:rFonts w:ascii="ZapfCalligr BT" w:hAnsi="ZapfCalligr BT"/>
      <w:sz w:val="21"/>
      <w:szCs w:val="21"/>
      <w:lang w:val="es-CO"/>
    </w:rPr>
  </w:style>
  <w:style w:type="paragraph" w:customStyle="1" w:styleId="nivel2">
    <w:name w:val="nivel2"/>
    <w:rsid w:val="00DA3596"/>
    <w:pPr>
      <w:autoSpaceDE w:val="0"/>
      <w:autoSpaceDN w:val="0"/>
      <w:adjustRightInd w:val="0"/>
      <w:spacing w:before="113" w:after="57"/>
      <w:jc w:val="both"/>
    </w:pPr>
    <w:rPr>
      <w:rFonts w:ascii="Humanst521 Cn BT" w:hAnsi="Humanst521 Cn BT"/>
      <w:smallCaps/>
      <w:sz w:val="40"/>
      <w:szCs w:val="40"/>
      <w:lang w:val="es-ES" w:eastAsia="es-ES"/>
    </w:rPr>
  </w:style>
  <w:style w:type="paragraph" w:styleId="TDC1">
    <w:name w:val="toc 1"/>
    <w:basedOn w:val="Normal"/>
    <w:next w:val="Normal"/>
    <w:autoRedefine/>
    <w:uiPriority w:val="39"/>
    <w:qFormat/>
    <w:rsid w:val="00F9505C"/>
    <w:rPr>
      <w:rFonts w:ascii="Arial" w:hAnsi="Arial" w:cs="Arial"/>
      <w:b/>
      <w:bCs/>
      <w:caps/>
      <w:spacing w:val="-20"/>
      <w:sz w:val="20"/>
      <w:szCs w:val="20"/>
      <w:lang w:val="es-CO"/>
    </w:rPr>
  </w:style>
  <w:style w:type="paragraph" w:customStyle="1" w:styleId="CharCarCarCarCar">
    <w:name w:val="Char Car Car Car Car"/>
    <w:basedOn w:val="Normal"/>
    <w:rsid w:val="00F9505C"/>
    <w:pPr>
      <w:spacing w:after="160" w:line="240" w:lineRule="exact"/>
    </w:pPr>
    <w:rPr>
      <w:rFonts w:ascii="Verdana" w:hAnsi="Verdana"/>
      <w:sz w:val="20"/>
      <w:szCs w:val="20"/>
      <w:lang w:val="en-US" w:eastAsia="en-US"/>
    </w:rPr>
  </w:style>
  <w:style w:type="paragraph" w:customStyle="1" w:styleId="Char9">
    <w:name w:val="Char9"/>
    <w:basedOn w:val="Normal"/>
    <w:rsid w:val="00F9505C"/>
    <w:pPr>
      <w:spacing w:after="160" w:line="240" w:lineRule="exact"/>
    </w:pPr>
    <w:rPr>
      <w:rFonts w:ascii="Verdana" w:hAnsi="Verdana"/>
      <w:sz w:val="20"/>
      <w:szCs w:val="20"/>
      <w:lang w:val="es-CO" w:eastAsia="en-US"/>
    </w:rPr>
  </w:style>
  <w:style w:type="paragraph" w:customStyle="1" w:styleId="TextoTextos">
    <w:name w:val="Texto (Textos)"/>
    <w:basedOn w:val="Normal"/>
    <w:uiPriority w:val="99"/>
    <w:rsid w:val="00F9505C"/>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subtitulos">
    <w:name w:val="subtitulos"/>
    <w:basedOn w:val="Normal"/>
    <w:rsid w:val="00F9505C"/>
    <w:pPr>
      <w:spacing w:before="100" w:beforeAutospacing="1" w:after="100" w:afterAutospacing="1"/>
    </w:pPr>
  </w:style>
  <w:style w:type="character" w:customStyle="1" w:styleId="estilo9">
    <w:name w:val="estilo9"/>
    <w:basedOn w:val="Fuentedeprrafopredeter"/>
    <w:rsid w:val="00F9505C"/>
  </w:style>
  <w:style w:type="character" w:customStyle="1" w:styleId="gralsubtitulos">
    <w:name w:val="gralsubtitulos"/>
    <w:basedOn w:val="Fuentedeprrafopredeter"/>
    <w:rsid w:val="00F9505C"/>
  </w:style>
  <w:style w:type="paragraph" w:customStyle="1" w:styleId="font6">
    <w:name w:val="font6"/>
    <w:basedOn w:val="Normal"/>
    <w:rsid w:val="00F9505C"/>
    <w:pPr>
      <w:spacing w:before="100" w:beforeAutospacing="1" w:after="100" w:afterAutospacing="1"/>
    </w:pPr>
    <w:rPr>
      <w:rFonts w:ascii="Arial" w:hAnsi="Arial" w:cs="Arial"/>
      <w:i/>
      <w:iCs/>
      <w:color w:val="000000"/>
      <w:sz w:val="16"/>
      <w:szCs w:val="16"/>
      <w:lang w:val="es-CO" w:eastAsia="es-CO"/>
    </w:rPr>
  </w:style>
  <w:style w:type="paragraph" w:customStyle="1" w:styleId="font7">
    <w:name w:val="font7"/>
    <w:basedOn w:val="Normal"/>
    <w:rsid w:val="00F9505C"/>
    <w:pPr>
      <w:spacing w:before="100" w:beforeAutospacing="1" w:after="100" w:afterAutospacing="1"/>
    </w:pPr>
    <w:rPr>
      <w:rFonts w:ascii="Arial" w:hAnsi="Arial" w:cs="Arial"/>
      <w:color w:val="000000"/>
      <w:sz w:val="16"/>
      <w:szCs w:val="16"/>
      <w:u w:val="single"/>
      <w:lang w:val="es-CO" w:eastAsia="es-CO"/>
    </w:rPr>
  </w:style>
  <w:style w:type="paragraph" w:customStyle="1" w:styleId="xl63">
    <w:name w:val="xl63"/>
    <w:basedOn w:val="Normal"/>
    <w:rsid w:val="00F9505C"/>
    <w:pPr>
      <w:spacing w:before="100" w:beforeAutospacing="1" w:after="100" w:afterAutospacing="1"/>
      <w:jc w:val="center"/>
      <w:textAlignment w:val="center"/>
    </w:pPr>
    <w:rPr>
      <w:lang w:val="es-CO" w:eastAsia="es-CO"/>
    </w:rPr>
  </w:style>
  <w:style w:type="paragraph" w:customStyle="1" w:styleId="xl64">
    <w:name w:val="xl64"/>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lang w:val="es-CO" w:eastAsia="es-CO"/>
    </w:rPr>
  </w:style>
  <w:style w:type="paragraph" w:customStyle="1" w:styleId="xl65">
    <w:name w:val="xl65"/>
    <w:basedOn w:val="Normal"/>
    <w:rsid w:val="00F950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91">
    <w:name w:val="xl91"/>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CO" w:eastAsia="es-CO"/>
    </w:rPr>
  </w:style>
  <w:style w:type="paragraph" w:customStyle="1" w:styleId="xl92">
    <w:name w:val="xl92"/>
    <w:basedOn w:val="Normal"/>
    <w:rsid w:val="00F9505C"/>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jc w:val="right"/>
      <w:textAlignment w:val="center"/>
    </w:pPr>
    <w:rPr>
      <w:rFonts w:ascii="Arial" w:hAnsi="Arial" w:cs="Arial"/>
      <w:b/>
      <w:bCs/>
      <w:lang w:val="es-CO" w:eastAsia="es-CO"/>
    </w:rPr>
  </w:style>
  <w:style w:type="paragraph" w:customStyle="1" w:styleId="xl93">
    <w:name w:val="xl93"/>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lang w:val="es-CO" w:eastAsia="es-CO"/>
    </w:rPr>
  </w:style>
  <w:style w:type="paragraph" w:customStyle="1" w:styleId="xl94">
    <w:name w:val="xl94"/>
    <w:basedOn w:val="Normal"/>
    <w:rsid w:val="00F9505C"/>
    <w:pPr>
      <w:spacing w:before="100" w:beforeAutospacing="1" w:after="100" w:afterAutospacing="1"/>
      <w:textAlignment w:val="center"/>
    </w:pPr>
    <w:rPr>
      <w:lang w:val="es-CO" w:eastAsia="es-CO"/>
    </w:rPr>
  </w:style>
  <w:style w:type="paragraph" w:customStyle="1" w:styleId="xl95">
    <w:name w:val="xl95"/>
    <w:basedOn w:val="Normal"/>
    <w:rsid w:val="00F9505C"/>
    <w:pPr>
      <w:spacing w:before="100" w:beforeAutospacing="1" w:after="100" w:afterAutospacing="1"/>
      <w:jc w:val="both"/>
      <w:textAlignment w:val="center"/>
    </w:pPr>
    <w:rPr>
      <w:lang w:val="es-CO" w:eastAsia="es-CO"/>
    </w:rPr>
  </w:style>
  <w:style w:type="paragraph" w:customStyle="1" w:styleId="xl96">
    <w:name w:val="xl96"/>
    <w:basedOn w:val="Normal"/>
    <w:rsid w:val="00F9505C"/>
    <w:pPr>
      <w:spacing w:before="100" w:beforeAutospacing="1" w:after="100" w:afterAutospacing="1"/>
      <w:jc w:val="right"/>
      <w:textAlignment w:val="center"/>
    </w:pPr>
    <w:rPr>
      <w:lang w:val="es-CO" w:eastAsia="es-CO"/>
    </w:rPr>
  </w:style>
  <w:style w:type="paragraph" w:customStyle="1" w:styleId="xl97">
    <w:name w:val="xl97"/>
    <w:basedOn w:val="Normal"/>
    <w:rsid w:val="00F9505C"/>
    <w:pPr>
      <w:pBdr>
        <w:top w:val="single" w:sz="4" w:space="0" w:color="auto"/>
        <w:left w:val="single" w:sz="4" w:space="0" w:color="auto"/>
        <w:bottom w:val="single" w:sz="8" w:space="0" w:color="auto"/>
        <w:right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98">
    <w:name w:val="xl98"/>
    <w:basedOn w:val="Normal"/>
    <w:rsid w:val="00F9505C"/>
    <w:pPr>
      <w:pBdr>
        <w:top w:val="single" w:sz="4" w:space="0" w:color="auto"/>
        <w:left w:val="single" w:sz="4" w:space="0" w:color="auto"/>
        <w:bottom w:val="single" w:sz="8" w:space="0" w:color="auto"/>
        <w:right w:val="single" w:sz="8" w:space="0" w:color="auto"/>
      </w:pBdr>
      <w:shd w:val="clear" w:color="000000" w:fill="C2D69A"/>
      <w:spacing w:before="100" w:beforeAutospacing="1" w:after="100" w:afterAutospacing="1"/>
      <w:jc w:val="right"/>
      <w:textAlignment w:val="center"/>
    </w:pPr>
    <w:rPr>
      <w:rFonts w:ascii="Arial" w:hAnsi="Arial" w:cs="Arial"/>
      <w:b/>
      <w:bCs/>
      <w:lang w:val="es-CO" w:eastAsia="es-CO"/>
    </w:rPr>
  </w:style>
  <w:style w:type="paragraph" w:customStyle="1" w:styleId="xl99">
    <w:name w:val="xl99"/>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lang w:val="es-CO" w:eastAsia="es-CO"/>
    </w:rPr>
  </w:style>
  <w:style w:type="paragraph" w:customStyle="1" w:styleId="xl100">
    <w:name w:val="xl100"/>
    <w:basedOn w:val="Normal"/>
    <w:rsid w:val="00F9505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01">
    <w:name w:val="xl101"/>
    <w:basedOn w:val="Normal"/>
    <w:rsid w:val="00F9505C"/>
    <w:pPr>
      <w:pBdr>
        <w:top w:val="single" w:sz="4" w:space="0" w:color="auto"/>
        <w:left w:val="single" w:sz="4" w:space="0" w:color="auto"/>
        <w:bottom w:val="single" w:sz="4" w:space="0" w:color="auto"/>
        <w:right w:val="single" w:sz="8" w:space="0" w:color="auto"/>
      </w:pBdr>
      <w:shd w:val="clear" w:color="000000" w:fill="FFFF9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02">
    <w:name w:val="xl102"/>
    <w:basedOn w:val="Normal"/>
    <w:rsid w:val="00F9505C"/>
    <w:pPr>
      <w:pBdr>
        <w:top w:val="single" w:sz="4" w:space="0" w:color="auto"/>
        <w:left w:val="single" w:sz="8" w:space="0" w:color="auto"/>
        <w:bottom w:val="single" w:sz="4" w:space="0" w:color="auto"/>
        <w:right w:val="single" w:sz="4" w:space="0" w:color="auto"/>
      </w:pBdr>
      <w:shd w:val="clear" w:color="000000" w:fill="FFFF9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03">
    <w:name w:val="xl103"/>
    <w:basedOn w:val="Normal"/>
    <w:rsid w:val="00F9505C"/>
    <w:pPr>
      <w:pBdr>
        <w:top w:val="single" w:sz="4" w:space="0" w:color="auto"/>
        <w:left w:val="single" w:sz="8" w:space="0" w:color="auto"/>
        <w:right w:val="single" w:sz="4" w:space="0" w:color="auto"/>
      </w:pBdr>
      <w:shd w:val="clear" w:color="000000" w:fill="C2D69A"/>
      <w:spacing w:before="100" w:beforeAutospacing="1" w:after="100" w:afterAutospacing="1"/>
      <w:jc w:val="center"/>
      <w:textAlignment w:val="center"/>
    </w:pPr>
    <w:rPr>
      <w:rFonts w:ascii="Arial" w:hAnsi="Arial" w:cs="Arial"/>
      <w:sz w:val="16"/>
      <w:szCs w:val="16"/>
      <w:lang w:val="es-CO" w:eastAsia="es-CO"/>
    </w:rPr>
  </w:style>
  <w:style w:type="paragraph" w:customStyle="1" w:styleId="xl104">
    <w:name w:val="xl104"/>
    <w:basedOn w:val="Normal"/>
    <w:rsid w:val="00F9505C"/>
    <w:pPr>
      <w:pBdr>
        <w:top w:val="single" w:sz="4" w:space="0" w:color="auto"/>
        <w:left w:val="single" w:sz="4" w:space="0" w:color="auto"/>
        <w:right w:val="single" w:sz="8" w:space="0" w:color="auto"/>
      </w:pBdr>
      <w:shd w:val="clear" w:color="000000" w:fill="C2D69A"/>
      <w:spacing w:before="100" w:beforeAutospacing="1" w:after="100" w:afterAutospacing="1"/>
      <w:jc w:val="right"/>
      <w:textAlignment w:val="center"/>
    </w:pPr>
    <w:rPr>
      <w:rFonts w:ascii="Arial" w:hAnsi="Arial" w:cs="Arial"/>
      <w:b/>
      <w:bCs/>
      <w:lang w:val="es-CO" w:eastAsia="es-CO"/>
    </w:rPr>
  </w:style>
  <w:style w:type="paragraph" w:customStyle="1" w:styleId="xl105">
    <w:name w:val="xl105"/>
    <w:basedOn w:val="Normal"/>
    <w:rsid w:val="00F9505C"/>
    <w:pPr>
      <w:pBdr>
        <w:top w:val="single" w:sz="4" w:space="0" w:color="auto"/>
        <w:left w:val="single" w:sz="4" w:space="0" w:color="auto"/>
        <w:bottom w:val="single" w:sz="4" w:space="0" w:color="auto"/>
        <w:right w:val="single" w:sz="4" w:space="0" w:color="auto"/>
      </w:pBdr>
      <w:shd w:val="clear" w:color="000000" w:fill="538ED5"/>
      <w:spacing w:before="100" w:beforeAutospacing="1" w:after="100" w:afterAutospacing="1"/>
      <w:jc w:val="center"/>
      <w:textAlignment w:val="center"/>
    </w:pPr>
    <w:rPr>
      <w:rFonts w:ascii="Arial" w:hAnsi="Arial" w:cs="Arial"/>
      <w:color w:val="FF0000"/>
      <w:sz w:val="16"/>
      <w:szCs w:val="16"/>
      <w:lang w:val="es-CO" w:eastAsia="es-CO"/>
    </w:rPr>
  </w:style>
  <w:style w:type="paragraph" w:customStyle="1" w:styleId="xl106">
    <w:name w:val="xl106"/>
    <w:basedOn w:val="Normal"/>
    <w:rsid w:val="00F9505C"/>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lang w:val="es-CO" w:eastAsia="es-CO"/>
    </w:rPr>
  </w:style>
  <w:style w:type="paragraph" w:customStyle="1" w:styleId="xl107">
    <w:name w:val="xl107"/>
    <w:basedOn w:val="Normal"/>
    <w:rsid w:val="00F9505C"/>
    <w:pPr>
      <w:pBdr>
        <w:top w:val="single" w:sz="4" w:space="0" w:color="auto"/>
        <w:left w:val="single" w:sz="4" w:space="0" w:color="auto"/>
        <w:bottom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108">
    <w:name w:val="xl108"/>
    <w:basedOn w:val="Normal"/>
    <w:rsid w:val="00F9505C"/>
    <w:pPr>
      <w:pBdr>
        <w:top w:val="single" w:sz="4" w:space="0" w:color="auto"/>
        <w:bottom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109">
    <w:name w:val="xl109"/>
    <w:basedOn w:val="Normal"/>
    <w:rsid w:val="00F9505C"/>
    <w:pPr>
      <w:pBdr>
        <w:top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110">
    <w:name w:val="xl110"/>
    <w:basedOn w:val="Normal"/>
    <w:rsid w:val="00F9505C"/>
    <w:pPr>
      <w:pBdr>
        <w:top w:val="single" w:sz="4" w:space="0" w:color="auto"/>
        <w:left w:val="single" w:sz="4" w:space="0" w:color="auto"/>
        <w:bottom w:val="single" w:sz="8" w:space="0" w:color="auto"/>
        <w:right w:val="single" w:sz="4" w:space="0" w:color="auto"/>
      </w:pBdr>
      <w:shd w:val="clear" w:color="000000" w:fill="C2D69A"/>
      <w:spacing w:before="100" w:beforeAutospacing="1" w:after="100" w:afterAutospacing="1"/>
      <w:jc w:val="right"/>
      <w:textAlignment w:val="center"/>
    </w:pPr>
    <w:rPr>
      <w:rFonts w:ascii="Arial" w:hAnsi="Arial" w:cs="Arial"/>
      <w:b/>
      <w:bCs/>
      <w:lang w:val="es-CO" w:eastAsia="es-CO"/>
    </w:rPr>
  </w:style>
  <w:style w:type="paragraph" w:customStyle="1" w:styleId="xl111">
    <w:name w:val="xl111"/>
    <w:basedOn w:val="Normal"/>
    <w:rsid w:val="00F9505C"/>
    <w:pPr>
      <w:pBdr>
        <w:top w:val="single" w:sz="4" w:space="0" w:color="auto"/>
        <w:left w:val="single" w:sz="4" w:space="0" w:color="auto"/>
        <w:bottom w:val="single" w:sz="4" w:space="0" w:color="auto"/>
      </w:pBdr>
      <w:spacing w:before="100" w:beforeAutospacing="1" w:after="100" w:afterAutospacing="1"/>
      <w:jc w:val="center"/>
    </w:pPr>
    <w:rPr>
      <w:lang w:val="es-CO" w:eastAsia="es-CO"/>
    </w:rPr>
  </w:style>
  <w:style w:type="paragraph" w:customStyle="1" w:styleId="xl112">
    <w:name w:val="xl112"/>
    <w:basedOn w:val="Normal"/>
    <w:rsid w:val="00F9505C"/>
    <w:pPr>
      <w:pBdr>
        <w:top w:val="single" w:sz="4" w:space="0" w:color="auto"/>
        <w:bottom w:val="single" w:sz="4" w:space="0" w:color="auto"/>
      </w:pBdr>
      <w:spacing w:before="100" w:beforeAutospacing="1" w:after="100" w:afterAutospacing="1"/>
      <w:jc w:val="center"/>
    </w:pPr>
    <w:rPr>
      <w:lang w:val="es-CO" w:eastAsia="es-CO"/>
    </w:rPr>
  </w:style>
  <w:style w:type="paragraph" w:customStyle="1" w:styleId="xl113">
    <w:name w:val="xl113"/>
    <w:basedOn w:val="Normal"/>
    <w:rsid w:val="00F9505C"/>
    <w:pPr>
      <w:pBdr>
        <w:top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114">
    <w:name w:val="xl114"/>
    <w:basedOn w:val="Normal"/>
    <w:rsid w:val="00F9505C"/>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lang w:val="es-CO" w:eastAsia="es-CO"/>
    </w:rPr>
  </w:style>
  <w:style w:type="paragraph" w:customStyle="1" w:styleId="xl115">
    <w:name w:val="xl115"/>
    <w:basedOn w:val="Normal"/>
    <w:rsid w:val="00F9505C"/>
    <w:pPr>
      <w:pBdr>
        <w:top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lang w:val="es-CO" w:eastAsia="es-CO"/>
    </w:rPr>
  </w:style>
  <w:style w:type="paragraph" w:customStyle="1" w:styleId="xl116">
    <w:name w:val="xl116"/>
    <w:basedOn w:val="Normal"/>
    <w:rsid w:val="00F9505C"/>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lang w:val="es-CO" w:eastAsia="es-CO"/>
    </w:rPr>
  </w:style>
  <w:style w:type="paragraph" w:customStyle="1" w:styleId="xl117">
    <w:name w:val="xl117"/>
    <w:basedOn w:val="Normal"/>
    <w:rsid w:val="00F9505C"/>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18">
    <w:name w:val="xl118"/>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19">
    <w:name w:val="xl119"/>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20">
    <w:name w:val="xl120"/>
    <w:basedOn w:val="Normal"/>
    <w:rsid w:val="00F9505C"/>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jc w:val="center"/>
      <w:textAlignment w:val="center"/>
    </w:pPr>
    <w:rPr>
      <w:rFonts w:ascii="Arial" w:hAnsi="Arial" w:cs="Arial"/>
      <w:b/>
      <w:bCs/>
      <w:sz w:val="16"/>
      <w:szCs w:val="16"/>
      <w:lang w:val="es-CO" w:eastAsia="es-CO"/>
    </w:rPr>
  </w:style>
  <w:style w:type="character" w:customStyle="1" w:styleId="special-font1">
    <w:name w:val="special-font1"/>
    <w:rsid w:val="00F9505C"/>
    <w:rPr>
      <w:rFonts w:ascii="Trebuchet MS" w:hAnsi="Trebuchet MS" w:hint="default"/>
      <w:b/>
      <w:bCs/>
      <w:sz w:val="18"/>
      <w:szCs w:val="18"/>
    </w:rPr>
  </w:style>
  <w:style w:type="paragraph" w:customStyle="1" w:styleId="CarCarCar2">
    <w:name w:val="Car Car Car2"/>
    <w:basedOn w:val="Normal"/>
    <w:rsid w:val="00F9505C"/>
    <w:pPr>
      <w:spacing w:after="160" w:line="240" w:lineRule="exact"/>
    </w:pPr>
    <w:rPr>
      <w:rFonts w:ascii="Verdana" w:hAnsi="Verdana"/>
      <w:sz w:val="20"/>
      <w:szCs w:val="20"/>
      <w:lang w:val="es-CO" w:eastAsia="en-US"/>
    </w:rPr>
  </w:style>
  <w:style w:type="paragraph" w:customStyle="1" w:styleId="Char83">
    <w:name w:val="Char83"/>
    <w:basedOn w:val="Normal"/>
    <w:rsid w:val="00F9505C"/>
    <w:pPr>
      <w:spacing w:after="160" w:line="240" w:lineRule="exact"/>
    </w:pPr>
    <w:rPr>
      <w:rFonts w:ascii="Verdana" w:hAnsi="Verdana"/>
      <w:sz w:val="20"/>
      <w:szCs w:val="20"/>
      <w:lang w:val="es-CO" w:eastAsia="en-US"/>
    </w:rPr>
  </w:style>
  <w:style w:type="paragraph" w:customStyle="1" w:styleId="CarCarCar1Car1">
    <w:name w:val="Car Car Car1 Car1"/>
    <w:basedOn w:val="Normal"/>
    <w:rsid w:val="00F9505C"/>
    <w:pPr>
      <w:spacing w:after="160" w:line="240" w:lineRule="exact"/>
    </w:pPr>
    <w:rPr>
      <w:rFonts w:ascii="Verdana" w:hAnsi="Verdana" w:cs="Verdana"/>
      <w:sz w:val="20"/>
      <w:szCs w:val="20"/>
      <w:lang w:val="es-CO" w:eastAsia="en-US"/>
    </w:rPr>
  </w:style>
  <w:style w:type="character" w:customStyle="1" w:styleId="CarCar7">
    <w:name w:val="Car Car7"/>
    <w:rsid w:val="00F9505C"/>
    <w:rPr>
      <w:sz w:val="24"/>
      <w:szCs w:val="24"/>
      <w:lang w:val="es-CO" w:eastAsia="es-ES" w:bidi="ar-SA"/>
    </w:rPr>
  </w:style>
  <w:style w:type="paragraph" w:styleId="Textonotaalfinal">
    <w:name w:val="endnote text"/>
    <w:basedOn w:val="Normal"/>
    <w:link w:val="TextonotaalfinalCar"/>
    <w:uiPriority w:val="99"/>
    <w:rsid w:val="00F9505C"/>
    <w:rPr>
      <w:sz w:val="20"/>
      <w:szCs w:val="20"/>
    </w:rPr>
  </w:style>
  <w:style w:type="character" w:customStyle="1" w:styleId="TextonotaalfinalCar">
    <w:name w:val="Texto nota al final Car"/>
    <w:link w:val="Textonotaalfinal"/>
    <w:uiPriority w:val="99"/>
    <w:rsid w:val="00F9505C"/>
  </w:style>
  <w:style w:type="character" w:styleId="Refdenotaalfinal">
    <w:name w:val="endnote reference"/>
    <w:uiPriority w:val="99"/>
    <w:rsid w:val="00F9505C"/>
    <w:rPr>
      <w:vertAlign w:val="superscript"/>
    </w:rPr>
  </w:style>
  <w:style w:type="paragraph" w:customStyle="1" w:styleId="xl121">
    <w:name w:val="xl121"/>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22">
    <w:name w:val="xl122"/>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23">
    <w:name w:val="xl123"/>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124">
    <w:name w:val="xl124"/>
    <w:basedOn w:val="Normal"/>
    <w:rsid w:val="00F9505C"/>
    <w:pPr>
      <w:pBdr>
        <w:top w:val="single" w:sz="4" w:space="0" w:color="auto"/>
        <w:bottom w:val="single" w:sz="4" w:space="0" w:color="auto"/>
        <w:right w:val="single" w:sz="8" w:space="0" w:color="auto"/>
      </w:pBdr>
      <w:spacing w:before="100" w:beforeAutospacing="1" w:after="100" w:afterAutospacing="1"/>
    </w:pPr>
    <w:rPr>
      <w:lang w:val="es-CO" w:eastAsia="es-CO"/>
    </w:rPr>
  </w:style>
  <w:style w:type="paragraph" w:customStyle="1" w:styleId="ecxmsonormal">
    <w:name w:val="ecxmsonormal"/>
    <w:basedOn w:val="Normal"/>
    <w:rsid w:val="00F211B5"/>
    <w:pPr>
      <w:spacing w:before="100" w:beforeAutospacing="1" w:after="100" w:afterAutospacing="1"/>
    </w:pPr>
  </w:style>
  <w:style w:type="paragraph" w:customStyle="1" w:styleId="xl125">
    <w:name w:val="xl125"/>
    <w:basedOn w:val="Normal"/>
    <w:rsid w:val="00073BD3"/>
    <w:pPr>
      <w:pBdr>
        <w:left w:val="single" w:sz="4" w:space="0" w:color="000000"/>
        <w:bottom w:val="single" w:sz="4" w:space="0" w:color="auto"/>
        <w:right w:val="single" w:sz="4" w:space="0" w:color="000000"/>
      </w:pBdr>
      <w:spacing w:before="100" w:beforeAutospacing="1" w:after="100" w:afterAutospacing="1"/>
    </w:pPr>
    <w:rPr>
      <w:lang w:val="es-CO" w:eastAsia="es-CO"/>
    </w:rPr>
  </w:style>
  <w:style w:type="paragraph" w:customStyle="1" w:styleId="xl126">
    <w:name w:val="xl126"/>
    <w:basedOn w:val="Normal"/>
    <w:rsid w:val="00073BD3"/>
    <w:pPr>
      <w:pBdr>
        <w:left w:val="single" w:sz="4" w:space="0" w:color="000000"/>
        <w:bottom w:val="single" w:sz="4" w:space="0" w:color="auto"/>
        <w:right w:val="single" w:sz="4" w:space="0" w:color="000000"/>
      </w:pBdr>
      <w:spacing w:before="100" w:beforeAutospacing="1" w:after="100" w:afterAutospacing="1"/>
      <w:jc w:val="right"/>
    </w:pPr>
    <w:rPr>
      <w:lang w:val="es-CO" w:eastAsia="es-CO"/>
    </w:rPr>
  </w:style>
  <w:style w:type="paragraph" w:customStyle="1" w:styleId="xl127">
    <w:name w:val="xl127"/>
    <w:basedOn w:val="Normal"/>
    <w:rsid w:val="00073BD3"/>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28">
    <w:name w:val="xl128"/>
    <w:basedOn w:val="Normal"/>
    <w:rsid w:val="00073BD3"/>
    <w:pPr>
      <w:pBdr>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29">
    <w:name w:val="xl129"/>
    <w:basedOn w:val="Normal"/>
    <w:rsid w:val="00073BD3"/>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30">
    <w:name w:val="xl130"/>
    <w:basedOn w:val="Normal"/>
    <w:rsid w:val="00073BD3"/>
    <w:pPr>
      <w:pBdr>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31">
    <w:name w:val="xl131"/>
    <w:basedOn w:val="Normal"/>
    <w:rsid w:val="00073BD3"/>
    <w:pPr>
      <w:pBdr>
        <w:left w:val="single" w:sz="4" w:space="0" w:color="000000"/>
        <w:bottom w:val="single" w:sz="4" w:space="0" w:color="auto"/>
      </w:pBdr>
      <w:spacing w:before="100" w:beforeAutospacing="1" w:after="100" w:afterAutospacing="1"/>
      <w:jc w:val="center"/>
      <w:textAlignment w:val="center"/>
    </w:pPr>
    <w:rPr>
      <w:b/>
      <w:bCs/>
      <w:lang w:val="es-CO" w:eastAsia="es-CO"/>
    </w:rPr>
  </w:style>
  <w:style w:type="paragraph" w:customStyle="1" w:styleId="xl132">
    <w:name w:val="xl132"/>
    <w:basedOn w:val="Normal"/>
    <w:rsid w:val="00073BD3"/>
    <w:pPr>
      <w:pBdr>
        <w:bottom w:val="single" w:sz="4" w:space="0" w:color="auto"/>
        <w:right w:val="single" w:sz="4" w:space="0" w:color="000000"/>
      </w:pBdr>
      <w:spacing w:before="100" w:beforeAutospacing="1" w:after="100" w:afterAutospacing="1"/>
    </w:pPr>
    <w:rPr>
      <w:lang w:val="es-CO" w:eastAsia="es-CO"/>
    </w:rPr>
  </w:style>
  <w:style w:type="paragraph" w:customStyle="1" w:styleId="xl133">
    <w:name w:val="xl133"/>
    <w:basedOn w:val="Normal"/>
    <w:rsid w:val="00073BD3"/>
    <w:pPr>
      <w:pBdr>
        <w:left w:val="single" w:sz="4" w:space="0" w:color="000000"/>
        <w:right w:val="single" w:sz="4" w:space="0" w:color="000000"/>
      </w:pBdr>
      <w:shd w:val="clear" w:color="000000" w:fill="F2F2F2"/>
      <w:spacing w:before="100" w:beforeAutospacing="1" w:after="100" w:afterAutospacing="1"/>
    </w:pPr>
    <w:rPr>
      <w:lang w:val="es-CO" w:eastAsia="es-CO"/>
    </w:rPr>
  </w:style>
  <w:style w:type="paragraph" w:customStyle="1" w:styleId="xl134">
    <w:name w:val="xl134"/>
    <w:basedOn w:val="Normal"/>
    <w:rsid w:val="00073BD3"/>
    <w:pPr>
      <w:pBdr>
        <w:left w:val="single" w:sz="4" w:space="0" w:color="000000"/>
        <w:right w:val="single" w:sz="4" w:space="0" w:color="000000"/>
      </w:pBdr>
      <w:shd w:val="clear" w:color="000000" w:fill="FFFFFF"/>
      <w:spacing w:before="100" w:beforeAutospacing="1" w:after="100" w:afterAutospacing="1"/>
    </w:pPr>
    <w:rPr>
      <w:lang w:val="es-CO" w:eastAsia="es-CO"/>
    </w:rPr>
  </w:style>
  <w:style w:type="paragraph" w:customStyle="1" w:styleId="xl135">
    <w:name w:val="xl135"/>
    <w:basedOn w:val="Normal"/>
    <w:rsid w:val="00073BD3"/>
    <w:pPr>
      <w:spacing w:before="100" w:beforeAutospacing="1" w:after="100" w:afterAutospacing="1"/>
      <w:jc w:val="center"/>
    </w:pPr>
    <w:rPr>
      <w:lang w:val="es-CO" w:eastAsia="es-CO"/>
    </w:rPr>
  </w:style>
  <w:style w:type="paragraph" w:customStyle="1" w:styleId="xl136">
    <w:name w:val="xl136"/>
    <w:basedOn w:val="Normal"/>
    <w:rsid w:val="00073BD3"/>
    <w:pPr>
      <w:pBdr>
        <w:top w:val="single" w:sz="4" w:space="0" w:color="auto"/>
        <w:left w:val="single" w:sz="4" w:space="0" w:color="auto"/>
        <w:bottom w:val="single" w:sz="4" w:space="0" w:color="auto"/>
      </w:pBdr>
      <w:spacing w:before="100" w:beforeAutospacing="1" w:after="100" w:afterAutospacing="1"/>
      <w:jc w:val="center"/>
    </w:pPr>
    <w:rPr>
      <w:lang w:val="es-CO" w:eastAsia="es-CO"/>
    </w:rPr>
  </w:style>
  <w:style w:type="paragraph" w:customStyle="1" w:styleId="xl137">
    <w:name w:val="xl137"/>
    <w:basedOn w:val="Normal"/>
    <w:rsid w:val="00073BD3"/>
    <w:pPr>
      <w:pBdr>
        <w:top w:val="single" w:sz="4" w:space="0" w:color="auto"/>
        <w:bottom w:val="single" w:sz="4" w:space="0" w:color="auto"/>
      </w:pBdr>
      <w:spacing w:before="100" w:beforeAutospacing="1" w:after="100" w:afterAutospacing="1"/>
      <w:jc w:val="center"/>
    </w:pPr>
    <w:rPr>
      <w:lang w:val="es-CO" w:eastAsia="es-CO"/>
    </w:rPr>
  </w:style>
  <w:style w:type="paragraph" w:customStyle="1" w:styleId="xl138">
    <w:name w:val="xl138"/>
    <w:basedOn w:val="Normal"/>
    <w:rsid w:val="00073BD3"/>
    <w:pPr>
      <w:pBdr>
        <w:top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139">
    <w:name w:val="xl139"/>
    <w:basedOn w:val="Normal"/>
    <w:rsid w:val="00073BD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140">
    <w:name w:val="xl140"/>
    <w:basedOn w:val="Normal"/>
    <w:rsid w:val="00073BD3"/>
    <w:pPr>
      <w:pBdr>
        <w:top w:val="single" w:sz="4" w:space="0" w:color="auto"/>
        <w:left w:val="single" w:sz="4" w:space="0" w:color="auto"/>
        <w:bottom w:val="single" w:sz="4" w:space="0" w:color="auto"/>
      </w:pBdr>
      <w:shd w:val="clear" w:color="000000" w:fill="BFBFBF"/>
      <w:spacing w:before="100" w:beforeAutospacing="1" w:after="100" w:afterAutospacing="1"/>
      <w:jc w:val="center"/>
    </w:pPr>
    <w:rPr>
      <w:b/>
      <w:bCs/>
      <w:lang w:val="es-CO" w:eastAsia="es-CO"/>
    </w:rPr>
  </w:style>
  <w:style w:type="paragraph" w:customStyle="1" w:styleId="xl141">
    <w:name w:val="xl141"/>
    <w:basedOn w:val="Normal"/>
    <w:rsid w:val="00073BD3"/>
    <w:pPr>
      <w:pBdr>
        <w:top w:val="single" w:sz="4" w:space="0" w:color="auto"/>
        <w:bottom w:val="single" w:sz="4" w:space="0" w:color="auto"/>
      </w:pBdr>
      <w:shd w:val="clear" w:color="000000" w:fill="BFBFBF"/>
      <w:spacing w:before="100" w:beforeAutospacing="1" w:after="100" w:afterAutospacing="1"/>
      <w:jc w:val="center"/>
    </w:pPr>
    <w:rPr>
      <w:b/>
      <w:bCs/>
      <w:lang w:val="es-CO" w:eastAsia="es-CO"/>
    </w:rPr>
  </w:style>
  <w:style w:type="paragraph" w:customStyle="1" w:styleId="xl142">
    <w:name w:val="xl142"/>
    <w:basedOn w:val="Normal"/>
    <w:rsid w:val="00073BD3"/>
    <w:pPr>
      <w:pBdr>
        <w:top w:val="single" w:sz="4" w:space="0" w:color="auto"/>
        <w:bottom w:val="single" w:sz="4" w:space="0" w:color="auto"/>
        <w:right w:val="single" w:sz="4" w:space="0" w:color="auto"/>
      </w:pBdr>
      <w:shd w:val="clear" w:color="000000" w:fill="BFBFBF"/>
      <w:spacing w:before="100" w:beforeAutospacing="1" w:after="100" w:afterAutospacing="1"/>
      <w:jc w:val="center"/>
    </w:pPr>
    <w:rPr>
      <w:b/>
      <w:bCs/>
      <w:lang w:val="es-CO" w:eastAsia="es-CO"/>
    </w:rPr>
  </w:style>
  <w:style w:type="paragraph" w:customStyle="1" w:styleId="xl143">
    <w:name w:val="xl143"/>
    <w:basedOn w:val="Normal"/>
    <w:rsid w:val="00073BD3"/>
    <w:pPr>
      <w:pBdr>
        <w:right w:val="single" w:sz="4" w:space="0" w:color="auto"/>
      </w:pBdr>
      <w:spacing w:before="100" w:beforeAutospacing="1" w:after="100" w:afterAutospacing="1"/>
      <w:jc w:val="center"/>
    </w:pPr>
    <w:rPr>
      <w:lang w:val="es-CO" w:eastAsia="es-CO"/>
    </w:rPr>
  </w:style>
  <w:style w:type="paragraph" w:styleId="Listaconnmeros2">
    <w:name w:val="List Number 2"/>
    <w:basedOn w:val="Normal"/>
    <w:uiPriority w:val="99"/>
    <w:semiHidden/>
    <w:unhideWhenUsed/>
    <w:rsid w:val="00DC581E"/>
    <w:pPr>
      <w:numPr>
        <w:numId w:val="17"/>
      </w:numPr>
      <w:contextualSpacing/>
    </w:pPr>
  </w:style>
  <w:style w:type="paragraph" w:customStyle="1" w:styleId="2">
    <w:name w:val="2"/>
    <w:basedOn w:val="Normal"/>
    <w:next w:val="Ttulo"/>
    <w:qFormat/>
    <w:rsid w:val="00DC581E"/>
    <w:pPr>
      <w:jc w:val="center"/>
    </w:pPr>
    <w:rPr>
      <w:rFonts w:ascii="Arial" w:hAnsi="Arial"/>
      <w:b/>
      <w:szCs w:val="20"/>
    </w:rPr>
  </w:style>
  <w:style w:type="paragraph" w:customStyle="1" w:styleId="xl144">
    <w:name w:val="xl144"/>
    <w:basedOn w:val="Normal"/>
    <w:rsid w:val="00FA08BE"/>
    <w:pPr>
      <w:pBdr>
        <w:left w:val="single" w:sz="4" w:space="0" w:color="auto"/>
        <w:right w:val="single" w:sz="4" w:space="0" w:color="auto"/>
      </w:pBdr>
      <w:spacing w:before="100" w:beforeAutospacing="1" w:after="100" w:afterAutospacing="1"/>
    </w:pPr>
    <w:rPr>
      <w:lang w:val="es-CO" w:eastAsia="es-CO"/>
    </w:rPr>
  </w:style>
  <w:style w:type="paragraph" w:customStyle="1" w:styleId="xl145">
    <w:name w:val="xl145"/>
    <w:basedOn w:val="Normal"/>
    <w:rsid w:val="00FA08BE"/>
    <w:pPr>
      <w:pBdr>
        <w:left w:val="single" w:sz="4" w:space="0" w:color="auto"/>
        <w:right w:val="single" w:sz="4" w:space="0" w:color="auto"/>
      </w:pBdr>
      <w:spacing w:before="100" w:beforeAutospacing="1" w:after="100" w:afterAutospacing="1"/>
    </w:pPr>
    <w:rPr>
      <w:lang w:val="es-CO" w:eastAsia="es-CO"/>
    </w:rPr>
  </w:style>
  <w:style w:type="paragraph" w:customStyle="1" w:styleId="xl146">
    <w:name w:val="xl146"/>
    <w:basedOn w:val="Normal"/>
    <w:rsid w:val="00FA08BE"/>
    <w:pPr>
      <w:pBdr>
        <w:left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47">
    <w:name w:val="xl147"/>
    <w:basedOn w:val="Normal"/>
    <w:rsid w:val="00FA08BE"/>
    <w:pPr>
      <w:pBdr>
        <w:left w:val="single" w:sz="4" w:space="0" w:color="auto"/>
        <w:right w:val="single" w:sz="4" w:space="0" w:color="auto"/>
      </w:pBdr>
      <w:spacing w:before="100" w:beforeAutospacing="1" w:after="100" w:afterAutospacing="1"/>
      <w:jc w:val="right"/>
    </w:pPr>
    <w:rPr>
      <w:b/>
      <w:bCs/>
      <w:lang w:val="es-CO" w:eastAsia="es-CO"/>
    </w:rPr>
  </w:style>
  <w:style w:type="paragraph" w:customStyle="1" w:styleId="xl149">
    <w:name w:val="xl149"/>
    <w:basedOn w:val="Normal"/>
    <w:rsid w:val="00FA08BE"/>
    <w:pPr>
      <w:pBdr>
        <w:right w:val="single" w:sz="4" w:space="0" w:color="auto"/>
      </w:pBdr>
      <w:spacing w:before="100" w:beforeAutospacing="1" w:after="100" w:afterAutospacing="1"/>
    </w:pPr>
    <w:rPr>
      <w:lang w:val="es-CO" w:eastAsia="es-CO"/>
    </w:rPr>
  </w:style>
  <w:style w:type="paragraph" w:customStyle="1" w:styleId="xl150">
    <w:name w:val="xl150"/>
    <w:basedOn w:val="Normal"/>
    <w:rsid w:val="00FA08BE"/>
    <w:pPr>
      <w:pBdr>
        <w:left w:val="single" w:sz="4" w:space="0" w:color="auto"/>
        <w:bottom w:val="single" w:sz="4" w:space="0" w:color="auto"/>
        <w:right w:val="single" w:sz="4" w:space="0" w:color="000000"/>
      </w:pBdr>
      <w:spacing w:before="100" w:beforeAutospacing="1" w:after="100" w:afterAutospacing="1"/>
    </w:pPr>
    <w:rPr>
      <w:b/>
      <w:bCs/>
      <w:lang w:val="es-CO" w:eastAsia="es-CO"/>
    </w:rPr>
  </w:style>
  <w:style w:type="paragraph" w:customStyle="1" w:styleId="xl151">
    <w:name w:val="xl151"/>
    <w:basedOn w:val="Normal"/>
    <w:rsid w:val="00FA08BE"/>
    <w:pPr>
      <w:pBdr>
        <w:top w:val="single" w:sz="4" w:space="0" w:color="auto"/>
        <w:left w:val="single" w:sz="4" w:space="0" w:color="auto"/>
        <w:bottom w:val="single" w:sz="4" w:space="0" w:color="auto"/>
      </w:pBdr>
      <w:shd w:val="clear" w:color="000000" w:fill="BFBFBF"/>
      <w:spacing w:before="100" w:beforeAutospacing="1" w:after="100" w:afterAutospacing="1"/>
    </w:pPr>
    <w:rPr>
      <w:b/>
      <w:bCs/>
      <w:lang w:val="es-CO" w:eastAsia="es-CO"/>
    </w:rPr>
  </w:style>
  <w:style w:type="paragraph" w:customStyle="1" w:styleId="xl152">
    <w:name w:val="xl152"/>
    <w:basedOn w:val="Normal"/>
    <w:rsid w:val="00FA08BE"/>
    <w:pPr>
      <w:pBdr>
        <w:left w:val="single" w:sz="4" w:space="0" w:color="auto"/>
        <w:bottom w:val="single" w:sz="4" w:space="0" w:color="auto"/>
        <w:right w:val="single" w:sz="4" w:space="0" w:color="auto"/>
      </w:pBdr>
      <w:shd w:val="clear" w:color="000000" w:fill="BFBFBF"/>
      <w:spacing w:before="100" w:beforeAutospacing="1" w:after="100" w:afterAutospacing="1"/>
      <w:jc w:val="right"/>
    </w:pPr>
    <w:rPr>
      <w:b/>
      <w:bCs/>
      <w:lang w:val="es-CO" w:eastAsia="es-CO"/>
    </w:rPr>
  </w:style>
  <w:style w:type="paragraph" w:customStyle="1" w:styleId="xl153">
    <w:name w:val="xl153"/>
    <w:basedOn w:val="Normal"/>
    <w:rsid w:val="00FA08B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b/>
      <w:bCs/>
      <w:lang w:val="es-CO" w:eastAsia="es-CO"/>
    </w:rPr>
  </w:style>
  <w:style w:type="paragraph" w:customStyle="1" w:styleId="xl154">
    <w:name w:val="xl154"/>
    <w:basedOn w:val="Normal"/>
    <w:rsid w:val="00FA08BE"/>
    <w:pPr>
      <w:pBdr>
        <w:top w:val="single" w:sz="4" w:space="0" w:color="auto"/>
        <w:left w:val="single" w:sz="4" w:space="0" w:color="auto"/>
        <w:right w:val="single" w:sz="4" w:space="0" w:color="auto"/>
      </w:pBdr>
      <w:shd w:val="clear" w:color="000000" w:fill="BFBFBF"/>
      <w:spacing w:before="100" w:beforeAutospacing="1" w:after="100" w:afterAutospacing="1"/>
      <w:jc w:val="right"/>
    </w:pPr>
    <w:rPr>
      <w:b/>
      <w:bCs/>
      <w:lang w:val="es-CO" w:eastAsia="es-CO"/>
    </w:rPr>
  </w:style>
  <w:style w:type="paragraph" w:customStyle="1" w:styleId="xl155">
    <w:name w:val="xl155"/>
    <w:basedOn w:val="Normal"/>
    <w:rsid w:val="00FA08BE"/>
    <w:pPr>
      <w:pBdr>
        <w:left w:val="single" w:sz="4" w:space="0" w:color="auto"/>
        <w:right w:val="single" w:sz="4" w:space="0" w:color="auto"/>
      </w:pBdr>
      <w:shd w:val="clear" w:color="000000" w:fill="BFBFBF"/>
      <w:spacing w:before="100" w:beforeAutospacing="1" w:after="100" w:afterAutospacing="1"/>
      <w:jc w:val="right"/>
    </w:pPr>
    <w:rPr>
      <w:b/>
      <w:bCs/>
      <w:lang w:val="es-CO" w:eastAsia="es-CO"/>
    </w:rPr>
  </w:style>
  <w:style w:type="paragraph" w:customStyle="1" w:styleId="xl156">
    <w:name w:val="xl156"/>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57">
    <w:name w:val="xl157"/>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58">
    <w:name w:val="xl158"/>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59">
    <w:name w:val="xl159"/>
    <w:basedOn w:val="Normal"/>
    <w:rsid w:val="00FA08B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right"/>
    </w:pPr>
    <w:rPr>
      <w:b/>
      <w:bCs/>
      <w:lang w:val="es-CO" w:eastAsia="es-CO"/>
    </w:rPr>
  </w:style>
  <w:style w:type="paragraph" w:customStyle="1" w:styleId="xl160">
    <w:name w:val="xl160"/>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right"/>
    </w:pPr>
    <w:rPr>
      <w:lang w:val="es-CO" w:eastAsia="es-CO"/>
    </w:rPr>
  </w:style>
  <w:style w:type="paragraph" w:customStyle="1" w:styleId="xl161">
    <w:name w:val="xl161"/>
    <w:basedOn w:val="Normal"/>
    <w:rsid w:val="00FA08BE"/>
    <w:pPr>
      <w:pBdr>
        <w:left w:val="single" w:sz="4" w:space="0" w:color="auto"/>
        <w:right w:val="single" w:sz="4" w:space="0" w:color="000000"/>
      </w:pBdr>
      <w:spacing w:before="100" w:beforeAutospacing="1" w:after="100" w:afterAutospacing="1"/>
    </w:pPr>
    <w:rPr>
      <w:b/>
      <w:bCs/>
      <w:lang w:val="es-CO" w:eastAsia="es-CO"/>
    </w:rPr>
  </w:style>
  <w:style w:type="paragraph" w:customStyle="1" w:styleId="xl162">
    <w:name w:val="xl162"/>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163">
    <w:name w:val="xl163"/>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64">
    <w:name w:val="xl164"/>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165">
    <w:name w:val="xl165"/>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166">
    <w:name w:val="xl166"/>
    <w:basedOn w:val="Normal"/>
    <w:rsid w:val="00FA08BE"/>
    <w:pPr>
      <w:pBdr>
        <w:left w:val="single" w:sz="4" w:space="0" w:color="auto"/>
        <w:bottom w:val="single" w:sz="4" w:space="0" w:color="auto"/>
      </w:pBdr>
      <w:spacing w:before="100" w:beforeAutospacing="1" w:after="100" w:afterAutospacing="1"/>
    </w:pPr>
    <w:rPr>
      <w:lang w:val="es-CO" w:eastAsia="es-CO"/>
    </w:rPr>
  </w:style>
  <w:style w:type="paragraph" w:customStyle="1" w:styleId="xl167">
    <w:name w:val="xl167"/>
    <w:basedOn w:val="Normal"/>
    <w:rsid w:val="00FA08BE"/>
    <w:pPr>
      <w:pBdr>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68">
    <w:name w:val="xl168"/>
    <w:basedOn w:val="Normal"/>
    <w:rsid w:val="00FA08BE"/>
    <w:pPr>
      <w:pBdr>
        <w:bottom w:val="single" w:sz="4" w:space="0" w:color="auto"/>
      </w:pBdr>
      <w:spacing w:before="100" w:beforeAutospacing="1" w:after="100" w:afterAutospacing="1"/>
    </w:pPr>
    <w:rPr>
      <w:lang w:val="es-CO" w:eastAsia="es-CO"/>
    </w:rPr>
  </w:style>
  <w:style w:type="paragraph" w:customStyle="1" w:styleId="xl169">
    <w:name w:val="xl169"/>
    <w:basedOn w:val="Normal"/>
    <w:rsid w:val="00FA08B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pPr>
    <w:rPr>
      <w:b/>
      <w:bCs/>
      <w:lang w:val="es-CO" w:eastAsia="es-CO"/>
    </w:rPr>
  </w:style>
  <w:style w:type="paragraph" w:customStyle="1" w:styleId="xl170">
    <w:name w:val="xl170"/>
    <w:basedOn w:val="Normal"/>
    <w:rsid w:val="00FA08BE"/>
    <w:pPr>
      <w:pBdr>
        <w:left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171">
    <w:name w:val="xl171"/>
    <w:basedOn w:val="Normal"/>
    <w:rsid w:val="00FA08BE"/>
    <w:pPr>
      <w:pBdr>
        <w:left w:val="single" w:sz="4" w:space="0" w:color="000000"/>
        <w:right w:val="single" w:sz="4" w:space="0" w:color="000000"/>
      </w:pBdr>
      <w:spacing w:before="100" w:beforeAutospacing="1" w:after="100" w:afterAutospacing="1"/>
      <w:jc w:val="center"/>
      <w:textAlignment w:val="center"/>
    </w:pPr>
    <w:rPr>
      <w:lang w:val="es-CO" w:eastAsia="es-CO"/>
    </w:rPr>
  </w:style>
  <w:style w:type="paragraph" w:customStyle="1" w:styleId="xl172">
    <w:name w:val="xl172"/>
    <w:basedOn w:val="Normal"/>
    <w:rsid w:val="00FA08BE"/>
    <w:pPr>
      <w:pBdr>
        <w:left w:val="single" w:sz="4" w:space="0" w:color="000000"/>
        <w:right w:val="single" w:sz="4" w:space="0" w:color="000000"/>
      </w:pBdr>
      <w:spacing w:before="100" w:beforeAutospacing="1" w:after="100" w:afterAutospacing="1"/>
      <w:jc w:val="center"/>
      <w:textAlignment w:val="center"/>
    </w:pPr>
    <w:rPr>
      <w:lang w:val="es-CO" w:eastAsia="es-CO"/>
    </w:rPr>
  </w:style>
  <w:style w:type="paragraph" w:customStyle="1" w:styleId="xl173">
    <w:name w:val="xl173"/>
    <w:basedOn w:val="Normal"/>
    <w:rsid w:val="00FA08BE"/>
    <w:pPr>
      <w:spacing w:before="100" w:beforeAutospacing="1" w:after="100" w:afterAutospacing="1"/>
      <w:textAlignment w:val="center"/>
    </w:pPr>
    <w:rPr>
      <w:lang w:val="es-CO" w:eastAsia="es-CO"/>
    </w:rPr>
  </w:style>
  <w:style w:type="paragraph" w:customStyle="1" w:styleId="xl174">
    <w:name w:val="xl174"/>
    <w:basedOn w:val="Normal"/>
    <w:rsid w:val="00FA08BE"/>
    <w:pPr>
      <w:pBdr>
        <w:right w:val="single" w:sz="4" w:space="0" w:color="000000"/>
      </w:pBdr>
      <w:spacing w:before="100" w:beforeAutospacing="1" w:after="100" w:afterAutospacing="1"/>
      <w:jc w:val="center"/>
      <w:textAlignment w:val="center"/>
    </w:pPr>
    <w:rPr>
      <w:lang w:val="es-CO" w:eastAsia="es-CO"/>
    </w:rPr>
  </w:style>
  <w:style w:type="paragraph" w:customStyle="1" w:styleId="xl175">
    <w:name w:val="xl175"/>
    <w:basedOn w:val="Normal"/>
    <w:rsid w:val="00FA08BE"/>
    <w:pPr>
      <w:pBdr>
        <w:left w:val="single" w:sz="4" w:space="0" w:color="000000"/>
        <w:right w:val="single" w:sz="4" w:space="0" w:color="auto"/>
      </w:pBdr>
      <w:spacing w:before="100" w:beforeAutospacing="1" w:after="100" w:afterAutospacing="1"/>
      <w:jc w:val="center"/>
      <w:textAlignment w:val="center"/>
    </w:pPr>
    <w:rPr>
      <w:lang w:val="es-CO" w:eastAsia="es-CO"/>
    </w:rPr>
  </w:style>
  <w:style w:type="paragraph" w:customStyle="1" w:styleId="xl176">
    <w:name w:val="xl176"/>
    <w:basedOn w:val="Normal"/>
    <w:rsid w:val="00FA08BE"/>
    <w:pPr>
      <w:pBdr>
        <w:left w:val="single" w:sz="4" w:space="0" w:color="000000"/>
        <w:bottom w:val="single" w:sz="4" w:space="0" w:color="auto"/>
        <w:right w:val="single" w:sz="4" w:space="0" w:color="000000"/>
      </w:pBdr>
      <w:spacing w:before="100" w:beforeAutospacing="1" w:after="100" w:afterAutospacing="1"/>
      <w:jc w:val="center"/>
      <w:textAlignment w:val="center"/>
    </w:pPr>
    <w:rPr>
      <w:lang w:val="es-CO" w:eastAsia="es-CO"/>
    </w:rPr>
  </w:style>
  <w:style w:type="paragraph" w:customStyle="1" w:styleId="xl177">
    <w:name w:val="xl177"/>
    <w:basedOn w:val="Normal"/>
    <w:rsid w:val="00FA08BE"/>
    <w:pPr>
      <w:pBdr>
        <w:left w:val="single" w:sz="4" w:space="0" w:color="000000"/>
        <w:bottom w:val="single" w:sz="4" w:space="0" w:color="auto"/>
        <w:right w:val="single" w:sz="4" w:space="0" w:color="000000"/>
      </w:pBdr>
      <w:spacing w:before="100" w:beforeAutospacing="1" w:after="100" w:afterAutospacing="1"/>
      <w:jc w:val="center"/>
      <w:textAlignment w:val="center"/>
    </w:pPr>
    <w:rPr>
      <w:lang w:val="es-CO" w:eastAsia="es-CO"/>
    </w:rPr>
  </w:style>
  <w:style w:type="paragraph" w:customStyle="1" w:styleId="xl178">
    <w:name w:val="xl178"/>
    <w:basedOn w:val="Normal"/>
    <w:rsid w:val="00FA08BE"/>
    <w:pPr>
      <w:pBdr>
        <w:left w:val="single" w:sz="4" w:space="0" w:color="000000"/>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79">
    <w:name w:val="xl179"/>
    <w:basedOn w:val="Normal"/>
    <w:rsid w:val="00FA08BE"/>
    <w:pPr>
      <w:spacing w:before="100" w:beforeAutospacing="1" w:after="100" w:afterAutospacing="1"/>
      <w:jc w:val="center"/>
      <w:textAlignment w:val="center"/>
    </w:pPr>
    <w:rPr>
      <w:lang w:val="es-CO" w:eastAsia="es-CO"/>
    </w:rPr>
  </w:style>
  <w:style w:type="paragraph" w:customStyle="1" w:styleId="xl180">
    <w:name w:val="xl180"/>
    <w:basedOn w:val="Normal"/>
    <w:rsid w:val="00FA08BE"/>
    <w:pPr>
      <w:spacing w:before="100" w:beforeAutospacing="1" w:after="100" w:afterAutospacing="1"/>
      <w:jc w:val="center"/>
      <w:textAlignment w:val="center"/>
    </w:pPr>
    <w:rPr>
      <w:lang w:val="es-CO" w:eastAsia="es-CO"/>
    </w:rPr>
  </w:style>
  <w:style w:type="paragraph" w:customStyle="1" w:styleId="xl181">
    <w:name w:val="xl181"/>
    <w:basedOn w:val="Normal"/>
    <w:rsid w:val="00FA08BE"/>
    <w:pPr>
      <w:pBdr>
        <w:top w:val="single" w:sz="4" w:space="0" w:color="auto"/>
        <w:bottom w:val="single" w:sz="4" w:space="0" w:color="auto"/>
      </w:pBdr>
      <w:shd w:val="clear" w:color="000000" w:fill="BFBFBF"/>
      <w:spacing w:before="100" w:beforeAutospacing="1" w:after="100" w:afterAutospacing="1"/>
      <w:jc w:val="center"/>
      <w:textAlignment w:val="center"/>
    </w:pPr>
    <w:rPr>
      <w:lang w:val="es-CO" w:eastAsia="es-CO"/>
    </w:rPr>
  </w:style>
  <w:style w:type="paragraph" w:customStyle="1" w:styleId="xl182">
    <w:name w:val="xl182"/>
    <w:basedOn w:val="Normal"/>
    <w:rsid w:val="00FA08BE"/>
    <w:pPr>
      <w:pBdr>
        <w:top w:val="single" w:sz="4" w:space="0" w:color="auto"/>
        <w:bottom w:val="single" w:sz="4" w:space="0" w:color="auto"/>
      </w:pBdr>
      <w:shd w:val="clear" w:color="000000" w:fill="BFBFBF"/>
      <w:spacing w:before="100" w:beforeAutospacing="1" w:after="100" w:afterAutospacing="1"/>
      <w:jc w:val="center"/>
      <w:textAlignment w:val="center"/>
    </w:pPr>
    <w:rPr>
      <w:lang w:val="es-CO" w:eastAsia="es-CO"/>
    </w:rPr>
  </w:style>
  <w:style w:type="paragraph" w:customStyle="1" w:styleId="xl183">
    <w:name w:val="xl183"/>
    <w:basedOn w:val="Normal"/>
    <w:rsid w:val="00FA08BE"/>
    <w:pPr>
      <w:pBdr>
        <w:left w:val="single" w:sz="4" w:space="0" w:color="000000"/>
      </w:pBdr>
      <w:spacing w:before="100" w:beforeAutospacing="1" w:after="100" w:afterAutospacing="1"/>
      <w:jc w:val="center"/>
      <w:textAlignment w:val="center"/>
    </w:pPr>
    <w:rPr>
      <w:b/>
      <w:bCs/>
      <w:lang w:val="es-CO" w:eastAsia="es-CO"/>
    </w:rPr>
  </w:style>
  <w:style w:type="paragraph" w:customStyle="1" w:styleId="xl184">
    <w:name w:val="xl184"/>
    <w:basedOn w:val="Normal"/>
    <w:rsid w:val="00FA08BE"/>
    <w:pPr>
      <w:pBdr>
        <w:left w:val="single" w:sz="4" w:space="0" w:color="000000"/>
        <w:bottom w:val="single" w:sz="4" w:space="0" w:color="000000"/>
      </w:pBdr>
      <w:spacing w:before="100" w:beforeAutospacing="1" w:after="100" w:afterAutospacing="1"/>
      <w:jc w:val="center"/>
      <w:textAlignment w:val="center"/>
    </w:pPr>
    <w:rPr>
      <w:b/>
      <w:bCs/>
      <w:lang w:val="es-CO" w:eastAsia="es-CO"/>
    </w:rPr>
  </w:style>
  <w:style w:type="paragraph" w:customStyle="1" w:styleId="xl185">
    <w:name w:val="xl185"/>
    <w:basedOn w:val="Normal"/>
    <w:rsid w:val="00FA08BE"/>
    <w:pPr>
      <w:spacing w:before="100" w:beforeAutospacing="1" w:after="100" w:afterAutospacing="1"/>
      <w:jc w:val="center"/>
      <w:textAlignment w:val="center"/>
    </w:pPr>
    <w:rPr>
      <w:b/>
      <w:bCs/>
      <w:lang w:val="es-CO" w:eastAsia="es-CO"/>
    </w:rPr>
  </w:style>
  <w:style w:type="paragraph" w:customStyle="1" w:styleId="xl186">
    <w:name w:val="xl186"/>
    <w:basedOn w:val="Normal"/>
    <w:rsid w:val="00FA08BE"/>
    <w:pPr>
      <w:pBdr>
        <w:right w:val="single" w:sz="4" w:space="0" w:color="auto"/>
      </w:pBdr>
      <w:spacing w:before="100" w:beforeAutospacing="1" w:after="100" w:afterAutospacing="1"/>
      <w:textAlignment w:val="center"/>
    </w:pPr>
    <w:rPr>
      <w:lang w:val="es-CO" w:eastAsia="es-CO"/>
    </w:rPr>
  </w:style>
  <w:style w:type="paragraph" w:customStyle="1" w:styleId="xl187">
    <w:name w:val="xl187"/>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188">
    <w:name w:val="xl188"/>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189">
    <w:name w:val="xl189"/>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90">
    <w:name w:val="xl190"/>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91">
    <w:name w:val="xl191"/>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92">
    <w:name w:val="xl192"/>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193">
    <w:name w:val="xl193"/>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94">
    <w:name w:val="xl194"/>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195">
    <w:name w:val="xl195"/>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96">
    <w:name w:val="xl196"/>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97">
    <w:name w:val="xl197"/>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98">
    <w:name w:val="xl198"/>
    <w:basedOn w:val="Normal"/>
    <w:rsid w:val="00FA08BE"/>
    <w:pPr>
      <w:pBdr>
        <w:top w:val="single" w:sz="4" w:space="0" w:color="auto"/>
        <w:left w:val="single" w:sz="4" w:space="0" w:color="auto"/>
        <w:bottom w:val="single" w:sz="4" w:space="0" w:color="auto"/>
      </w:pBdr>
      <w:spacing w:before="100" w:beforeAutospacing="1" w:after="100" w:afterAutospacing="1"/>
      <w:jc w:val="center"/>
      <w:textAlignment w:val="center"/>
    </w:pPr>
    <w:rPr>
      <w:lang w:val="es-CO" w:eastAsia="es-CO"/>
    </w:rPr>
  </w:style>
  <w:style w:type="paragraph" w:customStyle="1" w:styleId="xl199">
    <w:name w:val="xl199"/>
    <w:basedOn w:val="Normal"/>
    <w:rsid w:val="00FA08BE"/>
    <w:pPr>
      <w:pBdr>
        <w:top w:val="single" w:sz="4" w:space="0" w:color="auto"/>
        <w:bottom w:val="single" w:sz="4" w:space="0" w:color="auto"/>
      </w:pBdr>
      <w:spacing w:before="100" w:beforeAutospacing="1" w:after="100" w:afterAutospacing="1"/>
      <w:jc w:val="center"/>
      <w:textAlignment w:val="center"/>
    </w:pPr>
    <w:rPr>
      <w:lang w:val="es-CO" w:eastAsia="es-CO"/>
    </w:rPr>
  </w:style>
  <w:style w:type="paragraph" w:customStyle="1" w:styleId="xl200">
    <w:name w:val="xl200"/>
    <w:basedOn w:val="Normal"/>
    <w:rsid w:val="00FA08BE"/>
    <w:pPr>
      <w:pBdr>
        <w:top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201">
    <w:name w:val="xl201"/>
    <w:basedOn w:val="Normal"/>
    <w:rsid w:val="00FA08BE"/>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02">
    <w:name w:val="xl202"/>
    <w:basedOn w:val="Normal"/>
    <w:rsid w:val="00FA08BE"/>
    <w:pPr>
      <w:pBdr>
        <w:top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03">
    <w:name w:val="xl203"/>
    <w:basedOn w:val="Normal"/>
    <w:rsid w:val="00FA08BE"/>
    <w:pPr>
      <w:pBdr>
        <w:top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204">
    <w:name w:val="xl204"/>
    <w:basedOn w:val="Normal"/>
    <w:rsid w:val="00FA08BE"/>
    <w:pPr>
      <w:pBdr>
        <w:top w:val="single" w:sz="4" w:space="0" w:color="auto"/>
        <w:left w:val="single" w:sz="4" w:space="0" w:color="auto"/>
        <w:bottom w:val="single" w:sz="4" w:space="0" w:color="auto"/>
      </w:pBdr>
      <w:spacing w:before="100" w:beforeAutospacing="1" w:after="100" w:afterAutospacing="1"/>
      <w:jc w:val="center"/>
    </w:pPr>
    <w:rPr>
      <w:lang w:val="es-CO" w:eastAsia="es-CO"/>
    </w:rPr>
  </w:style>
  <w:style w:type="paragraph" w:customStyle="1" w:styleId="xl205">
    <w:name w:val="xl205"/>
    <w:basedOn w:val="Normal"/>
    <w:rsid w:val="00FA08BE"/>
    <w:pPr>
      <w:pBdr>
        <w:top w:val="single" w:sz="4" w:space="0" w:color="auto"/>
        <w:bottom w:val="single" w:sz="4" w:space="0" w:color="auto"/>
      </w:pBdr>
      <w:spacing w:before="100" w:beforeAutospacing="1" w:after="100" w:afterAutospacing="1"/>
      <w:jc w:val="center"/>
    </w:pPr>
    <w:rPr>
      <w:lang w:val="es-CO" w:eastAsia="es-CO"/>
    </w:rPr>
  </w:style>
  <w:style w:type="paragraph" w:customStyle="1" w:styleId="xl206">
    <w:name w:val="xl206"/>
    <w:basedOn w:val="Normal"/>
    <w:rsid w:val="00FA08BE"/>
    <w:pPr>
      <w:pBdr>
        <w:top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207">
    <w:name w:val="xl207"/>
    <w:basedOn w:val="Normal"/>
    <w:rsid w:val="00FA08BE"/>
    <w:pPr>
      <w:pBdr>
        <w:top w:val="single" w:sz="4" w:space="0" w:color="auto"/>
        <w:left w:val="single" w:sz="4" w:space="0" w:color="auto"/>
      </w:pBdr>
      <w:spacing w:before="100" w:beforeAutospacing="1" w:after="100" w:afterAutospacing="1"/>
      <w:jc w:val="center"/>
    </w:pPr>
    <w:rPr>
      <w:lang w:val="es-CO" w:eastAsia="es-CO"/>
    </w:rPr>
  </w:style>
  <w:style w:type="paragraph" w:customStyle="1" w:styleId="xl208">
    <w:name w:val="xl208"/>
    <w:basedOn w:val="Normal"/>
    <w:rsid w:val="00FA08BE"/>
    <w:pPr>
      <w:pBdr>
        <w:top w:val="single" w:sz="4" w:space="0" w:color="auto"/>
      </w:pBdr>
      <w:spacing w:before="100" w:beforeAutospacing="1" w:after="100" w:afterAutospacing="1"/>
      <w:jc w:val="center"/>
    </w:pPr>
    <w:rPr>
      <w:lang w:val="es-CO" w:eastAsia="es-CO"/>
    </w:rPr>
  </w:style>
  <w:style w:type="paragraph" w:customStyle="1" w:styleId="xl209">
    <w:name w:val="xl209"/>
    <w:basedOn w:val="Normal"/>
    <w:rsid w:val="00FA08BE"/>
    <w:pPr>
      <w:pBdr>
        <w:top w:val="single" w:sz="4" w:space="0" w:color="auto"/>
        <w:right w:val="single" w:sz="4" w:space="0" w:color="auto"/>
      </w:pBdr>
      <w:spacing w:before="100" w:beforeAutospacing="1" w:after="100" w:afterAutospacing="1"/>
      <w:jc w:val="center"/>
    </w:pPr>
    <w:rPr>
      <w:lang w:val="es-CO" w:eastAsia="es-CO"/>
    </w:rPr>
  </w:style>
  <w:style w:type="paragraph" w:customStyle="1" w:styleId="xl210">
    <w:name w:val="xl210"/>
    <w:basedOn w:val="Normal"/>
    <w:rsid w:val="00FA08BE"/>
    <w:pPr>
      <w:pBdr>
        <w:top w:val="single" w:sz="4" w:space="0" w:color="auto"/>
        <w:left w:val="single" w:sz="4" w:space="0" w:color="auto"/>
        <w:bottom w:val="single" w:sz="4" w:space="0" w:color="auto"/>
      </w:pBdr>
      <w:spacing w:before="100" w:beforeAutospacing="1" w:after="100" w:afterAutospacing="1"/>
      <w:jc w:val="center"/>
    </w:pPr>
    <w:rPr>
      <w:b/>
      <w:bCs/>
      <w:lang w:val="es-CO" w:eastAsia="es-CO"/>
    </w:rPr>
  </w:style>
  <w:style w:type="paragraph" w:customStyle="1" w:styleId="xl211">
    <w:name w:val="xl211"/>
    <w:basedOn w:val="Normal"/>
    <w:rsid w:val="00FA08BE"/>
    <w:pPr>
      <w:pBdr>
        <w:top w:val="single" w:sz="4" w:space="0" w:color="auto"/>
        <w:bottom w:val="single" w:sz="4" w:space="0" w:color="auto"/>
      </w:pBdr>
      <w:spacing w:before="100" w:beforeAutospacing="1" w:after="100" w:afterAutospacing="1"/>
      <w:jc w:val="center"/>
    </w:pPr>
    <w:rPr>
      <w:b/>
      <w:bCs/>
      <w:lang w:val="es-CO" w:eastAsia="es-CO"/>
    </w:rPr>
  </w:style>
  <w:style w:type="paragraph" w:customStyle="1" w:styleId="xl212">
    <w:name w:val="xl212"/>
    <w:basedOn w:val="Normal"/>
    <w:rsid w:val="00FA08BE"/>
    <w:pPr>
      <w:pBdr>
        <w:top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213">
    <w:name w:val="xl213"/>
    <w:basedOn w:val="Normal"/>
    <w:rsid w:val="00FA08BE"/>
    <w:pPr>
      <w:pBdr>
        <w:left w:val="single" w:sz="4" w:space="0" w:color="auto"/>
      </w:pBdr>
      <w:spacing w:before="100" w:beforeAutospacing="1" w:after="100" w:afterAutospacing="1"/>
      <w:jc w:val="center"/>
    </w:pPr>
    <w:rPr>
      <w:b/>
      <w:bCs/>
      <w:lang w:val="es-CO" w:eastAsia="es-CO"/>
    </w:rPr>
  </w:style>
  <w:style w:type="paragraph" w:customStyle="1" w:styleId="xl214">
    <w:name w:val="xl214"/>
    <w:basedOn w:val="Normal"/>
    <w:rsid w:val="00FA08BE"/>
    <w:pPr>
      <w:spacing w:before="100" w:beforeAutospacing="1" w:after="100" w:afterAutospacing="1"/>
      <w:jc w:val="center"/>
    </w:pPr>
    <w:rPr>
      <w:b/>
      <w:bCs/>
      <w:lang w:val="es-CO" w:eastAsia="es-CO"/>
    </w:rPr>
  </w:style>
  <w:style w:type="paragraph" w:customStyle="1" w:styleId="xl215">
    <w:name w:val="xl215"/>
    <w:basedOn w:val="Normal"/>
    <w:rsid w:val="00FA08BE"/>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216">
    <w:name w:val="xl216"/>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48">
    <w:name w:val="xl148"/>
    <w:basedOn w:val="Normal"/>
    <w:rsid w:val="00DE1802"/>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right"/>
    </w:pPr>
    <w:rPr>
      <w:b/>
      <w:bCs/>
      <w:lang w:val="es-CO" w:eastAsia="es-CO"/>
    </w:rPr>
  </w:style>
  <w:style w:type="paragraph" w:customStyle="1" w:styleId="CarCarCar0">
    <w:name w:val="Car Car Car"/>
    <w:basedOn w:val="Normal"/>
    <w:rsid w:val="000A144D"/>
    <w:pPr>
      <w:spacing w:after="160" w:line="240" w:lineRule="exact"/>
    </w:pPr>
    <w:rPr>
      <w:rFonts w:ascii="Verdana" w:hAnsi="Verdana"/>
      <w:sz w:val="20"/>
      <w:szCs w:val="20"/>
      <w:lang w:val="es-CO" w:eastAsia="en-US"/>
    </w:rPr>
  </w:style>
  <w:style w:type="paragraph" w:customStyle="1" w:styleId="Char80">
    <w:name w:val="Char8"/>
    <w:basedOn w:val="Normal"/>
    <w:rsid w:val="000A144D"/>
    <w:pPr>
      <w:spacing w:after="160" w:line="240" w:lineRule="exact"/>
    </w:pPr>
    <w:rPr>
      <w:rFonts w:ascii="Verdana" w:hAnsi="Verdana"/>
      <w:sz w:val="20"/>
      <w:szCs w:val="20"/>
      <w:lang w:val="es-CO" w:eastAsia="en-US"/>
    </w:rPr>
  </w:style>
  <w:style w:type="paragraph" w:customStyle="1" w:styleId="CarCarCar1Car0">
    <w:name w:val="Car Car Car1 Car"/>
    <w:basedOn w:val="Normal"/>
    <w:rsid w:val="000A144D"/>
    <w:pPr>
      <w:spacing w:after="160" w:line="240" w:lineRule="exact"/>
    </w:pPr>
    <w:rPr>
      <w:rFonts w:ascii="Verdana" w:hAnsi="Verdana" w:cs="Verdana"/>
      <w:sz w:val="20"/>
      <w:szCs w:val="20"/>
      <w:lang w:val="es-CO" w:eastAsia="en-US"/>
    </w:rPr>
  </w:style>
  <w:style w:type="paragraph" w:customStyle="1" w:styleId="marta4">
    <w:name w:val="marta 4"/>
    <w:basedOn w:val="Normal"/>
    <w:rsid w:val="000A144D"/>
    <w:pPr>
      <w:widowControl w:val="0"/>
      <w:tabs>
        <w:tab w:val="center" w:pos="4680"/>
      </w:tabs>
      <w:suppressAutoHyphens/>
      <w:adjustRightInd w:val="0"/>
      <w:spacing w:line="360" w:lineRule="atLeast"/>
      <w:jc w:val="both"/>
      <w:textAlignment w:val="baseline"/>
    </w:pPr>
    <w:rPr>
      <w:b/>
      <w:spacing w:val="-3"/>
      <w:szCs w:val="20"/>
      <w:lang w:val="es-ES_tradnl"/>
    </w:rPr>
  </w:style>
  <w:style w:type="paragraph" w:styleId="ndice1">
    <w:name w:val="index 1"/>
    <w:basedOn w:val="Normal"/>
    <w:next w:val="Normal"/>
    <w:autoRedefine/>
    <w:rsid w:val="000A144D"/>
    <w:pPr>
      <w:widowControl w:val="0"/>
      <w:adjustRightInd w:val="0"/>
      <w:spacing w:line="360" w:lineRule="atLeast"/>
      <w:ind w:left="200" w:hanging="200"/>
      <w:jc w:val="both"/>
      <w:textAlignment w:val="baseline"/>
    </w:pPr>
    <w:rPr>
      <w:sz w:val="20"/>
      <w:szCs w:val="20"/>
    </w:rPr>
  </w:style>
  <w:style w:type="paragraph" w:styleId="Ttulodendice">
    <w:name w:val="index heading"/>
    <w:aliases w:val="edgar"/>
    <w:basedOn w:val="Normal"/>
    <w:next w:val="ndice1"/>
    <w:rsid w:val="000A144D"/>
    <w:pPr>
      <w:widowControl w:val="0"/>
      <w:adjustRightInd w:val="0"/>
      <w:spacing w:line="360" w:lineRule="atLeast"/>
      <w:jc w:val="center"/>
      <w:textAlignment w:val="baseline"/>
    </w:pPr>
    <w:rPr>
      <w:rFonts w:ascii="Arial" w:hAnsi="Arial"/>
      <w:b/>
      <w:sz w:val="22"/>
      <w:szCs w:val="20"/>
      <w:lang w:val="es-ES_tradnl"/>
    </w:rPr>
  </w:style>
  <w:style w:type="paragraph" w:customStyle="1" w:styleId="marta5">
    <w:name w:val="marta 5"/>
    <w:basedOn w:val="Normal"/>
    <w:rsid w:val="000A144D"/>
    <w:pPr>
      <w:widowControl w:val="0"/>
      <w:tabs>
        <w:tab w:val="left" w:pos="-1418"/>
        <w:tab w:val="left" w:pos="1134"/>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adjustRightInd w:val="0"/>
      <w:spacing w:line="360" w:lineRule="atLeast"/>
      <w:jc w:val="both"/>
      <w:textAlignment w:val="baseline"/>
    </w:pPr>
    <w:rPr>
      <w:b/>
      <w:spacing w:val="-3"/>
      <w:sz w:val="22"/>
      <w:szCs w:val="20"/>
      <w:lang w:val="en-US"/>
    </w:rPr>
  </w:style>
  <w:style w:type="paragraph" w:customStyle="1" w:styleId="ESPECIFICACION">
    <w:name w:val="ESPECIFICACION"/>
    <w:basedOn w:val="Normal"/>
    <w:rsid w:val="000A144D"/>
    <w:pPr>
      <w:widowControl w:val="0"/>
      <w:adjustRightInd w:val="0"/>
      <w:spacing w:line="360" w:lineRule="atLeast"/>
      <w:jc w:val="both"/>
      <w:textAlignment w:val="baseline"/>
    </w:pPr>
    <w:rPr>
      <w:rFonts w:ascii="Arial" w:hAnsi="Arial"/>
      <w:sz w:val="22"/>
      <w:szCs w:val="20"/>
      <w:lang w:val="es-ES_tradnl"/>
    </w:rPr>
  </w:style>
  <w:style w:type="paragraph" w:customStyle="1" w:styleId="Sangra2detindependiente1">
    <w:name w:val="Sangría 2 de t. independiente1"/>
    <w:basedOn w:val="Normal"/>
    <w:rsid w:val="000A144D"/>
    <w:pPr>
      <w:widowControl w:val="0"/>
      <w:adjustRightInd w:val="0"/>
      <w:spacing w:line="360" w:lineRule="atLeast"/>
      <w:ind w:left="432"/>
      <w:jc w:val="both"/>
      <w:textAlignment w:val="baseline"/>
    </w:pPr>
    <w:rPr>
      <w:rFonts w:ascii="Arial" w:hAnsi="Arial"/>
      <w:sz w:val="22"/>
      <w:szCs w:val="20"/>
      <w:lang w:val="es-CO"/>
    </w:rPr>
  </w:style>
  <w:style w:type="paragraph" w:customStyle="1" w:styleId="Frmula">
    <w:name w:val="Fórmula"/>
    <w:basedOn w:val="Normal"/>
    <w:rsid w:val="000A144D"/>
    <w:pPr>
      <w:widowControl w:val="0"/>
      <w:suppressAutoHyphens/>
      <w:overflowPunct w:val="0"/>
      <w:autoSpaceDE w:val="0"/>
      <w:autoSpaceDN w:val="0"/>
      <w:adjustRightInd w:val="0"/>
      <w:spacing w:before="240" w:after="120" w:line="360" w:lineRule="atLeast"/>
      <w:jc w:val="center"/>
      <w:textAlignment w:val="baseline"/>
    </w:pPr>
    <w:rPr>
      <w:rFonts w:ascii="Arial" w:hAnsi="Arial"/>
      <w:szCs w:val="20"/>
      <w:lang w:val="es-ES_tradnl"/>
    </w:rPr>
  </w:style>
  <w:style w:type="paragraph" w:customStyle="1" w:styleId="Textopredeterminado">
    <w:name w:val="Texto predeterminado"/>
    <w:basedOn w:val="Normal"/>
    <w:rsid w:val="000A144D"/>
    <w:pPr>
      <w:widowControl w:val="0"/>
      <w:suppressAutoHyphens/>
      <w:overflowPunct w:val="0"/>
      <w:autoSpaceDE w:val="0"/>
      <w:autoSpaceDN w:val="0"/>
      <w:adjustRightInd w:val="0"/>
      <w:spacing w:line="360" w:lineRule="atLeast"/>
      <w:jc w:val="both"/>
      <w:textAlignment w:val="baseline"/>
    </w:pPr>
    <w:rPr>
      <w:rFonts w:ascii="Arial" w:hAnsi="Arial"/>
      <w:szCs w:val="20"/>
      <w:lang w:val="en-US"/>
    </w:rPr>
  </w:style>
  <w:style w:type="paragraph" w:styleId="TDC2">
    <w:name w:val="toc 2"/>
    <w:basedOn w:val="Normal"/>
    <w:next w:val="Normal"/>
    <w:autoRedefine/>
    <w:uiPriority w:val="39"/>
    <w:qFormat/>
    <w:rsid w:val="000A144D"/>
    <w:pPr>
      <w:widowControl w:val="0"/>
      <w:adjustRightInd w:val="0"/>
      <w:spacing w:line="360" w:lineRule="atLeast"/>
      <w:jc w:val="both"/>
      <w:textAlignment w:val="baseline"/>
    </w:pPr>
    <w:rPr>
      <w:rFonts w:ascii="Arial" w:hAnsi="Arial"/>
      <w:b/>
      <w:smallCaps/>
      <w:sz w:val="22"/>
      <w:szCs w:val="20"/>
      <w:lang w:val="es-CO"/>
    </w:rPr>
  </w:style>
  <w:style w:type="paragraph" w:customStyle="1" w:styleId="xl47">
    <w:name w:val="xl47"/>
    <w:basedOn w:val="Normal"/>
    <w:rsid w:val="000A144D"/>
    <w:pPr>
      <w:pBdr>
        <w:right w:val="single" w:sz="6" w:space="0" w:color="000000"/>
      </w:pBdr>
      <w:suppressAutoHyphens/>
      <w:overflowPunct w:val="0"/>
      <w:autoSpaceDE w:val="0"/>
      <w:autoSpaceDN w:val="0"/>
      <w:adjustRightInd w:val="0"/>
      <w:spacing w:before="100" w:after="100"/>
      <w:jc w:val="center"/>
      <w:textAlignment w:val="baseline"/>
    </w:pPr>
    <w:rPr>
      <w:rFonts w:ascii="Arial" w:hAnsi="Arial"/>
      <w:b/>
      <w:szCs w:val="20"/>
      <w:lang w:val="es-CO"/>
    </w:rPr>
  </w:style>
  <w:style w:type="character" w:customStyle="1" w:styleId="WW8Num178z1">
    <w:name w:val="WW8Num178z1"/>
    <w:rsid w:val="000A144D"/>
    <w:rPr>
      <w:rFonts w:ascii="Courier New" w:hAnsi="Courier New"/>
    </w:rPr>
  </w:style>
  <w:style w:type="character" w:customStyle="1" w:styleId="WW-Fuentedeprrafopredeter">
    <w:name w:val="WW-Fuente de párrafo predeter."/>
    <w:rsid w:val="000A144D"/>
  </w:style>
  <w:style w:type="character" w:customStyle="1" w:styleId="WW8Num15z1">
    <w:name w:val="WW8Num15z1"/>
    <w:rsid w:val="000A144D"/>
    <w:rPr>
      <w:rFonts w:ascii="Courier New" w:hAnsi="Courier New"/>
    </w:rPr>
  </w:style>
  <w:style w:type="character" w:customStyle="1" w:styleId="WW8Num17z0">
    <w:name w:val="WW8Num17z0"/>
    <w:rsid w:val="000A144D"/>
    <w:rPr>
      <w:rFonts w:ascii="Symbol" w:hAnsi="Symbol"/>
    </w:rPr>
  </w:style>
  <w:style w:type="character" w:customStyle="1" w:styleId="WW8Num19z0">
    <w:name w:val="WW8Num19z0"/>
    <w:rsid w:val="000A144D"/>
    <w:rPr>
      <w:rFonts w:ascii="Symbol" w:hAnsi="Symbol"/>
    </w:rPr>
  </w:style>
  <w:style w:type="paragraph" w:customStyle="1" w:styleId="TituloN">
    <w:name w:val="Titulo N"/>
    <w:basedOn w:val="Epgrafe"/>
    <w:next w:val="Ttulo1"/>
    <w:rsid w:val="000A144D"/>
    <w:pPr>
      <w:overflowPunct w:val="0"/>
      <w:autoSpaceDE w:val="0"/>
      <w:autoSpaceDN w:val="0"/>
      <w:adjustRightInd w:val="0"/>
      <w:textAlignment w:val="baseline"/>
    </w:pPr>
    <w:rPr>
      <w:b w:val="0"/>
      <w:sz w:val="28"/>
      <w:lang w:eastAsia="en-US"/>
    </w:rPr>
  </w:style>
  <w:style w:type="paragraph" w:customStyle="1" w:styleId="NormalTahoma">
    <w:name w:val="Normal + Tahoma"/>
    <w:aliases w:val="8 pt,Comprimido  0.15 pto,Interlineado:  sencillo"/>
    <w:basedOn w:val="Normal"/>
    <w:rsid w:val="000A144D"/>
    <w:pPr>
      <w:widowControl w:val="0"/>
      <w:tabs>
        <w:tab w:val="left" w:pos="-1440"/>
        <w:tab w:val="left" w:pos="-720"/>
      </w:tabs>
      <w:suppressAutoHyphens/>
      <w:adjustRightInd w:val="0"/>
      <w:jc w:val="both"/>
      <w:textAlignment w:val="baseline"/>
    </w:pPr>
    <w:rPr>
      <w:rFonts w:ascii="Tahoma" w:hAnsi="Tahoma" w:cs="Tahoma"/>
      <w:spacing w:val="-3"/>
      <w:sz w:val="16"/>
      <w:szCs w:val="16"/>
    </w:rPr>
  </w:style>
  <w:style w:type="paragraph" w:customStyle="1" w:styleId="Textoindependiente22">
    <w:name w:val="Texto independiente 22"/>
    <w:basedOn w:val="Normal"/>
    <w:rsid w:val="000A144D"/>
    <w:pPr>
      <w:overflowPunct w:val="0"/>
      <w:autoSpaceDE w:val="0"/>
      <w:autoSpaceDN w:val="0"/>
      <w:adjustRightInd w:val="0"/>
      <w:jc w:val="both"/>
      <w:textAlignment w:val="baseline"/>
    </w:pPr>
    <w:rPr>
      <w:rFonts w:ascii="Arial" w:hAnsi="Arial"/>
      <w:sz w:val="20"/>
      <w:szCs w:val="20"/>
      <w:lang w:val="es-CO"/>
    </w:rPr>
  </w:style>
  <w:style w:type="paragraph" w:customStyle="1" w:styleId="ecxmsolistparagraph">
    <w:name w:val="ecxmsolistparagraph"/>
    <w:basedOn w:val="Normal"/>
    <w:rsid w:val="000A144D"/>
    <w:pPr>
      <w:spacing w:before="100" w:beforeAutospacing="1" w:after="100" w:afterAutospacing="1"/>
    </w:pPr>
  </w:style>
  <w:style w:type="character" w:customStyle="1" w:styleId="NoSpacingChar">
    <w:name w:val="No Spacing Char"/>
    <w:link w:val="Sinespaciado1"/>
    <w:locked/>
    <w:rsid w:val="007A1670"/>
    <w:rPr>
      <w:sz w:val="24"/>
      <w:szCs w:val="24"/>
      <w:lang w:eastAsia="es-ES"/>
    </w:rPr>
  </w:style>
  <w:style w:type="character" w:customStyle="1" w:styleId="ListParagraphChar">
    <w:name w:val="List Paragraph Char"/>
    <w:link w:val="Prrafodelista1"/>
    <w:locked/>
    <w:rsid w:val="00E37A08"/>
    <w:rPr>
      <w:sz w:val="24"/>
      <w:szCs w:val="24"/>
      <w:lang w:eastAsia="es-ES"/>
    </w:rPr>
  </w:style>
  <w:style w:type="paragraph" w:customStyle="1" w:styleId="Normal1">
    <w:name w:val="Normal1"/>
    <w:rsid w:val="004E3301"/>
    <w:pPr>
      <w:spacing w:line="276" w:lineRule="auto"/>
    </w:pPr>
    <w:rPr>
      <w:rFonts w:ascii="Arial" w:eastAsia="Arial" w:hAnsi="Arial" w:cs="Arial"/>
      <w:color w:val="000000"/>
      <w:sz w:val="22"/>
      <w:lang w:val="es-CO" w:eastAsia="es-CO"/>
    </w:rPr>
  </w:style>
  <w:style w:type="paragraph" w:styleId="TtulodeTDC">
    <w:name w:val="TOC Heading"/>
    <w:basedOn w:val="Ttulo1"/>
    <w:next w:val="Normal"/>
    <w:uiPriority w:val="39"/>
    <w:unhideWhenUsed/>
    <w:qFormat/>
    <w:rsid w:val="004E3301"/>
    <w:pPr>
      <w:keepLines/>
      <w:spacing w:before="240" w:line="259" w:lineRule="auto"/>
      <w:jc w:val="left"/>
      <w:outlineLvl w:val="9"/>
    </w:pPr>
    <w:rPr>
      <w:rFonts w:ascii="Calibri Light" w:hAnsi="Calibri Light" w:cs="Times New Roman"/>
      <w:b/>
      <w:color w:val="2E74B5"/>
      <w:sz w:val="32"/>
      <w:szCs w:val="32"/>
      <w:lang w:val="es-CO" w:eastAsia="es-CO"/>
    </w:rPr>
  </w:style>
  <w:style w:type="paragraph" w:customStyle="1" w:styleId="xmsolistparagraph">
    <w:name w:val="x_msolistparagraph"/>
    <w:basedOn w:val="Normal"/>
    <w:rsid w:val="004E3301"/>
    <w:pPr>
      <w:spacing w:before="100" w:beforeAutospacing="1" w:after="100" w:afterAutospacing="1"/>
    </w:pPr>
    <w:rPr>
      <w:lang w:val="es-CO" w:eastAsia="es-CO"/>
    </w:rPr>
  </w:style>
  <w:style w:type="character" w:customStyle="1" w:styleId="HTMLconformatoprevioCar">
    <w:name w:val="HTML con formato previo Car"/>
    <w:link w:val="HTMLconformatoprevio"/>
    <w:uiPriority w:val="99"/>
    <w:semiHidden/>
    <w:rsid w:val="004E3301"/>
    <w:rPr>
      <w:rFonts w:ascii="Courier New" w:hAnsi="Courier New" w:cs="Courier New"/>
    </w:rPr>
  </w:style>
  <w:style w:type="paragraph" w:styleId="HTMLconformatoprevio">
    <w:name w:val="HTML Preformatted"/>
    <w:basedOn w:val="Normal"/>
    <w:link w:val="HTMLconformatoprevioCar"/>
    <w:uiPriority w:val="99"/>
    <w:semiHidden/>
    <w:unhideWhenUsed/>
    <w:rsid w:val="004E33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s-CO" w:eastAsia="es-CO"/>
    </w:rPr>
  </w:style>
  <w:style w:type="character" w:customStyle="1" w:styleId="HTMLconformatoprevioCar1">
    <w:name w:val="HTML con formato previo Car1"/>
    <w:uiPriority w:val="99"/>
    <w:semiHidden/>
    <w:rsid w:val="004E3301"/>
    <w:rPr>
      <w:rFonts w:ascii="Courier New" w:hAnsi="Courier New" w:cs="Courier New"/>
      <w:lang w:val="es-ES" w:eastAsia="es-ES"/>
    </w:rPr>
  </w:style>
  <w:style w:type="character" w:customStyle="1" w:styleId="TextonotapieCar1">
    <w:name w:val="Texto nota pie Car1"/>
    <w:uiPriority w:val="99"/>
    <w:semiHidden/>
    <w:rsid w:val="004E3301"/>
    <w:rPr>
      <w:sz w:val="20"/>
      <w:szCs w:val="20"/>
    </w:rPr>
  </w:style>
  <w:style w:type="character" w:customStyle="1" w:styleId="SangradetextonormalCar1">
    <w:name w:val="Sangría de texto normal Car1"/>
    <w:uiPriority w:val="99"/>
    <w:semiHidden/>
    <w:rsid w:val="004E3301"/>
  </w:style>
  <w:style w:type="character" w:customStyle="1" w:styleId="Sangra3detindependienteCar1">
    <w:name w:val="Sangría 3 de t. independiente Car1"/>
    <w:uiPriority w:val="99"/>
    <w:semiHidden/>
    <w:rsid w:val="004E3301"/>
    <w:rPr>
      <w:sz w:val="16"/>
      <w:szCs w:val="16"/>
    </w:rPr>
  </w:style>
  <w:style w:type="character" w:customStyle="1" w:styleId="WW8Num2z2">
    <w:name w:val="WW8Num2z2"/>
    <w:rsid w:val="004E3301"/>
    <w:rPr>
      <w:b/>
    </w:rPr>
  </w:style>
  <w:style w:type="character" w:customStyle="1" w:styleId="WW8Num3z0">
    <w:name w:val="WW8Num3z0"/>
    <w:rsid w:val="004E3301"/>
    <w:rPr>
      <w:b/>
    </w:rPr>
  </w:style>
  <w:style w:type="character" w:customStyle="1" w:styleId="WW8Num3z1">
    <w:name w:val="WW8Num3z1"/>
    <w:rsid w:val="004E3301"/>
    <w:rPr>
      <w:rFonts w:ascii="Arial" w:hAnsi="Arial"/>
      <w:b/>
    </w:rPr>
  </w:style>
  <w:style w:type="character" w:customStyle="1" w:styleId="WW8Num4z0">
    <w:name w:val="WW8Num4z0"/>
    <w:rsid w:val="004E3301"/>
    <w:rPr>
      <w:b/>
    </w:rPr>
  </w:style>
  <w:style w:type="character" w:customStyle="1" w:styleId="WW8Num4z1">
    <w:name w:val="WW8Num4z1"/>
    <w:rsid w:val="004E3301"/>
    <w:rPr>
      <w:rFonts w:ascii="Helvetica" w:hAnsi="Helvetica"/>
      <w:b/>
    </w:rPr>
  </w:style>
  <w:style w:type="character" w:customStyle="1" w:styleId="WW8Num7z0">
    <w:name w:val="WW8Num7z0"/>
    <w:rsid w:val="004E3301"/>
    <w:rPr>
      <w:b/>
    </w:rPr>
  </w:style>
  <w:style w:type="character" w:customStyle="1" w:styleId="WW8Num7z3">
    <w:name w:val="WW8Num7z3"/>
    <w:rsid w:val="004E3301"/>
  </w:style>
  <w:style w:type="character" w:customStyle="1" w:styleId="WW8Num8z0">
    <w:name w:val="WW8Num8z0"/>
    <w:rsid w:val="004E3301"/>
    <w:rPr>
      <w:rFonts w:ascii="Symbol" w:hAnsi="Symbol"/>
    </w:rPr>
  </w:style>
  <w:style w:type="character" w:customStyle="1" w:styleId="WW8Num9z0">
    <w:name w:val="WW8Num9z0"/>
    <w:rsid w:val="004E3301"/>
    <w:rPr>
      <w:rFonts w:ascii="Arial Narrow" w:hAnsi="Arial Narrow"/>
      <w:b/>
    </w:rPr>
  </w:style>
  <w:style w:type="character" w:customStyle="1" w:styleId="WW8Num10z0">
    <w:name w:val="WW8Num10z0"/>
    <w:rsid w:val="004E3301"/>
    <w:rPr>
      <w:b/>
    </w:rPr>
  </w:style>
  <w:style w:type="character" w:customStyle="1" w:styleId="WW8Num11z0">
    <w:name w:val="WW8Num11z0"/>
    <w:rsid w:val="004E3301"/>
    <w:rPr>
      <w:b/>
    </w:rPr>
  </w:style>
  <w:style w:type="character" w:customStyle="1" w:styleId="Absatz-Standardschriftart">
    <w:name w:val="Absatz-Standardschriftart"/>
    <w:rsid w:val="004E3301"/>
  </w:style>
  <w:style w:type="character" w:customStyle="1" w:styleId="WW-Absatz-Standardschriftart">
    <w:name w:val="WW-Absatz-Standardschriftart"/>
    <w:rsid w:val="004E3301"/>
  </w:style>
  <w:style w:type="character" w:customStyle="1" w:styleId="WW8Num3z2">
    <w:name w:val="WW8Num3z2"/>
    <w:rsid w:val="004E3301"/>
    <w:rPr>
      <w:b/>
    </w:rPr>
  </w:style>
  <w:style w:type="character" w:customStyle="1" w:styleId="WW8Num5z0">
    <w:name w:val="WW8Num5z0"/>
    <w:rsid w:val="004E3301"/>
    <w:rPr>
      <w:rFonts w:ascii="Symbol" w:hAnsi="Symbol"/>
    </w:rPr>
  </w:style>
  <w:style w:type="character" w:customStyle="1" w:styleId="WW8Num5z1">
    <w:name w:val="WW8Num5z1"/>
    <w:rsid w:val="004E3301"/>
    <w:rPr>
      <w:rFonts w:ascii="Courier New" w:hAnsi="Courier New"/>
    </w:rPr>
  </w:style>
  <w:style w:type="character" w:customStyle="1" w:styleId="WW8Num5z2">
    <w:name w:val="WW8Num5z2"/>
    <w:rsid w:val="004E3301"/>
    <w:rPr>
      <w:rFonts w:ascii="Wingdings" w:hAnsi="Wingdings"/>
    </w:rPr>
  </w:style>
  <w:style w:type="character" w:customStyle="1" w:styleId="WW8Num8z1">
    <w:name w:val="WW8Num8z1"/>
    <w:rsid w:val="004E3301"/>
    <w:rPr>
      <w:rFonts w:ascii="Courier New" w:hAnsi="Courier New"/>
    </w:rPr>
  </w:style>
  <w:style w:type="character" w:customStyle="1" w:styleId="WW8Num8z2">
    <w:name w:val="WW8Num8z2"/>
    <w:rsid w:val="004E3301"/>
    <w:rPr>
      <w:rFonts w:ascii="Wingdings" w:hAnsi="Wingdings"/>
    </w:rPr>
  </w:style>
  <w:style w:type="character" w:customStyle="1" w:styleId="WW8Num9z1">
    <w:name w:val="WW8Num9z1"/>
    <w:rsid w:val="004E3301"/>
    <w:rPr>
      <w:b/>
    </w:rPr>
  </w:style>
  <w:style w:type="character" w:customStyle="1" w:styleId="WW8Num10z1">
    <w:name w:val="WW8Num10z1"/>
    <w:rsid w:val="004E3301"/>
    <w:rPr>
      <w:rFonts w:ascii="Arial" w:hAnsi="Arial"/>
      <w:b/>
    </w:rPr>
  </w:style>
  <w:style w:type="character" w:customStyle="1" w:styleId="WW8Num11z1">
    <w:name w:val="WW8Num11z1"/>
    <w:rsid w:val="004E3301"/>
    <w:rPr>
      <w:rFonts w:ascii="Helvetica" w:hAnsi="Helvetica"/>
      <w:b/>
    </w:rPr>
  </w:style>
  <w:style w:type="character" w:customStyle="1" w:styleId="WW8Num14z0">
    <w:name w:val="WW8Num14z0"/>
    <w:rsid w:val="004E3301"/>
  </w:style>
  <w:style w:type="character" w:customStyle="1" w:styleId="WW8Num14z1">
    <w:name w:val="WW8Num14z1"/>
    <w:rsid w:val="004E3301"/>
    <w:rPr>
      <w:rFonts w:ascii="Helvetica" w:hAnsi="Helvetica"/>
    </w:rPr>
  </w:style>
  <w:style w:type="character" w:customStyle="1" w:styleId="WW8Num19z3">
    <w:name w:val="WW8Num19z3"/>
    <w:rsid w:val="004E3301"/>
  </w:style>
  <w:style w:type="character" w:customStyle="1" w:styleId="WW8Num20z0">
    <w:name w:val="WW8Num20z0"/>
    <w:rsid w:val="004E3301"/>
    <w:rPr>
      <w:rFonts w:ascii="Symbol" w:hAnsi="Symbol"/>
    </w:rPr>
  </w:style>
  <w:style w:type="character" w:customStyle="1" w:styleId="WW8Num20z1">
    <w:name w:val="WW8Num20z1"/>
    <w:rsid w:val="004E3301"/>
    <w:rPr>
      <w:rFonts w:ascii="Times New Roman" w:hAnsi="Times New Roman"/>
    </w:rPr>
  </w:style>
  <w:style w:type="character" w:customStyle="1" w:styleId="WW8Num20z2">
    <w:name w:val="WW8Num20z2"/>
    <w:rsid w:val="004E3301"/>
    <w:rPr>
      <w:rFonts w:ascii="Wingdings" w:hAnsi="Wingdings"/>
    </w:rPr>
  </w:style>
  <w:style w:type="character" w:customStyle="1" w:styleId="WW8Num20z4">
    <w:name w:val="WW8Num20z4"/>
    <w:rsid w:val="004E3301"/>
    <w:rPr>
      <w:rFonts w:ascii="Courier New" w:hAnsi="Courier New"/>
    </w:rPr>
  </w:style>
  <w:style w:type="character" w:customStyle="1" w:styleId="WW8Num21z0">
    <w:name w:val="WW8Num21z0"/>
    <w:rsid w:val="004E3301"/>
    <w:rPr>
      <w:b/>
    </w:rPr>
  </w:style>
  <w:style w:type="character" w:customStyle="1" w:styleId="WW8Num22z0">
    <w:name w:val="WW8Num22z0"/>
    <w:rsid w:val="004E3301"/>
    <w:rPr>
      <w:b/>
    </w:rPr>
  </w:style>
  <w:style w:type="character" w:customStyle="1" w:styleId="WW8Num24z0">
    <w:name w:val="WW8Num24z0"/>
    <w:rsid w:val="004E3301"/>
    <w:rPr>
      <w:b/>
    </w:rPr>
  </w:style>
  <w:style w:type="character" w:customStyle="1" w:styleId="WW8Num25z0">
    <w:name w:val="WW8Num25z0"/>
    <w:rsid w:val="004E3301"/>
    <w:rPr>
      <w:b/>
    </w:rPr>
  </w:style>
  <w:style w:type="character" w:customStyle="1" w:styleId="WW8Num28z0">
    <w:name w:val="WW8Num28z0"/>
    <w:rsid w:val="004E3301"/>
    <w:rPr>
      <w:b/>
    </w:rPr>
  </w:style>
  <w:style w:type="character" w:customStyle="1" w:styleId="WW8Num29z1">
    <w:name w:val="WW8Num29z1"/>
    <w:rsid w:val="004E3301"/>
  </w:style>
  <w:style w:type="character" w:customStyle="1" w:styleId="WW8Num30z0">
    <w:name w:val="WW8Num30z0"/>
    <w:rsid w:val="004E3301"/>
    <w:rPr>
      <w:b/>
    </w:rPr>
  </w:style>
  <w:style w:type="character" w:customStyle="1" w:styleId="WW8Num32z0">
    <w:name w:val="WW8Num32z0"/>
    <w:rsid w:val="004E3301"/>
    <w:rPr>
      <w:b/>
      <w:color w:val="auto"/>
    </w:rPr>
  </w:style>
  <w:style w:type="character" w:customStyle="1" w:styleId="WW8Num32z1">
    <w:name w:val="WW8Num32z1"/>
    <w:rsid w:val="004E3301"/>
    <w:rPr>
      <w:b/>
    </w:rPr>
  </w:style>
  <w:style w:type="character" w:customStyle="1" w:styleId="WW8Num34z0">
    <w:name w:val="WW8Num34z0"/>
    <w:rsid w:val="004E3301"/>
    <w:rPr>
      <w:b/>
    </w:rPr>
  </w:style>
  <w:style w:type="character" w:customStyle="1" w:styleId="WW8Num35z0">
    <w:name w:val="WW8Num35z0"/>
    <w:rsid w:val="004E3301"/>
    <w:rPr>
      <w:b/>
    </w:rPr>
  </w:style>
  <w:style w:type="character" w:customStyle="1" w:styleId="Fuentedeprrafopredeter1">
    <w:name w:val="Fuente de párrafo predeter.1"/>
    <w:rsid w:val="004E3301"/>
  </w:style>
  <w:style w:type="character" w:customStyle="1" w:styleId="FR1Car">
    <w:name w:val="FR1 Car"/>
    <w:rsid w:val="004E3301"/>
    <w:rPr>
      <w:sz w:val="22"/>
      <w:lang w:val="es-ES_tradnl" w:eastAsia="ar-SA" w:bidi="ar-SA"/>
    </w:rPr>
  </w:style>
  <w:style w:type="paragraph" w:customStyle="1" w:styleId="Encabezado1">
    <w:name w:val="Encabezado1"/>
    <w:basedOn w:val="Normal"/>
    <w:next w:val="Textoindependiente"/>
    <w:rsid w:val="004E3301"/>
    <w:pPr>
      <w:keepNext/>
      <w:spacing w:before="240" w:after="120"/>
    </w:pPr>
    <w:rPr>
      <w:rFonts w:ascii="Arial" w:hAnsi="Arial" w:cs="Arial"/>
      <w:sz w:val="28"/>
      <w:szCs w:val="28"/>
      <w:lang w:val="es-CO" w:eastAsia="es-CO"/>
    </w:rPr>
  </w:style>
  <w:style w:type="paragraph" w:customStyle="1" w:styleId="Etiqueta">
    <w:name w:val="Etiqueta"/>
    <w:basedOn w:val="Normal"/>
    <w:rsid w:val="004E3301"/>
    <w:pPr>
      <w:suppressLineNumbers/>
      <w:spacing w:before="120" w:after="120"/>
    </w:pPr>
    <w:rPr>
      <w:i/>
      <w:iCs/>
      <w:lang w:val="es-CO" w:eastAsia="es-CO"/>
    </w:rPr>
  </w:style>
  <w:style w:type="paragraph" w:customStyle="1" w:styleId="ndice">
    <w:name w:val="Índice"/>
    <w:basedOn w:val="Normal"/>
    <w:rsid w:val="004E3301"/>
    <w:pPr>
      <w:suppressLineNumbers/>
    </w:pPr>
    <w:rPr>
      <w:lang w:val="es-CO" w:eastAsia="es-CO"/>
    </w:rPr>
  </w:style>
  <w:style w:type="paragraph" w:customStyle="1" w:styleId="Sangra3detindependiente1">
    <w:name w:val="Sangría 3 de t. independiente1"/>
    <w:basedOn w:val="Normal"/>
    <w:rsid w:val="004E3301"/>
    <w:pPr>
      <w:ind w:firstLine="2100"/>
      <w:jc w:val="both"/>
    </w:pPr>
    <w:rPr>
      <w:rFonts w:ascii="Comic Sans MS" w:hAnsi="Comic Sans MS" w:cs="Comic Sans MS"/>
      <w:lang w:val="es-CO" w:eastAsia="es-CO"/>
    </w:rPr>
  </w:style>
  <w:style w:type="paragraph" w:customStyle="1" w:styleId="Textocomentario1">
    <w:name w:val="Texto comentario1"/>
    <w:basedOn w:val="Normal"/>
    <w:rsid w:val="004E3301"/>
    <w:pPr>
      <w:widowControl w:val="0"/>
    </w:pPr>
    <w:rPr>
      <w:sz w:val="20"/>
      <w:szCs w:val="20"/>
      <w:lang w:val="es-CO" w:eastAsia="es-CO"/>
    </w:rPr>
  </w:style>
  <w:style w:type="paragraph" w:customStyle="1" w:styleId="FR1">
    <w:name w:val="FR1"/>
    <w:rsid w:val="004E3301"/>
    <w:pPr>
      <w:widowControl w:val="0"/>
      <w:suppressAutoHyphens/>
      <w:autoSpaceDE w:val="0"/>
      <w:spacing w:line="300" w:lineRule="auto"/>
      <w:jc w:val="both"/>
    </w:pPr>
    <w:rPr>
      <w:sz w:val="22"/>
      <w:szCs w:val="22"/>
      <w:lang w:val="es-ES_tradnl" w:eastAsia="ar-SA"/>
    </w:rPr>
  </w:style>
  <w:style w:type="paragraph" w:customStyle="1" w:styleId="Contenidodelatabla">
    <w:name w:val="Contenido de la tabla"/>
    <w:basedOn w:val="Normal"/>
    <w:rsid w:val="004E3301"/>
    <w:pPr>
      <w:suppressLineNumbers/>
    </w:pPr>
    <w:rPr>
      <w:lang w:val="es-CO" w:eastAsia="es-CO"/>
    </w:rPr>
  </w:style>
  <w:style w:type="paragraph" w:customStyle="1" w:styleId="Encabezadodelatabla">
    <w:name w:val="Encabezado de la tabla"/>
    <w:basedOn w:val="Contenidodelatabla"/>
    <w:rsid w:val="004E3301"/>
  </w:style>
  <w:style w:type="paragraph" w:customStyle="1" w:styleId="Prrafodelista12">
    <w:name w:val="Párrafo de lista12"/>
    <w:basedOn w:val="Normal"/>
    <w:qFormat/>
    <w:rsid w:val="004E3301"/>
    <w:pPr>
      <w:ind w:left="720"/>
    </w:pPr>
    <w:rPr>
      <w:lang w:val="es-CO"/>
    </w:rPr>
  </w:style>
  <w:style w:type="paragraph" w:customStyle="1" w:styleId="CarCarCar1CarCarCarCar1">
    <w:name w:val="Car Car Car1 Car Car Car Car1"/>
    <w:basedOn w:val="Normal"/>
    <w:rsid w:val="004E3301"/>
    <w:pPr>
      <w:spacing w:after="160" w:line="240" w:lineRule="exact"/>
    </w:pPr>
    <w:rPr>
      <w:rFonts w:ascii="Verdana" w:hAnsi="Verdana" w:cs="Verdana"/>
      <w:sz w:val="20"/>
      <w:szCs w:val="20"/>
      <w:lang w:val="es-CO" w:eastAsia="en-US"/>
    </w:rPr>
  </w:style>
  <w:style w:type="character" w:customStyle="1" w:styleId="NormalArialCar">
    <w:name w:val="Normal + Arial Car"/>
    <w:aliases w:val="normal + arial Car"/>
    <w:link w:val="NormalArial"/>
    <w:rsid w:val="004E3301"/>
    <w:rPr>
      <w:rFonts w:ascii="Arial" w:hAnsi="Arial"/>
      <w:sz w:val="22"/>
      <w:szCs w:val="24"/>
      <w:lang w:val="es-ES" w:eastAsia="es-ES"/>
    </w:rPr>
  </w:style>
  <w:style w:type="paragraph" w:customStyle="1" w:styleId="ListParagraph2">
    <w:name w:val="List Paragraph2"/>
    <w:basedOn w:val="Normal"/>
    <w:rsid w:val="004E3301"/>
    <w:pPr>
      <w:ind w:left="720"/>
      <w:jc w:val="both"/>
    </w:pPr>
    <w:rPr>
      <w:rFonts w:ascii="Arial" w:hAnsi="Arial" w:cs="Arial"/>
      <w:lang w:val="es-CO" w:eastAsia="es-CO"/>
    </w:rPr>
  </w:style>
  <w:style w:type="paragraph" w:customStyle="1" w:styleId="CM22">
    <w:name w:val="CM22"/>
    <w:basedOn w:val="Default"/>
    <w:next w:val="Default"/>
    <w:rsid w:val="004E3301"/>
    <w:pPr>
      <w:widowControl w:val="0"/>
      <w:spacing w:after="118"/>
    </w:pPr>
    <w:rPr>
      <w:rFonts w:ascii="Arial" w:hAnsi="Arial"/>
      <w:color w:val="auto"/>
    </w:rPr>
  </w:style>
  <w:style w:type="paragraph" w:customStyle="1" w:styleId="xl56">
    <w:name w:val="xl56"/>
    <w:basedOn w:val="Normal"/>
    <w:rsid w:val="004E3301"/>
    <w:pPr>
      <w:pBdr>
        <w:bottom w:val="single" w:sz="8" w:space="0" w:color="auto"/>
        <w:right w:val="single" w:sz="8" w:space="0" w:color="auto"/>
      </w:pBdr>
      <w:spacing w:before="100" w:beforeAutospacing="1" w:after="100" w:afterAutospacing="1"/>
    </w:pPr>
    <w:rPr>
      <w:rFonts w:ascii="Arial Narrow" w:hAnsi="Arial Narrow"/>
      <w:lang w:val="es-CO"/>
    </w:rPr>
  </w:style>
  <w:style w:type="paragraph" w:customStyle="1" w:styleId="blurb">
    <w:name w:val="blurb"/>
    <w:basedOn w:val="Normal"/>
    <w:rsid w:val="004E3301"/>
    <w:pPr>
      <w:spacing w:after="336" w:line="336" w:lineRule="auto"/>
      <w:ind w:left="300"/>
    </w:pPr>
    <w:rPr>
      <w:sz w:val="17"/>
      <w:szCs w:val="17"/>
      <w:lang w:val="es-CO"/>
    </w:rPr>
  </w:style>
  <w:style w:type="paragraph" w:customStyle="1" w:styleId="Listavistosa-nfasis11">
    <w:name w:val="Lista vistosa - Énfasis 11"/>
    <w:basedOn w:val="Normal"/>
    <w:uiPriority w:val="34"/>
    <w:qFormat/>
    <w:rsid w:val="004E3301"/>
    <w:pPr>
      <w:ind w:left="708"/>
    </w:pPr>
    <w:rPr>
      <w:lang w:val="es-CO"/>
    </w:rPr>
  </w:style>
  <w:style w:type="numbering" w:customStyle="1" w:styleId="Sinlista1">
    <w:name w:val="Sin lista1"/>
    <w:next w:val="Sinlista"/>
    <w:uiPriority w:val="99"/>
    <w:semiHidden/>
    <w:unhideWhenUsed/>
    <w:rsid w:val="004E3301"/>
  </w:style>
  <w:style w:type="paragraph" w:customStyle="1" w:styleId="xl381">
    <w:name w:val="xl381"/>
    <w:basedOn w:val="Normal"/>
    <w:rsid w:val="004E3301"/>
    <w:pPr>
      <w:pBdr>
        <w:left w:val="single" w:sz="8"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382">
    <w:name w:val="xl38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83">
    <w:name w:val="xl38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4">
    <w:name w:val="xl38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5">
    <w:name w:val="xl38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86">
    <w:name w:val="xl386"/>
    <w:basedOn w:val="Normal"/>
    <w:rsid w:val="004E3301"/>
    <w:pPr>
      <w:pBdr>
        <w:top w:val="single" w:sz="4" w:space="0" w:color="auto"/>
        <w:left w:val="single" w:sz="8"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387">
    <w:name w:val="xl38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8">
    <w:name w:val="xl38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9">
    <w:name w:val="xl38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90">
    <w:name w:val="xl39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91">
    <w:name w:val="xl39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392">
    <w:name w:val="xl39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lang w:val="es-CO" w:eastAsia="es-CO"/>
    </w:rPr>
  </w:style>
  <w:style w:type="paragraph" w:customStyle="1" w:styleId="xl393">
    <w:name w:val="xl39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lang w:val="es-CO" w:eastAsia="es-CO"/>
    </w:rPr>
  </w:style>
  <w:style w:type="paragraph" w:customStyle="1" w:styleId="xl394">
    <w:name w:val="xl39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val="es-CO" w:eastAsia="es-CO"/>
    </w:rPr>
  </w:style>
  <w:style w:type="paragraph" w:customStyle="1" w:styleId="xl395">
    <w:name w:val="xl39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96">
    <w:name w:val="xl39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97">
    <w:name w:val="xl39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i/>
      <w:iCs/>
      <w:sz w:val="20"/>
      <w:szCs w:val="20"/>
      <w:lang w:val="es-CO" w:eastAsia="es-CO"/>
    </w:rPr>
  </w:style>
  <w:style w:type="paragraph" w:customStyle="1" w:styleId="xl398">
    <w:name w:val="xl39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399">
    <w:name w:val="xl399"/>
    <w:basedOn w:val="Normal"/>
    <w:rsid w:val="004E3301"/>
    <w:pPr>
      <w:spacing w:before="100" w:beforeAutospacing="1" w:after="100" w:afterAutospacing="1"/>
      <w:textAlignment w:val="center"/>
    </w:pPr>
    <w:rPr>
      <w:sz w:val="20"/>
      <w:szCs w:val="20"/>
      <w:lang w:val="es-CO" w:eastAsia="es-CO"/>
    </w:rPr>
  </w:style>
  <w:style w:type="paragraph" w:customStyle="1" w:styleId="xl400">
    <w:name w:val="xl400"/>
    <w:basedOn w:val="Normal"/>
    <w:rsid w:val="004E3301"/>
    <w:pPr>
      <w:spacing w:before="100" w:beforeAutospacing="1" w:after="100" w:afterAutospacing="1"/>
      <w:textAlignment w:val="center"/>
    </w:pPr>
    <w:rPr>
      <w:sz w:val="20"/>
      <w:szCs w:val="20"/>
      <w:lang w:val="es-CO" w:eastAsia="es-CO"/>
    </w:rPr>
  </w:style>
  <w:style w:type="paragraph" w:customStyle="1" w:styleId="xl401">
    <w:name w:val="xl401"/>
    <w:basedOn w:val="Normal"/>
    <w:rsid w:val="004E3301"/>
    <w:pPr>
      <w:spacing w:before="100" w:beforeAutospacing="1" w:after="100" w:afterAutospacing="1"/>
      <w:textAlignment w:val="center"/>
    </w:pPr>
    <w:rPr>
      <w:sz w:val="20"/>
      <w:szCs w:val="20"/>
      <w:lang w:val="es-CO" w:eastAsia="es-CO"/>
    </w:rPr>
  </w:style>
  <w:style w:type="paragraph" w:customStyle="1" w:styleId="xl402">
    <w:name w:val="xl40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3">
    <w:name w:val="xl40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4">
    <w:name w:val="xl40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5">
    <w:name w:val="xl40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6">
    <w:name w:val="xl406"/>
    <w:basedOn w:val="Normal"/>
    <w:rsid w:val="004E3301"/>
    <w:pPr>
      <w:spacing w:before="100" w:beforeAutospacing="1" w:after="100" w:afterAutospacing="1"/>
      <w:textAlignment w:val="center"/>
    </w:pPr>
    <w:rPr>
      <w:lang w:val="es-CO" w:eastAsia="es-CO"/>
    </w:rPr>
  </w:style>
  <w:style w:type="paragraph" w:customStyle="1" w:styleId="xl407">
    <w:name w:val="xl40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val="es-CO" w:eastAsia="es-CO"/>
    </w:rPr>
  </w:style>
  <w:style w:type="paragraph" w:customStyle="1" w:styleId="xl408">
    <w:name w:val="xl40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lang w:val="es-CO" w:eastAsia="es-CO"/>
    </w:rPr>
  </w:style>
  <w:style w:type="paragraph" w:customStyle="1" w:styleId="xl409">
    <w:name w:val="xl409"/>
    <w:basedOn w:val="Normal"/>
    <w:rsid w:val="004E3301"/>
    <w:pPr>
      <w:spacing w:before="100" w:beforeAutospacing="1" w:after="100" w:afterAutospacing="1"/>
      <w:jc w:val="right"/>
      <w:textAlignment w:val="center"/>
    </w:pPr>
    <w:rPr>
      <w:lang w:val="es-CO" w:eastAsia="es-CO"/>
    </w:rPr>
  </w:style>
  <w:style w:type="paragraph" w:customStyle="1" w:styleId="xl410">
    <w:name w:val="xl410"/>
    <w:basedOn w:val="Normal"/>
    <w:rsid w:val="004E3301"/>
    <w:pPr>
      <w:spacing w:before="100" w:beforeAutospacing="1" w:after="100" w:afterAutospacing="1"/>
      <w:jc w:val="right"/>
      <w:textAlignment w:val="center"/>
    </w:pPr>
    <w:rPr>
      <w:lang w:val="es-CO" w:eastAsia="es-CO"/>
    </w:rPr>
  </w:style>
  <w:style w:type="paragraph" w:customStyle="1" w:styleId="xl411">
    <w:name w:val="xl411"/>
    <w:basedOn w:val="Normal"/>
    <w:rsid w:val="004E3301"/>
    <w:pPr>
      <w:shd w:val="clear" w:color="000000" w:fill="FFFF00"/>
      <w:spacing w:before="100" w:beforeAutospacing="1" w:after="100" w:afterAutospacing="1"/>
      <w:textAlignment w:val="center"/>
    </w:pPr>
    <w:rPr>
      <w:lang w:val="es-CO" w:eastAsia="es-CO"/>
    </w:rPr>
  </w:style>
  <w:style w:type="paragraph" w:customStyle="1" w:styleId="xl412">
    <w:name w:val="xl41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13">
    <w:name w:val="xl41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414">
    <w:name w:val="xl414"/>
    <w:basedOn w:val="Normal"/>
    <w:rsid w:val="004E3301"/>
    <w:pPr>
      <w:spacing w:before="100" w:beforeAutospacing="1" w:after="100" w:afterAutospacing="1"/>
      <w:jc w:val="center"/>
      <w:textAlignment w:val="center"/>
    </w:pPr>
    <w:rPr>
      <w:lang w:val="es-CO" w:eastAsia="es-CO"/>
    </w:rPr>
  </w:style>
  <w:style w:type="paragraph" w:customStyle="1" w:styleId="xl415">
    <w:name w:val="xl415"/>
    <w:basedOn w:val="Normal"/>
    <w:rsid w:val="004E3301"/>
    <w:pPr>
      <w:pBdr>
        <w:top w:val="single" w:sz="4" w:space="0" w:color="auto"/>
        <w:bottom w:val="single" w:sz="4" w:space="0" w:color="auto"/>
      </w:pBdr>
      <w:spacing w:before="100" w:beforeAutospacing="1" w:after="100" w:afterAutospacing="1"/>
      <w:jc w:val="right"/>
      <w:textAlignment w:val="center"/>
    </w:pPr>
    <w:rPr>
      <w:lang w:val="es-CO" w:eastAsia="es-CO"/>
    </w:rPr>
  </w:style>
  <w:style w:type="paragraph" w:customStyle="1" w:styleId="xl416">
    <w:name w:val="xl416"/>
    <w:basedOn w:val="Normal"/>
    <w:rsid w:val="004E3301"/>
    <w:pPr>
      <w:pBdr>
        <w:left w:val="single" w:sz="8" w:space="0" w:color="auto"/>
        <w:bottom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17">
    <w:name w:val="xl417"/>
    <w:basedOn w:val="Normal"/>
    <w:rsid w:val="004E3301"/>
    <w:pPr>
      <w:pBdr>
        <w:top w:val="single" w:sz="4" w:space="0" w:color="auto"/>
        <w:left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18">
    <w:name w:val="xl418"/>
    <w:basedOn w:val="Normal"/>
    <w:rsid w:val="004E3301"/>
    <w:pPr>
      <w:pBdr>
        <w:top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19">
    <w:name w:val="xl419"/>
    <w:basedOn w:val="Normal"/>
    <w:rsid w:val="004E3301"/>
    <w:pPr>
      <w:pBdr>
        <w:top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20">
    <w:name w:val="xl420"/>
    <w:basedOn w:val="Normal"/>
    <w:rsid w:val="004E3301"/>
    <w:pPr>
      <w:pBdr>
        <w:top w:val="single" w:sz="4" w:space="0" w:color="auto"/>
        <w:bottom w:val="single" w:sz="4" w:space="0" w:color="auto"/>
      </w:pBdr>
      <w:shd w:val="clear" w:color="000000" w:fill="93CDDD"/>
      <w:spacing w:before="100" w:beforeAutospacing="1" w:after="100" w:afterAutospacing="1"/>
      <w:textAlignment w:val="center"/>
    </w:pPr>
    <w:rPr>
      <w:lang w:val="es-CO" w:eastAsia="es-CO"/>
    </w:rPr>
  </w:style>
  <w:style w:type="paragraph" w:customStyle="1" w:styleId="xl421">
    <w:name w:val="xl421"/>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422">
    <w:name w:val="xl422"/>
    <w:basedOn w:val="Normal"/>
    <w:rsid w:val="004E3301"/>
    <w:pPr>
      <w:pBdr>
        <w:left w:val="single" w:sz="4" w:space="0" w:color="auto"/>
        <w:right w:val="single" w:sz="8" w:space="0" w:color="auto"/>
      </w:pBdr>
      <w:spacing w:before="100" w:beforeAutospacing="1" w:after="100" w:afterAutospacing="1"/>
      <w:textAlignment w:val="center"/>
    </w:pPr>
    <w:rPr>
      <w:b/>
      <w:bCs/>
      <w:lang w:val="es-CO" w:eastAsia="es-CO"/>
    </w:rPr>
  </w:style>
  <w:style w:type="paragraph" w:customStyle="1" w:styleId="xl423">
    <w:name w:val="xl423"/>
    <w:basedOn w:val="Normal"/>
    <w:rsid w:val="004E3301"/>
    <w:pPr>
      <w:pBdr>
        <w:top w:val="single" w:sz="4" w:space="0" w:color="auto"/>
        <w:left w:val="single" w:sz="4" w:space="0" w:color="auto"/>
        <w:bottom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4">
    <w:name w:val="xl424"/>
    <w:basedOn w:val="Normal"/>
    <w:rsid w:val="004E3301"/>
    <w:pPr>
      <w:pBdr>
        <w:top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5">
    <w:name w:val="xl425"/>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6">
    <w:name w:val="xl42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427">
    <w:name w:val="xl427"/>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lang w:val="es-CO" w:eastAsia="es-CO"/>
    </w:rPr>
  </w:style>
  <w:style w:type="paragraph" w:customStyle="1" w:styleId="xl428">
    <w:name w:val="xl428"/>
    <w:basedOn w:val="Normal"/>
    <w:rsid w:val="004E3301"/>
    <w:pPr>
      <w:pBdr>
        <w:top w:val="single" w:sz="4" w:space="0" w:color="auto"/>
        <w:bottom w:val="single" w:sz="4" w:space="0" w:color="auto"/>
        <w:right w:val="single" w:sz="4" w:space="0" w:color="auto"/>
      </w:pBdr>
      <w:shd w:val="clear" w:color="000000" w:fill="93CDDD"/>
      <w:spacing w:before="100" w:beforeAutospacing="1" w:after="100" w:afterAutospacing="1"/>
      <w:textAlignment w:val="center"/>
    </w:pPr>
    <w:rPr>
      <w:lang w:val="es-CO" w:eastAsia="es-CO"/>
    </w:rPr>
  </w:style>
  <w:style w:type="paragraph" w:customStyle="1" w:styleId="xl429">
    <w:name w:val="xl429"/>
    <w:basedOn w:val="Normal"/>
    <w:rsid w:val="004E3301"/>
    <w:pPr>
      <w:pBdr>
        <w:left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30">
    <w:name w:val="xl430"/>
    <w:basedOn w:val="Normal"/>
    <w:rsid w:val="004E3301"/>
    <w:pPr>
      <w:pBdr>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31">
    <w:name w:val="xl431"/>
    <w:basedOn w:val="Normal"/>
    <w:rsid w:val="004E3301"/>
    <w:pPr>
      <w:pBdr>
        <w:bottom w:val="single" w:sz="4" w:space="0" w:color="auto"/>
      </w:pBdr>
      <w:shd w:val="clear" w:color="000000" w:fill="93CDDD"/>
      <w:spacing w:before="100" w:beforeAutospacing="1" w:after="100" w:afterAutospacing="1"/>
      <w:textAlignment w:val="center"/>
    </w:pPr>
    <w:rPr>
      <w:lang w:val="es-CO" w:eastAsia="es-CO"/>
    </w:rPr>
  </w:style>
  <w:style w:type="paragraph" w:customStyle="1" w:styleId="xl432">
    <w:name w:val="xl432"/>
    <w:basedOn w:val="Normal"/>
    <w:rsid w:val="004E3301"/>
    <w:pPr>
      <w:pBdr>
        <w:bottom w:val="single" w:sz="4" w:space="0" w:color="auto"/>
      </w:pBdr>
      <w:spacing w:before="100" w:beforeAutospacing="1" w:after="100" w:afterAutospacing="1"/>
      <w:jc w:val="right"/>
      <w:textAlignment w:val="center"/>
    </w:pPr>
    <w:rPr>
      <w:lang w:val="es-CO" w:eastAsia="es-CO"/>
    </w:rPr>
  </w:style>
  <w:style w:type="paragraph" w:customStyle="1" w:styleId="xl433">
    <w:name w:val="xl433"/>
    <w:basedOn w:val="Normal"/>
    <w:rsid w:val="004E3301"/>
    <w:pPr>
      <w:pBdr>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lang w:val="es-CO" w:eastAsia="es-CO"/>
    </w:rPr>
  </w:style>
  <w:style w:type="paragraph" w:customStyle="1" w:styleId="xl434">
    <w:name w:val="xl434"/>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lang w:val="es-CO" w:eastAsia="es-CO"/>
    </w:rPr>
  </w:style>
  <w:style w:type="paragraph" w:customStyle="1" w:styleId="xl435">
    <w:name w:val="xl435"/>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6">
    <w:name w:val="xl436"/>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7">
    <w:name w:val="xl437"/>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8">
    <w:name w:val="xl438"/>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9">
    <w:name w:val="xl439"/>
    <w:basedOn w:val="Normal"/>
    <w:rsid w:val="004E3301"/>
    <w:pPr>
      <w:pBdr>
        <w:top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440">
    <w:name w:val="xl440"/>
    <w:basedOn w:val="Normal"/>
    <w:rsid w:val="004E3301"/>
    <w:pPr>
      <w:pBdr>
        <w:top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1">
    <w:name w:val="xl441"/>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442">
    <w:name w:val="xl442"/>
    <w:basedOn w:val="Normal"/>
    <w:rsid w:val="004E3301"/>
    <w:pPr>
      <w:pBdr>
        <w:top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443">
    <w:name w:val="xl44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44">
    <w:name w:val="xl44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5">
    <w:name w:val="xl44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lang w:val="es-CO" w:eastAsia="es-CO"/>
    </w:rPr>
  </w:style>
  <w:style w:type="paragraph" w:customStyle="1" w:styleId="xl446">
    <w:name w:val="xl44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7">
    <w:name w:val="xl44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448">
    <w:name w:val="xl448"/>
    <w:basedOn w:val="Normal"/>
    <w:rsid w:val="004E3301"/>
    <w:pPr>
      <w:pBdr>
        <w:left w:val="single" w:sz="8" w:space="0" w:color="auto"/>
        <w:right w:val="single" w:sz="4" w:space="0" w:color="auto"/>
      </w:pBdr>
      <w:spacing w:before="100" w:beforeAutospacing="1" w:after="100" w:afterAutospacing="1"/>
      <w:jc w:val="center"/>
      <w:textAlignment w:val="center"/>
    </w:pPr>
    <w:rPr>
      <w:lang w:val="es-CO" w:eastAsia="es-CO"/>
    </w:rPr>
  </w:style>
  <w:style w:type="paragraph" w:customStyle="1" w:styleId="xl449">
    <w:name w:val="xl449"/>
    <w:basedOn w:val="Normal"/>
    <w:rsid w:val="004E3301"/>
    <w:pPr>
      <w:pBdr>
        <w:left w:val="single" w:sz="4" w:space="0" w:color="auto"/>
        <w:right w:val="single" w:sz="4" w:space="0" w:color="auto"/>
      </w:pBdr>
      <w:spacing w:before="100" w:beforeAutospacing="1" w:after="100" w:afterAutospacing="1"/>
      <w:textAlignment w:val="center"/>
    </w:pPr>
    <w:rPr>
      <w:b/>
      <w:bCs/>
      <w:lang w:val="es-CO" w:eastAsia="es-CO"/>
    </w:rPr>
  </w:style>
  <w:style w:type="paragraph" w:customStyle="1" w:styleId="xl450">
    <w:name w:val="xl450"/>
    <w:basedOn w:val="Normal"/>
    <w:rsid w:val="004E3301"/>
    <w:pPr>
      <w:pBdr>
        <w:left w:val="single" w:sz="4" w:space="0" w:color="auto"/>
        <w:right w:val="single" w:sz="4" w:space="0" w:color="auto"/>
      </w:pBdr>
      <w:spacing w:before="100" w:beforeAutospacing="1" w:after="100" w:afterAutospacing="1"/>
      <w:textAlignment w:val="center"/>
    </w:pPr>
    <w:rPr>
      <w:lang w:val="es-CO" w:eastAsia="es-CO"/>
    </w:rPr>
  </w:style>
  <w:style w:type="paragraph" w:customStyle="1" w:styleId="xl451">
    <w:name w:val="xl451"/>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2">
    <w:name w:val="xl452"/>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3">
    <w:name w:val="xl453"/>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4">
    <w:name w:val="xl45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55">
    <w:name w:val="xl455"/>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6">
    <w:name w:val="xl456"/>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lang w:val="es-CO" w:eastAsia="es-CO"/>
    </w:rPr>
  </w:style>
  <w:style w:type="paragraph" w:customStyle="1" w:styleId="xl457">
    <w:name w:val="xl457"/>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8">
    <w:name w:val="xl458"/>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9">
    <w:name w:val="xl459"/>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0">
    <w:name w:val="xl460"/>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1">
    <w:name w:val="xl461"/>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2">
    <w:name w:val="xl462"/>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3">
    <w:name w:val="xl463"/>
    <w:basedOn w:val="Normal"/>
    <w:rsid w:val="004E3301"/>
    <w:pPr>
      <w:pBdr>
        <w:top w:val="single" w:sz="4" w:space="0" w:color="auto"/>
        <w:left w:val="single" w:sz="4" w:space="0" w:color="auto"/>
        <w:bottom w:val="single" w:sz="4" w:space="0" w:color="auto"/>
      </w:pBdr>
      <w:spacing w:before="100" w:beforeAutospacing="1" w:after="100" w:afterAutospacing="1"/>
      <w:jc w:val="right"/>
      <w:textAlignment w:val="center"/>
    </w:pPr>
    <w:rPr>
      <w:b/>
      <w:bCs/>
      <w:lang w:val="es-CO" w:eastAsia="es-CO"/>
    </w:rPr>
  </w:style>
  <w:style w:type="paragraph" w:customStyle="1" w:styleId="xl464">
    <w:name w:val="xl464"/>
    <w:basedOn w:val="Normal"/>
    <w:rsid w:val="004E3301"/>
    <w:pPr>
      <w:pBdr>
        <w:top w:val="single" w:sz="4" w:space="0" w:color="auto"/>
        <w:bottom w:val="single" w:sz="4" w:space="0" w:color="auto"/>
      </w:pBdr>
      <w:spacing w:before="100" w:beforeAutospacing="1" w:after="100" w:afterAutospacing="1"/>
      <w:jc w:val="right"/>
      <w:textAlignment w:val="center"/>
    </w:pPr>
    <w:rPr>
      <w:b/>
      <w:bCs/>
      <w:lang w:val="es-CO" w:eastAsia="es-CO"/>
    </w:rPr>
  </w:style>
  <w:style w:type="paragraph" w:customStyle="1" w:styleId="xl465">
    <w:name w:val="xl465"/>
    <w:basedOn w:val="Normal"/>
    <w:rsid w:val="004E3301"/>
    <w:pPr>
      <w:pBdr>
        <w:top w:val="single" w:sz="4" w:space="0" w:color="auto"/>
        <w:bottom w:val="single" w:sz="4" w:space="0" w:color="auto"/>
        <w:right w:val="single" w:sz="4" w:space="0" w:color="auto"/>
      </w:pBdr>
      <w:spacing w:before="100" w:beforeAutospacing="1" w:after="100" w:afterAutospacing="1"/>
      <w:jc w:val="right"/>
      <w:textAlignment w:val="center"/>
    </w:pPr>
    <w:rPr>
      <w:b/>
      <w:bCs/>
      <w:lang w:val="es-CO" w:eastAsia="es-CO"/>
    </w:rPr>
  </w:style>
  <w:style w:type="paragraph" w:customStyle="1" w:styleId="xl466">
    <w:name w:val="xl466"/>
    <w:basedOn w:val="Normal"/>
    <w:rsid w:val="004E3301"/>
    <w:pPr>
      <w:pBdr>
        <w:top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67">
    <w:name w:val="xl467"/>
    <w:basedOn w:val="Normal"/>
    <w:rsid w:val="004E3301"/>
    <w:pPr>
      <w:pBdr>
        <w:top w:val="single" w:sz="4" w:space="0" w:color="auto"/>
        <w:bottom w:val="single" w:sz="4" w:space="0" w:color="auto"/>
      </w:pBdr>
      <w:spacing w:before="100" w:beforeAutospacing="1" w:after="100" w:afterAutospacing="1"/>
      <w:jc w:val="right"/>
      <w:textAlignment w:val="center"/>
    </w:pPr>
    <w:rPr>
      <w:lang w:val="es-CO" w:eastAsia="es-CO"/>
    </w:rPr>
  </w:style>
  <w:style w:type="paragraph" w:customStyle="1" w:styleId="xl468">
    <w:name w:val="xl468"/>
    <w:basedOn w:val="Normal"/>
    <w:rsid w:val="004E3301"/>
    <w:pPr>
      <w:pBdr>
        <w:bottom w:val="single" w:sz="4" w:space="0" w:color="auto"/>
      </w:pBdr>
      <w:spacing w:before="100" w:beforeAutospacing="1" w:after="100" w:afterAutospacing="1"/>
      <w:jc w:val="right"/>
      <w:textAlignment w:val="center"/>
    </w:pPr>
    <w:rPr>
      <w:b/>
      <w:bCs/>
      <w:lang w:val="es-CO" w:eastAsia="es-CO"/>
    </w:rPr>
  </w:style>
  <w:style w:type="paragraph" w:customStyle="1" w:styleId="xl469">
    <w:name w:val="xl469"/>
    <w:basedOn w:val="Normal"/>
    <w:rsid w:val="004E3301"/>
    <w:pPr>
      <w:pBdr>
        <w:top w:val="single" w:sz="4" w:space="0" w:color="auto"/>
      </w:pBdr>
      <w:spacing w:before="100" w:beforeAutospacing="1" w:after="100" w:afterAutospacing="1"/>
      <w:jc w:val="right"/>
      <w:textAlignment w:val="center"/>
    </w:pPr>
    <w:rPr>
      <w:b/>
      <w:bCs/>
      <w:lang w:val="es-CO" w:eastAsia="es-CO"/>
    </w:rPr>
  </w:style>
  <w:style w:type="paragraph" w:customStyle="1" w:styleId="xl470">
    <w:name w:val="xl470"/>
    <w:basedOn w:val="Normal"/>
    <w:rsid w:val="004E3301"/>
    <w:pPr>
      <w:pBdr>
        <w:top w:val="single" w:sz="4" w:space="0" w:color="auto"/>
      </w:pBdr>
      <w:spacing w:before="100" w:beforeAutospacing="1" w:after="100" w:afterAutospacing="1"/>
      <w:jc w:val="right"/>
      <w:textAlignment w:val="center"/>
    </w:pPr>
    <w:rPr>
      <w:lang w:val="es-CO" w:eastAsia="es-CO"/>
    </w:rPr>
  </w:style>
  <w:style w:type="paragraph" w:customStyle="1" w:styleId="xl471">
    <w:name w:val="xl471"/>
    <w:basedOn w:val="Normal"/>
    <w:rsid w:val="004E3301"/>
    <w:pPr>
      <w:pBdr>
        <w:top w:val="single" w:sz="4" w:space="0" w:color="auto"/>
        <w:right w:val="single" w:sz="4" w:space="0" w:color="auto"/>
      </w:pBdr>
      <w:spacing w:before="100" w:beforeAutospacing="1" w:after="100" w:afterAutospacing="1"/>
      <w:textAlignment w:val="center"/>
    </w:pPr>
    <w:rPr>
      <w:lang w:val="es-CO" w:eastAsia="es-CO"/>
    </w:rPr>
  </w:style>
  <w:style w:type="paragraph" w:customStyle="1" w:styleId="xl472">
    <w:name w:val="xl472"/>
    <w:basedOn w:val="Normal"/>
    <w:rsid w:val="004E3301"/>
    <w:pPr>
      <w:pBdr>
        <w:left w:val="single" w:sz="8" w:space="0" w:color="auto"/>
      </w:pBdr>
      <w:spacing w:before="100" w:beforeAutospacing="1" w:after="100" w:afterAutospacing="1"/>
      <w:jc w:val="right"/>
      <w:textAlignment w:val="center"/>
    </w:pPr>
    <w:rPr>
      <w:b/>
      <w:bCs/>
      <w:lang w:val="es-CO" w:eastAsia="es-CO"/>
    </w:rPr>
  </w:style>
  <w:style w:type="paragraph" w:customStyle="1" w:styleId="xl473">
    <w:name w:val="xl473"/>
    <w:basedOn w:val="Normal"/>
    <w:rsid w:val="004E3301"/>
    <w:pPr>
      <w:spacing w:before="100" w:beforeAutospacing="1" w:after="100" w:afterAutospacing="1"/>
      <w:jc w:val="right"/>
      <w:textAlignment w:val="center"/>
    </w:pPr>
    <w:rPr>
      <w:b/>
      <w:bCs/>
      <w:lang w:val="es-CO" w:eastAsia="es-CO"/>
    </w:rPr>
  </w:style>
  <w:style w:type="paragraph" w:customStyle="1" w:styleId="xl474">
    <w:name w:val="xl474"/>
    <w:basedOn w:val="Normal"/>
    <w:rsid w:val="004E3301"/>
    <w:pPr>
      <w:pBdr>
        <w:right w:val="single" w:sz="8" w:space="0" w:color="auto"/>
      </w:pBdr>
      <w:spacing w:before="100" w:beforeAutospacing="1" w:after="100" w:afterAutospacing="1"/>
      <w:jc w:val="right"/>
      <w:textAlignment w:val="center"/>
    </w:pPr>
    <w:rPr>
      <w:b/>
      <w:bCs/>
      <w:lang w:val="es-CO" w:eastAsia="es-CO"/>
    </w:rPr>
  </w:style>
  <w:style w:type="paragraph" w:customStyle="1" w:styleId="xl475">
    <w:name w:val="xl475"/>
    <w:basedOn w:val="Normal"/>
    <w:rsid w:val="004E3301"/>
    <w:pPr>
      <w:pBdr>
        <w:left w:val="single" w:sz="8" w:space="0" w:color="auto"/>
        <w:bottom w:val="single" w:sz="8" w:space="0" w:color="auto"/>
      </w:pBdr>
      <w:spacing w:before="100" w:beforeAutospacing="1" w:after="100" w:afterAutospacing="1"/>
      <w:jc w:val="right"/>
      <w:textAlignment w:val="center"/>
    </w:pPr>
    <w:rPr>
      <w:b/>
      <w:bCs/>
      <w:lang w:val="es-CO" w:eastAsia="es-CO"/>
    </w:rPr>
  </w:style>
  <w:style w:type="paragraph" w:customStyle="1" w:styleId="xl476">
    <w:name w:val="xl476"/>
    <w:basedOn w:val="Normal"/>
    <w:rsid w:val="004E3301"/>
    <w:pPr>
      <w:pBdr>
        <w:bottom w:val="single" w:sz="8" w:space="0" w:color="auto"/>
      </w:pBdr>
      <w:spacing w:before="100" w:beforeAutospacing="1" w:after="100" w:afterAutospacing="1"/>
      <w:jc w:val="right"/>
      <w:textAlignment w:val="center"/>
    </w:pPr>
    <w:rPr>
      <w:b/>
      <w:bCs/>
      <w:lang w:val="es-CO" w:eastAsia="es-CO"/>
    </w:rPr>
  </w:style>
  <w:style w:type="paragraph" w:customStyle="1" w:styleId="xl477">
    <w:name w:val="xl477"/>
    <w:basedOn w:val="Normal"/>
    <w:rsid w:val="004E3301"/>
    <w:pPr>
      <w:pBdr>
        <w:bottom w:val="single" w:sz="8" w:space="0" w:color="auto"/>
        <w:right w:val="single" w:sz="8" w:space="0" w:color="auto"/>
      </w:pBdr>
      <w:spacing w:before="100" w:beforeAutospacing="1" w:after="100" w:afterAutospacing="1"/>
      <w:jc w:val="right"/>
      <w:textAlignment w:val="center"/>
    </w:pPr>
    <w:rPr>
      <w:b/>
      <w:bCs/>
      <w:lang w:val="es-CO" w:eastAsia="es-CO"/>
    </w:rPr>
  </w:style>
  <w:style w:type="paragraph" w:customStyle="1" w:styleId="xl478">
    <w:name w:val="xl478"/>
    <w:basedOn w:val="Normal"/>
    <w:rsid w:val="004E3301"/>
    <w:pPr>
      <w:pBdr>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79">
    <w:name w:val="xl47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80">
    <w:name w:val="xl480"/>
    <w:basedOn w:val="Normal"/>
    <w:rsid w:val="004E3301"/>
    <w:pPr>
      <w:pBdr>
        <w:top w:val="single" w:sz="4" w:space="0" w:color="auto"/>
        <w:bottom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1">
    <w:name w:val="xl481"/>
    <w:basedOn w:val="Normal"/>
    <w:rsid w:val="004E3301"/>
    <w:pPr>
      <w:pBdr>
        <w:top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2">
    <w:name w:val="xl482"/>
    <w:basedOn w:val="Normal"/>
    <w:rsid w:val="004E3301"/>
    <w:pPr>
      <w:pBdr>
        <w:top w:val="single" w:sz="4" w:space="0" w:color="auto"/>
        <w:left w:val="single" w:sz="8" w:space="0" w:color="auto"/>
        <w:bottom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3">
    <w:name w:val="xl483"/>
    <w:basedOn w:val="Normal"/>
    <w:rsid w:val="004E3301"/>
    <w:pPr>
      <w:pBdr>
        <w:top w:val="single" w:sz="4" w:space="0" w:color="auto"/>
        <w:bottom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4">
    <w:name w:val="xl484"/>
    <w:basedOn w:val="Normal"/>
    <w:rsid w:val="004E3301"/>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5">
    <w:name w:val="xl485"/>
    <w:basedOn w:val="Normal"/>
    <w:rsid w:val="004E3301"/>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6">
    <w:name w:val="xl486"/>
    <w:basedOn w:val="Normal"/>
    <w:rsid w:val="004E3301"/>
    <w:pPr>
      <w:pBdr>
        <w:top w:val="single" w:sz="4" w:space="0" w:color="auto"/>
        <w:bottom w:val="single" w:sz="8"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7">
    <w:name w:val="xl487"/>
    <w:basedOn w:val="Normal"/>
    <w:rsid w:val="004E3301"/>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8">
    <w:name w:val="xl488"/>
    <w:basedOn w:val="Normal"/>
    <w:rsid w:val="004E3301"/>
    <w:pPr>
      <w:pBdr>
        <w:top w:val="single" w:sz="4" w:space="0" w:color="auto"/>
        <w:left w:val="single" w:sz="4" w:space="0" w:color="auto"/>
        <w:bottom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9">
    <w:name w:val="xl489"/>
    <w:basedOn w:val="Normal"/>
    <w:rsid w:val="004E3301"/>
    <w:pPr>
      <w:pBdr>
        <w:top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90">
    <w:name w:val="xl490"/>
    <w:basedOn w:val="Normal"/>
    <w:rsid w:val="004E3301"/>
    <w:pPr>
      <w:pBdr>
        <w:top w:val="single" w:sz="4" w:space="0" w:color="auto"/>
        <w:left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1">
    <w:name w:val="xl491"/>
    <w:basedOn w:val="Normal"/>
    <w:rsid w:val="004E3301"/>
    <w:pPr>
      <w:pBdr>
        <w:top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2">
    <w:name w:val="xl492"/>
    <w:basedOn w:val="Normal"/>
    <w:rsid w:val="004E3301"/>
    <w:pPr>
      <w:pBdr>
        <w:top w:val="single" w:sz="4" w:space="0" w:color="auto"/>
        <w:right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3">
    <w:name w:val="xl493"/>
    <w:basedOn w:val="Normal"/>
    <w:rsid w:val="004E3301"/>
    <w:pPr>
      <w:pBdr>
        <w:left w:val="single" w:sz="8" w:space="0" w:color="auto"/>
        <w:bottom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4">
    <w:name w:val="xl494"/>
    <w:basedOn w:val="Normal"/>
    <w:rsid w:val="004E3301"/>
    <w:pPr>
      <w:pBdr>
        <w:bottom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5">
    <w:name w:val="xl495"/>
    <w:basedOn w:val="Normal"/>
    <w:rsid w:val="004E3301"/>
    <w:pPr>
      <w:pBdr>
        <w:bottom w:val="single" w:sz="8" w:space="0" w:color="auto"/>
        <w:right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6">
    <w:name w:val="xl496"/>
    <w:basedOn w:val="Normal"/>
    <w:rsid w:val="004E3301"/>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7">
    <w:name w:val="xl497"/>
    <w:basedOn w:val="Normal"/>
    <w:rsid w:val="004E3301"/>
    <w:pPr>
      <w:pBdr>
        <w:top w:val="single" w:sz="8"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8">
    <w:name w:val="xl498"/>
    <w:basedOn w:val="Normal"/>
    <w:rsid w:val="004E3301"/>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9">
    <w:name w:val="xl499"/>
    <w:basedOn w:val="Normal"/>
    <w:rsid w:val="004E3301"/>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0">
    <w:name w:val="xl500"/>
    <w:basedOn w:val="Normal"/>
    <w:rsid w:val="004E3301"/>
    <w:pPr>
      <w:pBdr>
        <w:top w:val="single" w:sz="8"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1">
    <w:name w:val="xl501"/>
    <w:basedOn w:val="Normal"/>
    <w:rsid w:val="004E3301"/>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2">
    <w:name w:val="xl502"/>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03">
    <w:name w:val="xl503"/>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04">
    <w:name w:val="xl504"/>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505">
    <w:name w:val="xl50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506">
    <w:name w:val="xl506"/>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pPr>
    <w:rPr>
      <w:b/>
      <w:bCs/>
      <w:lang w:val="es-CO" w:eastAsia="es-CO"/>
    </w:rPr>
  </w:style>
  <w:style w:type="paragraph" w:customStyle="1" w:styleId="xl507">
    <w:name w:val="xl507"/>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508">
    <w:name w:val="xl508"/>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lang w:val="es-CO" w:eastAsia="es-CO"/>
    </w:rPr>
  </w:style>
  <w:style w:type="paragraph" w:customStyle="1" w:styleId="xl509">
    <w:name w:val="xl50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510">
    <w:name w:val="xl51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11">
    <w:name w:val="xl51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12">
    <w:name w:val="xl512"/>
    <w:basedOn w:val="Normal"/>
    <w:rsid w:val="004E3301"/>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3">
    <w:name w:val="xl513"/>
    <w:basedOn w:val="Normal"/>
    <w:rsid w:val="004E3301"/>
    <w:pPr>
      <w:pBdr>
        <w:top w:val="single" w:sz="8" w:space="0" w:color="auto"/>
        <w:bottom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4">
    <w:name w:val="xl514"/>
    <w:basedOn w:val="Normal"/>
    <w:rsid w:val="004E3301"/>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5">
    <w:name w:val="xl51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16">
    <w:name w:val="xl516"/>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17">
    <w:name w:val="xl517"/>
    <w:basedOn w:val="Normal"/>
    <w:rsid w:val="004E3301"/>
    <w:pPr>
      <w:pBdr>
        <w:top w:val="single" w:sz="8" w:space="0" w:color="auto"/>
        <w:left w:val="single" w:sz="8" w:space="0" w:color="auto"/>
        <w:bottom w:val="single" w:sz="8" w:space="0" w:color="auto"/>
      </w:pBdr>
      <w:shd w:val="clear" w:color="000000" w:fill="A5A5A5"/>
      <w:spacing w:before="100" w:beforeAutospacing="1" w:after="100" w:afterAutospacing="1"/>
      <w:jc w:val="center"/>
    </w:pPr>
    <w:rPr>
      <w:b/>
      <w:bCs/>
      <w:sz w:val="36"/>
      <w:szCs w:val="36"/>
      <w:lang w:val="es-CO" w:eastAsia="es-CO"/>
    </w:rPr>
  </w:style>
  <w:style w:type="paragraph" w:customStyle="1" w:styleId="xl518">
    <w:name w:val="xl518"/>
    <w:basedOn w:val="Normal"/>
    <w:rsid w:val="004E3301"/>
    <w:pPr>
      <w:pBdr>
        <w:top w:val="single" w:sz="8" w:space="0" w:color="auto"/>
        <w:bottom w:val="single" w:sz="8" w:space="0" w:color="auto"/>
      </w:pBdr>
      <w:shd w:val="clear" w:color="000000" w:fill="A5A5A5"/>
      <w:spacing w:before="100" w:beforeAutospacing="1" w:after="100" w:afterAutospacing="1"/>
      <w:jc w:val="center"/>
    </w:pPr>
    <w:rPr>
      <w:b/>
      <w:bCs/>
      <w:sz w:val="36"/>
      <w:szCs w:val="36"/>
      <w:lang w:val="es-CO" w:eastAsia="es-CO"/>
    </w:rPr>
  </w:style>
  <w:style w:type="paragraph" w:customStyle="1" w:styleId="xl519">
    <w:name w:val="xl519"/>
    <w:basedOn w:val="Normal"/>
    <w:rsid w:val="004E3301"/>
    <w:pPr>
      <w:pBdr>
        <w:top w:val="single" w:sz="8" w:space="0" w:color="auto"/>
        <w:bottom w:val="single" w:sz="8" w:space="0" w:color="auto"/>
      </w:pBdr>
      <w:spacing w:before="100" w:beforeAutospacing="1" w:after="100" w:afterAutospacing="1"/>
      <w:jc w:val="center"/>
    </w:pPr>
    <w:rPr>
      <w:b/>
      <w:bCs/>
      <w:sz w:val="36"/>
      <w:szCs w:val="36"/>
      <w:lang w:val="es-CO" w:eastAsia="es-CO"/>
    </w:rPr>
  </w:style>
  <w:style w:type="paragraph" w:customStyle="1" w:styleId="xl520">
    <w:name w:val="xl520"/>
    <w:basedOn w:val="Normal"/>
    <w:rsid w:val="004E3301"/>
    <w:pPr>
      <w:pBdr>
        <w:top w:val="single" w:sz="8" w:space="0" w:color="auto"/>
        <w:bottom w:val="single" w:sz="8" w:space="0" w:color="auto"/>
        <w:right w:val="single" w:sz="8" w:space="0" w:color="auto"/>
      </w:pBdr>
      <w:spacing w:before="100" w:beforeAutospacing="1" w:after="100" w:afterAutospacing="1"/>
      <w:jc w:val="center"/>
    </w:pPr>
    <w:rPr>
      <w:b/>
      <w:bCs/>
      <w:sz w:val="36"/>
      <w:szCs w:val="36"/>
      <w:lang w:val="es-CO" w:eastAsia="es-CO"/>
    </w:rPr>
  </w:style>
  <w:style w:type="paragraph" w:customStyle="1" w:styleId="xl521">
    <w:name w:val="xl521"/>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22">
    <w:name w:val="xl522"/>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23">
    <w:name w:val="xl523"/>
    <w:basedOn w:val="Normal"/>
    <w:rsid w:val="004E3301"/>
    <w:pPr>
      <w:pBdr>
        <w:top w:val="single" w:sz="4" w:space="0" w:color="auto"/>
        <w:lef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4">
    <w:name w:val="xl524"/>
    <w:basedOn w:val="Normal"/>
    <w:rsid w:val="004E3301"/>
    <w:pPr>
      <w:pBdr>
        <w:top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5">
    <w:name w:val="xl525"/>
    <w:basedOn w:val="Normal"/>
    <w:rsid w:val="004E3301"/>
    <w:pPr>
      <w:pBdr>
        <w:top w:val="single" w:sz="4" w:space="0" w:color="auto"/>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6">
    <w:name w:val="xl526"/>
    <w:basedOn w:val="Normal"/>
    <w:rsid w:val="004E3301"/>
    <w:pPr>
      <w:pBdr>
        <w:lef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7">
    <w:name w:val="xl527"/>
    <w:basedOn w:val="Normal"/>
    <w:rsid w:val="004E3301"/>
    <w:pP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8">
    <w:name w:val="xl528"/>
    <w:basedOn w:val="Normal"/>
    <w:rsid w:val="004E3301"/>
    <w:pPr>
      <w:pBdr>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9">
    <w:name w:val="xl529"/>
    <w:basedOn w:val="Normal"/>
    <w:rsid w:val="004E3301"/>
    <w:pPr>
      <w:pBdr>
        <w:left w:val="single" w:sz="4" w:space="0" w:color="auto"/>
        <w:bottom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0">
    <w:name w:val="xl530"/>
    <w:basedOn w:val="Normal"/>
    <w:rsid w:val="004E3301"/>
    <w:pPr>
      <w:pBdr>
        <w:bottom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1">
    <w:name w:val="xl531"/>
    <w:basedOn w:val="Normal"/>
    <w:rsid w:val="004E3301"/>
    <w:pPr>
      <w:pBdr>
        <w:bottom w:val="single" w:sz="4" w:space="0" w:color="auto"/>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2">
    <w:name w:val="xl532"/>
    <w:basedOn w:val="Normal"/>
    <w:rsid w:val="004E3301"/>
    <w:pPr>
      <w:pBdr>
        <w:top w:val="single" w:sz="4" w:space="0" w:color="auto"/>
        <w:left w:val="single" w:sz="4" w:space="0" w:color="auto"/>
        <w:bottom w:val="single" w:sz="4" w:space="0" w:color="auto"/>
      </w:pBdr>
      <w:spacing w:before="100" w:beforeAutospacing="1" w:after="100" w:afterAutospacing="1"/>
      <w:jc w:val="center"/>
    </w:pPr>
    <w:rPr>
      <w:rFonts w:ascii="Tahoma" w:hAnsi="Tahoma" w:cs="Tahoma"/>
      <w:b/>
      <w:bCs/>
      <w:color w:val="333399"/>
      <w:sz w:val="20"/>
      <w:szCs w:val="20"/>
      <w:lang w:val="es-CO" w:eastAsia="es-CO"/>
    </w:rPr>
  </w:style>
  <w:style w:type="paragraph" w:customStyle="1" w:styleId="xl533">
    <w:name w:val="xl533"/>
    <w:basedOn w:val="Normal"/>
    <w:rsid w:val="004E3301"/>
    <w:pPr>
      <w:pBdr>
        <w:top w:val="single" w:sz="4" w:space="0" w:color="auto"/>
        <w:bottom w:val="single" w:sz="4" w:space="0" w:color="auto"/>
        <w:right w:val="single" w:sz="4" w:space="0" w:color="auto"/>
      </w:pBdr>
      <w:spacing w:before="100" w:beforeAutospacing="1" w:after="100" w:afterAutospacing="1"/>
      <w:jc w:val="center"/>
    </w:pPr>
    <w:rPr>
      <w:rFonts w:ascii="Tahoma" w:hAnsi="Tahoma" w:cs="Tahoma"/>
      <w:b/>
      <w:bCs/>
      <w:color w:val="333399"/>
      <w:sz w:val="20"/>
      <w:szCs w:val="20"/>
      <w:lang w:val="es-CO" w:eastAsia="es-CO"/>
    </w:rPr>
  </w:style>
  <w:style w:type="paragraph" w:customStyle="1" w:styleId="xl534">
    <w:name w:val="xl534"/>
    <w:basedOn w:val="Normal"/>
    <w:rsid w:val="004E3301"/>
    <w:pPr>
      <w:pBdr>
        <w:top w:val="single" w:sz="4" w:space="0" w:color="auto"/>
        <w:bottom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5">
    <w:name w:val="xl535"/>
    <w:basedOn w:val="Normal"/>
    <w:rsid w:val="004E3301"/>
    <w:pPr>
      <w:pBdr>
        <w:top w:val="single" w:sz="4" w:space="0" w:color="auto"/>
        <w:bottom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6">
    <w:name w:val="xl536"/>
    <w:basedOn w:val="Normal"/>
    <w:rsid w:val="004E3301"/>
    <w:pPr>
      <w:pBdr>
        <w:top w:val="single" w:sz="4" w:space="0" w:color="auto"/>
        <w:bottom w:val="single" w:sz="4" w:space="0" w:color="auto"/>
        <w:right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7">
    <w:name w:val="xl537"/>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538">
    <w:name w:val="xl538"/>
    <w:basedOn w:val="Normal"/>
    <w:rsid w:val="004E3301"/>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Sombreadomedio1-nfasis11">
    <w:name w:val="Sombreado medio 1 - Énfasis 11"/>
    <w:link w:val="Sombreadomedio1-nfasis1Car"/>
    <w:qFormat/>
    <w:rsid w:val="004E3301"/>
    <w:rPr>
      <w:rFonts w:ascii="Calibri" w:eastAsia="Calibri" w:hAnsi="Calibri"/>
      <w:sz w:val="22"/>
      <w:szCs w:val="22"/>
      <w:lang w:val="es-CO" w:eastAsia="en-US"/>
    </w:rPr>
  </w:style>
  <w:style w:type="character" w:customStyle="1" w:styleId="Sombreadomedio1-nfasis1Car">
    <w:name w:val="Sombreado medio 1 - Énfasis 1 Car"/>
    <w:link w:val="Sombreadomedio1-nfasis11"/>
    <w:rsid w:val="004E3301"/>
    <w:rPr>
      <w:rFonts w:ascii="Calibri" w:eastAsia="Calibri" w:hAnsi="Calibri"/>
      <w:sz w:val="22"/>
      <w:szCs w:val="22"/>
      <w:lang w:eastAsia="en-US"/>
    </w:rPr>
  </w:style>
  <w:style w:type="paragraph" w:customStyle="1" w:styleId="font8">
    <w:name w:val="font8"/>
    <w:basedOn w:val="Normal"/>
    <w:rsid w:val="004E3301"/>
    <w:pPr>
      <w:spacing w:before="100" w:beforeAutospacing="1" w:after="100" w:afterAutospacing="1"/>
    </w:pPr>
    <w:rPr>
      <w:rFonts w:ascii="Arial" w:hAnsi="Arial" w:cs="Arial"/>
      <w:b/>
      <w:bCs/>
      <w:color w:val="000000"/>
      <w:lang w:val="es-CO" w:eastAsia="es-CO"/>
    </w:rPr>
  </w:style>
  <w:style w:type="paragraph" w:customStyle="1" w:styleId="xl217">
    <w:name w:val="xl217"/>
    <w:basedOn w:val="Normal"/>
    <w:rsid w:val="004E3301"/>
    <w:pPr>
      <w:pBdr>
        <w:top w:val="single" w:sz="8" w:space="0" w:color="auto"/>
        <w:left w:val="single" w:sz="8"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18">
    <w:name w:val="xl218"/>
    <w:basedOn w:val="Normal"/>
    <w:rsid w:val="004E3301"/>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19">
    <w:name w:val="xl219"/>
    <w:basedOn w:val="Normal"/>
    <w:rsid w:val="004E3301"/>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textAlignment w:val="center"/>
    </w:pPr>
    <w:rPr>
      <w:rFonts w:ascii="Arial" w:hAnsi="Arial" w:cs="Arial"/>
      <w:b/>
      <w:bCs/>
      <w:color w:val="F79646"/>
      <w:sz w:val="36"/>
      <w:szCs w:val="36"/>
      <w:lang w:val="es-CO" w:eastAsia="es-CO"/>
    </w:rPr>
  </w:style>
  <w:style w:type="paragraph" w:customStyle="1" w:styleId="xl220">
    <w:name w:val="xl220"/>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lang w:val="es-CO" w:eastAsia="es-CO"/>
    </w:rPr>
  </w:style>
  <w:style w:type="paragraph" w:customStyle="1" w:styleId="xl221">
    <w:name w:val="xl22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22">
    <w:name w:val="xl222"/>
    <w:basedOn w:val="Normal"/>
    <w:rsid w:val="004E3301"/>
    <w:pPr>
      <w:pBdr>
        <w:top w:val="single" w:sz="8" w:space="0" w:color="auto"/>
        <w:left w:val="single" w:sz="8" w:space="0" w:color="auto"/>
        <w:right w:val="single" w:sz="8" w:space="0" w:color="auto"/>
      </w:pBdr>
      <w:spacing w:before="100" w:beforeAutospacing="1" w:after="100" w:afterAutospacing="1"/>
    </w:pPr>
    <w:rPr>
      <w:lang w:val="es-CO" w:eastAsia="es-CO"/>
    </w:rPr>
  </w:style>
  <w:style w:type="paragraph" w:customStyle="1" w:styleId="xl223">
    <w:name w:val="xl223"/>
    <w:basedOn w:val="Normal"/>
    <w:rsid w:val="004E3301"/>
    <w:pPr>
      <w:pBdr>
        <w:left w:val="single" w:sz="8" w:space="0" w:color="auto"/>
        <w:right w:val="single" w:sz="8" w:space="0" w:color="auto"/>
      </w:pBdr>
      <w:spacing w:before="100" w:beforeAutospacing="1" w:after="100" w:afterAutospacing="1"/>
    </w:pPr>
    <w:rPr>
      <w:lang w:val="es-CO" w:eastAsia="es-CO"/>
    </w:rPr>
  </w:style>
  <w:style w:type="paragraph" w:customStyle="1" w:styleId="xl224">
    <w:name w:val="xl224"/>
    <w:basedOn w:val="Normal"/>
    <w:rsid w:val="004E3301"/>
    <w:pPr>
      <w:pBdr>
        <w:left w:val="single" w:sz="8" w:space="0" w:color="auto"/>
        <w:right w:val="single" w:sz="8" w:space="0" w:color="auto"/>
      </w:pBdr>
      <w:spacing w:before="100" w:beforeAutospacing="1" w:after="100" w:afterAutospacing="1"/>
      <w:textAlignment w:val="top"/>
    </w:pPr>
    <w:rPr>
      <w:lang w:val="es-CO" w:eastAsia="es-CO"/>
    </w:rPr>
  </w:style>
  <w:style w:type="paragraph" w:customStyle="1" w:styleId="xl225">
    <w:name w:val="xl225"/>
    <w:basedOn w:val="Normal"/>
    <w:rsid w:val="004E3301"/>
    <w:pPr>
      <w:pBdr>
        <w:left w:val="single" w:sz="8" w:space="0" w:color="auto"/>
        <w:bottom w:val="single" w:sz="8" w:space="0" w:color="auto"/>
        <w:right w:val="single" w:sz="8" w:space="0" w:color="auto"/>
      </w:pBdr>
      <w:spacing w:before="100" w:beforeAutospacing="1" w:after="100" w:afterAutospacing="1"/>
    </w:pPr>
    <w:rPr>
      <w:lang w:val="es-CO" w:eastAsia="es-CO"/>
    </w:rPr>
  </w:style>
  <w:style w:type="paragraph" w:customStyle="1" w:styleId="xl226">
    <w:name w:val="xl226"/>
    <w:basedOn w:val="Normal"/>
    <w:rsid w:val="004E3301"/>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27">
    <w:name w:val="xl227"/>
    <w:basedOn w:val="Normal"/>
    <w:rsid w:val="004E3301"/>
    <w:pPr>
      <w:pBdr>
        <w:top w:val="single" w:sz="8" w:space="0" w:color="auto"/>
        <w:left w:val="single" w:sz="4" w:space="0" w:color="auto"/>
        <w:bottom w:val="single" w:sz="4" w:space="0" w:color="auto"/>
        <w:right w:val="single" w:sz="8"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28">
    <w:name w:val="xl228"/>
    <w:basedOn w:val="Normal"/>
    <w:rsid w:val="004E3301"/>
    <w:pPr>
      <w:pBdr>
        <w:bottom w:val="single" w:sz="4" w:space="0" w:color="auto"/>
        <w:right w:val="single" w:sz="8"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29">
    <w:name w:val="xl229"/>
    <w:basedOn w:val="Normal"/>
    <w:rsid w:val="004E3301"/>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lang w:val="es-CO" w:eastAsia="es-CO"/>
    </w:rPr>
  </w:style>
  <w:style w:type="paragraph" w:customStyle="1" w:styleId="xl230">
    <w:name w:val="xl230"/>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b/>
      <w:bCs/>
      <w:lang w:val="es-CO" w:eastAsia="es-CO"/>
    </w:rPr>
  </w:style>
  <w:style w:type="paragraph" w:customStyle="1" w:styleId="xl231">
    <w:name w:val="xl231"/>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232">
    <w:name w:val="xl232"/>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lang w:val="es-CO" w:eastAsia="es-CO"/>
    </w:rPr>
  </w:style>
  <w:style w:type="paragraph" w:customStyle="1" w:styleId="xl233">
    <w:name w:val="xl233"/>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lang w:val="es-CO" w:eastAsia="es-CO"/>
    </w:rPr>
  </w:style>
  <w:style w:type="paragraph" w:customStyle="1" w:styleId="xl234">
    <w:name w:val="xl234"/>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35">
    <w:name w:val="xl235"/>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both"/>
    </w:pPr>
    <w:rPr>
      <w:rFonts w:ascii="Arial" w:hAnsi="Arial" w:cs="Arial"/>
      <w:lang w:val="es-CO" w:eastAsia="es-CO"/>
    </w:rPr>
  </w:style>
  <w:style w:type="paragraph" w:customStyle="1" w:styleId="xl236">
    <w:name w:val="xl23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237">
    <w:name w:val="xl237"/>
    <w:basedOn w:val="Normal"/>
    <w:rsid w:val="004E3301"/>
    <w:pPr>
      <w:pBdr>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lang w:val="es-CO" w:eastAsia="es-CO"/>
    </w:rPr>
  </w:style>
  <w:style w:type="paragraph" w:customStyle="1" w:styleId="xl238">
    <w:name w:val="xl238"/>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jc w:val="both"/>
      <w:textAlignment w:val="top"/>
    </w:pPr>
    <w:rPr>
      <w:rFonts w:ascii="Arial Narrow" w:hAnsi="Arial Narrow"/>
      <w:b/>
      <w:bCs/>
      <w:lang w:val="es-CO" w:eastAsia="es-CO"/>
    </w:rPr>
  </w:style>
  <w:style w:type="paragraph" w:customStyle="1" w:styleId="xl239">
    <w:name w:val="xl239"/>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jc w:val="center"/>
      <w:textAlignment w:val="top"/>
    </w:pPr>
    <w:rPr>
      <w:rFonts w:ascii="Arial Narrow" w:hAnsi="Arial Narrow"/>
      <w:lang w:val="es-CO" w:eastAsia="es-CO"/>
    </w:rPr>
  </w:style>
  <w:style w:type="paragraph" w:customStyle="1" w:styleId="xl240">
    <w:name w:val="xl240"/>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241">
    <w:name w:val="xl241"/>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242">
    <w:name w:val="xl242"/>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43">
    <w:name w:val="xl243"/>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lang w:val="es-CO" w:eastAsia="es-CO"/>
    </w:rPr>
  </w:style>
  <w:style w:type="paragraph" w:customStyle="1" w:styleId="xl244">
    <w:name w:val="xl244"/>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245">
    <w:name w:val="xl24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46">
    <w:name w:val="xl246"/>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47">
    <w:name w:val="xl247"/>
    <w:basedOn w:val="Normal"/>
    <w:rsid w:val="004E3301"/>
    <w:pPr>
      <w:pBdr>
        <w:top w:val="single" w:sz="8" w:space="0" w:color="auto"/>
        <w:bottom w:val="single" w:sz="4" w:space="0" w:color="auto"/>
        <w:right w:val="single" w:sz="8" w:space="0" w:color="auto"/>
      </w:pBdr>
      <w:shd w:val="clear" w:color="000000" w:fill="FFFF00"/>
      <w:spacing w:before="100" w:beforeAutospacing="1" w:after="100" w:afterAutospacing="1"/>
    </w:pPr>
    <w:rPr>
      <w:lang w:val="es-CO" w:eastAsia="es-CO"/>
    </w:rPr>
  </w:style>
  <w:style w:type="paragraph" w:customStyle="1" w:styleId="xl248">
    <w:name w:val="xl248"/>
    <w:basedOn w:val="Normal"/>
    <w:rsid w:val="004E3301"/>
    <w:pPr>
      <w:pBdr>
        <w:bottom w:val="single" w:sz="4" w:space="0" w:color="auto"/>
        <w:right w:val="single" w:sz="8" w:space="0" w:color="auto"/>
      </w:pBdr>
      <w:spacing w:before="100" w:beforeAutospacing="1" w:after="100" w:afterAutospacing="1"/>
    </w:pPr>
    <w:rPr>
      <w:lang w:val="es-CO" w:eastAsia="es-CO"/>
    </w:rPr>
  </w:style>
  <w:style w:type="paragraph" w:customStyle="1" w:styleId="xl249">
    <w:name w:val="xl24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250">
    <w:name w:val="xl250"/>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8"/>
      <w:szCs w:val="28"/>
      <w:lang w:val="es-CO" w:eastAsia="es-CO"/>
    </w:rPr>
  </w:style>
  <w:style w:type="paragraph" w:customStyle="1" w:styleId="xl251">
    <w:name w:val="xl25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xl252">
    <w:name w:val="xl252"/>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font9">
    <w:name w:val="font9"/>
    <w:basedOn w:val="Normal"/>
    <w:rsid w:val="004E3301"/>
    <w:pPr>
      <w:spacing w:before="100" w:beforeAutospacing="1" w:after="100" w:afterAutospacing="1"/>
    </w:pPr>
    <w:rPr>
      <w:rFonts w:ascii="Arial" w:hAnsi="Arial" w:cs="Arial"/>
      <w:color w:val="000000"/>
      <w:sz w:val="22"/>
      <w:szCs w:val="22"/>
      <w:lang w:val="es-CO" w:eastAsia="es-CO"/>
    </w:rPr>
  </w:style>
  <w:style w:type="paragraph" w:customStyle="1" w:styleId="font10">
    <w:name w:val="font10"/>
    <w:basedOn w:val="Normal"/>
    <w:rsid w:val="004E3301"/>
    <w:pPr>
      <w:spacing w:before="100" w:beforeAutospacing="1" w:after="100" w:afterAutospacing="1"/>
    </w:pPr>
    <w:rPr>
      <w:rFonts w:ascii="Arial" w:hAnsi="Arial" w:cs="Arial"/>
      <w:b/>
      <w:bCs/>
      <w:color w:val="000000"/>
      <w:sz w:val="22"/>
      <w:szCs w:val="22"/>
      <w:lang w:val="es-CO" w:eastAsia="es-CO"/>
    </w:rPr>
  </w:style>
  <w:style w:type="paragraph" w:customStyle="1" w:styleId="font11">
    <w:name w:val="font11"/>
    <w:basedOn w:val="Normal"/>
    <w:rsid w:val="004E3301"/>
    <w:pPr>
      <w:spacing w:before="100" w:beforeAutospacing="1" w:after="100" w:afterAutospacing="1"/>
    </w:pPr>
    <w:rPr>
      <w:rFonts w:ascii="Arial" w:hAnsi="Arial" w:cs="Arial"/>
      <w:color w:val="000000"/>
      <w:lang w:val="es-CO" w:eastAsia="es-CO"/>
    </w:rPr>
  </w:style>
  <w:style w:type="paragraph" w:customStyle="1" w:styleId="font12">
    <w:name w:val="font12"/>
    <w:basedOn w:val="Normal"/>
    <w:rsid w:val="004E3301"/>
    <w:pPr>
      <w:spacing w:before="100" w:beforeAutospacing="1" w:after="100" w:afterAutospacing="1"/>
    </w:pPr>
    <w:rPr>
      <w:rFonts w:ascii="Arial" w:hAnsi="Arial" w:cs="Arial"/>
      <w:b/>
      <w:bCs/>
      <w:color w:val="000000"/>
      <w:lang w:val="es-CO" w:eastAsia="es-CO"/>
    </w:rPr>
  </w:style>
  <w:style w:type="paragraph" w:customStyle="1" w:styleId="xl253">
    <w:name w:val="xl253"/>
    <w:basedOn w:val="Normal"/>
    <w:rsid w:val="004E330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Narrow" w:hAnsi="Arial Narrow"/>
      <w:color w:val="000000"/>
      <w:lang w:val="es-CO" w:eastAsia="es-CO"/>
    </w:rPr>
  </w:style>
  <w:style w:type="paragraph" w:customStyle="1" w:styleId="xl254">
    <w:name w:val="xl254"/>
    <w:basedOn w:val="Normal"/>
    <w:rsid w:val="004E330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textAlignment w:val="center"/>
    </w:pPr>
    <w:rPr>
      <w:rFonts w:ascii="Arial" w:hAnsi="Arial" w:cs="Arial"/>
      <w:lang w:val="es-CO" w:eastAsia="es-CO"/>
    </w:rPr>
  </w:style>
  <w:style w:type="paragraph" w:customStyle="1" w:styleId="xl255">
    <w:name w:val="xl25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256">
    <w:name w:val="xl25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lang w:val="es-CO" w:eastAsia="es-CO"/>
    </w:rPr>
  </w:style>
  <w:style w:type="paragraph" w:customStyle="1" w:styleId="xl257">
    <w:name w:val="xl257"/>
    <w:basedOn w:val="Normal"/>
    <w:rsid w:val="004E330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58">
    <w:name w:val="xl258"/>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xl259">
    <w:name w:val="xl259"/>
    <w:basedOn w:val="Normal"/>
    <w:rsid w:val="004E330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60">
    <w:name w:val="xl26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61">
    <w:name w:val="xl26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262">
    <w:name w:val="xl26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3">
    <w:name w:val="xl26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264">
    <w:name w:val="xl264"/>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65">
    <w:name w:val="xl265"/>
    <w:basedOn w:val="Normal"/>
    <w:rsid w:val="004E330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6">
    <w:name w:val="xl266"/>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67">
    <w:name w:val="xl267"/>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68">
    <w:name w:val="xl268"/>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9">
    <w:name w:val="xl269"/>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70">
    <w:name w:val="xl270"/>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271">
    <w:name w:val="xl271"/>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2">
    <w:name w:val="xl272"/>
    <w:basedOn w:val="Normal"/>
    <w:rsid w:val="004E3301"/>
    <w:pPr>
      <w:pBdr>
        <w:top w:val="single" w:sz="4" w:space="0" w:color="auto"/>
        <w:left w:val="single" w:sz="4" w:space="0" w:color="auto"/>
      </w:pBdr>
      <w:spacing w:before="100" w:beforeAutospacing="1" w:after="100" w:afterAutospacing="1"/>
      <w:textAlignment w:val="center"/>
    </w:pPr>
    <w:rPr>
      <w:rFonts w:ascii="Arial" w:hAnsi="Arial" w:cs="Arial"/>
      <w:lang w:val="es-CO" w:eastAsia="es-CO"/>
    </w:rPr>
  </w:style>
  <w:style w:type="paragraph" w:customStyle="1" w:styleId="xl273">
    <w:name w:val="xl273"/>
    <w:basedOn w:val="Normal"/>
    <w:rsid w:val="004E3301"/>
    <w:pPr>
      <w:pBdr>
        <w:top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4">
    <w:name w:val="xl274"/>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5">
    <w:name w:val="xl275"/>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76">
    <w:name w:val="xl276"/>
    <w:basedOn w:val="Normal"/>
    <w:rsid w:val="004E3301"/>
    <w:pPr>
      <w:pBdr>
        <w:top w:val="single" w:sz="4" w:space="0" w:color="auto"/>
        <w:lef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77">
    <w:name w:val="xl277"/>
    <w:basedOn w:val="Normal"/>
    <w:rsid w:val="004E3301"/>
    <w:pPr>
      <w:pBdr>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8">
    <w:name w:val="xl278"/>
    <w:basedOn w:val="Normal"/>
    <w:rsid w:val="004E3301"/>
    <w:pPr>
      <w:pBdr>
        <w:left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79">
    <w:name w:val="xl279"/>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80">
    <w:name w:val="xl280"/>
    <w:basedOn w:val="Normal"/>
    <w:rsid w:val="004E3301"/>
    <w:pPr>
      <w:pBdr>
        <w:top w:val="single" w:sz="4" w:space="0" w:color="auto"/>
        <w:lef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1">
    <w:name w:val="xl281"/>
    <w:basedOn w:val="Normal"/>
    <w:rsid w:val="004E3301"/>
    <w:pPr>
      <w:pBdr>
        <w:top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2">
    <w:name w:val="xl282"/>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83">
    <w:name w:val="xl283"/>
    <w:basedOn w:val="Normal"/>
    <w:rsid w:val="004E330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84">
    <w:name w:val="xl284"/>
    <w:basedOn w:val="Normal"/>
    <w:rsid w:val="004E330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5">
    <w:name w:val="xl285"/>
    <w:basedOn w:val="Normal"/>
    <w:rsid w:val="004E3301"/>
    <w:pPr>
      <w:pBdr>
        <w:top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6">
    <w:name w:val="xl286"/>
    <w:basedOn w:val="Normal"/>
    <w:rsid w:val="004E3301"/>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7">
    <w:name w:val="xl287"/>
    <w:basedOn w:val="Normal"/>
    <w:rsid w:val="004E330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numbering" w:customStyle="1" w:styleId="Sinlista2">
    <w:name w:val="Sin lista2"/>
    <w:next w:val="Sinlista"/>
    <w:uiPriority w:val="99"/>
    <w:semiHidden/>
    <w:unhideWhenUsed/>
    <w:rsid w:val="004E3301"/>
  </w:style>
  <w:style w:type="numbering" w:customStyle="1" w:styleId="Sinlista3">
    <w:name w:val="Sin lista3"/>
    <w:next w:val="Sinlista"/>
    <w:uiPriority w:val="99"/>
    <w:semiHidden/>
    <w:unhideWhenUsed/>
    <w:rsid w:val="004E3301"/>
  </w:style>
  <w:style w:type="paragraph" w:customStyle="1" w:styleId="xl288">
    <w:name w:val="xl28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9">
    <w:name w:val="xl28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0">
    <w:name w:val="xl29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1">
    <w:name w:val="xl291"/>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2">
    <w:name w:val="xl292"/>
    <w:basedOn w:val="Normal"/>
    <w:rsid w:val="004E330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293">
    <w:name w:val="xl293"/>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294">
    <w:name w:val="xl294"/>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295">
    <w:name w:val="xl295"/>
    <w:basedOn w:val="Normal"/>
    <w:rsid w:val="004E3301"/>
    <w:pPr>
      <w:spacing w:before="100" w:beforeAutospacing="1" w:after="100" w:afterAutospacing="1"/>
      <w:textAlignment w:val="center"/>
    </w:pPr>
    <w:rPr>
      <w:rFonts w:ascii="Arial" w:hAnsi="Arial" w:cs="Arial"/>
      <w:lang w:val="es-CO" w:eastAsia="es-CO"/>
    </w:rPr>
  </w:style>
  <w:style w:type="paragraph" w:customStyle="1" w:styleId="xl296">
    <w:name w:val="xl296"/>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297">
    <w:name w:val="xl297"/>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298">
    <w:name w:val="xl298"/>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299">
    <w:name w:val="xl299"/>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0">
    <w:name w:val="xl300"/>
    <w:basedOn w:val="Normal"/>
    <w:rsid w:val="004E3301"/>
    <w:pPr>
      <w:spacing w:before="100" w:beforeAutospacing="1" w:after="100" w:afterAutospacing="1"/>
      <w:textAlignment w:val="center"/>
    </w:pPr>
    <w:rPr>
      <w:rFonts w:ascii="Arial" w:hAnsi="Arial" w:cs="Arial"/>
      <w:b/>
      <w:bCs/>
      <w:i/>
      <w:iCs/>
      <w:lang w:val="es-CO" w:eastAsia="es-CO"/>
    </w:rPr>
  </w:style>
  <w:style w:type="paragraph" w:customStyle="1" w:styleId="xl301">
    <w:name w:val="xl301"/>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2">
    <w:name w:val="xl302"/>
    <w:basedOn w:val="Normal"/>
    <w:rsid w:val="004E330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03">
    <w:name w:val="xl303"/>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04">
    <w:name w:val="xl304"/>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5">
    <w:name w:val="xl305"/>
    <w:basedOn w:val="Normal"/>
    <w:rsid w:val="004E3301"/>
    <w:pPr>
      <w:spacing w:before="100" w:beforeAutospacing="1" w:after="100" w:afterAutospacing="1"/>
      <w:textAlignment w:val="center"/>
    </w:pPr>
    <w:rPr>
      <w:rFonts w:ascii="Arial" w:hAnsi="Arial" w:cs="Arial"/>
      <w:lang w:val="es-CO" w:eastAsia="es-CO"/>
    </w:rPr>
  </w:style>
  <w:style w:type="paragraph" w:customStyle="1" w:styleId="xl306">
    <w:name w:val="xl30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307">
    <w:name w:val="xl307"/>
    <w:basedOn w:val="Normal"/>
    <w:rsid w:val="004E3301"/>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308">
    <w:name w:val="xl308"/>
    <w:basedOn w:val="Normal"/>
    <w:rsid w:val="004E3301"/>
    <w:pPr>
      <w:pBdr>
        <w:top w:val="single" w:sz="4"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09">
    <w:name w:val="xl309"/>
    <w:basedOn w:val="Normal"/>
    <w:rsid w:val="004E3301"/>
    <w:pPr>
      <w:pBdr>
        <w:top w:val="single" w:sz="4"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10">
    <w:name w:val="xl310"/>
    <w:basedOn w:val="Normal"/>
    <w:rsid w:val="004E3301"/>
    <w:pPr>
      <w:pBdr>
        <w:top w:val="single" w:sz="4"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11">
    <w:name w:val="xl311"/>
    <w:basedOn w:val="Normal"/>
    <w:rsid w:val="004E3301"/>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12">
    <w:name w:val="xl312"/>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313">
    <w:name w:val="xl313"/>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314">
    <w:name w:val="xl314"/>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15">
    <w:name w:val="xl315"/>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16">
    <w:name w:val="xl316"/>
    <w:basedOn w:val="Normal"/>
    <w:rsid w:val="004E3301"/>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17">
    <w:name w:val="xl317"/>
    <w:basedOn w:val="Normal"/>
    <w:rsid w:val="004E3301"/>
    <w:pPr>
      <w:pBdr>
        <w:top w:val="single" w:sz="8" w:space="0" w:color="auto"/>
        <w:left w:val="single" w:sz="8" w:space="0" w:color="auto"/>
        <w:bottom w:val="single" w:sz="8" w:space="0" w:color="auto"/>
      </w:pBdr>
      <w:shd w:val="clear" w:color="000000" w:fill="FFFF00"/>
      <w:spacing w:before="100" w:beforeAutospacing="1" w:after="100" w:afterAutospacing="1"/>
      <w:jc w:val="center"/>
      <w:textAlignment w:val="center"/>
    </w:pPr>
    <w:rPr>
      <w:rFonts w:ascii="Arial" w:hAnsi="Arial" w:cs="Arial"/>
      <w:b/>
      <w:bCs/>
      <w:lang w:val="es-CO" w:eastAsia="es-CO"/>
    </w:rPr>
  </w:style>
  <w:style w:type="paragraph" w:customStyle="1" w:styleId="xl318">
    <w:name w:val="xl318"/>
    <w:basedOn w:val="Normal"/>
    <w:rsid w:val="004E330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19">
    <w:name w:val="xl31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20">
    <w:name w:val="xl320"/>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321">
    <w:name w:val="xl321"/>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22">
    <w:name w:val="xl322"/>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23">
    <w:name w:val="xl323"/>
    <w:basedOn w:val="Normal"/>
    <w:rsid w:val="004E3301"/>
    <w:pPr>
      <w:pBdr>
        <w:top w:val="single" w:sz="4" w:space="0" w:color="000000"/>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24">
    <w:name w:val="xl324"/>
    <w:basedOn w:val="Normal"/>
    <w:rsid w:val="004E3301"/>
    <w:pPr>
      <w:spacing w:before="100" w:beforeAutospacing="1" w:after="100" w:afterAutospacing="1"/>
    </w:pPr>
    <w:rPr>
      <w:rFonts w:ascii="Arial" w:hAnsi="Arial" w:cs="Arial"/>
      <w:lang w:val="es-CO" w:eastAsia="es-CO"/>
    </w:rPr>
  </w:style>
  <w:style w:type="paragraph" w:customStyle="1" w:styleId="xl325">
    <w:name w:val="xl325"/>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26">
    <w:name w:val="xl326"/>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327">
    <w:name w:val="xl327"/>
    <w:basedOn w:val="Normal"/>
    <w:rsid w:val="004E3301"/>
    <w:pPr>
      <w:spacing w:before="100" w:beforeAutospacing="1" w:after="100" w:afterAutospacing="1"/>
    </w:pPr>
    <w:rPr>
      <w:rFonts w:ascii="Arial" w:hAnsi="Arial" w:cs="Arial"/>
      <w:lang w:val="es-CO" w:eastAsia="es-CO"/>
    </w:rPr>
  </w:style>
  <w:style w:type="paragraph" w:customStyle="1" w:styleId="xl328">
    <w:name w:val="xl328"/>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329">
    <w:name w:val="xl329"/>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30">
    <w:name w:val="xl330"/>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1">
    <w:name w:val="xl331"/>
    <w:basedOn w:val="Normal"/>
    <w:rsid w:val="004E330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332">
    <w:name w:val="xl332"/>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333">
    <w:name w:val="xl333"/>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34">
    <w:name w:val="xl334"/>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5">
    <w:name w:val="xl335"/>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336">
    <w:name w:val="xl336"/>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337">
    <w:name w:val="xl337"/>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8">
    <w:name w:val="xl338"/>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39">
    <w:name w:val="xl339"/>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340">
    <w:name w:val="xl340"/>
    <w:basedOn w:val="Normal"/>
    <w:rsid w:val="004E3301"/>
    <w:pPr>
      <w:pBdr>
        <w:bottom w:val="single" w:sz="4" w:space="0" w:color="000000"/>
      </w:pBdr>
      <w:spacing w:before="100" w:beforeAutospacing="1" w:after="100" w:afterAutospacing="1"/>
    </w:pPr>
    <w:rPr>
      <w:rFonts w:ascii="Arial" w:hAnsi="Arial" w:cs="Arial"/>
      <w:lang w:val="es-CO" w:eastAsia="es-CO"/>
    </w:rPr>
  </w:style>
  <w:style w:type="paragraph" w:customStyle="1" w:styleId="xl341">
    <w:name w:val="xl341"/>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42">
    <w:name w:val="xl342"/>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43">
    <w:name w:val="xl343"/>
    <w:basedOn w:val="Normal"/>
    <w:rsid w:val="004E3301"/>
    <w:pPr>
      <w:pBdr>
        <w:left w:val="single" w:sz="8" w:space="0" w:color="auto"/>
        <w:bottom w:val="single" w:sz="8" w:space="0" w:color="auto"/>
      </w:pBdr>
      <w:spacing w:before="100" w:beforeAutospacing="1" w:after="100" w:afterAutospacing="1"/>
    </w:pPr>
    <w:rPr>
      <w:rFonts w:ascii="Arial" w:hAnsi="Arial" w:cs="Arial"/>
      <w:lang w:val="es-CO" w:eastAsia="es-CO"/>
    </w:rPr>
  </w:style>
  <w:style w:type="paragraph" w:customStyle="1" w:styleId="xl344">
    <w:name w:val="xl344"/>
    <w:basedOn w:val="Normal"/>
    <w:rsid w:val="004E3301"/>
    <w:pPr>
      <w:spacing w:before="100" w:beforeAutospacing="1" w:after="100" w:afterAutospacing="1"/>
    </w:pPr>
    <w:rPr>
      <w:rFonts w:ascii="Arial" w:hAnsi="Arial" w:cs="Arial"/>
      <w:lang w:val="es-CO" w:eastAsia="es-CO"/>
    </w:rPr>
  </w:style>
  <w:style w:type="paragraph" w:customStyle="1" w:styleId="xl345">
    <w:name w:val="xl345"/>
    <w:basedOn w:val="Normal"/>
    <w:rsid w:val="004E3301"/>
    <w:pPr>
      <w:spacing w:before="100" w:beforeAutospacing="1" w:after="100" w:afterAutospacing="1"/>
      <w:jc w:val="center"/>
    </w:pPr>
    <w:rPr>
      <w:rFonts w:ascii="Arial" w:hAnsi="Arial" w:cs="Arial"/>
      <w:b/>
      <w:bCs/>
      <w:lang w:val="es-CO" w:eastAsia="es-CO"/>
    </w:rPr>
  </w:style>
  <w:style w:type="paragraph" w:customStyle="1" w:styleId="xl346">
    <w:name w:val="xl346"/>
    <w:basedOn w:val="Normal"/>
    <w:rsid w:val="004E3301"/>
    <w:pPr>
      <w:spacing w:before="100" w:beforeAutospacing="1" w:after="100" w:afterAutospacing="1"/>
      <w:textAlignment w:val="center"/>
    </w:pPr>
    <w:rPr>
      <w:rFonts w:ascii="Arial" w:hAnsi="Arial" w:cs="Arial"/>
      <w:b/>
      <w:bCs/>
      <w:color w:val="0000FF"/>
      <w:lang w:val="es-CO" w:eastAsia="es-CO"/>
    </w:rPr>
  </w:style>
  <w:style w:type="paragraph" w:customStyle="1" w:styleId="xl347">
    <w:name w:val="xl347"/>
    <w:basedOn w:val="Normal"/>
    <w:rsid w:val="004E3301"/>
    <w:pPr>
      <w:spacing w:before="100" w:beforeAutospacing="1" w:after="100" w:afterAutospacing="1"/>
    </w:pPr>
    <w:rPr>
      <w:rFonts w:ascii="Arial" w:hAnsi="Arial" w:cs="Arial"/>
      <w:b/>
      <w:bCs/>
      <w:lang w:val="es-CO" w:eastAsia="es-CO"/>
    </w:rPr>
  </w:style>
  <w:style w:type="paragraph" w:customStyle="1" w:styleId="xl348">
    <w:name w:val="xl348"/>
    <w:basedOn w:val="Normal"/>
    <w:rsid w:val="004E3301"/>
    <w:pPr>
      <w:spacing w:before="100" w:beforeAutospacing="1" w:after="100" w:afterAutospacing="1"/>
      <w:jc w:val="right"/>
    </w:pPr>
    <w:rPr>
      <w:rFonts w:ascii="Arial" w:hAnsi="Arial" w:cs="Arial"/>
      <w:b/>
      <w:bCs/>
      <w:lang w:val="es-CO" w:eastAsia="es-CO"/>
    </w:rPr>
  </w:style>
  <w:style w:type="paragraph" w:customStyle="1" w:styleId="xl349">
    <w:name w:val="xl349"/>
    <w:basedOn w:val="Normal"/>
    <w:rsid w:val="004E3301"/>
    <w:pPr>
      <w:spacing w:before="100" w:beforeAutospacing="1" w:after="100" w:afterAutospacing="1"/>
      <w:jc w:val="center"/>
    </w:pPr>
    <w:rPr>
      <w:rFonts w:ascii="Arial" w:hAnsi="Arial" w:cs="Arial"/>
      <w:b/>
      <w:bCs/>
      <w:lang w:val="es-CO" w:eastAsia="es-CO"/>
    </w:rPr>
  </w:style>
  <w:style w:type="paragraph" w:customStyle="1" w:styleId="xl350">
    <w:name w:val="xl350"/>
    <w:basedOn w:val="Normal"/>
    <w:rsid w:val="004E3301"/>
    <w:pPr>
      <w:spacing w:before="100" w:beforeAutospacing="1" w:after="100" w:afterAutospacing="1"/>
    </w:pPr>
    <w:rPr>
      <w:rFonts w:ascii="Arial" w:hAnsi="Arial" w:cs="Arial"/>
      <w:color w:val="0000FF"/>
      <w:lang w:val="es-CO" w:eastAsia="es-CO"/>
    </w:rPr>
  </w:style>
  <w:style w:type="paragraph" w:customStyle="1" w:styleId="xl351">
    <w:name w:val="xl351"/>
    <w:basedOn w:val="Normal"/>
    <w:rsid w:val="004E3301"/>
    <w:pPr>
      <w:spacing w:before="100" w:beforeAutospacing="1" w:after="100" w:afterAutospacing="1"/>
    </w:pPr>
    <w:rPr>
      <w:rFonts w:ascii="Arial" w:hAnsi="Arial" w:cs="Arial"/>
      <w:color w:val="0000FF"/>
      <w:lang w:val="es-CO" w:eastAsia="es-CO"/>
    </w:rPr>
  </w:style>
  <w:style w:type="paragraph" w:customStyle="1" w:styleId="xl352">
    <w:name w:val="xl352"/>
    <w:basedOn w:val="Normal"/>
    <w:rsid w:val="004E3301"/>
    <w:pPr>
      <w:spacing w:before="100" w:beforeAutospacing="1" w:after="100" w:afterAutospacing="1"/>
      <w:jc w:val="center"/>
    </w:pPr>
    <w:rPr>
      <w:rFonts w:ascii="Arial" w:hAnsi="Arial" w:cs="Arial"/>
      <w:lang w:val="es-CO" w:eastAsia="es-CO"/>
    </w:rPr>
  </w:style>
  <w:style w:type="paragraph" w:customStyle="1" w:styleId="xl353">
    <w:name w:val="xl353"/>
    <w:basedOn w:val="Normal"/>
    <w:rsid w:val="004E3301"/>
    <w:pPr>
      <w:spacing w:before="100" w:beforeAutospacing="1" w:after="100" w:afterAutospacing="1"/>
      <w:jc w:val="center"/>
    </w:pPr>
    <w:rPr>
      <w:rFonts w:ascii="Arial" w:hAnsi="Arial" w:cs="Arial"/>
      <w:lang w:val="es-CO" w:eastAsia="es-CO"/>
    </w:rPr>
  </w:style>
  <w:style w:type="paragraph" w:customStyle="1" w:styleId="xl354">
    <w:name w:val="xl354"/>
    <w:basedOn w:val="Normal"/>
    <w:rsid w:val="004E3301"/>
    <w:pPr>
      <w:spacing w:before="100" w:beforeAutospacing="1" w:after="100" w:afterAutospacing="1"/>
    </w:pPr>
    <w:rPr>
      <w:rFonts w:ascii="Arial" w:hAnsi="Arial" w:cs="Arial"/>
      <w:color w:val="0000FF"/>
      <w:lang w:val="es-CO" w:eastAsia="es-CO"/>
    </w:rPr>
  </w:style>
  <w:style w:type="paragraph" w:customStyle="1" w:styleId="xl355">
    <w:name w:val="xl355"/>
    <w:basedOn w:val="Normal"/>
    <w:rsid w:val="004E3301"/>
    <w:pPr>
      <w:spacing w:before="100" w:beforeAutospacing="1" w:after="100" w:afterAutospacing="1"/>
    </w:pPr>
    <w:rPr>
      <w:rFonts w:ascii="Arial" w:hAnsi="Arial" w:cs="Arial"/>
      <w:lang w:val="es-CO" w:eastAsia="es-CO"/>
    </w:rPr>
  </w:style>
  <w:style w:type="paragraph" w:customStyle="1" w:styleId="xl356">
    <w:name w:val="xl35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57">
    <w:name w:val="xl357"/>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58">
    <w:name w:val="xl358"/>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59">
    <w:name w:val="xl359"/>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360">
    <w:name w:val="xl360"/>
    <w:basedOn w:val="Normal"/>
    <w:rsid w:val="004E330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361">
    <w:name w:val="xl361"/>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62">
    <w:name w:val="xl362"/>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63">
    <w:name w:val="xl363"/>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364">
    <w:name w:val="xl364"/>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65">
    <w:name w:val="xl365"/>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66">
    <w:name w:val="xl366"/>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367">
    <w:name w:val="xl367"/>
    <w:basedOn w:val="Normal"/>
    <w:rsid w:val="004E3301"/>
    <w:pPr>
      <w:spacing w:before="100" w:beforeAutospacing="1" w:after="100" w:afterAutospacing="1"/>
    </w:pPr>
    <w:rPr>
      <w:rFonts w:ascii="Arial" w:hAnsi="Arial" w:cs="Arial"/>
      <w:lang w:val="es-CO" w:eastAsia="es-CO"/>
    </w:rPr>
  </w:style>
  <w:style w:type="paragraph" w:customStyle="1" w:styleId="xl368">
    <w:name w:val="xl368"/>
    <w:basedOn w:val="Normal"/>
    <w:rsid w:val="004E3301"/>
    <w:pPr>
      <w:spacing w:before="100" w:beforeAutospacing="1" w:after="100" w:afterAutospacing="1"/>
      <w:jc w:val="center"/>
    </w:pPr>
    <w:rPr>
      <w:rFonts w:ascii="Arial" w:hAnsi="Arial" w:cs="Arial"/>
      <w:lang w:val="es-CO" w:eastAsia="es-CO"/>
    </w:rPr>
  </w:style>
  <w:style w:type="paragraph" w:customStyle="1" w:styleId="xl369">
    <w:name w:val="xl369"/>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70">
    <w:name w:val="xl370"/>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71">
    <w:name w:val="xl371"/>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2">
    <w:name w:val="xl372"/>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3">
    <w:name w:val="xl373"/>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4">
    <w:name w:val="xl374"/>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375">
    <w:name w:val="xl375"/>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76">
    <w:name w:val="xl37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377">
    <w:name w:val="xl37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78">
    <w:name w:val="xl37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379">
    <w:name w:val="xl379"/>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80">
    <w:name w:val="xl380"/>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539">
    <w:name w:val="xl539"/>
    <w:basedOn w:val="Normal"/>
    <w:rsid w:val="004E3301"/>
    <w:pPr>
      <w:pBdr>
        <w:top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540">
    <w:name w:val="xl540"/>
    <w:basedOn w:val="Normal"/>
    <w:rsid w:val="004E3301"/>
    <w:pPr>
      <w:pBdr>
        <w:top w:val="single" w:sz="8" w:space="0" w:color="auto"/>
        <w:left w:val="single" w:sz="8" w:space="0" w:color="auto"/>
        <w:bottom w:val="single" w:sz="8" w:space="0" w:color="auto"/>
      </w:pBdr>
      <w:spacing w:before="100" w:beforeAutospacing="1" w:after="100" w:afterAutospacing="1"/>
    </w:pPr>
    <w:rPr>
      <w:rFonts w:ascii="Arial" w:hAnsi="Arial" w:cs="Arial"/>
      <w:b/>
      <w:bCs/>
      <w:lang w:val="es-CO" w:eastAsia="es-CO"/>
    </w:rPr>
  </w:style>
  <w:style w:type="paragraph" w:customStyle="1" w:styleId="xl541">
    <w:name w:val="xl541"/>
    <w:basedOn w:val="Normal"/>
    <w:rsid w:val="004E3301"/>
    <w:pPr>
      <w:pBdr>
        <w:top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42">
    <w:name w:val="xl542"/>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43">
    <w:name w:val="xl543"/>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44">
    <w:name w:val="xl544"/>
    <w:basedOn w:val="Normal"/>
    <w:rsid w:val="004E3301"/>
    <w:pPr>
      <w:pBdr>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45">
    <w:name w:val="xl545"/>
    <w:basedOn w:val="Normal"/>
    <w:rsid w:val="004E330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546">
    <w:name w:val="xl546"/>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547">
    <w:name w:val="xl547"/>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548">
    <w:name w:val="xl548"/>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549">
    <w:name w:val="xl549"/>
    <w:basedOn w:val="Normal"/>
    <w:rsid w:val="004E3301"/>
    <w:pPr>
      <w:spacing w:before="100" w:beforeAutospacing="1" w:after="100" w:afterAutospacing="1"/>
    </w:pPr>
    <w:rPr>
      <w:rFonts w:ascii="Arial" w:hAnsi="Arial" w:cs="Arial"/>
      <w:lang w:val="es-CO" w:eastAsia="es-CO"/>
    </w:rPr>
  </w:style>
  <w:style w:type="paragraph" w:customStyle="1" w:styleId="xl550">
    <w:name w:val="xl550"/>
    <w:basedOn w:val="Normal"/>
    <w:rsid w:val="004E3301"/>
    <w:pPr>
      <w:pBdr>
        <w:bottom w:val="single" w:sz="4" w:space="0" w:color="000000"/>
      </w:pBdr>
      <w:spacing w:before="100" w:beforeAutospacing="1" w:after="100" w:afterAutospacing="1"/>
    </w:pPr>
    <w:rPr>
      <w:rFonts w:ascii="Arial" w:hAnsi="Arial" w:cs="Arial"/>
      <w:lang w:val="es-CO" w:eastAsia="es-CO"/>
    </w:rPr>
  </w:style>
  <w:style w:type="paragraph" w:customStyle="1" w:styleId="xl551">
    <w:name w:val="xl55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552">
    <w:name w:val="xl552"/>
    <w:basedOn w:val="Normal"/>
    <w:rsid w:val="004E330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553">
    <w:name w:val="xl553"/>
    <w:basedOn w:val="Normal"/>
    <w:rsid w:val="004E330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554">
    <w:name w:val="xl554"/>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55">
    <w:name w:val="xl555"/>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56">
    <w:name w:val="xl556"/>
    <w:basedOn w:val="Normal"/>
    <w:rsid w:val="004E3301"/>
    <w:pPr>
      <w:spacing w:before="100" w:beforeAutospacing="1" w:after="100" w:afterAutospacing="1"/>
    </w:pPr>
    <w:rPr>
      <w:rFonts w:ascii="Arial" w:hAnsi="Arial" w:cs="Arial"/>
      <w:lang w:val="es-CO" w:eastAsia="es-CO"/>
    </w:rPr>
  </w:style>
  <w:style w:type="paragraph" w:customStyle="1" w:styleId="xl557">
    <w:name w:val="xl557"/>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58">
    <w:name w:val="xl558"/>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59">
    <w:name w:val="xl559"/>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60">
    <w:name w:val="xl560"/>
    <w:basedOn w:val="Normal"/>
    <w:rsid w:val="004E3301"/>
    <w:pPr>
      <w:pBdr>
        <w:top w:val="single" w:sz="4" w:space="0" w:color="auto"/>
        <w:right w:val="single" w:sz="4" w:space="0" w:color="000000"/>
      </w:pBdr>
      <w:spacing w:before="100" w:beforeAutospacing="1" w:after="100" w:afterAutospacing="1"/>
      <w:jc w:val="center"/>
    </w:pPr>
    <w:rPr>
      <w:rFonts w:ascii="Arial" w:hAnsi="Arial" w:cs="Arial"/>
      <w:lang w:val="es-CO" w:eastAsia="es-CO"/>
    </w:rPr>
  </w:style>
  <w:style w:type="paragraph" w:customStyle="1" w:styleId="xl561">
    <w:name w:val="xl561"/>
    <w:basedOn w:val="Normal"/>
    <w:rsid w:val="004E3301"/>
    <w:pPr>
      <w:pBdr>
        <w:top w:val="single" w:sz="4" w:space="0" w:color="auto"/>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62">
    <w:name w:val="xl562"/>
    <w:basedOn w:val="Normal"/>
    <w:rsid w:val="004E3301"/>
    <w:pPr>
      <w:pBdr>
        <w:top w:val="single" w:sz="4" w:space="0" w:color="auto"/>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63">
    <w:name w:val="xl563"/>
    <w:basedOn w:val="Normal"/>
    <w:rsid w:val="004E3301"/>
    <w:pPr>
      <w:pBdr>
        <w:bottom w:val="single" w:sz="4" w:space="0" w:color="auto"/>
        <w:right w:val="single" w:sz="4" w:space="0" w:color="000000"/>
      </w:pBdr>
      <w:spacing w:before="100" w:beforeAutospacing="1" w:after="100" w:afterAutospacing="1"/>
    </w:pPr>
    <w:rPr>
      <w:rFonts w:ascii="Arial" w:hAnsi="Arial" w:cs="Arial"/>
      <w:lang w:val="es-CO" w:eastAsia="es-CO"/>
    </w:rPr>
  </w:style>
  <w:style w:type="paragraph" w:customStyle="1" w:styleId="xl564">
    <w:name w:val="xl564"/>
    <w:basedOn w:val="Normal"/>
    <w:rsid w:val="004E3301"/>
    <w:pPr>
      <w:pBdr>
        <w:left w:val="single" w:sz="4" w:space="0" w:color="000000"/>
        <w:bottom w:val="single" w:sz="4" w:space="0" w:color="auto"/>
        <w:right w:val="single" w:sz="4" w:space="0" w:color="000000"/>
      </w:pBdr>
      <w:spacing w:before="100" w:beforeAutospacing="1" w:after="100" w:afterAutospacing="1"/>
      <w:jc w:val="center"/>
    </w:pPr>
    <w:rPr>
      <w:rFonts w:ascii="Arial" w:hAnsi="Arial" w:cs="Arial"/>
      <w:lang w:val="es-CO" w:eastAsia="es-CO"/>
    </w:rPr>
  </w:style>
  <w:style w:type="paragraph" w:customStyle="1" w:styleId="xl565">
    <w:name w:val="xl565"/>
    <w:basedOn w:val="Normal"/>
    <w:rsid w:val="004E3301"/>
    <w:pPr>
      <w:pBdr>
        <w:left w:val="single" w:sz="4" w:space="0" w:color="000000"/>
        <w:bottom w:val="single" w:sz="4" w:space="0" w:color="auto"/>
        <w:right w:val="single" w:sz="4" w:space="0" w:color="000000"/>
      </w:pBdr>
      <w:spacing w:before="100" w:beforeAutospacing="1" w:after="100" w:afterAutospacing="1"/>
    </w:pPr>
    <w:rPr>
      <w:rFonts w:ascii="Arial" w:hAnsi="Arial" w:cs="Arial"/>
      <w:lang w:val="es-CO" w:eastAsia="es-CO"/>
    </w:rPr>
  </w:style>
  <w:style w:type="paragraph" w:customStyle="1" w:styleId="xl566">
    <w:name w:val="xl566"/>
    <w:basedOn w:val="Normal"/>
    <w:rsid w:val="004E3301"/>
    <w:pPr>
      <w:pBdr>
        <w:top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67">
    <w:name w:val="xl567"/>
    <w:basedOn w:val="Normal"/>
    <w:rsid w:val="004E330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68">
    <w:name w:val="xl568"/>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69">
    <w:name w:val="xl569"/>
    <w:basedOn w:val="Normal"/>
    <w:rsid w:val="004E3301"/>
    <w:pPr>
      <w:pBdr>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70">
    <w:name w:val="xl570"/>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71">
    <w:name w:val="xl571"/>
    <w:basedOn w:val="Normal"/>
    <w:rsid w:val="004E330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2">
    <w:name w:val="xl572"/>
    <w:basedOn w:val="Normal"/>
    <w:rsid w:val="004E330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3">
    <w:name w:val="xl573"/>
    <w:basedOn w:val="Normal"/>
    <w:rsid w:val="004E3301"/>
    <w:pPr>
      <w:pBdr>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74">
    <w:name w:val="xl574"/>
    <w:basedOn w:val="Normal"/>
    <w:rsid w:val="004E330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5">
    <w:name w:val="xl575"/>
    <w:basedOn w:val="Normal"/>
    <w:rsid w:val="004E330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6">
    <w:name w:val="xl576"/>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7">
    <w:name w:val="xl577"/>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8">
    <w:name w:val="xl578"/>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9">
    <w:name w:val="xl579"/>
    <w:basedOn w:val="Normal"/>
    <w:rsid w:val="004E330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80">
    <w:name w:val="xl580"/>
    <w:basedOn w:val="Normal"/>
    <w:rsid w:val="004E3301"/>
    <w:pPr>
      <w:pBdr>
        <w:left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1">
    <w:name w:val="xl581"/>
    <w:basedOn w:val="Normal"/>
    <w:rsid w:val="004E3301"/>
    <w:pPr>
      <w:spacing w:before="100" w:beforeAutospacing="1" w:after="100" w:afterAutospacing="1"/>
      <w:jc w:val="center"/>
    </w:pPr>
    <w:rPr>
      <w:rFonts w:ascii="Arial" w:hAnsi="Arial" w:cs="Arial"/>
      <w:lang w:val="es-CO" w:eastAsia="es-CO"/>
    </w:rPr>
  </w:style>
  <w:style w:type="paragraph" w:customStyle="1" w:styleId="xl582">
    <w:name w:val="xl58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583">
    <w:name w:val="xl583"/>
    <w:basedOn w:val="Normal"/>
    <w:rsid w:val="004E330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84">
    <w:name w:val="xl584"/>
    <w:basedOn w:val="Normal"/>
    <w:rsid w:val="004E3301"/>
    <w:pPr>
      <w:pBdr>
        <w:right w:val="single" w:sz="4" w:space="0" w:color="000000"/>
      </w:pBdr>
      <w:spacing w:before="100" w:beforeAutospacing="1" w:after="100" w:afterAutospacing="1"/>
    </w:pPr>
    <w:rPr>
      <w:rFonts w:ascii="Arial" w:hAnsi="Arial" w:cs="Arial"/>
      <w:lang w:val="es-CO" w:eastAsia="es-CO"/>
    </w:rPr>
  </w:style>
  <w:style w:type="paragraph" w:customStyle="1" w:styleId="xl585">
    <w:name w:val="xl585"/>
    <w:basedOn w:val="Normal"/>
    <w:rsid w:val="004E3301"/>
    <w:pPr>
      <w:pBdr>
        <w:left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6">
    <w:name w:val="xl586"/>
    <w:basedOn w:val="Normal"/>
    <w:rsid w:val="004E3301"/>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7">
    <w:name w:val="xl587"/>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588">
    <w:name w:val="xl588"/>
    <w:basedOn w:val="Normal"/>
    <w:rsid w:val="004E3301"/>
    <w:pPr>
      <w:pBdr>
        <w:left w:val="single" w:sz="4" w:space="0" w:color="000000"/>
      </w:pBdr>
      <w:spacing w:before="100" w:beforeAutospacing="1" w:after="100" w:afterAutospacing="1"/>
    </w:pPr>
    <w:rPr>
      <w:rFonts w:ascii="Arial" w:hAnsi="Arial" w:cs="Arial"/>
      <w:lang w:val="es-CO" w:eastAsia="es-CO"/>
    </w:rPr>
  </w:style>
  <w:style w:type="paragraph" w:customStyle="1" w:styleId="xl589">
    <w:name w:val="xl589"/>
    <w:basedOn w:val="Normal"/>
    <w:rsid w:val="004E3301"/>
    <w:pPr>
      <w:pBdr>
        <w:top w:val="single" w:sz="4" w:space="0" w:color="auto"/>
        <w:left w:val="single" w:sz="4" w:space="0" w:color="auto"/>
      </w:pBdr>
      <w:spacing w:before="100" w:beforeAutospacing="1" w:after="100" w:afterAutospacing="1"/>
      <w:jc w:val="center"/>
    </w:pPr>
    <w:rPr>
      <w:rFonts w:ascii="Arial" w:hAnsi="Arial" w:cs="Arial"/>
      <w:lang w:val="es-CO" w:eastAsia="es-CO"/>
    </w:rPr>
  </w:style>
  <w:style w:type="paragraph" w:customStyle="1" w:styleId="xl590">
    <w:name w:val="xl590"/>
    <w:basedOn w:val="Normal"/>
    <w:rsid w:val="004E3301"/>
    <w:pPr>
      <w:pBdr>
        <w:top w:val="single" w:sz="4" w:space="0" w:color="auto"/>
        <w:left w:val="single" w:sz="4" w:space="0" w:color="auto"/>
      </w:pBdr>
      <w:spacing w:before="100" w:beforeAutospacing="1" w:after="100" w:afterAutospacing="1"/>
    </w:pPr>
    <w:rPr>
      <w:rFonts w:ascii="Arial" w:hAnsi="Arial" w:cs="Arial"/>
      <w:lang w:val="es-CO" w:eastAsia="es-CO"/>
    </w:rPr>
  </w:style>
  <w:style w:type="paragraph" w:customStyle="1" w:styleId="xl591">
    <w:name w:val="xl591"/>
    <w:basedOn w:val="Normal"/>
    <w:rsid w:val="004E330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2">
    <w:name w:val="xl592"/>
    <w:basedOn w:val="Normal"/>
    <w:rsid w:val="004E3301"/>
    <w:pPr>
      <w:pBdr>
        <w:left w:val="single" w:sz="4" w:space="0" w:color="auto"/>
      </w:pBdr>
      <w:spacing w:before="100" w:beforeAutospacing="1" w:after="100" w:afterAutospacing="1"/>
      <w:jc w:val="right"/>
    </w:pPr>
    <w:rPr>
      <w:rFonts w:ascii="Arial" w:hAnsi="Arial" w:cs="Arial"/>
      <w:lang w:val="es-CO" w:eastAsia="es-CO"/>
    </w:rPr>
  </w:style>
  <w:style w:type="paragraph" w:customStyle="1" w:styleId="xl593">
    <w:name w:val="xl593"/>
    <w:basedOn w:val="Normal"/>
    <w:rsid w:val="004E330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4">
    <w:name w:val="xl594"/>
    <w:basedOn w:val="Normal"/>
    <w:rsid w:val="004E330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5">
    <w:name w:val="xl595"/>
    <w:basedOn w:val="Normal"/>
    <w:rsid w:val="004E3301"/>
    <w:pPr>
      <w:pBdr>
        <w:left w:val="single" w:sz="4" w:space="0" w:color="auto"/>
      </w:pBdr>
      <w:spacing w:before="100" w:beforeAutospacing="1" w:after="100" w:afterAutospacing="1"/>
    </w:pPr>
    <w:rPr>
      <w:rFonts w:ascii="Arial" w:hAnsi="Arial" w:cs="Arial"/>
      <w:lang w:val="es-CO" w:eastAsia="es-CO"/>
    </w:rPr>
  </w:style>
  <w:style w:type="paragraph" w:customStyle="1" w:styleId="xl596">
    <w:name w:val="xl596"/>
    <w:basedOn w:val="Normal"/>
    <w:rsid w:val="004E3301"/>
    <w:pPr>
      <w:pBdr>
        <w:left w:val="single" w:sz="4" w:space="0" w:color="auto"/>
      </w:pBdr>
      <w:spacing w:before="100" w:beforeAutospacing="1" w:after="100" w:afterAutospacing="1"/>
    </w:pPr>
    <w:rPr>
      <w:rFonts w:ascii="Arial" w:hAnsi="Arial" w:cs="Arial"/>
      <w:lang w:val="es-CO" w:eastAsia="es-CO"/>
    </w:rPr>
  </w:style>
  <w:style w:type="paragraph" w:customStyle="1" w:styleId="xl597">
    <w:name w:val="xl597"/>
    <w:basedOn w:val="Normal"/>
    <w:rsid w:val="004E3301"/>
    <w:pPr>
      <w:pBdr>
        <w:left w:val="single" w:sz="4" w:space="0" w:color="auto"/>
        <w:bottom w:val="single" w:sz="4" w:space="0" w:color="auto"/>
      </w:pBdr>
      <w:spacing w:before="100" w:beforeAutospacing="1" w:after="100" w:afterAutospacing="1"/>
      <w:jc w:val="center"/>
    </w:pPr>
    <w:rPr>
      <w:rFonts w:ascii="Arial" w:hAnsi="Arial" w:cs="Arial"/>
      <w:lang w:val="es-CO" w:eastAsia="es-CO"/>
    </w:rPr>
  </w:style>
  <w:style w:type="paragraph" w:customStyle="1" w:styleId="xl598">
    <w:name w:val="xl598"/>
    <w:basedOn w:val="Normal"/>
    <w:rsid w:val="004E3301"/>
    <w:pPr>
      <w:pBdr>
        <w:left w:val="single" w:sz="4" w:space="0" w:color="auto"/>
        <w:bottom w:val="single" w:sz="4" w:space="0" w:color="auto"/>
      </w:pBdr>
      <w:spacing w:before="100" w:beforeAutospacing="1" w:after="100" w:afterAutospacing="1"/>
    </w:pPr>
    <w:rPr>
      <w:rFonts w:ascii="Arial" w:hAnsi="Arial" w:cs="Arial"/>
      <w:lang w:val="es-CO" w:eastAsia="es-CO"/>
    </w:rPr>
  </w:style>
  <w:style w:type="paragraph" w:customStyle="1" w:styleId="xl599">
    <w:name w:val="xl599"/>
    <w:basedOn w:val="Normal"/>
    <w:rsid w:val="004E3301"/>
    <w:pPr>
      <w:pBdr>
        <w:top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600">
    <w:name w:val="xl600"/>
    <w:basedOn w:val="Normal"/>
    <w:rsid w:val="004E3301"/>
    <w:pPr>
      <w:pBdr>
        <w:right w:val="single" w:sz="4" w:space="0" w:color="000000"/>
      </w:pBdr>
      <w:spacing w:before="100" w:beforeAutospacing="1" w:after="100" w:afterAutospacing="1"/>
    </w:pPr>
    <w:rPr>
      <w:rFonts w:ascii="Arial" w:hAnsi="Arial" w:cs="Arial"/>
      <w:lang w:val="es-CO" w:eastAsia="es-CO"/>
    </w:rPr>
  </w:style>
  <w:style w:type="paragraph" w:customStyle="1" w:styleId="xl601">
    <w:name w:val="xl601"/>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2">
    <w:name w:val="xl602"/>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3">
    <w:name w:val="xl603"/>
    <w:basedOn w:val="Normal"/>
    <w:rsid w:val="004E3301"/>
    <w:pPr>
      <w:pBdr>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4">
    <w:name w:val="xl604"/>
    <w:basedOn w:val="Normal"/>
    <w:rsid w:val="004E3301"/>
    <w:pPr>
      <w:pBdr>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5">
    <w:name w:val="xl605"/>
    <w:basedOn w:val="Normal"/>
    <w:rsid w:val="004E3301"/>
    <w:pPr>
      <w:pBdr>
        <w:bottom w:val="single" w:sz="4" w:space="0" w:color="auto"/>
      </w:pBdr>
      <w:spacing w:before="100" w:beforeAutospacing="1" w:after="100" w:afterAutospacing="1"/>
    </w:pPr>
    <w:rPr>
      <w:rFonts w:ascii="Arial" w:hAnsi="Arial" w:cs="Arial"/>
      <w:lang w:val="es-CO" w:eastAsia="es-CO"/>
    </w:rPr>
  </w:style>
  <w:style w:type="paragraph" w:customStyle="1" w:styleId="xl606">
    <w:name w:val="xl606"/>
    <w:basedOn w:val="Normal"/>
    <w:rsid w:val="004E330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07">
    <w:name w:val="xl607"/>
    <w:basedOn w:val="Normal"/>
    <w:rsid w:val="004E3301"/>
    <w:pPr>
      <w:pBdr>
        <w:top w:val="single" w:sz="8" w:space="0" w:color="auto"/>
      </w:pBdr>
      <w:spacing w:before="100" w:beforeAutospacing="1" w:after="100" w:afterAutospacing="1"/>
    </w:pPr>
    <w:rPr>
      <w:rFonts w:ascii="Arial" w:hAnsi="Arial" w:cs="Arial"/>
      <w:lang w:val="es-CO" w:eastAsia="es-CO"/>
    </w:rPr>
  </w:style>
  <w:style w:type="paragraph" w:customStyle="1" w:styleId="xl608">
    <w:name w:val="xl60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lang w:val="es-CO" w:eastAsia="es-CO"/>
    </w:rPr>
  </w:style>
  <w:style w:type="paragraph" w:customStyle="1" w:styleId="xl609">
    <w:name w:val="xl609"/>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610">
    <w:name w:val="xl610"/>
    <w:basedOn w:val="Normal"/>
    <w:rsid w:val="004E3301"/>
    <w:pPr>
      <w:pBdr>
        <w:top w:val="single" w:sz="4" w:space="0" w:color="auto"/>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11">
    <w:name w:val="xl611"/>
    <w:basedOn w:val="Normal"/>
    <w:rsid w:val="004E3301"/>
    <w:pPr>
      <w:pBdr>
        <w:top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612">
    <w:name w:val="xl612"/>
    <w:basedOn w:val="Normal"/>
    <w:rsid w:val="004E3301"/>
    <w:pPr>
      <w:pBdr>
        <w:left w:val="single" w:sz="4" w:space="0" w:color="000000"/>
      </w:pBdr>
      <w:spacing w:before="100" w:beforeAutospacing="1" w:after="100" w:afterAutospacing="1"/>
    </w:pPr>
    <w:rPr>
      <w:rFonts w:ascii="Arial" w:hAnsi="Arial" w:cs="Arial"/>
      <w:lang w:val="es-CO" w:eastAsia="es-CO"/>
    </w:rPr>
  </w:style>
  <w:style w:type="paragraph" w:customStyle="1" w:styleId="xl613">
    <w:name w:val="xl613"/>
    <w:basedOn w:val="Normal"/>
    <w:rsid w:val="004E3301"/>
    <w:pPr>
      <w:pBdr>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614">
    <w:name w:val="xl614"/>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615">
    <w:name w:val="xl615"/>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16">
    <w:name w:val="xl616"/>
    <w:basedOn w:val="Normal"/>
    <w:rsid w:val="004E3301"/>
    <w:pPr>
      <w:pBdr>
        <w:top w:val="single" w:sz="8" w:space="0" w:color="auto"/>
      </w:pBdr>
      <w:spacing w:before="100" w:beforeAutospacing="1" w:after="100" w:afterAutospacing="1"/>
    </w:pPr>
    <w:rPr>
      <w:rFonts w:ascii="Arial" w:hAnsi="Arial" w:cs="Arial"/>
      <w:lang w:val="es-CO" w:eastAsia="es-CO"/>
    </w:rPr>
  </w:style>
  <w:style w:type="paragraph" w:customStyle="1" w:styleId="xl617">
    <w:name w:val="xl617"/>
    <w:basedOn w:val="Normal"/>
    <w:rsid w:val="004E3301"/>
    <w:pPr>
      <w:pBdr>
        <w:top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18">
    <w:name w:val="xl61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19">
    <w:name w:val="xl619"/>
    <w:basedOn w:val="Normal"/>
    <w:rsid w:val="004E330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620">
    <w:name w:val="xl620"/>
    <w:basedOn w:val="Normal"/>
    <w:rsid w:val="004E3301"/>
    <w:pPr>
      <w:pBdr>
        <w:top w:val="single" w:sz="4" w:space="0" w:color="000000"/>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621">
    <w:name w:val="xl621"/>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22">
    <w:name w:val="xl62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23">
    <w:name w:val="xl623"/>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4">
    <w:name w:val="xl624"/>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625">
    <w:name w:val="xl625"/>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6">
    <w:name w:val="xl626"/>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7">
    <w:name w:val="xl627"/>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28">
    <w:name w:val="xl628"/>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9">
    <w:name w:val="xl62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630">
    <w:name w:val="xl630"/>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31">
    <w:name w:val="xl631"/>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32">
    <w:name w:val="xl63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33">
    <w:name w:val="xl633"/>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34">
    <w:name w:val="xl634"/>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Narrow" w:hAnsi="Arial Narrow"/>
      <w:lang w:val="es-CO" w:eastAsia="es-CO"/>
    </w:rPr>
  </w:style>
  <w:style w:type="paragraph" w:customStyle="1" w:styleId="xl635">
    <w:name w:val="xl635"/>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36">
    <w:name w:val="xl63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37">
    <w:name w:val="xl637"/>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638">
    <w:name w:val="xl638"/>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39">
    <w:name w:val="xl639"/>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640">
    <w:name w:val="xl640"/>
    <w:basedOn w:val="Normal"/>
    <w:rsid w:val="004E3301"/>
    <w:pPr>
      <w:pBdr>
        <w:top w:val="single" w:sz="8" w:space="0" w:color="auto"/>
        <w:left w:val="single" w:sz="8" w:space="0" w:color="auto"/>
      </w:pBdr>
      <w:spacing w:before="100" w:beforeAutospacing="1" w:after="100" w:afterAutospacing="1"/>
    </w:pPr>
    <w:rPr>
      <w:rFonts w:ascii="Arial" w:hAnsi="Arial" w:cs="Arial"/>
      <w:b/>
      <w:bCs/>
      <w:lang w:val="es-CO" w:eastAsia="es-CO"/>
    </w:rPr>
  </w:style>
  <w:style w:type="paragraph" w:customStyle="1" w:styleId="xl641">
    <w:name w:val="xl64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642">
    <w:name w:val="xl642"/>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b/>
      <w:bCs/>
      <w:lang w:val="es-CO" w:eastAsia="es-CO"/>
    </w:rPr>
  </w:style>
  <w:style w:type="paragraph" w:customStyle="1" w:styleId="xl643">
    <w:name w:val="xl643"/>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b/>
      <w:bCs/>
      <w:lang w:val="es-CO" w:eastAsia="es-CO"/>
    </w:rPr>
  </w:style>
  <w:style w:type="paragraph" w:customStyle="1" w:styleId="xl644">
    <w:name w:val="xl644"/>
    <w:basedOn w:val="Normal"/>
    <w:rsid w:val="004E3301"/>
    <w:pPr>
      <w:pBdr>
        <w:left w:val="single" w:sz="8" w:space="0" w:color="auto"/>
        <w:bottom w:val="single" w:sz="8" w:space="0" w:color="auto"/>
      </w:pBdr>
      <w:spacing w:before="100" w:beforeAutospacing="1" w:after="100" w:afterAutospacing="1"/>
    </w:pPr>
    <w:rPr>
      <w:rFonts w:ascii="Arial" w:hAnsi="Arial" w:cs="Arial"/>
      <w:lang w:val="es-CO" w:eastAsia="es-CO"/>
    </w:rPr>
  </w:style>
  <w:style w:type="paragraph" w:customStyle="1" w:styleId="xl645">
    <w:name w:val="xl645"/>
    <w:basedOn w:val="Normal"/>
    <w:rsid w:val="004E3301"/>
    <w:pPr>
      <w:pBdr>
        <w:bottom w:val="single" w:sz="8" w:space="0" w:color="auto"/>
      </w:pBdr>
      <w:spacing w:before="100" w:beforeAutospacing="1" w:after="100" w:afterAutospacing="1"/>
    </w:pPr>
    <w:rPr>
      <w:rFonts w:ascii="Arial" w:hAnsi="Arial" w:cs="Arial"/>
      <w:lang w:val="es-CO" w:eastAsia="es-CO"/>
    </w:rPr>
  </w:style>
  <w:style w:type="paragraph" w:customStyle="1" w:styleId="xl646">
    <w:name w:val="xl646"/>
    <w:basedOn w:val="Normal"/>
    <w:rsid w:val="004E3301"/>
    <w:pPr>
      <w:pBdr>
        <w:left w:val="single" w:sz="4" w:space="0" w:color="000000"/>
        <w:bottom w:val="single" w:sz="8" w:space="0" w:color="auto"/>
        <w:right w:val="single" w:sz="4" w:space="0" w:color="000000"/>
      </w:pBdr>
      <w:spacing w:before="100" w:beforeAutospacing="1" w:after="100" w:afterAutospacing="1"/>
    </w:pPr>
    <w:rPr>
      <w:rFonts w:ascii="Arial" w:hAnsi="Arial" w:cs="Arial"/>
      <w:lang w:val="es-CO" w:eastAsia="es-CO"/>
    </w:rPr>
  </w:style>
  <w:style w:type="paragraph" w:customStyle="1" w:styleId="xl647">
    <w:name w:val="xl647"/>
    <w:basedOn w:val="Normal"/>
    <w:rsid w:val="004E3301"/>
    <w:pPr>
      <w:pBdr>
        <w:left w:val="single" w:sz="4" w:space="0" w:color="000000"/>
        <w:bottom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48">
    <w:name w:val="xl648"/>
    <w:basedOn w:val="Normal"/>
    <w:rsid w:val="004E3301"/>
    <w:pPr>
      <w:pBdr>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649">
    <w:name w:val="xl649"/>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50">
    <w:name w:val="xl650"/>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51">
    <w:name w:val="xl651"/>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52">
    <w:name w:val="xl652"/>
    <w:basedOn w:val="Normal"/>
    <w:rsid w:val="004E330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653">
    <w:name w:val="xl653"/>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54">
    <w:name w:val="xl654"/>
    <w:basedOn w:val="Normal"/>
    <w:rsid w:val="004E3301"/>
    <w:pPr>
      <w:spacing w:before="100" w:beforeAutospacing="1" w:after="100" w:afterAutospacing="1"/>
    </w:pPr>
    <w:rPr>
      <w:rFonts w:ascii="Arial" w:hAnsi="Arial" w:cs="Arial"/>
      <w:lang w:val="es-CO" w:eastAsia="es-CO"/>
    </w:rPr>
  </w:style>
  <w:style w:type="paragraph" w:customStyle="1" w:styleId="xl655">
    <w:name w:val="xl655"/>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lang w:val="es-CO" w:eastAsia="es-CO"/>
    </w:rPr>
  </w:style>
  <w:style w:type="paragraph" w:customStyle="1" w:styleId="xl656">
    <w:name w:val="xl65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57">
    <w:name w:val="xl657"/>
    <w:basedOn w:val="Normal"/>
    <w:rsid w:val="004E3301"/>
    <w:pPr>
      <w:pBdr>
        <w:top w:val="single" w:sz="4" w:space="0" w:color="auto"/>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58">
    <w:name w:val="xl658"/>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59">
    <w:name w:val="xl659"/>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660">
    <w:name w:val="xl660"/>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661">
    <w:name w:val="xl661"/>
    <w:basedOn w:val="Normal"/>
    <w:rsid w:val="004E330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662">
    <w:name w:val="xl662"/>
    <w:basedOn w:val="Normal"/>
    <w:rsid w:val="004E3301"/>
    <w:pPr>
      <w:pBdr>
        <w:top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63">
    <w:name w:val="xl663"/>
    <w:basedOn w:val="Normal"/>
    <w:rsid w:val="004E3301"/>
    <w:pPr>
      <w:pBdr>
        <w:top w:val="single" w:sz="4" w:space="0" w:color="auto"/>
        <w:left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64">
    <w:name w:val="xl664"/>
    <w:basedOn w:val="Normal"/>
    <w:rsid w:val="004E3301"/>
    <w:pPr>
      <w:pBdr>
        <w:left w:val="single" w:sz="4" w:space="0" w:color="auto"/>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65">
    <w:name w:val="xl665"/>
    <w:basedOn w:val="Normal"/>
    <w:rsid w:val="004E3301"/>
    <w:pPr>
      <w:pBdr>
        <w:left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666">
    <w:name w:val="xl666"/>
    <w:basedOn w:val="Normal"/>
    <w:rsid w:val="004E3301"/>
    <w:pPr>
      <w:pBdr>
        <w:left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667">
    <w:name w:val="xl667"/>
    <w:basedOn w:val="Normal"/>
    <w:rsid w:val="004E3301"/>
    <w:pPr>
      <w:pBdr>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68">
    <w:name w:val="xl66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69">
    <w:name w:val="xl669"/>
    <w:basedOn w:val="Normal"/>
    <w:rsid w:val="004E3301"/>
    <w:pPr>
      <w:pBdr>
        <w:top w:val="single" w:sz="8" w:space="0" w:color="auto"/>
      </w:pBdr>
      <w:spacing w:before="100" w:beforeAutospacing="1" w:after="100" w:afterAutospacing="1"/>
    </w:pPr>
    <w:rPr>
      <w:rFonts w:ascii="Arial" w:hAnsi="Arial" w:cs="Arial"/>
      <w:lang w:val="es-CO" w:eastAsia="es-CO"/>
    </w:rPr>
  </w:style>
  <w:style w:type="paragraph" w:customStyle="1" w:styleId="xl670">
    <w:name w:val="xl670"/>
    <w:basedOn w:val="Normal"/>
    <w:rsid w:val="004E3301"/>
    <w:pPr>
      <w:pBdr>
        <w:top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71">
    <w:name w:val="xl671"/>
    <w:basedOn w:val="Normal"/>
    <w:rsid w:val="004E3301"/>
    <w:pPr>
      <w:pBdr>
        <w:top w:val="single" w:sz="8" w:space="0" w:color="auto"/>
        <w:left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72">
    <w:name w:val="xl672"/>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673">
    <w:name w:val="xl673"/>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674">
    <w:name w:val="xl674"/>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75">
    <w:name w:val="xl675"/>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76">
    <w:name w:val="xl676"/>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77">
    <w:name w:val="xl677"/>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678">
    <w:name w:val="xl678"/>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79">
    <w:name w:val="xl679"/>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80">
    <w:name w:val="xl680"/>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81">
    <w:name w:val="xl681"/>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82">
    <w:name w:val="xl682"/>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83">
    <w:name w:val="xl683"/>
    <w:basedOn w:val="Normal"/>
    <w:rsid w:val="004E3301"/>
    <w:pPr>
      <w:pBdr>
        <w:top w:val="single" w:sz="4" w:space="0" w:color="auto"/>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84">
    <w:name w:val="xl684"/>
    <w:basedOn w:val="Normal"/>
    <w:rsid w:val="004E3301"/>
    <w:pPr>
      <w:pBdr>
        <w:top w:val="single" w:sz="4" w:space="0" w:color="auto"/>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85">
    <w:name w:val="xl685"/>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86">
    <w:name w:val="xl686"/>
    <w:basedOn w:val="Normal"/>
    <w:rsid w:val="004E3301"/>
    <w:pPr>
      <w:pBdr>
        <w:left w:val="single" w:sz="4" w:space="0" w:color="000000"/>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87">
    <w:name w:val="xl687"/>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688">
    <w:name w:val="xl688"/>
    <w:basedOn w:val="Normal"/>
    <w:rsid w:val="004E3301"/>
    <w:pPr>
      <w:pBdr>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89">
    <w:name w:val="xl689"/>
    <w:basedOn w:val="Normal"/>
    <w:rsid w:val="004E330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690">
    <w:name w:val="xl690"/>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91">
    <w:name w:val="xl691"/>
    <w:basedOn w:val="Normal"/>
    <w:rsid w:val="004E3301"/>
    <w:pPr>
      <w:pBdr>
        <w:top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92">
    <w:name w:val="xl692"/>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93">
    <w:name w:val="xl693"/>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94">
    <w:name w:val="xl694"/>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95">
    <w:name w:val="xl695"/>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96">
    <w:name w:val="xl69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97">
    <w:name w:val="xl697"/>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698">
    <w:name w:val="xl698"/>
    <w:basedOn w:val="Normal"/>
    <w:rsid w:val="004E3301"/>
    <w:pPr>
      <w:pBdr>
        <w:top w:val="single" w:sz="8" w:space="0" w:color="auto"/>
        <w:left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99">
    <w:name w:val="xl69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00">
    <w:name w:val="xl700"/>
    <w:basedOn w:val="Normal"/>
    <w:rsid w:val="004E3301"/>
    <w:pPr>
      <w:pBdr>
        <w:top w:val="single" w:sz="4" w:space="0" w:color="auto"/>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01">
    <w:name w:val="xl701"/>
    <w:basedOn w:val="Normal"/>
    <w:rsid w:val="004E3301"/>
    <w:pPr>
      <w:pBdr>
        <w:left w:val="single" w:sz="4" w:space="0" w:color="000000"/>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702">
    <w:name w:val="xl702"/>
    <w:basedOn w:val="Normal"/>
    <w:rsid w:val="004E3301"/>
    <w:pPr>
      <w:pBdr>
        <w:top w:val="single" w:sz="4" w:space="0" w:color="auto"/>
        <w:left w:val="single" w:sz="8" w:space="0" w:color="auto"/>
        <w:right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703">
    <w:name w:val="xl703"/>
    <w:basedOn w:val="Normal"/>
    <w:rsid w:val="004E3301"/>
    <w:pPr>
      <w:pBdr>
        <w:left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04">
    <w:name w:val="xl704"/>
    <w:basedOn w:val="Normal"/>
    <w:rsid w:val="004E3301"/>
    <w:pPr>
      <w:pBdr>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705">
    <w:name w:val="xl705"/>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706">
    <w:name w:val="xl706"/>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707">
    <w:name w:val="xl707"/>
    <w:basedOn w:val="Normal"/>
    <w:rsid w:val="004E3301"/>
    <w:pPr>
      <w:pBdr>
        <w:top w:val="single" w:sz="4" w:space="0" w:color="000000"/>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08">
    <w:name w:val="xl708"/>
    <w:basedOn w:val="Normal"/>
    <w:rsid w:val="004E3301"/>
    <w:pPr>
      <w:pBdr>
        <w:top w:val="single" w:sz="4" w:space="0" w:color="000000"/>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09">
    <w:name w:val="xl709"/>
    <w:basedOn w:val="Normal"/>
    <w:rsid w:val="004E3301"/>
    <w:pPr>
      <w:pBdr>
        <w:top w:val="single" w:sz="4" w:space="0" w:color="000000"/>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0">
    <w:name w:val="xl710"/>
    <w:basedOn w:val="Normal"/>
    <w:rsid w:val="004E3301"/>
    <w:pPr>
      <w:pBdr>
        <w:top w:val="single" w:sz="4" w:space="0" w:color="000000"/>
        <w:left w:val="single" w:sz="4" w:space="0" w:color="000000"/>
        <w:bottom w:val="single" w:sz="8" w:space="0" w:color="auto"/>
        <w:right w:val="single" w:sz="4" w:space="0" w:color="000000"/>
      </w:pBdr>
      <w:spacing w:before="100" w:beforeAutospacing="1" w:after="100" w:afterAutospacing="1"/>
      <w:textAlignment w:val="center"/>
    </w:pPr>
    <w:rPr>
      <w:rFonts w:ascii="Arial" w:hAnsi="Arial" w:cs="Arial"/>
      <w:lang w:val="es-CO" w:eastAsia="es-CO"/>
    </w:rPr>
  </w:style>
  <w:style w:type="paragraph" w:customStyle="1" w:styleId="xl711">
    <w:name w:val="xl711"/>
    <w:basedOn w:val="Normal"/>
    <w:rsid w:val="004E3301"/>
    <w:pPr>
      <w:pBdr>
        <w:top w:val="single" w:sz="4" w:space="0" w:color="000000"/>
        <w:left w:val="single" w:sz="4" w:space="0" w:color="000000"/>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2">
    <w:name w:val="xl712"/>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lang w:val="es-CO" w:eastAsia="es-CO"/>
    </w:rPr>
  </w:style>
  <w:style w:type="paragraph" w:customStyle="1" w:styleId="xl713">
    <w:name w:val="xl713"/>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714">
    <w:name w:val="xl714"/>
    <w:basedOn w:val="Normal"/>
    <w:rsid w:val="004E330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15">
    <w:name w:val="xl715"/>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16">
    <w:name w:val="xl716"/>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7">
    <w:name w:val="xl717"/>
    <w:basedOn w:val="Normal"/>
    <w:rsid w:val="004E3301"/>
    <w:pPr>
      <w:pBdr>
        <w:top w:val="single" w:sz="8" w:space="0" w:color="auto"/>
        <w:left w:val="single" w:sz="4" w:space="0" w:color="000000"/>
        <w:bottom w:val="single" w:sz="8" w:space="0" w:color="auto"/>
        <w:right w:val="single" w:sz="4" w:space="0" w:color="000000"/>
      </w:pBdr>
      <w:spacing w:before="100" w:beforeAutospacing="1" w:after="100" w:afterAutospacing="1"/>
      <w:textAlignment w:val="center"/>
    </w:pPr>
    <w:rPr>
      <w:rFonts w:ascii="Arial" w:hAnsi="Arial" w:cs="Arial"/>
      <w:lang w:val="es-CO" w:eastAsia="es-CO"/>
    </w:rPr>
  </w:style>
  <w:style w:type="paragraph" w:customStyle="1" w:styleId="xl718">
    <w:name w:val="xl718"/>
    <w:basedOn w:val="Normal"/>
    <w:rsid w:val="004E3301"/>
    <w:pPr>
      <w:pBdr>
        <w:top w:val="single" w:sz="8" w:space="0" w:color="auto"/>
        <w:left w:val="single" w:sz="4" w:space="0" w:color="000000"/>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9">
    <w:name w:val="xl719"/>
    <w:basedOn w:val="Normal"/>
    <w:rsid w:val="004E3301"/>
    <w:pPr>
      <w:pBdr>
        <w:top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720">
    <w:name w:val="xl720"/>
    <w:basedOn w:val="Normal"/>
    <w:rsid w:val="004E330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721">
    <w:name w:val="xl721"/>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722">
    <w:name w:val="xl722"/>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723">
    <w:name w:val="xl723"/>
    <w:basedOn w:val="Normal"/>
    <w:rsid w:val="004E330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724">
    <w:name w:val="xl724"/>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25">
    <w:name w:val="xl725"/>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26">
    <w:name w:val="xl726"/>
    <w:basedOn w:val="Normal"/>
    <w:rsid w:val="004E3301"/>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727">
    <w:name w:val="xl727"/>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28">
    <w:name w:val="xl728"/>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29">
    <w:name w:val="xl72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30">
    <w:name w:val="xl730"/>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731">
    <w:name w:val="xl731"/>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32">
    <w:name w:val="xl732"/>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33">
    <w:name w:val="xl733"/>
    <w:basedOn w:val="Normal"/>
    <w:rsid w:val="004E3301"/>
    <w:pPr>
      <w:pBdr>
        <w:bottom w:val="single" w:sz="8"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34">
    <w:name w:val="xl734"/>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35">
    <w:name w:val="xl735"/>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736">
    <w:name w:val="xl736"/>
    <w:basedOn w:val="Normal"/>
    <w:rsid w:val="004E3301"/>
    <w:pPr>
      <w:pBdr>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37">
    <w:name w:val="xl737"/>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738">
    <w:name w:val="xl738"/>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39">
    <w:name w:val="xl73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40">
    <w:name w:val="xl740"/>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41">
    <w:name w:val="xl741"/>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42">
    <w:name w:val="xl742"/>
    <w:basedOn w:val="Normal"/>
    <w:rsid w:val="004E3301"/>
    <w:pPr>
      <w:pBdr>
        <w:top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43">
    <w:name w:val="xl743"/>
    <w:basedOn w:val="Normal"/>
    <w:rsid w:val="004E3301"/>
    <w:pPr>
      <w:spacing w:before="100" w:beforeAutospacing="1" w:after="100" w:afterAutospacing="1"/>
      <w:jc w:val="center"/>
    </w:pPr>
    <w:rPr>
      <w:rFonts w:ascii="Arial" w:hAnsi="Arial" w:cs="Arial"/>
      <w:sz w:val="16"/>
      <w:szCs w:val="16"/>
      <w:lang w:val="es-CO" w:eastAsia="es-CO"/>
    </w:rPr>
  </w:style>
  <w:style w:type="paragraph" w:customStyle="1" w:styleId="xl744">
    <w:name w:val="xl744"/>
    <w:basedOn w:val="Normal"/>
    <w:rsid w:val="004E3301"/>
    <w:pPr>
      <w:spacing w:before="100" w:beforeAutospacing="1" w:after="100" w:afterAutospacing="1"/>
    </w:pPr>
    <w:rPr>
      <w:rFonts w:ascii="Arial" w:hAnsi="Arial" w:cs="Arial"/>
      <w:b/>
      <w:bCs/>
      <w:lang w:val="es-CO" w:eastAsia="es-CO"/>
    </w:rPr>
  </w:style>
  <w:style w:type="paragraph" w:customStyle="1" w:styleId="xl745">
    <w:name w:val="xl745"/>
    <w:basedOn w:val="Normal"/>
    <w:rsid w:val="004E3301"/>
    <w:pPr>
      <w:spacing w:before="100" w:beforeAutospacing="1" w:after="100" w:afterAutospacing="1"/>
    </w:pPr>
    <w:rPr>
      <w:rFonts w:ascii="Arial" w:hAnsi="Arial" w:cs="Arial"/>
      <w:lang w:val="es-CO" w:eastAsia="es-CO"/>
    </w:rPr>
  </w:style>
  <w:style w:type="paragraph" w:customStyle="1" w:styleId="xl746">
    <w:name w:val="xl746"/>
    <w:basedOn w:val="Normal"/>
    <w:rsid w:val="004E3301"/>
    <w:pPr>
      <w:spacing w:before="100" w:beforeAutospacing="1" w:after="100" w:afterAutospacing="1"/>
      <w:jc w:val="center"/>
      <w:textAlignment w:val="center"/>
    </w:pPr>
    <w:rPr>
      <w:rFonts w:ascii="Arial" w:hAnsi="Arial" w:cs="Arial"/>
      <w:lang w:val="es-CO" w:eastAsia="es-CO"/>
    </w:rPr>
  </w:style>
  <w:style w:type="paragraph" w:customStyle="1" w:styleId="xl747">
    <w:name w:val="xl747"/>
    <w:basedOn w:val="Normal"/>
    <w:rsid w:val="004E3301"/>
    <w:pPr>
      <w:spacing w:before="100" w:beforeAutospacing="1" w:after="100" w:afterAutospacing="1"/>
    </w:pPr>
    <w:rPr>
      <w:rFonts w:ascii="Arial" w:hAnsi="Arial" w:cs="Arial"/>
      <w:lang w:val="es-CO" w:eastAsia="es-CO"/>
    </w:rPr>
  </w:style>
  <w:style w:type="paragraph" w:customStyle="1" w:styleId="xl748">
    <w:name w:val="xl748"/>
    <w:basedOn w:val="Normal"/>
    <w:rsid w:val="004E3301"/>
    <w:pPr>
      <w:spacing w:before="100" w:beforeAutospacing="1" w:after="100" w:afterAutospacing="1"/>
      <w:jc w:val="center"/>
    </w:pPr>
    <w:rPr>
      <w:rFonts w:ascii="Arial" w:hAnsi="Arial" w:cs="Arial"/>
      <w:lang w:val="es-CO" w:eastAsia="es-CO"/>
    </w:rPr>
  </w:style>
  <w:style w:type="paragraph" w:customStyle="1" w:styleId="xl749">
    <w:name w:val="xl749"/>
    <w:basedOn w:val="Normal"/>
    <w:rsid w:val="004E3301"/>
    <w:pPr>
      <w:spacing w:before="100" w:beforeAutospacing="1" w:after="100" w:afterAutospacing="1"/>
      <w:jc w:val="right"/>
    </w:pPr>
    <w:rPr>
      <w:rFonts w:ascii="Arial" w:hAnsi="Arial" w:cs="Arial"/>
      <w:lang w:val="es-CO" w:eastAsia="es-CO"/>
    </w:rPr>
  </w:style>
  <w:style w:type="paragraph" w:customStyle="1" w:styleId="xl750">
    <w:name w:val="xl750"/>
    <w:basedOn w:val="Normal"/>
    <w:rsid w:val="004E3301"/>
    <w:pPr>
      <w:spacing w:before="100" w:beforeAutospacing="1" w:after="100" w:afterAutospacing="1"/>
      <w:jc w:val="right"/>
    </w:pPr>
    <w:rPr>
      <w:rFonts w:ascii="Arial" w:hAnsi="Arial" w:cs="Arial"/>
      <w:lang w:val="es-CO" w:eastAsia="es-CO"/>
    </w:rPr>
  </w:style>
  <w:style w:type="paragraph" w:customStyle="1" w:styleId="xl751">
    <w:name w:val="xl751"/>
    <w:basedOn w:val="Normal"/>
    <w:rsid w:val="004E3301"/>
    <w:pPr>
      <w:spacing w:before="100" w:beforeAutospacing="1" w:after="100" w:afterAutospacing="1"/>
      <w:textAlignment w:val="center"/>
    </w:pPr>
    <w:rPr>
      <w:rFonts w:ascii="Arial" w:hAnsi="Arial" w:cs="Arial"/>
      <w:lang w:val="es-CO" w:eastAsia="es-CO"/>
    </w:rPr>
  </w:style>
  <w:style w:type="paragraph" w:customStyle="1" w:styleId="xl752">
    <w:name w:val="xl752"/>
    <w:basedOn w:val="Normal"/>
    <w:rsid w:val="004E3301"/>
    <w:pPr>
      <w:spacing w:before="100" w:beforeAutospacing="1" w:after="100" w:afterAutospacing="1"/>
    </w:pPr>
    <w:rPr>
      <w:rFonts w:ascii="Arial" w:hAnsi="Arial" w:cs="Arial"/>
      <w:lang w:val="es-CO" w:eastAsia="es-CO"/>
    </w:rPr>
  </w:style>
  <w:style w:type="paragraph" w:customStyle="1" w:styleId="xl753">
    <w:name w:val="xl753"/>
    <w:basedOn w:val="Normal"/>
    <w:rsid w:val="004E3301"/>
    <w:pPr>
      <w:spacing w:before="100" w:beforeAutospacing="1" w:after="100" w:afterAutospacing="1"/>
    </w:pPr>
    <w:rPr>
      <w:rFonts w:ascii="Arial" w:hAnsi="Arial" w:cs="Arial"/>
      <w:lang w:val="es-CO" w:eastAsia="es-CO"/>
    </w:rPr>
  </w:style>
  <w:style w:type="paragraph" w:customStyle="1" w:styleId="xl754">
    <w:name w:val="xl754"/>
    <w:basedOn w:val="Normal"/>
    <w:rsid w:val="004E3301"/>
    <w:pPr>
      <w:spacing w:before="100" w:beforeAutospacing="1" w:after="100" w:afterAutospacing="1"/>
      <w:jc w:val="right"/>
      <w:textAlignment w:val="center"/>
    </w:pPr>
    <w:rPr>
      <w:rFonts w:ascii="Arial" w:hAnsi="Arial" w:cs="Arial"/>
      <w:lang w:val="es-CO" w:eastAsia="es-CO"/>
    </w:rPr>
  </w:style>
  <w:style w:type="paragraph" w:customStyle="1" w:styleId="xl755">
    <w:name w:val="xl755"/>
    <w:basedOn w:val="Normal"/>
    <w:rsid w:val="004E3301"/>
    <w:pPr>
      <w:spacing w:before="100" w:beforeAutospacing="1" w:after="100" w:afterAutospacing="1"/>
      <w:jc w:val="right"/>
      <w:textAlignment w:val="center"/>
    </w:pPr>
    <w:rPr>
      <w:rFonts w:ascii="Arial" w:hAnsi="Arial" w:cs="Arial"/>
      <w:lang w:val="es-CO" w:eastAsia="es-CO"/>
    </w:rPr>
  </w:style>
  <w:style w:type="paragraph" w:customStyle="1" w:styleId="xl756">
    <w:name w:val="xl756"/>
    <w:basedOn w:val="Normal"/>
    <w:rsid w:val="004E330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57">
    <w:name w:val="xl757"/>
    <w:basedOn w:val="Normal"/>
    <w:rsid w:val="004E3301"/>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58">
    <w:name w:val="xl75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759">
    <w:name w:val="xl759"/>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0">
    <w:name w:val="xl760"/>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1">
    <w:name w:val="xl761"/>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2">
    <w:name w:val="xl762"/>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3">
    <w:name w:val="xl763"/>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64">
    <w:name w:val="xl764"/>
    <w:basedOn w:val="Normal"/>
    <w:rsid w:val="004E3301"/>
    <w:pPr>
      <w:pBdr>
        <w:left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5">
    <w:name w:val="xl76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6">
    <w:name w:val="xl76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7">
    <w:name w:val="xl76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8">
    <w:name w:val="xl768"/>
    <w:basedOn w:val="Normal"/>
    <w:rsid w:val="004E3301"/>
    <w:pPr>
      <w:pBdr>
        <w:left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69">
    <w:name w:val="xl769"/>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0">
    <w:name w:val="xl770"/>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1">
    <w:name w:val="xl771"/>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2">
    <w:name w:val="xl772"/>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3">
    <w:name w:val="xl773"/>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74">
    <w:name w:val="xl774"/>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5">
    <w:name w:val="xl77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6">
    <w:name w:val="xl776"/>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7">
    <w:name w:val="xl777"/>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8">
    <w:name w:val="xl778"/>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9">
    <w:name w:val="xl77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0">
    <w:name w:val="xl78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1">
    <w:name w:val="xl78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2">
    <w:name w:val="xl78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3">
    <w:name w:val="xl78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84">
    <w:name w:val="xl784"/>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785">
    <w:name w:val="xl78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786">
    <w:name w:val="xl786"/>
    <w:basedOn w:val="Normal"/>
    <w:rsid w:val="004E3301"/>
    <w:pPr>
      <w:pBdr>
        <w:top w:val="single" w:sz="4" w:space="0" w:color="auto"/>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87">
    <w:name w:val="xl787"/>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88">
    <w:name w:val="xl788"/>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89">
    <w:name w:val="xl789"/>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790">
    <w:name w:val="xl790"/>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91">
    <w:name w:val="xl791"/>
    <w:basedOn w:val="Normal"/>
    <w:rsid w:val="004E3301"/>
    <w:pPr>
      <w:pBdr>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2">
    <w:name w:val="xl792"/>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3">
    <w:name w:val="xl793"/>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4">
    <w:name w:val="xl794"/>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5">
    <w:name w:val="xl795"/>
    <w:basedOn w:val="Normal"/>
    <w:rsid w:val="004E3301"/>
    <w:pPr>
      <w:pBdr>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96">
    <w:name w:val="xl79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7">
    <w:name w:val="xl79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8">
    <w:name w:val="xl79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9">
    <w:name w:val="xl79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00">
    <w:name w:val="xl800"/>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01">
    <w:name w:val="xl801"/>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802">
    <w:name w:val="xl802"/>
    <w:basedOn w:val="Normal"/>
    <w:rsid w:val="004E330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03">
    <w:name w:val="xl80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04">
    <w:name w:val="xl804"/>
    <w:basedOn w:val="Normal"/>
    <w:rsid w:val="004E330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805">
    <w:name w:val="xl805"/>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806">
    <w:name w:val="xl806"/>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07">
    <w:name w:val="xl807"/>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08">
    <w:name w:val="xl808"/>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09">
    <w:name w:val="xl809"/>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0">
    <w:name w:val="xl810"/>
    <w:basedOn w:val="Normal"/>
    <w:rsid w:val="004E330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1">
    <w:name w:val="xl811"/>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2">
    <w:name w:val="xl812"/>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3">
    <w:name w:val="xl813"/>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4">
    <w:name w:val="xl814"/>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5">
    <w:name w:val="xl815"/>
    <w:basedOn w:val="Normal"/>
    <w:rsid w:val="004E330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6">
    <w:name w:val="xl816"/>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7">
    <w:name w:val="xl817"/>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8">
    <w:name w:val="xl818"/>
    <w:basedOn w:val="Normal"/>
    <w:rsid w:val="004E330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819">
    <w:name w:val="xl819"/>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820">
    <w:name w:val="xl820"/>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821">
    <w:name w:val="xl821"/>
    <w:basedOn w:val="Normal"/>
    <w:rsid w:val="004E3301"/>
    <w:pPr>
      <w:pBdr>
        <w:top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22">
    <w:name w:val="xl822"/>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23">
    <w:name w:val="xl82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lang w:val="es-CO" w:eastAsia="es-CO"/>
    </w:rPr>
  </w:style>
  <w:style w:type="paragraph" w:customStyle="1" w:styleId="xl824">
    <w:name w:val="xl824"/>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25">
    <w:name w:val="xl825"/>
    <w:basedOn w:val="Normal"/>
    <w:rsid w:val="004E3301"/>
    <w:pPr>
      <w:pBdr>
        <w:left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26">
    <w:name w:val="xl826"/>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27">
    <w:name w:val="xl827"/>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28">
    <w:name w:val="xl828"/>
    <w:basedOn w:val="Normal"/>
    <w:rsid w:val="004E3301"/>
    <w:pPr>
      <w:pBdr>
        <w:top w:val="single" w:sz="4" w:space="0" w:color="000000"/>
        <w:left w:val="single" w:sz="4" w:space="0" w:color="000000"/>
      </w:pBdr>
      <w:spacing w:before="100" w:beforeAutospacing="1" w:after="100" w:afterAutospacing="1"/>
      <w:jc w:val="right"/>
    </w:pPr>
    <w:rPr>
      <w:rFonts w:ascii="Arial" w:hAnsi="Arial" w:cs="Arial"/>
      <w:lang w:val="es-CO" w:eastAsia="es-CO"/>
    </w:rPr>
  </w:style>
  <w:style w:type="paragraph" w:customStyle="1" w:styleId="xl829">
    <w:name w:val="xl82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30">
    <w:name w:val="xl830"/>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31">
    <w:name w:val="xl831"/>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832">
    <w:name w:val="xl832"/>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33">
    <w:name w:val="xl833"/>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834">
    <w:name w:val="xl834"/>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835">
    <w:name w:val="xl83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36">
    <w:name w:val="xl83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37">
    <w:name w:val="xl837"/>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38">
    <w:name w:val="xl838"/>
    <w:basedOn w:val="Normal"/>
    <w:rsid w:val="004E330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839">
    <w:name w:val="xl839"/>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0">
    <w:name w:val="xl840"/>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41">
    <w:name w:val="xl841"/>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2">
    <w:name w:val="xl842"/>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3">
    <w:name w:val="xl84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44">
    <w:name w:val="xl844"/>
    <w:basedOn w:val="Normal"/>
    <w:rsid w:val="004E330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845">
    <w:name w:val="xl845"/>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6">
    <w:name w:val="xl846"/>
    <w:basedOn w:val="Normal"/>
    <w:rsid w:val="004E3301"/>
    <w:pPr>
      <w:pBdr>
        <w:top w:val="single" w:sz="4" w:space="0" w:color="auto"/>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47">
    <w:name w:val="xl847"/>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48">
    <w:name w:val="xl848"/>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49">
    <w:name w:val="xl849"/>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50">
    <w:name w:val="xl850"/>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1">
    <w:name w:val="xl85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2">
    <w:name w:val="xl85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3">
    <w:name w:val="xl85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4">
    <w:name w:val="xl854"/>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5">
    <w:name w:val="xl855"/>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6">
    <w:name w:val="xl85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7">
    <w:name w:val="xl85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8">
    <w:name w:val="xl85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9">
    <w:name w:val="xl859"/>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860">
    <w:name w:val="xl860"/>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61">
    <w:name w:val="xl86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2">
    <w:name w:val="xl86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3">
    <w:name w:val="xl863"/>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4">
    <w:name w:val="xl864"/>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5">
    <w:name w:val="xl865"/>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6">
    <w:name w:val="xl86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7">
    <w:name w:val="xl867"/>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68">
    <w:name w:val="xl86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69">
    <w:name w:val="xl86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70">
    <w:name w:val="xl87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71">
    <w:name w:val="xl871"/>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72">
    <w:name w:val="xl872"/>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873">
    <w:name w:val="xl87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74">
    <w:name w:val="xl87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75">
    <w:name w:val="xl875"/>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rFonts w:ascii="Arial" w:hAnsi="Arial" w:cs="Arial"/>
      <w:lang w:val="es-CO" w:eastAsia="es-CO"/>
    </w:rPr>
  </w:style>
  <w:style w:type="paragraph" w:customStyle="1" w:styleId="xl876">
    <w:name w:val="xl876"/>
    <w:basedOn w:val="Normal"/>
    <w:rsid w:val="004E3301"/>
    <w:pPr>
      <w:spacing w:before="100" w:beforeAutospacing="1" w:after="100" w:afterAutospacing="1"/>
      <w:textAlignment w:val="center"/>
    </w:pPr>
    <w:rPr>
      <w:rFonts w:ascii="Arial" w:hAnsi="Arial" w:cs="Arial"/>
      <w:b/>
      <w:bCs/>
      <w:i/>
      <w:iCs/>
      <w:lang w:val="es-CO" w:eastAsia="es-CO"/>
    </w:rPr>
  </w:style>
  <w:style w:type="paragraph" w:customStyle="1" w:styleId="xl877">
    <w:name w:val="xl877"/>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78">
    <w:name w:val="xl878"/>
    <w:basedOn w:val="Normal"/>
    <w:rsid w:val="004E3301"/>
    <w:pPr>
      <w:pBdr>
        <w:right w:val="single" w:sz="8" w:space="0" w:color="auto"/>
      </w:pBdr>
      <w:spacing w:before="100" w:beforeAutospacing="1" w:after="100" w:afterAutospacing="1"/>
      <w:textAlignment w:val="top"/>
    </w:pPr>
    <w:rPr>
      <w:rFonts w:ascii="Arial" w:hAnsi="Arial" w:cs="Arial"/>
      <w:b/>
      <w:bCs/>
      <w:lang w:val="es-CO" w:eastAsia="es-CO"/>
    </w:rPr>
  </w:style>
  <w:style w:type="paragraph" w:customStyle="1" w:styleId="xl879">
    <w:name w:val="xl87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80">
    <w:name w:val="xl880"/>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81">
    <w:name w:val="xl881"/>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82">
    <w:name w:val="xl882"/>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3">
    <w:name w:val="xl883"/>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4">
    <w:name w:val="xl884"/>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5">
    <w:name w:val="xl885"/>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6">
    <w:name w:val="xl886"/>
    <w:basedOn w:val="Normal"/>
    <w:rsid w:val="004E3301"/>
    <w:pPr>
      <w:spacing w:before="100" w:beforeAutospacing="1" w:after="100" w:afterAutospacing="1"/>
      <w:textAlignment w:val="center"/>
    </w:pPr>
    <w:rPr>
      <w:rFonts w:ascii="Arial" w:hAnsi="Arial" w:cs="Arial"/>
      <w:lang w:val="es-CO" w:eastAsia="es-CO"/>
    </w:rPr>
  </w:style>
  <w:style w:type="paragraph" w:customStyle="1" w:styleId="xl887">
    <w:name w:val="xl887"/>
    <w:basedOn w:val="Normal"/>
    <w:rsid w:val="004E3301"/>
    <w:pPr>
      <w:spacing w:before="100" w:beforeAutospacing="1" w:after="100" w:afterAutospacing="1"/>
      <w:textAlignment w:val="center"/>
    </w:pPr>
    <w:rPr>
      <w:rFonts w:ascii="Arial" w:hAnsi="Arial" w:cs="Arial"/>
      <w:lang w:val="es-CO" w:eastAsia="es-CO"/>
    </w:rPr>
  </w:style>
  <w:style w:type="paragraph" w:customStyle="1" w:styleId="xl888">
    <w:name w:val="xl888"/>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89">
    <w:name w:val="xl88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0">
    <w:name w:val="xl89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91">
    <w:name w:val="xl89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92">
    <w:name w:val="xl89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93">
    <w:name w:val="xl893"/>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94">
    <w:name w:val="xl89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5">
    <w:name w:val="xl895"/>
    <w:basedOn w:val="Normal"/>
    <w:rsid w:val="004E3301"/>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96">
    <w:name w:val="xl89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7">
    <w:name w:val="xl897"/>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98">
    <w:name w:val="xl898"/>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99">
    <w:name w:val="xl899"/>
    <w:basedOn w:val="Normal"/>
    <w:rsid w:val="004E3301"/>
    <w:pPr>
      <w:pBdr>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00">
    <w:name w:val="xl900"/>
    <w:basedOn w:val="Normal"/>
    <w:rsid w:val="004E330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01">
    <w:name w:val="xl901"/>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2">
    <w:name w:val="xl90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903">
    <w:name w:val="xl90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xl904">
    <w:name w:val="xl90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05">
    <w:name w:val="xl905"/>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6">
    <w:name w:val="xl90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907">
    <w:name w:val="xl90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8">
    <w:name w:val="xl908"/>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909">
    <w:name w:val="xl90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10">
    <w:name w:val="xl910"/>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11">
    <w:name w:val="xl911"/>
    <w:basedOn w:val="Normal"/>
    <w:rsid w:val="004E3301"/>
    <w:pPr>
      <w:pBdr>
        <w:top w:val="single" w:sz="4" w:space="0" w:color="000000"/>
        <w:left w:val="single" w:sz="4" w:space="0" w:color="000000"/>
      </w:pBdr>
      <w:spacing w:before="100" w:beforeAutospacing="1" w:after="100" w:afterAutospacing="1"/>
      <w:jc w:val="right"/>
    </w:pPr>
    <w:rPr>
      <w:rFonts w:ascii="Arial" w:hAnsi="Arial" w:cs="Arial"/>
      <w:lang w:val="es-CO" w:eastAsia="es-CO"/>
    </w:rPr>
  </w:style>
  <w:style w:type="paragraph" w:customStyle="1" w:styleId="xl912">
    <w:name w:val="xl912"/>
    <w:basedOn w:val="Normal"/>
    <w:rsid w:val="004E330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13">
    <w:name w:val="xl913"/>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14">
    <w:name w:val="xl914"/>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15">
    <w:name w:val="xl915"/>
    <w:basedOn w:val="Normal"/>
    <w:rsid w:val="004E330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916">
    <w:name w:val="xl916"/>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17">
    <w:name w:val="xl917"/>
    <w:basedOn w:val="Normal"/>
    <w:rsid w:val="004E3301"/>
    <w:pPr>
      <w:pBdr>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18">
    <w:name w:val="xl918"/>
    <w:basedOn w:val="Normal"/>
    <w:rsid w:val="004E3301"/>
    <w:pPr>
      <w:pBdr>
        <w:top w:val="single" w:sz="4" w:space="0" w:color="000000"/>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19">
    <w:name w:val="xl919"/>
    <w:basedOn w:val="Normal"/>
    <w:rsid w:val="004E330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20">
    <w:name w:val="xl92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1">
    <w:name w:val="xl92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2">
    <w:name w:val="xl92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3">
    <w:name w:val="xl92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24">
    <w:name w:val="xl924"/>
    <w:basedOn w:val="Normal"/>
    <w:rsid w:val="004E3301"/>
    <w:pPr>
      <w:pBdr>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925">
    <w:name w:val="xl925"/>
    <w:basedOn w:val="Normal"/>
    <w:rsid w:val="004E3301"/>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26">
    <w:name w:val="xl926"/>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27">
    <w:name w:val="xl927"/>
    <w:basedOn w:val="Normal"/>
    <w:rsid w:val="004E3301"/>
    <w:pPr>
      <w:pBdr>
        <w:top w:val="single" w:sz="4" w:space="0" w:color="000000"/>
        <w:left w:val="single" w:sz="4" w:space="0" w:color="000000"/>
      </w:pBdr>
      <w:spacing w:before="100" w:beforeAutospacing="1" w:after="100" w:afterAutospacing="1"/>
    </w:pPr>
    <w:rPr>
      <w:rFonts w:ascii="Arial" w:hAnsi="Arial" w:cs="Arial"/>
      <w:lang w:val="es-CO" w:eastAsia="es-CO"/>
    </w:rPr>
  </w:style>
  <w:style w:type="paragraph" w:customStyle="1" w:styleId="xl928">
    <w:name w:val="xl928"/>
    <w:basedOn w:val="Normal"/>
    <w:rsid w:val="004E330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29">
    <w:name w:val="xl92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30">
    <w:name w:val="xl930"/>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931">
    <w:name w:val="xl931"/>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32">
    <w:name w:val="xl932"/>
    <w:basedOn w:val="Normal"/>
    <w:rsid w:val="004E330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lang w:val="es-CO" w:eastAsia="es-CO"/>
    </w:rPr>
  </w:style>
  <w:style w:type="paragraph" w:customStyle="1" w:styleId="xl933">
    <w:name w:val="xl93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34">
    <w:name w:val="xl934"/>
    <w:basedOn w:val="Normal"/>
    <w:rsid w:val="004E330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35">
    <w:name w:val="xl935"/>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36">
    <w:name w:val="xl936"/>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37">
    <w:name w:val="xl937"/>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38">
    <w:name w:val="xl938"/>
    <w:basedOn w:val="Normal"/>
    <w:rsid w:val="004E3301"/>
    <w:pPr>
      <w:pBdr>
        <w:top w:val="single" w:sz="4" w:space="0" w:color="000000"/>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39">
    <w:name w:val="xl939"/>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40">
    <w:name w:val="xl940"/>
    <w:basedOn w:val="Normal"/>
    <w:rsid w:val="004E3301"/>
    <w:pPr>
      <w:pBdr>
        <w:top w:val="single" w:sz="4" w:space="0" w:color="000000"/>
        <w:left w:val="single" w:sz="4" w:space="0" w:color="000000"/>
      </w:pBdr>
      <w:spacing w:before="100" w:beforeAutospacing="1" w:after="100" w:afterAutospacing="1"/>
    </w:pPr>
    <w:rPr>
      <w:rFonts w:ascii="Arial" w:hAnsi="Arial" w:cs="Arial"/>
      <w:lang w:val="es-CO" w:eastAsia="es-CO"/>
    </w:rPr>
  </w:style>
  <w:style w:type="paragraph" w:customStyle="1" w:styleId="xl941">
    <w:name w:val="xl941"/>
    <w:basedOn w:val="Normal"/>
    <w:rsid w:val="004E330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42">
    <w:name w:val="xl94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3">
    <w:name w:val="xl94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4">
    <w:name w:val="xl944"/>
    <w:basedOn w:val="Normal"/>
    <w:rsid w:val="004E3301"/>
    <w:pPr>
      <w:pBdr>
        <w:top w:val="single" w:sz="4" w:space="0" w:color="000000"/>
        <w:left w:val="single" w:sz="4" w:space="0" w:color="000000"/>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945">
    <w:name w:val="xl945"/>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946">
    <w:name w:val="xl94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7">
    <w:name w:val="xl94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48">
    <w:name w:val="xl948"/>
    <w:basedOn w:val="Normal"/>
    <w:rsid w:val="004E3301"/>
    <w:pPr>
      <w:pBdr>
        <w:top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49">
    <w:name w:val="xl949"/>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950">
    <w:name w:val="xl950"/>
    <w:basedOn w:val="Normal"/>
    <w:rsid w:val="004E3301"/>
    <w:pPr>
      <w:pBdr>
        <w:left w:val="single" w:sz="4" w:space="0" w:color="000000"/>
      </w:pBdr>
      <w:spacing w:before="100" w:beforeAutospacing="1" w:after="100" w:afterAutospacing="1"/>
      <w:jc w:val="center"/>
    </w:pPr>
    <w:rPr>
      <w:rFonts w:ascii="Arial" w:hAnsi="Arial" w:cs="Arial"/>
      <w:lang w:val="es-CO" w:eastAsia="es-CO"/>
    </w:rPr>
  </w:style>
  <w:style w:type="paragraph" w:customStyle="1" w:styleId="xl951">
    <w:name w:val="xl95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xl952">
    <w:name w:val="xl952"/>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953">
    <w:name w:val="xl95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54">
    <w:name w:val="xl954"/>
    <w:basedOn w:val="Normal"/>
    <w:rsid w:val="004E3301"/>
    <w:pPr>
      <w:pBdr>
        <w:top w:val="single" w:sz="8"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55">
    <w:name w:val="xl95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956">
    <w:name w:val="xl956"/>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57">
    <w:name w:val="xl957"/>
    <w:basedOn w:val="Normal"/>
    <w:rsid w:val="004E3301"/>
    <w:pPr>
      <w:pBdr>
        <w:top w:val="single" w:sz="4" w:space="0" w:color="000000"/>
        <w:left w:val="single" w:sz="4" w:space="0" w:color="000000"/>
      </w:pBdr>
      <w:shd w:val="clear" w:color="000000" w:fill="FFFFFF"/>
      <w:spacing w:before="100" w:beforeAutospacing="1" w:after="100" w:afterAutospacing="1"/>
      <w:jc w:val="center"/>
    </w:pPr>
    <w:rPr>
      <w:rFonts w:ascii="Arial" w:hAnsi="Arial" w:cs="Arial"/>
      <w:lang w:val="es-CO" w:eastAsia="es-CO"/>
    </w:rPr>
  </w:style>
  <w:style w:type="paragraph" w:customStyle="1" w:styleId="xl958">
    <w:name w:val="xl958"/>
    <w:basedOn w:val="Normal"/>
    <w:rsid w:val="004E3301"/>
    <w:pPr>
      <w:pBdr>
        <w:top w:val="single" w:sz="4" w:space="0" w:color="000000"/>
        <w:left w:val="single" w:sz="4" w:space="0" w:color="000000"/>
      </w:pBdr>
      <w:shd w:val="clear" w:color="000000" w:fill="FFFFFF"/>
      <w:spacing w:before="100" w:beforeAutospacing="1" w:after="100" w:afterAutospacing="1"/>
      <w:jc w:val="center"/>
    </w:pPr>
    <w:rPr>
      <w:rFonts w:ascii="Arial" w:hAnsi="Arial" w:cs="Arial"/>
      <w:sz w:val="20"/>
      <w:szCs w:val="20"/>
      <w:lang w:val="es-CO" w:eastAsia="es-CO"/>
    </w:rPr>
  </w:style>
  <w:style w:type="paragraph" w:customStyle="1" w:styleId="xl959">
    <w:name w:val="xl959"/>
    <w:basedOn w:val="Normal"/>
    <w:rsid w:val="004E3301"/>
    <w:pPr>
      <w:pBdr>
        <w:top w:val="single" w:sz="4" w:space="0" w:color="000000"/>
        <w:left w:val="single" w:sz="4" w:space="0" w:color="000000"/>
      </w:pBdr>
      <w:shd w:val="clear" w:color="000000" w:fill="FFFFFF"/>
      <w:spacing w:before="100" w:beforeAutospacing="1" w:after="100" w:afterAutospacing="1"/>
      <w:jc w:val="right"/>
    </w:pPr>
    <w:rPr>
      <w:rFonts w:ascii="Arial" w:hAnsi="Arial" w:cs="Arial"/>
      <w:sz w:val="20"/>
      <w:szCs w:val="20"/>
      <w:lang w:val="es-CO" w:eastAsia="es-CO"/>
    </w:rPr>
  </w:style>
  <w:style w:type="paragraph" w:customStyle="1" w:styleId="xl960">
    <w:name w:val="xl960"/>
    <w:basedOn w:val="Normal"/>
    <w:rsid w:val="004E3301"/>
    <w:pPr>
      <w:pBdr>
        <w:top w:val="single" w:sz="4" w:space="0" w:color="000000"/>
        <w:left w:val="single" w:sz="4" w:space="0" w:color="000000"/>
        <w:right w:val="single" w:sz="8" w:space="0" w:color="auto"/>
      </w:pBdr>
      <w:shd w:val="clear" w:color="000000" w:fill="FFFFFF"/>
      <w:spacing w:before="100" w:beforeAutospacing="1" w:after="100" w:afterAutospacing="1"/>
      <w:jc w:val="right"/>
    </w:pPr>
    <w:rPr>
      <w:rFonts w:ascii="Arial" w:hAnsi="Arial" w:cs="Arial"/>
      <w:sz w:val="20"/>
      <w:szCs w:val="20"/>
      <w:lang w:val="es-CO" w:eastAsia="es-CO"/>
    </w:rPr>
  </w:style>
  <w:style w:type="paragraph" w:customStyle="1" w:styleId="xl961">
    <w:name w:val="xl96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62">
    <w:name w:val="xl96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63">
    <w:name w:val="xl96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64">
    <w:name w:val="xl964"/>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65">
    <w:name w:val="xl965"/>
    <w:basedOn w:val="Normal"/>
    <w:rsid w:val="004E3301"/>
    <w:pPr>
      <w:pBdr>
        <w:top w:val="single" w:sz="4" w:space="0" w:color="000000"/>
        <w:left w:val="single" w:sz="8" w:space="0" w:color="auto"/>
      </w:pBdr>
      <w:shd w:val="clear" w:color="000000" w:fill="FFFFFF"/>
      <w:spacing w:before="100" w:beforeAutospacing="1" w:after="100" w:afterAutospacing="1"/>
    </w:pPr>
    <w:rPr>
      <w:rFonts w:ascii="Arial" w:hAnsi="Arial" w:cs="Arial"/>
      <w:sz w:val="20"/>
      <w:szCs w:val="20"/>
      <w:lang w:val="es-CO" w:eastAsia="es-CO"/>
    </w:rPr>
  </w:style>
  <w:style w:type="paragraph" w:customStyle="1" w:styleId="xl966">
    <w:name w:val="xl966"/>
    <w:basedOn w:val="Normal"/>
    <w:rsid w:val="004E3301"/>
    <w:pPr>
      <w:pBdr>
        <w:top w:val="single" w:sz="4" w:space="0" w:color="000000"/>
        <w:left w:val="single" w:sz="8" w:space="0" w:color="auto"/>
      </w:pBdr>
      <w:shd w:val="clear" w:color="000000" w:fill="FFFFFF"/>
      <w:spacing w:before="100" w:beforeAutospacing="1" w:after="100" w:afterAutospacing="1"/>
    </w:pPr>
    <w:rPr>
      <w:lang w:val="es-CO" w:eastAsia="es-CO"/>
    </w:rPr>
  </w:style>
  <w:style w:type="paragraph" w:customStyle="1" w:styleId="xl967">
    <w:name w:val="xl967"/>
    <w:basedOn w:val="Normal"/>
    <w:rsid w:val="004E3301"/>
    <w:pPr>
      <w:pBdr>
        <w:top w:val="single" w:sz="4" w:space="0" w:color="000000"/>
        <w:left w:val="single" w:sz="8" w:space="0" w:color="auto"/>
      </w:pBdr>
      <w:shd w:val="clear" w:color="000000" w:fill="FFFFFF"/>
      <w:spacing w:before="100" w:beforeAutospacing="1" w:after="100" w:afterAutospacing="1"/>
    </w:pPr>
    <w:rPr>
      <w:rFonts w:ascii="Arial" w:hAnsi="Arial" w:cs="Arial"/>
      <w:lang w:val="es-CO" w:eastAsia="es-CO"/>
    </w:rPr>
  </w:style>
  <w:style w:type="paragraph" w:customStyle="1" w:styleId="xl968">
    <w:name w:val="xl96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69">
    <w:name w:val="xl96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970">
    <w:name w:val="xl970"/>
    <w:basedOn w:val="Normal"/>
    <w:rsid w:val="004E3301"/>
    <w:pPr>
      <w:pBdr>
        <w:top w:val="single" w:sz="4"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971">
    <w:name w:val="xl971"/>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72">
    <w:name w:val="xl972"/>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3">
    <w:name w:val="xl973"/>
    <w:basedOn w:val="Normal"/>
    <w:rsid w:val="004E3301"/>
    <w:pPr>
      <w:pBdr>
        <w:top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74">
    <w:name w:val="xl97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5">
    <w:name w:val="xl97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6">
    <w:name w:val="xl976"/>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77">
    <w:name w:val="xl977"/>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978">
    <w:name w:val="xl978"/>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79">
    <w:name w:val="xl979"/>
    <w:basedOn w:val="Normal"/>
    <w:rsid w:val="004E3301"/>
    <w:pPr>
      <w:pBdr>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80">
    <w:name w:val="xl980"/>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981">
    <w:name w:val="xl981"/>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82">
    <w:name w:val="xl98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983">
    <w:name w:val="xl983"/>
    <w:basedOn w:val="Normal"/>
    <w:rsid w:val="004E3301"/>
    <w:pPr>
      <w:pBdr>
        <w:top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84">
    <w:name w:val="xl984"/>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85">
    <w:name w:val="xl985"/>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86">
    <w:name w:val="xl986"/>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87">
    <w:name w:val="xl987"/>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88">
    <w:name w:val="xl988"/>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89">
    <w:name w:val="xl989"/>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90">
    <w:name w:val="xl990"/>
    <w:basedOn w:val="Normal"/>
    <w:rsid w:val="004E3301"/>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1">
    <w:name w:val="xl991"/>
    <w:basedOn w:val="Normal"/>
    <w:rsid w:val="004E3301"/>
    <w:pPr>
      <w:pBdr>
        <w:top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2">
    <w:name w:val="xl992"/>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993">
    <w:name w:val="xl993"/>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94">
    <w:name w:val="xl994"/>
    <w:basedOn w:val="Normal"/>
    <w:rsid w:val="004E330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95">
    <w:name w:val="xl99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96">
    <w:name w:val="xl99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7">
    <w:name w:val="xl99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u w:val="single"/>
      <w:lang w:val="es-CO" w:eastAsia="es-CO"/>
    </w:rPr>
  </w:style>
  <w:style w:type="paragraph" w:customStyle="1" w:styleId="xl998">
    <w:name w:val="xl998"/>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99">
    <w:name w:val="xl99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0">
    <w:name w:val="xl1000"/>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1">
    <w:name w:val="xl1001"/>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2">
    <w:name w:val="xl1002"/>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3">
    <w:name w:val="xl1003"/>
    <w:basedOn w:val="Normal"/>
    <w:rsid w:val="004E3301"/>
    <w:pPr>
      <w:spacing w:before="100" w:beforeAutospacing="1" w:after="100" w:afterAutospacing="1"/>
      <w:jc w:val="right"/>
      <w:textAlignment w:val="center"/>
    </w:pPr>
    <w:rPr>
      <w:rFonts w:ascii="Arial" w:hAnsi="Arial" w:cs="Arial"/>
      <w:b/>
      <w:bCs/>
      <w:i/>
      <w:iCs/>
      <w:lang w:val="es-CO" w:eastAsia="es-CO"/>
    </w:rPr>
  </w:style>
  <w:style w:type="paragraph" w:customStyle="1" w:styleId="xl1004">
    <w:name w:val="xl1004"/>
    <w:basedOn w:val="Normal"/>
    <w:rsid w:val="004E3301"/>
    <w:pPr>
      <w:spacing w:before="100" w:beforeAutospacing="1" w:after="100" w:afterAutospacing="1"/>
      <w:jc w:val="right"/>
      <w:textAlignment w:val="center"/>
    </w:pPr>
    <w:rPr>
      <w:rFonts w:ascii="Arial" w:hAnsi="Arial" w:cs="Arial"/>
      <w:b/>
      <w:bCs/>
      <w:lang w:val="es-CO" w:eastAsia="es-CO"/>
    </w:rPr>
  </w:style>
  <w:style w:type="paragraph" w:customStyle="1" w:styleId="xl1005">
    <w:name w:val="xl1005"/>
    <w:basedOn w:val="Normal"/>
    <w:rsid w:val="004E3301"/>
    <w:pPr>
      <w:pBdr>
        <w:bottom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1006">
    <w:name w:val="xl1006"/>
    <w:basedOn w:val="Normal"/>
    <w:rsid w:val="004E3301"/>
    <w:pPr>
      <w:pBdr>
        <w:bottom w:val="single" w:sz="8" w:space="0" w:color="auto"/>
      </w:pBdr>
      <w:spacing w:before="100" w:beforeAutospacing="1" w:after="100" w:afterAutospacing="1"/>
      <w:jc w:val="right"/>
      <w:textAlignment w:val="center"/>
    </w:pPr>
    <w:rPr>
      <w:rFonts w:ascii="Arial" w:hAnsi="Arial" w:cs="Arial"/>
      <w:b/>
      <w:bCs/>
      <w:i/>
      <w:iCs/>
      <w:lang w:val="es-CO" w:eastAsia="es-CO"/>
    </w:rPr>
  </w:style>
  <w:style w:type="paragraph" w:customStyle="1" w:styleId="xl1007">
    <w:name w:val="xl1007"/>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008">
    <w:name w:val="xl1008"/>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1009">
    <w:name w:val="xl1009"/>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1010">
    <w:name w:val="xl1010"/>
    <w:basedOn w:val="Normal"/>
    <w:rsid w:val="004E3301"/>
    <w:pPr>
      <w:pBdr>
        <w:bottom w:val="single" w:sz="4" w:space="0" w:color="000000"/>
      </w:pBdr>
      <w:spacing w:before="100" w:beforeAutospacing="1" w:after="100" w:afterAutospacing="1"/>
    </w:pPr>
    <w:rPr>
      <w:rFonts w:ascii="Arial" w:hAnsi="Arial" w:cs="Arial"/>
      <w:lang w:val="es-CO" w:eastAsia="es-CO"/>
    </w:rPr>
  </w:style>
  <w:style w:type="paragraph" w:customStyle="1" w:styleId="xl1011">
    <w:name w:val="xl101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1012">
    <w:name w:val="xl1012"/>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1013">
    <w:name w:val="xl1013"/>
    <w:basedOn w:val="Normal"/>
    <w:rsid w:val="004E3301"/>
    <w:pPr>
      <w:pBdr>
        <w:top w:val="single" w:sz="4" w:space="0" w:color="000000"/>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1014">
    <w:name w:val="xl1014"/>
    <w:basedOn w:val="Normal"/>
    <w:rsid w:val="004E330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1015">
    <w:name w:val="xl1015"/>
    <w:basedOn w:val="Normal"/>
    <w:rsid w:val="004E330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1016">
    <w:name w:val="xl1016"/>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017">
    <w:name w:val="xl1017"/>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1018">
    <w:name w:val="xl1018"/>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19">
    <w:name w:val="xl1019"/>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0">
    <w:name w:val="xl1020"/>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1021">
    <w:name w:val="xl1021"/>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22">
    <w:name w:val="xl1022"/>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3">
    <w:name w:val="xl1023"/>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1024">
    <w:name w:val="xl1024"/>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25">
    <w:name w:val="xl1025"/>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6">
    <w:name w:val="xl1026"/>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27">
    <w:name w:val="xl1027"/>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28">
    <w:name w:val="xl1028"/>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9">
    <w:name w:val="xl102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1030">
    <w:name w:val="xl1030"/>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1">
    <w:name w:val="xl1031"/>
    <w:basedOn w:val="Normal"/>
    <w:rsid w:val="004E3301"/>
    <w:pPr>
      <w:pBdr>
        <w:top w:val="single" w:sz="4" w:space="0" w:color="000000"/>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2">
    <w:name w:val="xl1032"/>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3">
    <w:name w:val="xl1033"/>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34">
    <w:name w:val="xl1034"/>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5">
    <w:name w:val="xl1035"/>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6">
    <w:name w:val="xl1036"/>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7">
    <w:name w:val="xl1037"/>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38">
    <w:name w:val="xl1038"/>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9">
    <w:name w:val="xl1039"/>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40">
    <w:name w:val="xl1040"/>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41">
    <w:name w:val="xl1041"/>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1042">
    <w:name w:val="xl1042"/>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43">
    <w:name w:val="xl1043"/>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044">
    <w:name w:val="xl104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045">
    <w:name w:val="xl104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46">
    <w:name w:val="xl104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47">
    <w:name w:val="xl1047"/>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48">
    <w:name w:val="xl1048"/>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49">
    <w:name w:val="xl1049"/>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1050">
    <w:name w:val="xl1050"/>
    <w:basedOn w:val="Normal"/>
    <w:rsid w:val="004E330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1051">
    <w:name w:val="xl1051"/>
    <w:basedOn w:val="Normal"/>
    <w:rsid w:val="004E330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1052">
    <w:name w:val="xl1052"/>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1053">
    <w:name w:val="xl1053"/>
    <w:basedOn w:val="Normal"/>
    <w:rsid w:val="004E3301"/>
    <w:pPr>
      <w:pBdr>
        <w:top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54">
    <w:name w:val="xl1054"/>
    <w:basedOn w:val="Normal"/>
    <w:rsid w:val="004E3301"/>
    <w:pPr>
      <w:pBdr>
        <w:top w:val="single" w:sz="8" w:space="0" w:color="auto"/>
      </w:pBdr>
      <w:spacing w:before="100" w:beforeAutospacing="1" w:after="100" w:afterAutospacing="1"/>
      <w:jc w:val="right"/>
      <w:textAlignment w:val="center"/>
    </w:pPr>
    <w:rPr>
      <w:rFonts w:ascii="Arial" w:hAnsi="Arial" w:cs="Arial"/>
      <w:b/>
      <w:bCs/>
      <w:i/>
      <w:iCs/>
      <w:lang w:val="es-CO" w:eastAsia="es-CO"/>
    </w:rPr>
  </w:style>
  <w:style w:type="paragraph" w:customStyle="1" w:styleId="xl1055">
    <w:name w:val="xl1055"/>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56">
    <w:name w:val="xl1056"/>
    <w:basedOn w:val="Normal"/>
    <w:rsid w:val="004E3301"/>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7">
    <w:name w:val="xl1057"/>
    <w:basedOn w:val="Normal"/>
    <w:rsid w:val="004E3301"/>
    <w:pPr>
      <w:pBdr>
        <w:top w:val="single" w:sz="4"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8">
    <w:name w:val="xl1058"/>
    <w:basedOn w:val="Normal"/>
    <w:rsid w:val="004E3301"/>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9">
    <w:name w:val="xl1059"/>
    <w:basedOn w:val="Normal"/>
    <w:rsid w:val="004E330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60">
    <w:name w:val="xl1060"/>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61">
    <w:name w:val="xl1061"/>
    <w:basedOn w:val="Normal"/>
    <w:rsid w:val="004E3301"/>
    <w:pPr>
      <w:pBdr>
        <w:top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62">
    <w:name w:val="xl1062"/>
    <w:basedOn w:val="Normal"/>
    <w:rsid w:val="004E330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063">
    <w:name w:val="xl1063"/>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064">
    <w:name w:val="xl1064"/>
    <w:basedOn w:val="Normal"/>
    <w:rsid w:val="004E330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65">
    <w:name w:val="xl1065"/>
    <w:basedOn w:val="Normal"/>
    <w:rsid w:val="004E3301"/>
    <w:pPr>
      <w:pBdr>
        <w:top w:val="single" w:sz="4" w:space="0" w:color="auto"/>
        <w:left w:val="single" w:sz="4" w:space="0" w:color="auto"/>
        <w:bottom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1066">
    <w:name w:val="xl1066"/>
    <w:basedOn w:val="Normal"/>
    <w:rsid w:val="004E3301"/>
    <w:pPr>
      <w:pBdr>
        <w:top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1067">
    <w:name w:val="xl1067"/>
    <w:basedOn w:val="Normal"/>
    <w:rsid w:val="004E3301"/>
    <w:pPr>
      <w:spacing w:before="100" w:beforeAutospacing="1" w:after="100" w:afterAutospacing="1"/>
      <w:jc w:val="center"/>
    </w:pPr>
    <w:rPr>
      <w:rFonts w:ascii="Arial" w:hAnsi="Arial" w:cs="Arial"/>
      <w:lang w:val="es-CO" w:eastAsia="es-CO"/>
    </w:rPr>
  </w:style>
  <w:style w:type="paragraph" w:customStyle="1" w:styleId="xl1068">
    <w:name w:val="xl1068"/>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69">
    <w:name w:val="xl1069"/>
    <w:basedOn w:val="Normal"/>
    <w:rsid w:val="004E3301"/>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70">
    <w:name w:val="xl1070"/>
    <w:basedOn w:val="Normal"/>
    <w:rsid w:val="004E3301"/>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71">
    <w:name w:val="xl1071"/>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72">
    <w:name w:val="xl1072"/>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3">
    <w:name w:val="xl1073"/>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4">
    <w:name w:val="xl1074"/>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5">
    <w:name w:val="xl1075"/>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1076">
    <w:name w:val="xl1076"/>
    <w:basedOn w:val="Normal"/>
    <w:rsid w:val="004E330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077">
    <w:name w:val="xl1077"/>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078">
    <w:name w:val="xl1078"/>
    <w:basedOn w:val="Normal"/>
    <w:rsid w:val="004E330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79">
    <w:name w:val="xl1079"/>
    <w:basedOn w:val="Normal"/>
    <w:rsid w:val="004E330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80">
    <w:name w:val="xl1080"/>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81">
    <w:name w:val="xl1081"/>
    <w:basedOn w:val="Normal"/>
    <w:rsid w:val="004E3301"/>
    <w:pPr>
      <w:pBdr>
        <w:top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82">
    <w:name w:val="xl1082"/>
    <w:basedOn w:val="Normal"/>
    <w:rsid w:val="004E3301"/>
    <w:pPr>
      <w:pBdr>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3">
    <w:name w:val="xl1083"/>
    <w:basedOn w:val="Normal"/>
    <w:rsid w:val="004E330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4">
    <w:name w:val="xl1084"/>
    <w:basedOn w:val="Normal"/>
    <w:rsid w:val="004E3301"/>
    <w:pPr>
      <w:pBdr>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5">
    <w:name w:val="xl108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6">
    <w:name w:val="xl1086"/>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7">
    <w:name w:val="xl1087"/>
    <w:basedOn w:val="Normal"/>
    <w:rsid w:val="004E330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88">
    <w:name w:val="xl1088"/>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9">
    <w:name w:val="xl1089"/>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0">
    <w:name w:val="xl1090"/>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1">
    <w:name w:val="xl1091"/>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2">
    <w:name w:val="xl1092"/>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3">
    <w:name w:val="xl1093"/>
    <w:basedOn w:val="Normal"/>
    <w:rsid w:val="004E330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94">
    <w:name w:val="xl1094"/>
    <w:basedOn w:val="Normal"/>
    <w:rsid w:val="004E3301"/>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95">
    <w:name w:val="xl109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096">
    <w:name w:val="xl1096"/>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97">
    <w:name w:val="xl1097"/>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1098">
    <w:name w:val="xl1098"/>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1099">
    <w:name w:val="xl1099"/>
    <w:basedOn w:val="Normal"/>
    <w:rsid w:val="004E3301"/>
    <w:pPr>
      <w:pBdr>
        <w:top w:val="single" w:sz="4" w:space="0" w:color="auto"/>
        <w:left w:val="single" w:sz="8" w:space="0" w:color="auto"/>
        <w:bottom w:val="single" w:sz="4" w:space="0" w:color="auto"/>
      </w:pBdr>
      <w:spacing w:before="100" w:beforeAutospacing="1" w:after="100" w:afterAutospacing="1"/>
      <w:textAlignment w:val="top"/>
    </w:pPr>
    <w:rPr>
      <w:rFonts w:ascii="Arial Narrow" w:hAnsi="Arial Narrow"/>
      <w:lang w:val="es-CO" w:eastAsia="es-CO"/>
    </w:rPr>
  </w:style>
  <w:style w:type="paragraph" w:customStyle="1" w:styleId="xl1100">
    <w:name w:val="xl1100"/>
    <w:basedOn w:val="Normal"/>
    <w:rsid w:val="004E3301"/>
    <w:pPr>
      <w:pBdr>
        <w:top w:val="single" w:sz="4" w:space="0" w:color="auto"/>
        <w:bottom w:val="single" w:sz="4" w:space="0" w:color="auto"/>
        <w:right w:val="single" w:sz="4" w:space="0" w:color="auto"/>
      </w:pBdr>
      <w:spacing w:before="100" w:beforeAutospacing="1" w:after="100" w:afterAutospacing="1"/>
      <w:textAlignment w:val="top"/>
    </w:pPr>
    <w:rPr>
      <w:rFonts w:ascii="Arial Narrow" w:hAnsi="Arial Narrow"/>
      <w:lang w:val="es-CO" w:eastAsia="es-CO"/>
    </w:rPr>
  </w:style>
  <w:style w:type="paragraph" w:customStyle="1" w:styleId="xl1101">
    <w:name w:val="xl1101"/>
    <w:basedOn w:val="Normal"/>
    <w:rsid w:val="004E3301"/>
    <w:pPr>
      <w:pBdr>
        <w:left w:val="single" w:sz="8" w:space="0" w:color="auto"/>
        <w:bottom w:val="single" w:sz="8" w:space="0" w:color="auto"/>
      </w:pBdr>
      <w:spacing w:before="100" w:beforeAutospacing="1" w:after="100" w:afterAutospacing="1"/>
      <w:jc w:val="center"/>
    </w:pPr>
    <w:rPr>
      <w:rFonts w:ascii="Arial" w:hAnsi="Arial" w:cs="Arial"/>
      <w:b/>
      <w:bCs/>
      <w:lang w:val="es-CO" w:eastAsia="es-CO"/>
    </w:rPr>
  </w:style>
  <w:style w:type="paragraph" w:customStyle="1" w:styleId="xl1102">
    <w:name w:val="xl1102"/>
    <w:basedOn w:val="Normal"/>
    <w:rsid w:val="004E3301"/>
    <w:pPr>
      <w:pBdr>
        <w:bottom w:val="single" w:sz="8" w:space="0" w:color="auto"/>
      </w:pBdr>
      <w:spacing w:before="100" w:beforeAutospacing="1" w:after="100" w:afterAutospacing="1"/>
      <w:jc w:val="center"/>
    </w:pPr>
    <w:rPr>
      <w:rFonts w:ascii="Arial" w:hAnsi="Arial" w:cs="Arial"/>
      <w:b/>
      <w:bCs/>
      <w:lang w:val="es-CO" w:eastAsia="es-CO"/>
    </w:rPr>
  </w:style>
  <w:style w:type="paragraph" w:customStyle="1" w:styleId="xl1103">
    <w:name w:val="xl1103"/>
    <w:basedOn w:val="Normal"/>
    <w:rsid w:val="004E3301"/>
    <w:pPr>
      <w:pBdr>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104">
    <w:name w:val="xl1104"/>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1105">
    <w:name w:val="xl110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06">
    <w:name w:val="xl1106"/>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07">
    <w:name w:val="xl1107"/>
    <w:basedOn w:val="Normal"/>
    <w:rsid w:val="004E330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108">
    <w:name w:val="xl1108"/>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109">
    <w:name w:val="xl1109"/>
    <w:basedOn w:val="Normal"/>
    <w:rsid w:val="004E330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110">
    <w:name w:val="xl1110"/>
    <w:basedOn w:val="Normal"/>
    <w:rsid w:val="004E3301"/>
    <w:pPr>
      <w:pBdr>
        <w:left w:val="single" w:sz="8" w:space="0" w:color="auto"/>
      </w:pBdr>
      <w:spacing w:before="100" w:beforeAutospacing="1" w:after="100" w:afterAutospacing="1"/>
      <w:jc w:val="center"/>
    </w:pPr>
    <w:rPr>
      <w:rFonts w:ascii="Arial" w:hAnsi="Arial" w:cs="Arial"/>
      <w:lang w:val="es-CO" w:eastAsia="es-CO"/>
    </w:rPr>
  </w:style>
  <w:style w:type="paragraph" w:customStyle="1" w:styleId="xl1111">
    <w:name w:val="xl1111"/>
    <w:basedOn w:val="Normal"/>
    <w:rsid w:val="004E3301"/>
    <w:pPr>
      <w:spacing w:before="100" w:beforeAutospacing="1" w:after="100" w:afterAutospacing="1"/>
      <w:jc w:val="center"/>
    </w:pPr>
    <w:rPr>
      <w:rFonts w:ascii="Arial" w:hAnsi="Arial" w:cs="Arial"/>
      <w:lang w:val="es-CO" w:eastAsia="es-CO"/>
    </w:rPr>
  </w:style>
  <w:style w:type="paragraph" w:customStyle="1" w:styleId="xl1112">
    <w:name w:val="xl1112"/>
    <w:basedOn w:val="Normal"/>
    <w:rsid w:val="004E330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1113">
    <w:name w:val="xl1113"/>
    <w:basedOn w:val="Normal"/>
    <w:rsid w:val="004E3301"/>
    <w:pPr>
      <w:pBdr>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4">
    <w:name w:val="xl1114"/>
    <w:basedOn w:val="Normal"/>
    <w:rsid w:val="004E330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5">
    <w:name w:val="xl1115"/>
    <w:basedOn w:val="Normal"/>
    <w:rsid w:val="004E3301"/>
    <w:pPr>
      <w:pBdr>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6">
    <w:name w:val="xl1116"/>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1117">
    <w:name w:val="xl1117"/>
    <w:basedOn w:val="Normal"/>
    <w:rsid w:val="004E3301"/>
    <w:pPr>
      <w:pBdr>
        <w:top w:val="single" w:sz="4" w:space="0" w:color="auto"/>
        <w:left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18">
    <w:name w:val="xl1118"/>
    <w:basedOn w:val="Normal"/>
    <w:rsid w:val="004E3301"/>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19">
    <w:name w:val="xl1119"/>
    <w:basedOn w:val="Normal"/>
    <w:rsid w:val="004E3301"/>
    <w:pPr>
      <w:pBdr>
        <w:top w:val="single" w:sz="4" w:space="0" w:color="auto"/>
        <w:left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0">
    <w:name w:val="xl1120"/>
    <w:basedOn w:val="Normal"/>
    <w:rsid w:val="004E3301"/>
    <w:pPr>
      <w:pBdr>
        <w:top w:val="single" w:sz="4"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1">
    <w:name w:val="xl1121"/>
    <w:basedOn w:val="Normal"/>
    <w:rsid w:val="004E3301"/>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2">
    <w:name w:val="xl1122"/>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123">
    <w:name w:val="xl1123"/>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124">
    <w:name w:val="xl1124"/>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125">
    <w:name w:val="xl112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6">
    <w:name w:val="xl1126"/>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7">
    <w:name w:val="xl1127"/>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8">
    <w:name w:val="xl1128"/>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1129">
    <w:name w:val="xl1129"/>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130">
    <w:name w:val="xl1130"/>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1">
    <w:name w:val="xl1131"/>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2">
    <w:name w:val="xl1132"/>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3">
    <w:name w:val="xl1133"/>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134">
    <w:name w:val="xl1134"/>
    <w:basedOn w:val="Normal"/>
    <w:rsid w:val="004E330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character" w:customStyle="1" w:styleId="TextonotaalfinalCar1">
    <w:name w:val="Texto nota al final Car1"/>
    <w:rsid w:val="004E3301"/>
    <w:rPr>
      <w:sz w:val="20"/>
      <w:szCs w:val="20"/>
    </w:rPr>
  </w:style>
  <w:style w:type="table" w:styleId="Listavistosa-nfasis1">
    <w:name w:val="Colorful List Accent 1"/>
    <w:basedOn w:val="Tablanormal"/>
    <w:unhideWhenUsed/>
    <w:rsid w:val="004E3301"/>
    <w:rPr>
      <w:sz w:val="24"/>
      <w:szCs w:val="24"/>
      <w:lang w:val="es-ES" w:eastAsia="ar-SA"/>
    </w:rPr>
    <w:tblPr>
      <w:tblStyleRowBandSize w:val="1"/>
      <w:tblStyleColBandSize w:val="1"/>
      <w:tblInd w:w="0" w:type="dxa"/>
      <w:tblCellMar>
        <w:top w:w="0" w:type="dxa"/>
        <w:left w:w="108" w:type="dxa"/>
        <w:bottom w:w="0" w:type="dxa"/>
        <w:right w:w="108" w:type="dxa"/>
      </w:tblCellMar>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styleId="Direccinsobre">
    <w:name w:val="envelope address"/>
    <w:basedOn w:val="Normal"/>
    <w:rsid w:val="004E3301"/>
    <w:pPr>
      <w:framePr w:w="7938" w:h="1985" w:hRule="exact" w:hSpace="141" w:wrap="auto" w:vAnchor="page" w:hAnchor="page" w:xAlign="center" w:y="2269"/>
      <w:ind w:left="2835"/>
    </w:pPr>
    <w:rPr>
      <w:rFonts w:ascii="ShelleyVolante BT" w:hAnsi="ShelleyVolante BT"/>
      <w:i/>
      <w:sz w:val="38"/>
      <w:szCs w:val="20"/>
      <w:lang w:val="es-ES_tradnl"/>
    </w:rPr>
  </w:style>
  <w:style w:type="paragraph" w:styleId="Remitedesobre">
    <w:name w:val="envelope return"/>
    <w:basedOn w:val="Normal"/>
    <w:rsid w:val="004E3301"/>
    <w:rPr>
      <w:rFonts w:ascii="Arial" w:hAnsi="Arial"/>
      <w:i/>
      <w:sz w:val="18"/>
      <w:szCs w:val="20"/>
      <w:lang w:val="es-ES_tradnl"/>
    </w:rPr>
  </w:style>
  <w:style w:type="character" w:customStyle="1" w:styleId="TtuloCar1">
    <w:name w:val="Título Car1"/>
    <w:rsid w:val="004E3301"/>
    <w:rPr>
      <w:rFonts w:ascii="Cambria" w:eastAsia="Times New Roman" w:hAnsi="Cambria" w:cs="Times New Roman"/>
      <w:color w:val="17365D"/>
      <w:spacing w:val="5"/>
      <w:kern w:val="28"/>
      <w:sz w:val="52"/>
      <w:szCs w:val="52"/>
    </w:rPr>
  </w:style>
  <w:style w:type="paragraph" w:customStyle="1" w:styleId="Sombreadomedio1-nfasis12">
    <w:name w:val="Sombreado medio 1 - Énfasis 12"/>
    <w:qFormat/>
    <w:rsid w:val="004E3301"/>
    <w:rPr>
      <w:rFonts w:ascii="Calibri" w:eastAsia="Calibri" w:hAnsi="Calibri"/>
      <w:sz w:val="22"/>
      <w:szCs w:val="22"/>
      <w:lang w:val="es-CO" w:eastAsia="en-US"/>
    </w:rPr>
  </w:style>
  <w:style w:type="paragraph" w:customStyle="1" w:styleId="Level1">
    <w:name w:val="Level1"/>
    <w:basedOn w:val="Normal"/>
    <w:rsid w:val="004E3301"/>
    <w:pPr>
      <w:tabs>
        <w:tab w:val="left" w:pos="720"/>
      </w:tabs>
      <w:suppressAutoHyphens/>
      <w:overflowPunct w:val="0"/>
      <w:autoSpaceDE w:val="0"/>
      <w:autoSpaceDN w:val="0"/>
      <w:adjustRightInd w:val="0"/>
      <w:spacing w:line="360" w:lineRule="auto"/>
      <w:ind w:left="720" w:hanging="360"/>
      <w:textAlignment w:val="baseline"/>
    </w:pPr>
    <w:rPr>
      <w:rFonts w:ascii="Courier New" w:hAnsi="Courier New"/>
      <w:sz w:val="20"/>
      <w:szCs w:val="20"/>
      <w:lang w:val="es-DO" w:eastAsia="en-US"/>
    </w:rPr>
  </w:style>
  <w:style w:type="paragraph" w:customStyle="1" w:styleId="ArticleB">
    <w:name w:val="ArticleB"/>
    <w:basedOn w:val="Normal"/>
    <w:next w:val="Normal"/>
    <w:rsid w:val="004E3301"/>
    <w:pPr>
      <w:keepNext/>
      <w:keepLines/>
      <w:suppressAutoHyphens/>
      <w:overflowPunct w:val="0"/>
      <w:autoSpaceDE w:val="0"/>
      <w:autoSpaceDN w:val="0"/>
      <w:adjustRightInd w:val="0"/>
      <w:spacing w:after="120"/>
      <w:textAlignment w:val="baseline"/>
    </w:pPr>
    <w:rPr>
      <w:rFonts w:ascii="Courier New" w:hAnsi="Courier New"/>
      <w:b/>
      <w:caps/>
      <w:sz w:val="20"/>
      <w:szCs w:val="20"/>
      <w:lang w:val="es-DO" w:eastAsia="en-US"/>
    </w:rPr>
  </w:style>
  <w:style w:type="paragraph" w:customStyle="1" w:styleId="Level2">
    <w:name w:val="Level2"/>
    <w:basedOn w:val="Level1"/>
    <w:rsid w:val="004E3301"/>
    <w:pPr>
      <w:tabs>
        <w:tab w:val="clear" w:pos="720"/>
        <w:tab w:val="left" w:pos="1080"/>
      </w:tabs>
      <w:ind w:left="1080"/>
    </w:pPr>
  </w:style>
  <w:style w:type="paragraph" w:customStyle="1" w:styleId="JUSTIFICADO">
    <w:name w:val="JUSTIFICADO"/>
    <w:rsid w:val="004E3301"/>
    <w:pPr>
      <w:jc w:val="both"/>
    </w:pPr>
    <w:rPr>
      <w:rFonts w:ascii="Courier" w:eastAsia="Calibri" w:hAnsi="Courier" w:cs="Courier"/>
      <w:sz w:val="24"/>
      <w:szCs w:val="24"/>
      <w:lang w:val="es-ES_tradnl" w:eastAsia="es-ES"/>
    </w:rPr>
  </w:style>
  <w:style w:type="character" w:customStyle="1" w:styleId="EpgrafeCar">
    <w:name w:val="Epígrafe Car"/>
    <w:aliases w:val="caption Car,Tabla Car,Figura Car Car1,Figura Car Car Car,Tabla1 Car,Tabla2 Car,Título tabla/gráfica Car,Título tabla/gráfica1 Car,Título tabla/gráfica2 Car,Título tabla/gráfica3 Car,Título tabla/gráfica4 Car,Título tabla/gráfica5 Car"/>
    <w:link w:val="Epgrafe"/>
    <w:uiPriority w:val="35"/>
    <w:rsid w:val="004E3301"/>
    <w:rPr>
      <w:rFonts w:ascii="Arial" w:hAnsi="Arial"/>
      <w:b/>
      <w:sz w:val="22"/>
      <w:lang w:val="es-ES_tradnl" w:eastAsia="es-ES"/>
    </w:rPr>
  </w:style>
  <w:style w:type="paragraph" w:customStyle="1" w:styleId="Sombreadomedio1-nfasis13">
    <w:name w:val="Sombreado medio 1 - Énfasis 13"/>
    <w:qFormat/>
    <w:rsid w:val="004E3301"/>
    <w:rPr>
      <w:rFonts w:ascii="Calibri" w:eastAsia="Calibri" w:hAnsi="Calibri"/>
      <w:sz w:val="22"/>
      <w:szCs w:val="22"/>
      <w:lang w:val="es-CO" w:eastAsia="en-US"/>
    </w:rPr>
  </w:style>
  <w:style w:type="paragraph" w:styleId="Fecha">
    <w:name w:val="Date"/>
    <w:basedOn w:val="Normal"/>
    <w:next w:val="Normal"/>
    <w:link w:val="FechaCar"/>
    <w:uiPriority w:val="99"/>
    <w:unhideWhenUsed/>
    <w:rsid w:val="004E3301"/>
    <w:pPr>
      <w:spacing w:after="200" w:line="276" w:lineRule="auto"/>
    </w:pPr>
    <w:rPr>
      <w:rFonts w:ascii="Calibri" w:hAnsi="Calibri"/>
      <w:sz w:val="22"/>
      <w:szCs w:val="22"/>
      <w:lang w:val="es-CO" w:eastAsia="ja-JP"/>
    </w:rPr>
  </w:style>
  <w:style w:type="character" w:customStyle="1" w:styleId="FechaCar">
    <w:name w:val="Fecha Car"/>
    <w:link w:val="Fecha"/>
    <w:uiPriority w:val="99"/>
    <w:rsid w:val="004E3301"/>
    <w:rPr>
      <w:rFonts w:ascii="Calibri" w:hAnsi="Calibri"/>
      <w:sz w:val="22"/>
      <w:szCs w:val="22"/>
      <w:lang w:eastAsia="ja-JP"/>
    </w:rPr>
  </w:style>
  <w:style w:type="paragraph" w:styleId="Mapadeldocumento">
    <w:name w:val="Document Map"/>
    <w:basedOn w:val="Normal"/>
    <w:link w:val="MapadeldocumentoCar"/>
    <w:rsid w:val="004E3301"/>
    <w:pPr>
      <w:shd w:val="clear" w:color="auto" w:fill="000080"/>
    </w:pPr>
    <w:rPr>
      <w:rFonts w:ascii="Tahoma" w:hAnsi="Tahoma" w:cs="Tahoma"/>
      <w:sz w:val="20"/>
      <w:szCs w:val="20"/>
      <w:lang w:val="es-CO" w:eastAsia="es-CO"/>
    </w:rPr>
  </w:style>
  <w:style w:type="character" w:customStyle="1" w:styleId="MapadeldocumentoCar">
    <w:name w:val="Mapa del documento Car"/>
    <w:link w:val="Mapadeldocumento"/>
    <w:rsid w:val="004E3301"/>
    <w:rPr>
      <w:rFonts w:ascii="Tahoma" w:hAnsi="Tahoma" w:cs="Tahoma"/>
      <w:shd w:val="clear" w:color="auto" w:fill="000080"/>
    </w:rPr>
  </w:style>
  <w:style w:type="character" w:customStyle="1" w:styleId="textonavy1">
    <w:name w:val="texto_navy1"/>
    <w:rsid w:val="004E3301"/>
    <w:rPr>
      <w:color w:val="000080"/>
    </w:rPr>
  </w:style>
  <w:style w:type="paragraph" w:customStyle="1" w:styleId="Encabezadodetabladecontenido1">
    <w:name w:val="Encabezado de tabla de contenido1"/>
    <w:basedOn w:val="Ttulo1"/>
    <w:next w:val="Normal"/>
    <w:uiPriority w:val="39"/>
    <w:qFormat/>
    <w:rsid w:val="004E3301"/>
    <w:pPr>
      <w:keepLines/>
      <w:spacing w:before="240" w:line="259" w:lineRule="auto"/>
      <w:jc w:val="left"/>
      <w:outlineLvl w:val="9"/>
    </w:pPr>
    <w:rPr>
      <w:rFonts w:ascii="Calibri Light" w:hAnsi="Calibri Light" w:cs="Times New Roman"/>
      <w:color w:val="2E74B5"/>
      <w:sz w:val="32"/>
      <w:szCs w:val="32"/>
      <w:lang w:val="en-US" w:eastAsia="en-US"/>
    </w:rPr>
  </w:style>
  <w:style w:type="paragraph" w:styleId="TDC3">
    <w:name w:val="toc 3"/>
    <w:basedOn w:val="Normal"/>
    <w:next w:val="Normal"/>
    <w:autoRedefine/>
    <w:uiPriority w:val="39"/>
    <w:rsid w:val="004E3301"/>
    <w:pPr>
      <w:ind w:left="480"/>
    </w:pPr>
    <w:rPr>
      <w:lang w:val="es-CO" w:eastAsia="es-CO"/>
    </w:rPr>
  </w:style>
  <w:style w:type="paragraph" w:customStyle="1" w:styleId="BodyText23">
    <w:name w:val="Body Text 23"/>
    <w:basedOn w:val="Normal"/>
    <w:rsid w:val="004E3301"/>
    <w:pPr>
      <w:widowControl w:val="0"/>
      <w:jc w:val="both"/>
    </w:pPr>
    <w:rPr>
      <w:rFonts w:ascii="Arial" w:hAnsi="Arial" w:cs="Arial"/>
      <w:b/>
      <w:bCs/>
      <w:kern w:val="16"/>
      <w:lang w:val="es-ES_tradnl" w:eastAsia="es-CO"/>
    </w:rPr>
  </w:style>
  <w:style w:type="paragraph" w:styleId="Revisin">
    <w:name w:val="Revision"/>
    <w:hidden/>
    <w:uiPriority w:val="99"/>
    <w:semiHidden/>
    <w:rsid w:val="004E3301"/>
    <w:rPr>
      <w:sz w:val="24"/>
      <w:szCs w:val="24"/>
      <w:lang w:val="es-ES" w:eastAsia="es-ES"/>
    </w:rPr>
  </w:style>
  <w:style w:type="character" w:customStyle="1" w:styleId="texto1">
    <w:name w:val="texto1"/>
    <w:rsid w:val="004E3301"/>
    <w:rPr>
      <w:color w:val="000000"/>
      <w:sz w:val="20"/>
      <w:szCs w:val="20"/>
    </w:rPr>
  </w:style>
  <w:style w:type="paragraph" w:customStyle="1" w:styleId="Figura">
    <w:name w:val="Figura"/>
    <w:basedOn w:val="Normal"/>
    <w:autoRedefine/>
    <w:rsid w:val="004E3301"/>
    <w:pPr>
      <w:keepNext/>
      <w:spacing w:before="240" w:after="240" w:line="288" w:lineRule="auto"/>
      <w:jc w:val="center"/>
    </w:pPr>
    <w:rPr>
      <w:rFonts w:ascii="Verdana" w:eastAsia="MS Mincho" w:hAnsi="Verdana"/>
      <w:sz w:val="20"/>
    </w:rPr>
  </w:style>
  <w:style w:type="character" w:styleId="Textodelmarcadordeposicin">
    <w:name w:val="Placeholder Text"/>
    <w:uiPriority w:val="99"/>
    <w:semiHidden/>
    <w:rsid w:val="004E3301"/>
    <w:rPr>
      <w:color w:val="808080"/>
    </w:rPr>
  </w:style>
  <w:style w:type="paragraph" w:styleId="TDC4">
    <w:name w:val="toc 4"/>
    <w:basedOn w:val="Normal"/>
    <w:next w:val="Normal"/>
    <w:autoRedefine/>
    <w:uiPriority w:val="39"/>
    <w:unhideWhenUsed/>
    <w:rsid w:val="004E3301"/>
    <w:pPr>
      <w:spacing w:after="100" w:line="259" w:lineRule="auto"/>
      <w:ind w:left="660"/>
    </w:pPr>
    <w:rPr>
      <w:rFonts w:ascii="Century Gothic" w:hAnsi="Century Gothic"/>
      <w:sz w:val="22"/>
      <w:szCs w:val="22"/>
      <w:lang w:val="es-CO" w:eastAsia="es-CO"/>
    </w:rPr>
  </w:style>
  <w:style w:type="paragraph" w:styleId="TDC5">
    <w:name w:val="toc 5"/>
    <w:basedOn w:val="Normal"/>
    <w:next w:val="Normal"/>
    <w:autoRedefine/>
    <w:uiPriority w:val="39"/>
    <w:unhideWhenUsed/>
    <w:rsid w:val="004E3301"/>
    <w:pPr>
      <w:spacing w:after="100" w:line="259" w:lineRule="auto"/>
      <w:ind w:left="880"/>
    </w:pPr>
    <w:rPr>
      <w:rFonts w:ascii="Century Gothic" w:hAnsi="Century Gothic"/>
      <w:sz w:val="22"/>
      <w:szCs w:val="22"/>
      <w:lang w:val="es-CO" w:eastAsia="es-CO"/>
    </w:rPr>
  </w:style>
  <w:style w:type="paragraph" w:styleId="TDC6">
    <w:name w:val="toc 6"/>
    <w:basedOn w:val="Normal"/>
    <w:next w:val="Normal"/>
    <w:autoRedefine/>
    <w:uiPriority w:val="39"/>
    <w:unhideWhenUsed/>
    <w:rsid w:val="004E3301"/>
    <w:pPr>
      <w:spacing w:after="100" w:line="259" w:lineRule="auto"/>
      <w:ind w:left="1100"/>
    </w:pPr>
    <w:rPr>
      <w:rFonts w:ascii="Century Gothic" w:hAnsi="Century Gothic"/>
      <w:sz w:val="22"/>
      <w:szCs w:val="22"/>
      <w:lang w:val="es-CO" w:eastAsia="es-CO"/>
    </w:rPr>
  </w:style>
  <w:style w:type="paragraph" w:styleId="TDC7">
    <w:name w:val="toc 7"/>
    <w:basedOn w:val="Normal"/>
    <w:next w:val="Normal"/>
    <w:autoRedefine/>
    <w:uiPriority w:val="39"/>
    <w:unhideWhenUsed/>
    <w:rsid w:val="004E3301"/>
    <w:pPr>
      <w:spacing w:after="100" w:line="259" w:lineRule="auto"/>
      <w:ind w:left="1320"/>
    </w:pPr>
    <w:rPr>
      <w:rFonts w:ascii="Century Gothic" w:hAnsi="Century Gothic"/>
      <w:sz w:val="22"/>
      <w:szCs w:val="22"/>
      <w:lang w:val="es-CO" w:eastAsia="es-CO"/>
    </w:rPr>
  </w:style>
  <w:style w:type="paragraph" w:styleId="TDC8">
    <w:name w:val="toc 8"/>
    <w:basedOn w:val="Normal"/>
    <w:next w:val="Normal"/>
    <w:autoRedefine/>
    <w:uiPriority w:val="39"/>
    <w:unhideWhenUsed/>
    <w:rsid w:val="004E3301"/>
    <w:pPr>
      <w:spacing w:after="100" w:line="259" w:lineRule="auto"/>
      <w:ind w:left="1540"/>
    </w:pPr>
    <w:rPr>
      <w:rFonts w:ascii="Century Gothic" w:hAnsi="Century Gothic"/>
      <w:sz w:val="22"/>
      <w:szCs w:val="22"/>
      <w:lang w:val="es-CO" w:eastAsia="es-CO"/>
    </w:rPr>
  </w:style>
  <w:style w:type="paragraph" w:styleId="TDC9">
    <w:name w:val="toc 9"/>
    <w:basedOn w:val="Normal"/>
    <w:next w:val="Normal"/>
    <w:autoRedefine/>
    <w:uiPriority w:val="39"/>
    <w:unhideWhenUsed/>
    <w:rsid w:val="004E3301"/>
    <w:pPr>
      <w:spacing w:after="100" w:line="259" w:lineRule="auto"/>
      <w:ind w:left="1760"/>
    </w:pPr>
    <w:rPr>
      <w:rFonts w:ascii="Century Gothic" w:hAnsi="Century Gothic"/>
      <w:sz w:val="22"/>
      <w:szCs w:val="22"/>
      <w:lang w:val="es-CO" w:eastAsia="es-CO"/>
    </w:rPr>
  </w:style>
  <w:style w:type="character" w:customStyle="1" w:styleId="Ttulo1Car1">
    <w:name w:val="Título 1 Car1"/>
    <w:aliases w:val="Pregunta Car1,título 1 Car1,MT1 Car1,Nombre Proyecto Car1"/>
    <w:uiPriority w:val="9"/>
    <w:rsid w:val="004E3301"/>
    <w:rPr>
      <w:rFonts w:ascii="Calibri Light" w:eastAsia="Times New Roman" w:hAnsi="Calibri Light" w:cs="Times New Roman"/>
      <w:color w:val="2E74B5"/>
      <w:sz w:val="32"/>
      <w:szCs w:val="32"/>
      <w:lang w:val="es-CO" w:eastAsia="es-CO"/>
    </w:rPr>
  </w:style>
  <w:style w:type="character" w:customStyle="1" w:styleId="Ttulo2Car1">
    <w:name w:val="Título 2 Car1"/>
    <w:aliases w:val="título 2 Car1"/>
    <w:semiHidden/>
    <w:rsid w:val="004E3301"/>
    <w:rPr>
      <w:rFonts w:ascii="Calibri Light" w:eastAsia="Times New Roman" w:hAnsi="Calibri Light" w:cs="Times New Roman"/>
      <w:color w:val="2E74B5"/>
      <w:sz w:val="26"/>
      <w:szCs w:val="26"/>
      <w:lang w:val="es-CO" w:eastAsia="es-CO"/>
    </w:rPr>
  </w:style>
  <w:style w:type="character" w:customStyle="1" w:styleId="EncabezadoCar1">
    <w:name w:val="Encabezado Car1"/>
    <w:aliases w:val="encabezado Car1"/>
    <w:semiHidden/>
    <w:rsid w:val="004E3301"/>
    <w:rPr>
      <w:sz w:val="24"/>
      <w:szCs w:val="24"/>
      <w:lang w:val="es-CO" w:eastAsia="es-CO"/>
    </w:rPr>
  </w:style>
  <w:style w:type="character" w:customStyle="1" w:styleId="PiedepginaCar1">
    <w:name w:val="Pie de página Car1"/>
    <w:aliases w:val="pie de página Car1"/>
    <w:semiHidden/>
    <w:rsid w:val="004E3301"/>
    <w:rPr>
      <w:sz w:val="24"/>
      <w:szCs w:val="24"/>
      <w:lang w:val="es-CO" w:eastAsia="es-CO"/>
    </w:rPr>
  </w:style>
  <w:style w:type="character" w:customStyle="1" w:styleId="Textoindependiente2Car1">
    <w:name w:val="Texto independiente 2 Car1"/>
    <w:aliases w:val="Car3 Car1"/>
    <w:semiHidden/>
    <w:rsid w:val="004E3301"/>
    <w:rPr>
      <w:sz w:val="24"/>
      <w:szCs w:val="24"/>
      <w:lang w:val="es-CO" w:eastAsia="es-CO"/>
    </w:rPr>
  </w:style>
  <w:style w:type="paragraph" w:customStyle="1" w:styleId="CarCarCar1CarCarCarCar12">
    <w:name w:val="Car Car Car1 Car Car Car Car12"/>
    <w:basedOn w:val="Normal"/>
    <w:rsid w:val="004E3301"/>
    <w:pPr>
      <w:spacing w:after="160" w:line="240" w:lineRule="exact"/>
    </w:pPr>
    <w:rPr>
      <w:rFonts w:ascii="Verdana" w:hAnsi="Verdana" w:cs="Verdana"/>
      <w:sz w:val="20"/>
      <w:szCs w:val="20"/>
      <w:lang w:val="es-CO" w:eastAsia="en-US"/>
    </w:rPr>
  </w:style>
  <w:style w:type="character" w:customStyle="1" w:styleId="a">
    <w:name w:val="a"/>
    <w:rsid w:val="004E3301"/>
  </w:style>
  <w:style w:type="character" w:customStyle="1" w:styleId="l6">
    <w:name w:val="l6"/>
    <w:rsid w:val="004E3301"/>
  </w:style>
  <w:style w:type="character" w:customStyle="1" w:styleId="l9">
    <w:name w:val="l9"/>
    <w:rsid w:val="004E3301"/>
  </w:style>
  <w:style w:type="character" w:customStyle="1" w:styleId="l7">
    <w:name w:val="l7"/>
    <w:rsid w:val="004E3301"/>
  </w:style>
  <w:style w:type="character" w:customStyle="1" w:styleId="mw-headline">
    <w:name w:val="mw-headline"/>
    <w:rsid w:val="004E3301"/>
  </w:style>
  <w:style w:type="table" w:customStyle="1" w:styleId="Tablaconcuadrcula1">
    <w:name w:val="Tabla con cuadrícula1"/>
    <w:basedOn w:val="Tablanormal"/>
    <w:next w:val="Tablaconcuadrcula"/>
    <w:uiPriority w:val="59"/>
    <w:rsid w:val="004E3301"/>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Car1CarCarCarCar11">
    <w:name w:val="Car Car Car1 Car Car Car Car11"/>
    <w:basedOn w:val="Normal"/>
    <w:rsid w:val="004E3301"/>
    <w:pPr>
      <w:spacing w:after="160" w:line="240" w:lineRule="exact"/>
    </w:pPr>
    <w:rPr>
      <w:rFonts w:ascii="Verdana" w:hAnsi="Verdana" w:cs="Verdana"/>
      <w:sz w:val="20"/>
      <w:szCs w:val="20"/>
      <w:lang w:val="es-CO" w:eastAsia="en-US"/>
    </w:rPr>
  </w:style>
  <w:style w:type="numbering" w:customStyle="1" w:styleId="Sinlista4">
    <w:name w:val="Sin lista4"/>
    <w:next w:val="Sinlista"/>
    <w:uiPriority w:val="99"/>
    <w:semiHidden/>
    <w:unhideWhenUsed/>
    <w:rsid w:val="004E3301"/>
  </w:style>
  <w:style w:type="numbering" w:customStyle="1" w:styleId="Sinlista5">
    <w:name w:val="Sin lista5"/>
    <w:next w:val="Sinlista"/>
    <w:uiPriority w:val="99"/>
    <w:semiHidden/>
    <w:unhideWhenUsed/>
    <w:rsid w:val="004E3301"/>
  </w:style>
  <w:style w:type="numbering" w:customStyle="1" w:styleId="Sinlista6">
    <w:name w:val="Sin lista6"/>
    <w:next w:val="Sinlista"/>
    <w:uiPriority w:val="99"/>
    <w:semiHidden/>
    <w:unhideWhenUsed/>
    <w:rsid w:val="004E3301"/>
  </w:style>
  <w:style w:type="numbering" w:customStyle="1" w:styleId="Sinlista7">
    <w:name w:val="Sin lista7"/>
    <w:next w:val="Sinlista"/>
    <w:uiPriority w:val="99"/>
    <w:semiHidden/>
    <w:unhideWhenUsed/>
    <w:rsid w:val="004E3301"/>
  </w:style>
  <w:style w:type="numbering" w:customStyle="1" w:styleId="Sinlista8">
    <w:name w:val="Sin lista8"/>
    <w:next w:val="Sinlista"/>
    <w:uiPriority w:val="99"/>
    <w:semiHidden/>
    <w:unhideWhenUsed/>
    <w:rsid w:val="004E3301"/>
  </w:style>
  <w:style w:type="paragraph" w:customStyle="1" w:styleId="Prrafodelista4">
    <w:name w:val="Párrafo de lista4"/>
    <w:basedOn w:val="Normal"/>
    <w:qFormat/>
    <w:rsid w:val="004E3301"/>
    <w:pPr>
      <w:ind w:left="708"/>
    </w:pPr>
    <w:rPr>
      <w:lang w:eastAsia="ar-SA"/>
    </w:rPr>
  </w:style>
  <w:style w:type="numbering" w:customStyle="1" w:styleId="Sinlista9">
    <w:name w:val="Sin lista9"/>
    <w:next w:val="Sinlista"/>
    <w:uiPriority w:val="99"/>
    <w:semiHidden/>
    <w:unhideWhenUsed/>
    <w:rsid w:val="004E3301"/>
  </w:style>
  <w:style w:type="numbering" w:customStyle="1" w:styleId="Sinlista10">
    <w:name w:val="Sin lista10"/>
    <w:next w:val="Sinlista"/>
    <w:uiPriority w:val="99"/>
    <w:semiHidden/>
    <w:unhideWhenUsed/>
    <w:rsid w:val="004E3301"/>
  </w:style>
  <w:style w:type="numbering" w:customStyle="1" w:styleId="Sinlista11">
    <w:name w:val="Sin lista11"/>
    <w:next w:val="Sinlista"/>
    <w:uiPriority w:val="99"/>
    <w:semiHidden/>
    <w:unhideWhenUsed/>
    <w:rsid w:val="004E3301"/>
  </w:style>
  <w:style w:type="paragraph" w:customStyle="1" w:styleId="NormalSencillo">
    <w:name w:val="Normal Sencillo"/>
    <w:basedOn w:val="Normal"/>
    <w:next w:val="Normal"/>
    <w:rsid w:val="004E3301"/>
    <w:pPr>
      <w:suppressAutoHyphens/>
      <w:jc w:val="both"/>
    </w:pPr>
    <w:rPr>
      <w:rFonts w:ascii="Arial" w:hAnsi="Arial"/>
      <w:sz w:val="20"/>
      <w:szCs w:val="20"/>
      <w:lang w:val="es-ES_tradnl"/>
    </w:rPr>
  </w:style>
  <w:style w:type="character" w:customStyle="1" w:styleId="baj1">
    <w:name w:val="b_aj1"/>
    <w:rsid w:val="002814E4"/>
    <w:rPr>
      <w:b/>
      <w:bCs/>
      <w:color w:val="375682"/>
    </w:rPr>
  </w:style>
  <w:style w:type="paragraph" w:customStyle="1" w:styleId="Textoindependiente1">
    <w:name w:val="Texto independiente(.1"/>
    <w:basedOn w:val="Normal"/>
    <w:rsid w:val="00C2647F"/>
    <w:pPr>
      <w:tabs>
        <w:tab w:val="left" w:pos="-720"/>
      </w:tabs>
      <w:suppressAutoHyphens/>
      <w:spacing w:after="120"/>
      <w:jc w:val="both"/>
    </w:pPr>
    <w:rPr>
      <w:rFonts w:ascii="Arial" w:hAnsi="Arial"/>
      <w:spacing w:val="-2"/>
      <w:szCs w:val="20"/>
      <w:lang w:val="es-ES_tradnl"/>
    </w:rPr>
  </w:style>
  <w:style w:type="character" w:customStyle="1" w:styleId="TextoindependienteCar1">
    <w:name w:val="Texto independiente Car1"/>
    <w:uiPriority w:val="99"/>
    <w:semiHidden/>
    <w:rsid w:val="000D7E2E"/>
    <w:rPr>
      <w:rFonts w:ascii="Times New Roman" w:eastAsia="Times New Roman" w:hAnsi="Times New Roman" w:cs="Times New Roman"/>
      <w:sz w:val="24"/>
      <w:szCs w:val="24"/>
      <w:lang w:val="es-ES" w:eastAsia="es-ES"/>
    </w:rPr>
  </w:style>
  <w:style w:type="character" w:customStyle="1" w:styleId="baj">
    <w:name w:val="b_aj"/>
    <w:basedOn w:val="Fuentedeprrafopredeter"/>
    <w:rsid w:val="008106D5"/>
  </w:style>
  <w:style w:type="paragraph" w:customStyle="1" w:styleId="a1">
    <w:basedOn w:val="Normal"/>
    <w:next w:val="Normal"/>
    <w:qFormat/>
    <w:rsid w:val="00776927"/>
    <w:pPr>
      <w:jc w:val="center"/>
    </w:pPr>
    <w:rPr>
      <w:rFonts w:ascii="Arial" w:hAnsi="Arial"/>
      <w:b/>
      <w:szCs w:val="20"/>
    </w:rPr>
  </w:style>
  <w:style w:type="paragraph" w:customStyle="1" w:styleId="xl60">
    <w:name w:val="xl60"/>
    <w:basedOn w:val="Normal"/>
    <w:rsid w:val="00776927"/>
    <w:pPr>
      <w:pBdr>
        <w:left w:val="single" w:sz="4" w:space="0" w:color="auto"/>
        <w:bottom w:val="single" w:sz="4" w:space="0" w:color="auto"/>
      </w:pBdr>
      <w:spacing w:before="100" w:beforeAutospacing="1" w:after="100" w:afterAutospacing="1"/>
      <w:jc w:val="both"/>
    </w:pPr>
    <w:rPr>
      <w:rFonts w:ascii="Arial" w:eastAsia="Arial Unicode MS" w:hAnsi="Arial" w:cs="Arial"/>
      <w:b/>
      <w:bCs/>
      <w:color w:val="000000"/>
      <w:lang w:val="es-ES_tradnl"/>
    </w:rPr>
  </w:style>
  <w:style w:type="character" w:customStyle="1" w:styleId="PuestoCar">
    <w:name w:val="Puesto Car"/>
    <w:rsid w:val="00776927"/>
    <w:rPr>
      <w:rFonts w:ascii="Arial" w:hAnsi="Arial"/>
      <w:b/>
      <w:sz w:val="24"/>
      <w:lang w:val="es-ES" w:eastAsia="es-ES"/>
    </w:rPr>
  </w:style>
  <w:style w:type="character" w:customStyle="1" w:styleId="location">
    <w:name w:val="location"/>
    <w:basedOn w:val="Fuentedeprrafopredeter"/>
    <w:rsid w:val="00F657BC"/>
  </w:style>
  <w:style w:type="character" w:customStyle="1" w:styleId="fuenteencabezado1">
    <w:name w:val="fuente_encabezado1"/>
    <w:rsid w:val="00F657BC"/>
    <w:rPr>
      <w:rFonts w:ascii="Arial" w:hAnsi="Arial" w:cs="Arial" w:hint="default"/>
      <w:b/>
      <w:bCs/>
      <w:color w:val="A06528"/>
      <w:sz w:val="18"/>
      <w:szCs w:val="18"/>
    </w:rPr>
  </w:style>
  <w:style w:type="character" w:customStyle="1" w:styleId="grame">
    <w:name w:val="grame"/>
    <w:basedOn w:val="Fuentedeprrafopredeter"/>
    <w:rsid w:val="00B6769E"/>
  </w:style>
</w:styles>
</file>

<file path=word/webSettings.xml><?xml version="1.0" encoding="utf-8"?>
<w:webSettings xmlns:r="http://schemas.openxmlformats.org/officeDocument/2006/relationships" xmlns:w="http://schemas.openxmlformats.org/wordprocessingml/2006/main">
  <w:divs>
    <w:div w:id="7679208">
      <w:bodyDiv w:val="1"/>
      <w:marLeft w:val="0"/>
      <w:marRight w:val="0"/>
      <w:marTop w:val="0"/>
      <w:marBottom w:val="0"/>
      <w:divBdr>
        <w:top w:val="none" w:sz="0" w:space="0" w:color="auto"/>
        <w:left w:val="none" w:sz="0" w:space="0" w:color="auto"/>
        <w:bottom w:val="none" w:sz="0" w:space="0" w:color="auto"/>
        <w:right w:val="none" w:sz="0" w:space="0" w:color="auto"/>
      </w:divBdr>
    </w:div>
    <w:div w:id="25912183">
      <w:bodyDiv w:val="1"/>
      <w:marLeft w:val="0"/>
      <w:marRight w:val="0"/>
      <w:marTop w:val="0"/>
      <w:marBottom w:val="0"/>
      <w:divBdr>
        <w:top w:val="none" w:sz="0" w:space="0" w:color="auto"/>
        <w:left w:val="none" w:sz="0" w:space="0" w:color="auto"/>
        <w:bottom w:val="none" w:sz="0" w:space="0" w:color="auto"/>
        <w:right w:val="none" w:sz="0" w:space="0" w:color="auto"/>
      </w:divBdr>
    </w:div>
    <w:div w:id="26882092">
      <w:bodyDiv w:val="1"/>
      <w:marLeft w:val="0"/>
      <w:marRight w:val="0"/>
      <w:marTop w:val="0"/>
      <w:marBottom w:val="0"/>
      <w:divBdr>
        <w:top w:val="none" w:sz="0" w:space="0" w:color="auto"/>
        <w:left w:val="none" w:sz="0" w:space="0" w:color="auto"/>
        <w:bottom w:val="none" w:sz="0" w:space="0" w:color="auto"/>
        <w:right w:val="none" w:sz="0" w:space="0" w:color="auto"/>
      </w:divBdr>
    </w:div>
    <w:div w:id="42026999">
      <w:bodyDiv w:val="1"/>
      <w:marLeft w:val="0"/>
      <w:marRight w:val="0"/>
      <w:marTop w:val="0"/>
      <w:marBottom w:val="0"/>
      <w:divBdr>
        <w:top w:val="none" w:sz="0" w:space="0" w:color="auto"/>
        <w:left w:val="none" w:sz="0" w:space="0" w:color="auto"/>
        <w:bottom w:val="none" w:sz="0" w:space="0" w:color="auto"/>
        <w:right w:val="none" w:sz="0" w:space="0" w:color="auto"/>
      </w:divBdr>
    </w:div>
    <w:div w:id="45833747">
      <w:bodyDiv w:val="1"/>
      <w:marLeft w:val="0"/>
      <w:marRight w:val="0"/>
      <w:marTop w:val="0"/>
      <w:marBottom w:val="0"/>
      <w:divBdr>
        <w:top w:val="none" w:sz="0" w:space="0" w:color="auto"/>
        <w:left w:val="none" w:sz="0" w:space="0" w:color="auto"/>
        <w:bottom w:val="none" w:sz="0" w:space="0" w:color="auto"/>
        <w:right w:val="none" w:sz="0" w:space="0" w:color="auto"/>
      </w:divBdr>
    </w:div>
    <w:div w:id="68234894">
      <w:bodyDiv w:val="1"/>
      <w:marLeft w:val="0"/>
      <w:marRight w:val="0"/>
      <w:marTop w:val="0"/>
      <w:marBottom w:val="0"/>
      <w:divBdr>
        <w:top w:val="none" w:sz="0" w:space="0" w:color="auto"/>
        <w:left w:val="none" w:sz="0" w:space="0" w:color="auto"/>
        <w:bottom w:val="none" w:sz="0" w:space="0" w:color="auto"/>
        <w:right w:val="none" w:sz="0" w:space="0" w:color="auto"/>
      </w:divBdr>
    </w:div>
    <w:div w:id="69162003">
      <w:bodyDiv w:val="1"/>
      <w:marLeft w:val="17"/>
      <w:marRight w:val="17"/>
      <w:marTop w:val="0"/>
      <w:marBottom w:val="0"/>
      <w:divBdr>
        <w:top w:val="none" w:sz="0" w:space="0" w:color="auto"/>
        <w:left w:val="none" w:sz="0" w:space="0" w:color="auto"/>
        <w:bottom w:val="none" w:sz="0" w:space="0" w:color="auto"/>
        <w:right w:val="none" w:sz="0" w:space="0" w:color="auto"/>
      </w:divBdr>
      <w:divsChild>
        <w:div w:id="1168791558">
          <w:marLeft w:val="0"/>
          <w:marRight w:val="0"/>
          <w:marTop w:val="0"/>
          <w:marBottom w:val="0"/>
          <w:divBdr>
            <w:top w:val="none" w:sz="0" w:space="0" w:color="auto"/>
            <w:left w:val="none" w:sz="0" w:space="0" w:color="auto"/>
            <w:bottom w:val="none" w:sz="0" w:space="0" w:color="auto"/>
            <w:right w:val="none" w:sz="0" w:space="0" w:color="auto"/>
          </w:divBdr>
          <w:divsChild>
            <w:div w:id="199629491">
              <w:marLeft w:val="0"/>
              <w:marRight w:val="0"/>
              <w:marTop w:val="0"/>
              <w:marBottom w:val="0"/>
              <w:divBdr>
                <w:top w:val="none" w:sz="0" w:space="0" w:color="auto"/>
                <w:left w:val="none" w:sz="0" w:space="0" w:color="auto"/>
                <w:bottom w:val="none" w:sz="0" w:space="0" w:color="auto"/>
                <w:right w:val="none" w:sz="0" w:space="0" w:color="auto"/>
              </w:divBdr>
              <w:divsChild>
                <w:div w:id="2095856131">
                  <w:marLeft w:val="104"/>
                  <w:marRight w:val="0"/>
                  <w:marTop w:val="0"/>
                  <w:marBottom w:val="0"/>
                  <w:divBdr>
                    <w:top w:val="none" w:sz="0" w:space="0" w:color="auto"/>
                    <w:left w:val="none" w:sz="0" w:space="0" w:color="auto"/>
                    <w:bottom w:val="none" w:sz="0" w:space="0" w:color="auto"/>
                    <w:right w:val="none" w:sz="0" w:space="0" w:color="auto"/>
                  </w:divBdr>
                  <w:divsChild>
                    <w:div w:id="2011448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895016">
      <w:bodyDiv w:val="1"/>
      <w:marLeft w:val="0"/>
      <w:marRight w:val="0"/>
      <w:marTop w:val="0"/>
      <w:marBottom w:val="0"/>
      <w:divBdr>
        <w:top w:val="none" w:sz="0" w:space="0" w:color="auto"/>
        <w:left w:val="none" w:sz="0" w:space="0" w:color="auto"/>
        <w:bottom w:val="none" w:sz="0" w:space="0" w:color="auto"/>
        <w:right w:val="none" w:sz="0" w:space="0" w:color="auto"/>
      </w:divBdr>
    </w:div>
    <w:div w:id="119611885">
      <w:bodyDiv w:val="1"/>
      <w:marLeft w:val="0"/>
      <w:marRight w:val="0"/>
      <w:marTop w:val="0"/>
      <w:marBottom w:val="0"/>
      <w:divBdr>
        <w:top w:val="none" w:sz="0" w:space="0" w:color="auto"/>
        <w:left w:val="none" w:sz="0" w:space="0" w:color="auto"/>
        <w:bottom w:val="none" w:sz="0" w:space="0" w:color="auto"/>
        <w:right w:val="none" w:sz="0" w:space="0" w:color="auto"/>
      </w:divBdr>
      <w:divsChild>
        <w:div w:id="1318001412">
          <w:marLeft w:val="0"/>
          <w:marRight w:val="0"/>
          <w:marTop w:val="0"/>
          <w:marBottom w:val="0"/>
          <w:divBdr>
            <w:top w:val="none" w:sz="0" w:space="0" w:color="auto"/>
            <w:left w:val="none" w:sz="0" w:space="0" w:color="auto"/>
            <w:bottom w:val="none" w:sz="0" w:space="0" w:color="auto"/>
            <w:right w:val="none" w:sz="0" w:space="0" w:color="auto"/>
          </w:divBdr>
          <w:divsChild>
            <w:div w:id="1507474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501237">
      <w:bodyDiv w:val="1"/>
      <w:marLeft w:val="0"/>
      <w:marRight w:val="0"/>
      <w:marTop w:val="0"/>
      <w:marBottom w:val="0"/>
      <w:divBdr>
        <w:top w:val="none" w:sz="0" w:space="0" w:color="auto"/>
        <w:left w:val="none" w:sz="0" w:space="0" w:color="auto"/>
        <w:bottom w:val="none" w:sz="0" w:space="0" w:color="auto"/>
        <w:right w:val="none" w:sz="0" w:space="0" w:color="auto"/>
      </w:divBdr>
    </w:div>
    <w:div w:id="173885935">
      <w:bodyDiv w:val="1"/>
      <w:marLeft w:val="0"/>
      <w:marRight w:val="0"/>
      <w:marTop w:val="0"/>
      <w:marBottom w:val="0"/>
      <w:divBdr>
        <w:top w:val="none" w:sz="0" w:space="0" w:color="auto"/>
        <w:left w:val="none" w:sz="0" w:space="0" w:color="auto"/>
        <w:bottom w:val="none" w:sz="0" w:space="0" w:color="auto"/>
        <w:right w:val="none" w:sz="0" w:space="0" w:color="auto"/>
      </w:divBdr>
    </w:div>
    <w:div w:id="178812775">
      <w:bodyDiv w:val="1"/>
      <w:marLeft w:val="0"/>
      <w:marRight w:val="0"/>
      <w:marTop w:val="0"/>
      <w:marBottom w:val="0"/>
      <w:divBdr>
        <w:top w:val="none" w:sz="0" w:space="0" w:color="auto"/>
        <w:left w:val="none" w:sz="0" w:space="0" w:color="auto"/>
        <w:bottom w:val="none" w:sz="0" w:space="0" w:color="auto"/>
        <w:right w:val="none" w:sz="0" w:space="0" w:color="auto"/>
      </w:divBdr>
    </w:div>
    <w:div w:id="185411938">
      <w:bodyDiv w:val="1"/>
      <w:marLeft w:val="0"/>
      <w:marRight w:val="0"/>
      <w:marTop w:val="0"/>
      <w:marBottom w:val="0"/>
      <w:divBdr>
        <w:top w:val="none" w:sz="0" w:space="0" w:color="auto"/>
        <w:left w:val="none" w:sz="0" w:space="0" w:color="auto"/>
        <w:bottom w:val="none" w:sz="0" w:space="0" w:color="auto"/>
        <w:right w:val="none" w:sz="0" w:space="0" w:color="auto"/>
      </w:divBdr>
    </w:div>
    <w:div w:id="185600065">
      <w:bodyDiv w:val="1"/>
      <w:marLeft w:val="0"/>
      <w:marRight w:val="0"/>
      <w:marTop w:val="0"/>
      <w:marBottom w:val="0"/>
      <w:divBdr>
        <w:top w:val="none" w:sz="0" w:space="0" w:color="auto"/>
        <w:left w:val="none" w:sz="0" w:space="0" w:color="auto"/>
        <w:bottom w:val="none" w:sz="0" w:space="0" w:color="auto"/>
        <w:right w:val="none" w:sz="0" w:space="0" w:color="auto"/>
      </w:divBdr>
    </w:div>
    <w:div w:id="223026291">
      <w:bodyDiv w:val="1"/>
      <w:marLeft w:val="0"/>
      <w:marRight w:val="0"/>
      <w:marTop w:val="0"/>
      <w:marBottom w:val="0"/>
      <w:divBdr>
        <w:top w:val="none" w:sz="0" w:space="0" w:color="auto"/>
        <w:left w:val="none" w:sz="0" w:space="0" w:color="auto"/>
        <w:bottom w:val="none" w:sz="0" w:space="0" w:color="auto"/>
        <w:right w:val="none" w:sz="0" w:space="0" w:color="auto"/>
      </w:divBdr>
    </w:div>
    <w:div w:id="262039152">
      <w:bodyDiv w:val="1"/>
      <w:marLeft w:val="0"/>
      <w:marRight w:val="0"/>
      <w:marTop w:val="0"/>
      <w:marBottom w:val="0"/>
      <w:divBdr>
        <w:top w:val="none" w:sz="0" w:space="0" w:color="auto"/>
        <w:left w:val="none" w:sz="0" w:space="0" w:color="auto"/>
        <w:bottom w:val="none" w:sz="0" w:space="0" w:color="auto"/>
        <w:right w:val="none" w:sz="0" w:space="0" w:color="auto"/>
      </w:divBdr>
    </w:div>
    <w:div w:id="266550203">
      <w:bodyDiv w:val="1"/>
      <w:marLeft w:val="0"/>
      <w:marRight w:val="0"/>
      <w:marTop w:val="0"/>
      <w:marBottom w:val="0"/>
      <w:divBdr>
        <w:top w:val="none" w:sz="0" w:space="0" w:color="auto"/>
        <w:left w:val="none" w:sz="0" w:space="0" w:color="auto"/>
        <w:bottom w:val="none" w:sz="0" w:space="0" w:color="auto"/>
        <w:right w:val="none" w:sz="0" w:space="0" w:color="auto"/>
      </w:divBdr>
    </w:div>
    <w:div w:id="311713290">
      <w:bodyDiv w:val="1"/>
      <w:marLeft w:val="0"/>
      <w:marRight w:val="0"/>
      <w:marTop w:val="0"/>
      <w:marBottom w:val="0"/>
      <w:divBdr>
        <w:top w:val="none" w:sz="0" w:space="0" w:color="auto"/>
        <w:left w:val="none" w:sz="0" w:space="0" w:color="auto"/>
        <w:bottom w:val="none" w:sz="0" w:space="0" w:color="auto"/>
        <w:right w:val="none" w:sz="0" w:space="0" w:color="auto"/>
      </w:divBdr>
    </w:div>
    <w:div w:id="336225848">
      <w:bodyDiv w:val="1"/>
      <w:marLeft w:val="0"/>
      <w:marRight w:val="0"/>
      <w:marTop w:val="0"/>
      <w:marBottom w:val="0"/>
      <w:divBdr>
        <w:top w:val="none" w:sz="0" w:space="0" w:color="auto"/>
        <w:left w:val="none" w:sz="0" w:space="0" w:color="auto"/>
        <w:bottom w:val="none" w:sz="0" w:space="0" w:color="auto"/>
        <w:right w:val="none" w:sz="0" w:space="0" w:color="auto"/>
      </w:divBdr>
    </w:div>
    <w:div w:id="352001899">
      <w:bodyDiv w:val="1"/>
      <w:marLeft w:val="0"/>
      <w:marRight w:val="0"/>
      <w:marTop w:val="0"/>
      <w:marBottom w:val="0"/>
      <w:divBdr>
        <w:top w:val="none" w:sz="0" w:space="0" w:color="auto"/>
        <w:left w:val="none" w:sz="0" w:space="0" w:color="auto"/>
        <w:bottom w:val="none" w:sz="0" w:space="0" w:color="auto"/>
        <w:right w:val="none" w:sz="0" w:space="0" w:color="auto"/>
      </w:divBdr>
    </w:div>
    <w:div w:id="369184040">
      <w:bodyDiv w:val="1"/>
      <w:marLeft w:val="0"/>
      <w:marRight w:val="0"/>
      <w:marTop w:val="0"/>
      <w:marBottom w:val="0"/>
      <w:divBdr>
        <w:top w:val="none" w:sz="0" w:space="0" w:color="auto"/>
        <w:left w:val="none" w:sz="0" w:space="0" w:color="auto"/>
        <w:bottom w:val="none" w:sz="0" w:space="0" w:color="auto"/>
        <w:right w:val="none" w:sz="0" w:space="0" w:color="auto"/>
      </w:divBdr>
    </w:div>
    <w:div w:id="380517567">
      <w:bodyDiv w:val="1"/>
      <w:marLeft w:val="0"/>
      <w:marRight w:val="0"/>
      <w:marTop w:val="0"/>
      <w:marBottom w:val="0"/>
      <w:divBdr>
        <w:top w:val="none" w:sz="0" w:space="0" w:color="auto"/>
        <w:left w:val="none" w:sz="0" w:space="0" w:color="auto"/>
        <w:bottom w:val="none" w:sz="0" w:space="0" w:color="auto"/>
        <w:right w:val="none" w:sz="0" w:space="0" w:color="auto"/>
      </w:divBdr>
    </w:div>
    <w:div w:id="398021140">
      <w:bodyDiv w:val="1"/>
      <w:marLeft w:val="0"/>
      <w:marRight w:val="0"/>
      <w:marTop w:val="0"/>
      <w:marBottom w:val="0"/>
      <w:divBdr>
        <w:top w:val="none" w:sz="0" w:space="0" w:color="auto"/>
        <w:left w:val="none" w:sz="0" w:space="0" w:color="auto"/>
        <w:bottom w:val="none" w:sz="0" w:space="0" w:color="auto"/>
        <w:right w:val="none" w:sz="0" w:space="0" w:color="auto"/>
      </w:divBdr>
    </w:div>
    <w:div w:id="424154141">
      <w:bodyDiv w:val="1"/>
      <w:marLeft w:val="0"/>
      <w:marRight w:val="0"/>
      <w:marTop w:val="0"/>
      <w:marBottom w:val="0"/>
      <w:divBdr>
        <w:top w:val="none" w:sz="0" w:space="0" w:color="auto"/>
        <w:left w:val="none" w:sz="0" w:space="0" w:color="auto"/>
        <w:bottom w:val="none" w:sz="0" w:space="0" w:color="auto"/>
        <w:right w:val="none" w:sz="0" w:space="0" w:color="auto"/>
      </w:divBdr>
    </w:div>
    <w:div w:id="475922829">
      <w:bodyDiv w:val="1"/>
      <w:marLeft w:val="0"/>
      <w:marRight w:val="0"/>
      <w:marTop w:val="0"/>
      <w:marBottom w:val="0"/>
      <w:divBdr>
        <w:top w:val="none" w:sz="0" w:space="0" w:color="auto"/>
        <w:left w:val="none" w:sz="0" w:space="0" w:color="auto"/>
        <w:bottom w:val="none" w:sz="0" w:space="0" w:color="auto"/>
        <w:right w:val="none" w:sz="0" w:space="0" w:color="auto"/>
      </w:divBdr>
    </w:div>
    <w:div w:id="500239945">
      <w:bodyDiv w:val="1"/>
      <w:marLeft w:val="30"/>
      <w:marRight w:val="30"/>
      <w:marTop w:val="0"/>
      <w:marBottom w:val="0"/>
      <w:divBdr>
        <w:top w:val="none" w:sz="0" w:space="0" w:color="auto"/>
        <w:left w:val="none" w:sz="0" w:space="0" w:color="auto"/>
        <w:bottom w:val="none" w:sz="0" w:space="0" w:color="auto"/>
        <w:right w:val="none" w:sz="0" w:space="0" w:color="auto"/>
      </w:divBdr>
      <w:divsChild>
        <w:div w:id="1976376299">
          <w:marLeft w:val="0"/>
          <w:marRight w:val="0"/>
          <w:marTop w:val="0"/>
          <w:marBottom w:val="0"/>
          <w:divBdr>
            <w:top w:val="none" w:sz="0" w:space="0" w:color="auto"/>
            <w:left w:val="none" w:sz="0" w:space="0" w:color="auto"/>
            <w:bottom w:val="none" w:sz="0" w:space="0" w:color="auto"/>
            <w:right w:val="none" w:sz="0" w:space="0" w:color="auto"/>
          </w:divBdr>
          <w:divsChild>
            <w:div w:id="1595169548">
              <w:marLeft w:val="0"/>
              <w:marRight w:val="0"/>
              <w:marTop w:val="0"/>
              <w:marBottom w:val="0"/>
              <w:divBdr>
                <w:top w:val="none" w:sz="0" w:space="0" w:color="auto"/>
                <w:left w:val="none" w:sz="0" w:space="0" w:color="auto"/>
                <w:bottom w:val="none" w:sz="0" w:space="0" w:color="auto"/>
                <w:right w:val="none" w:sz="0" w:space="0" w:color="auto"/>
              </w:divBdr>
              <w:divsChild>
                <w:div w:id="52042413">
                  <w:marLeft w:val="180"/>
                  <w:marRight w:val="0"/>
                  <w:marTop w:val="0"/>
                  <w:marBottom w:val="0"/>
                  <w:divBdr>
                    <w:top w:val="none" w:sz="0" w:space="0" w:color="auto"/>
                    <w:left w:val="none" w:sz="0" w:space="0" w:color="auto"/>
                    <w:bottom w:val="none" w:sz="0" w:space="0" w:color="auto"/>
                    <w:right w:val="none" w:sz="0" w:space="0" w:color="auto"/>
                  </w:divBdr>
                  <w:divsChild>
                    <w:div w:id="1047872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0767783">
      <w:bodyDiv w:val="1"/>
      <w:marLeft w:val="0"/>
      <w:marRight w:val="0"/>
      <w:marTop w:val="0"/>
      <w:marBottom w:val="0"/>
      <w:divBdr>
        <w:top w:val="none" w:sz="0" w:space="0" w:color="auto"/>
        <w:left w:val="none" w:sz="0" w:space="0" w:color="auto"/>
        <w:bottom w:val="none" w:sz="0" w:space="0" w:color="auto"/>
        <w:right w:val="none" w:sz="0" w:space="0" w:color="auto"/>
      </w:divBdr>
    </w:div>
    <w:div w:id="553202168">
      <w:bodyDiv w:val="1"/>
      <w:marLeft w:val="0"/>
      <w:marRight w:val="0"/>
      <w:marTop w:val="0"/>
      <w:marBottom w:val="0"/>
      <w:divBdr>
        <w:top w:val="none" w:sz="0" w:space="0" w:color="auto"/>
        <w:left w:val="none" w:sz="0" w:space="0" w:color="auto"/>
        <w:bottom w:val="none" w:sz="0" w:space="0" w:color="auto"/>
        <w:right w:val="none" w:sz="0" w:space="0" w:color="auto"/>
      </w:divBdr>
    </w:div>
    <w:div w:id="557934491">
      <w:bodyDiv w:val="1"/>
      <w:marLeft w:val="0"/>
      <w:marRight w:val="0"/>
      <w:marTop w:val="0"/>
      <w:marBottom w:val="0"/>
      <w:divBdr>
        <w:top w:val="none" w:sz="0" w:space="0" w:color="auto"/>
        <w:left w:val="none" w:sz="0" w:space="0" w:color="auto"/>
        <w:bottom w:val="none" w:sz="0" w:space="0" w:color="auto"/>
        <w:right w:val="none" w:sz="0" w:space="0" w:color="auto"/>
      </w:divBdr>
    </w:div>
    <w:div w:id="591202650">
      <w:bodyDiv w:val="1"/>
      <w:marLeft w:val="0"/>
      <w:marRight w:val="0"/>
      <w:marTop w:val="0"/>
      <w:marBottom w:val="0"/>
      <w:divBdr>
        <w:top w:val="none" w:sz="0" w:space="0" w:color="auto"/>
        <w:left w:val="none" w:sz="0" w:space="0" w:color="auto"/>
        <w:bottom w:val="none" w:sz="0" w:space="0" w:color="auto"/>
        <w:right w:val="none" w:sz="0" w:space="0" w:color="auto"/>
      </w:divBdr>
    </w:div>
    <w:div w:id="610473630">
      <w:bodyDiv w:val="1"/>
      <w:marLeft w:val="0"/>
      <w:marRight w:val="0"/>
      <w:marTop w:val="0"/>
      <w:marBottom w:val="0"/>
      <w:divBdr>
        <w:top w:val="none" w:sz="0" w:space="0" w:color="auto"/>
        <w:left w:val="none" w:sz="0" w:space="0" w:color="auto"/>
        <w:bottom w:val="none" w:sz="0" w:space="0" w:color="auto"/>
        <w:right w:val="none" w:sz="0" w:space="0" w:color="auto"/>
      </w:divBdr>
    </w:div>
    <w:div w:id="612445387">
      <w:bodyDiv w:val="1"/>
      <w:marLeft w:val="0"/>
      <w:marRight w:val="0"/>
      <w:marTop w:val="0"/>
      <w:marBottom w:val="0"/>
      <w:divBdr>
        <w:top w:val="none" w:sz="0" w:space="0" w:color="auto"/>
        <w:left w:val="none" w:sz="0" w:space="0" w:color="auto"/>
        <w:bottom w:val="none" w:sz="0" w:space="0" w:color="auto"/>
        <w:right w:val="none" w:sz="0" w:space="0" w:color="auto"/>
      </w:divBdr>
    </w:div>
    <w:div w:id="656613337">
      <w:bodyDiv w:val="1"/>
      <w:marLeft w:val="0"/>
      <w:marRight w:val="0"/>
      <w:marTop w:val="0"/>
      <w:marBottom w:val="0"/>
      <w:divBdr>
        <w:top w:val="none" w:sz="0" w:space="0" w:color="auto"/>
        <w:left w:val="none" w:sz="0" w:space="0" w:color="auto"/>
        <w:bottom w:val="none" w:sz="0" w:space="0" w:color="auto"/>
        <w:right w:val="none" w:sz="0" w:space="0" w:color="auto"/>
      </w:divBdr>
    </w:div>
    <w:div w:id="670136679">
      <w:bodyDiv w:val="1"/>
      <w:marLeft w:val="0"/>
      <w:marRight w:val="0"/>
      <w:marTop w:val="0"/>
      <w:marBottom w:val="0"/>
      <w:divBdr>
        <w:top w:val="none" w:sz="0" w:space="0" w:color="auto"/>
        <w:left w:val="none" w:sz="0" w:space="0" w:color="auto"/>
        <w:bottom w:val="none" w:sz="0" w:space="0" w:color="auto"/>
        <w:right w:val="none" w:sz="0" w:space="0" w:color="auto"/>
      </w:divBdr>
    </w:div>
    <w:div w:id="688095179">
      <w:bodyDiv w:val="1"/>
      <w:marLeft w:val="0"/>
      <w:marRight w:val="0"/>
      <w:marTop w:val="0"/>
      <w:marBottom w:val="0"/>
      <w:divBdr>
        <w:top w:val="none" w:sz="0" w:space="0" w:color="auto"/>
        <w:left w:val="none" w:sz="0" w:space="0" w:color="auto"/>
        <w:bottom w:val="none" w:sz="0" w:space="0" w:color="auto"/>
        <w:right w:val="none" w:sz="0" w:space="0" w:color="auto"/>
      </w:divBdr>
      <w:divsChild>
        <w:div w:id="1669819307">
          <w:marLeft w:val="0"/>
          <w:marRight w:val="0"/>
          <w:marTop w:val="0"/>
          <w:marBottom w:val="0"/>
          <w:divBdr>
            <w:top w:val="none" w:sz="0" w:space="0" w:color="auto"/>
            <w:left w:val="none" w:sz="0" w:space="0" w:color="auto"/>
            <w:bottom w:val="none" w:sz="0" w:space="0" w:color="auto"/>
            <w:right w:val="none" w:sz="0" w:space="0" w:color="auto"/>
          </w:divBdr>
          <w:divsChild>
            <w:div w:id="483661601">
              <w:marLeft w:val="0"/>
              <w:marRight w:val="0"/>
              <w:marTop w:val="0"/>
              <w:marBottom w:val="0"/>
              <w:divBdr>
                <w:top w:val="none" w:sz="0" w:space="0" w:color="auto"/>
                <w:left w:val="none" w:sz="0" w:space="0" w:color="auto"/>
                <w:bottom w:val="none" w:sz="0" w:space="0" w:color="auto"/>
                <w:right w:val="none" w:sz="0" w:space="0" w:color="auto"/>
              </w:divBdr>
              <w:divsChild>
                <w:div w:id="468282520">
                  <w:marLeft w:val="0"/>
                  <w:marRight w:val="0"/>
                  <w:marTop w:val="0"/>
                  <w:marBottom w:val="0"/>
                  <w:divBdr>
                    <w:top w:val="none" w:sz="0" w:space="0" w:color="auto"/>
                    <w:left w:val="none" w:sz="0" w:space="0" w:color="auto"/>
                    <w:bottom w:val="none" w:sz="0" w:space="0" w:color="auto"/>
                    <w:right w:val="none" w:sz="0" w:space="0" w:color="auto"/>
                  </w:divBdr>
                  <w:divsChild>
                    <w:div w:id="1417021364">
                      <w:marLeft w:val="0"/>
                      <w:marRight w:val="0"/>
                      <w:marTop w:val="0"/>
                      <w:marBottom w:val="0"/>
                      <w:divBdr>
                        <w:top w:val="none" w:sz="0" w:space="0" w:color="auto"/>
                        <w:left w:val="none" w:sz="0" w:space="0" w:color="auto"/>
                        <w:bottom w:val="none" w:sz="0" w:space="0" w:color="auto"/>
                        <w:right w:val="none" w:sz="0" w:space="0" w:color="auto"/>
                      </w:divBdr>
                      <w:divsChild>
                        <w:div w:id="63573766">
                          <w:marLeft w:val="315"/>
                          <w:marRight w:val="315"/>
                          <w:marTop w:val="0"/>
                          <w:marBottom w:val="0"/>
                          <w:divBdr>
                            <w:top w:val="none" w:sz="0" w:space="0" w:color="auto"/>
                            <w:left w:val="none" w:sz="0" w:space="0" w:color="auto"/>
                            <w:bottom w:val="none" w:sz="0" w:space="0" w:color="auto"/>
                            <w:right w:val="none" w:sz="0" w:space="0" w:color="auto"/>
                          </w:divBdr>
                          <w:divsChild>
                            <w:div w:id="1563561037">
                              <w:marLeft w:val="0"/>
                              <w:marRight w:val="0"/>
                              <w:marTop w:val="165"/>
                              <w:marBottom w:val="90"/>
                              <w:divBdr>
                                <w:top w:val="none" w:sz="0" w:space="0" w:color="auto"/>
                                <w:left w:val="none" w:sz="0" w:space="0" w:color="auto"/>
                                <w:bottom w:val="none" w:sz="0" w:space="0" w:color="auto"/>
                                <w:right w:val="none" w:sz="0" w:space="0" w:color="auto"/>
                              </w:divBdr>
                              <w:divsChild>
                                <w:div w:id="2060156485">
                                  <w:marLeft w:val="0"/>
                                  <w:marRight w:val="0"/>
                                  <w:marTop w:val="15"/>
                                  <w:marBottom w:val="0"/>
                                  <w:divBdr>
                                    <w:top w:val="none" w:sz="0" w:space="0" w:color="auto"/>
                                    <w:left w:val="none" w:sz="0" w:space="0" w:color="auto"/>
                                    <w:bottom w:val="none" w:sz="0" w:space="0" w:color="auto"/>
                                    <w:right w:val="none" w:sz="0" w:space="0" w:color="auto"/>
                                  </w:divBdr>
                                  <w:divsChild>
                                    <w:div w:id="1836068393">
                                      <w:marLeft w:val="0"/>
                                      <w:marRight w:val="0"/>
                                      <w:marTop w:val="0"/>
                                      <w:marBottom w:val="0"/>
                                      <w:divBdr>
                                        <w:top w:val="none" w:sz="0" w:space="0" w:color="auto"/>
                                        <w:left w:val="none" w:sz="0" w:space="0" w:color="auto"/>
                                        <w:bottom w:val="none" w:sz="0" w:space="0" w:color="auto"/>
                                        <w:right w:val="none" w:sz="0" w:space="0" w:color="auto"/>
                                      </w:divBdr>
                                      <w:divsChild>
                                        <w:div w:id="1571114923">
                                          <w:marLeft w:val="0"/>
                                          <w:marRight w:val="0"/>
                                          <w:marTop w:val="0"/>
                                          <w:marBottom w:val="0"/>
                                          <w:divBdr>
                                            <w:top w:val="none" w:sz="0" w:space="0" w:color="auto"/>
                                            <w:left w:val="none" w:sz="0" w:space="0" w:color="auto"/>
                                            <w:bottom w:val="none" w:sz="0" w:space="0" w:color="auto"/>
                                            <w:right w:val="none" w:sz="0" w:space="0" w:color="auto"/>
                                          </w:divBdr>
                                          <w:divsChild>
                                            <w:div w:id="719793087">
                                              <w:marLeft w:val="0"/>
                                              <w:marRight w:val="0"/>
                                              <w:marTop w:val="0"/>
                                              <w:marBottom w:val="0"/>
                                              <w:divBdr>
                                                <w:top w:val="none" w:sz="0" w:space="0" w:color="auto"/>
                                                <w:left w:val="none" w:sz="0" w:space="0" w:color="auto"/>
                                                <w:bottom w:val="none" w:sz="0" w:space="0" w:color="auto"/>
                                                <w:right w:val="none" w:sz="0" w:space="0" w:color="auto"/>
                                              </w:divBdr>
                                              <w:divsChild>
                                                <w:div w:id="1332679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88455877">
      <w:bodyDiv w:val="1"/>
      <w:marLeft w:val="23"/>
      <w:marRight w:val="23"/>
      <w:marTop w:val="0"/>
      <w:marBottom w:val="0"/>
      <w:divBdr>
        <w:top w:val="none" w:sz="0" w:space="0" w:color="auto"/>
        <w:left w:val="none" w:sz="0" w:space="0" w:color="auto"/>
        <w:bottom w:val="none" w:sz="0" w:space="0" w:color="auto"/>
        <w:right w:val="none" w:sz="0" w:space="0" w:color="auto"/>
      </w:divBdr>
      <w:divsChild>
        <w:div w:id="1735816655">
          <w:marLeft w:val="0"/>
          <w:marRight w:val="0"/>
          <w:marTop w:val="0"/>
          <w:marBottom w:val="0"/>
          <w:divBdr>
            <w:top w:val="none" w:sz="0" w:space="0" w:color="auto"/>
            <w:left w:val="none" w:sz="0" w:space="0" w:color="auto"/>
            <w:bottom w:val="none" w:sz="0" w:space="0" w:color="auto"/>
            <w:right w:val="none" w:sz="0" w:space="0" w:color="auto"/>
          </w:divBdr>
          <w:divsChild>
            <w:div w:id="1070080352">
              <w:marLeft w:val="0"/>
              <w:marRight w:val="0"/>
              <w:marTop w:val="0"/>
              <w:marBottom w:val="0"/>
              <w:divBdr>
                <w:top w:val="none" w:sz="0" w:space="0" w:color="auto"/>
                <w:left w:val="none" w:sz="0" w:space="0" w:color="auto"/>
                <w:bottom w:val="none" w:sz="0" w:space="0" w:color="auto"/>
                <w:right w:val="none" w:sz="0" w:space="0" w:color="auto"/>
              </w:divBdr>
              <w:divsChild>
                <w:div w:id="398410118">
                  <w:marLeft w:val="138"/>
                  <w:marRight w:val="0"/>
                  <w:marTop w:val="0"/>
                  <w:marBottom w:val="0"/>
                  <w:divBdr>
                    <w:top w:val="none" w:sz="0" w:space="0" w:color="auto"/>
                    <w:left w:val="none" w:sz="0" w:space="0" w:color="auto"/>
                    <w:bottom w:val="none" w:sz="0" w:space="0" w:color="auto"/>
                    <w:right w:val="none" w:sz="0" w:space="0" w:color="auto"/>
                  </w:divBdr>
                  <w:divsChild>
                    <w:div w:id="1220751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3908025">
      <w:bodyDiv w:val="1"/>
      <w:marLeft w:val="0"/>
      <w:marRight w:val="0"/>
      <w:marTop w:val="0"/>
      <w:marBottom w:val="0"/>
      <w:divBdr>
        <w:top w:val="none" w:sz="0" w:space="0" w:color="auto"/>
        <w:left w:val="none" w:sz="0" w:space="0" w:color="auto"/>
        <w:bottom w:val="none" w:sz="0" w:space="0" w:color="auto"/>
        <w:right w:val="none" w:sz="0" w:space="0" w:color="auto"/>
      </w:divBdr>
    </w:div>
    <w:div w:id="878780893">
      <w:bodyDiv w:val="1"/>
      <w:marLeft w:val="0"/>
      <w:marRight w:val="0"/>
      <w:marTop w:val="0"/>
      <w:marBottom w:val="0"/>
      <w:divBdr>
        <w:top w:val="none" w:sz="0" w:space="0" w:color="auto"/>
        <w:left w:val="none" w:sz="0" w:space="0" w:color="auto"/>
        <w:bottom w:val="none" w:sz="0" w:space="0" w:color="auto"/>
        <w:right w:val="none" w:sz="0" w:space="0" w:color="auto"/>
      </w:divBdr>
    </w:div>
    <w:div w:id="880673420">
      <w:bodyDiv w:val="1"/>
      <w:marLeft w:val="0"/>
      <w:marRight w:val="0"/>
      <w:marTop w:val="0"/>
      <w:marBottom w:val="0"/>
      <w:divBdr>
        <w:top w:val="none" w:sz="0" w:space="0" w:color="auto"/>
        <w:left w:val="none" w:sz="0" w:space="0" w:color="auto"/>
        <w:bottom w:val="none" w:sz="0" w:space="0" w:color="auto"/>
        <w:right w:val="none" w:sz="0" w:space="0" w:color="auto"/>
      </w:divBdr>
      <w:divsChild>
        <w:div w:id="4523130">
          <w:marLeft w:val="0"/>
          <w:marRight w:val="0"/>
          <w:marTop w:val="0"/>
          <w:marBottom w:val="0"/>
          <w:divBdr>
            <w:top w:val="none" w:sz="0" w:space="0" w:color="auto"/>
            <w:left w:val="none" w:sz="0" w:space="0" w:color="auto"/>
            <w:bottom w:val="none" w:sz="0" w:space="0" w:color="auto"/>
            <w:right w:val="none" w:sz="0" w:space="0" w:color="auto"/>
          </w:divBdr>
          <w:divsChild>
            <w:div w:id="753552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789775">
      <w:bodyDiv w:val="1"/>
      <w:marLeft w:val="0"/>
      <w:marRight w:val="0"/>
      <w:marTop w:val="0"/>
      <w:marBottom w:val="0"/>
      <w:divBdr>
        <w:top w:val="none" w:sz="0" w:space="0" w:color="auto"/>
        <w:left w:val="none" w:sz="0" w:space="0" w:color="auto"/>
        <w:bottom w:val="none" w:sz="0" w:space="0" w:color="auto"/>
        <w:right w:val="none" w:sz="0" w:space="0" w:color="auto"/>
      </w:divBdr>
    </w:div>
    <w:div w:id="904686565">
      <w:bodyDiv w:val="1"/>
      <w:marLeft w:val="0"/>
      <w:marRight w:val="0"/>
      <w:marTop w:val="0"/>
      <w:marBottom w:val="0"/>
      <w:divBdr>
        <w:top w:val="none" w:sz="0" w:space="0" w:color="auto"/>
        <w:left w:val="none" w:sz="0" w:space="0" w:color="auto"/>
        <w:bottom w:val="none" w:sz="0" w:space="0" w:color="auto"/>
        <w:right w:val="none" w:sz="0" w:space="0" w:color="auto"/>
      </w:divBdr>
    </w:div>
    <w:div w:id="920139256">
      <w:bodyDiv w:val="1"/>
      <w:marLeft w:val="0"/>
      <w:marRight w:val="0"/>
      <w:marTop w:val="0"/>
      <w:marBottom w:val="0"/>
      <w:divBdr>
        <w:top w:val="none" w:sz="0" w:space="0" w:color="auto"/>
        <w:left w:val="none" w:sz="0" w:space="0" w:color="auto"/>
        <w:bottom w:val="none" w:sz="0" w:space="0" w:color="auto"/>
        <w:right w:val="none" w:sz="0" w:space="0" w:color="auto"/>
      </w:divBdr>
      <w:divsChild>
        <w:div w:id="1499539637">
          <w:marLeft w:val="0"/>
          <w:marRight w:val="0"/>
          <w:marTop w:val="0"/>
          <w:marBottom w:val="0"/>
          <w:divBdr>
            <w:top w:val="none" w:sz="0" w:space="0" w:color="auto"/>
            <w:left w:val="none" w:sz="0" w:space="0" w:color="auto"/>
            <w:bottom w:val="none" w:sz="0" w:space="0" w:color="auto"/>
            <w:right w:val="none" w:sz="0" w:space="0" w:color="auto"/>
          </w:divBdr>
          <w:divsChild>
            <w:div w:id="674262963">
              <w:marLeft w:val="0"/>
              <w:marRight w:val="0"/>
              <w:marTop w:val="0"/>
              <w:marBottom w:val="0"/>
              <w:divBdr>
                <w:top w:val="none" w:sz="0" w:space="0" w:color="auto"/>
                <w:left w:val="none" w:sz="0" w:space="0" w:color="auto"/>
                <w:bottom w:val="none" w:sz="0" w:space="0" w:color="auto"/>
                <w:right w:val="none" w:sz="0" w:space="0" w:color="auto"/>
              </w:divBdr>
              <w:divsChild>
                <w:div w:id="1592741057">
                  <w:marLeft w:val="0"/>
                  <w:marRight w:val="0"/>
                  <w:marTop w:val="0"/>
                  <w:marBottom w:val="0"/>
                  <w:divBdr>
                    <w:top w:val="none" w:sz="0" w:space="0" w:color="auto"/>
                    <w:left w:val="none" w:sz="0" w:space="0" w:color="auto"/>
                    <w:bottom w:val="none" w:sz="0" w:space="0" w:color="auto"/>
                    <w:right w:val="none" w:sz="0" w:space="0" w:color="auto"/>
                  </w:divBdr>
                  <w:divsChild>
                    <w:div w:id="234628811">
                      <w:marLeft w:val="0"/>
                      <w:marRight w:val="0"/>
                      <w:marTop w:val="0"/>
                      <w:marBottom w:val="0"/>
                      <w:divBdr>
                        <w:top w:val="none" w:sz="0" w:space="0" w:color="auto"/>
                        <w:left w:val="none" w:sz="0" w:space="0" w:color="auto"/>
                        <w:bottom w:val="none" w:sz="0" w:space="0" w:color="auto"/>
                        <w:right w:val="none" w:sz="0" w:space="0" w:color="auto"/>
                      </w:divBdr>
                      <w:divsChild>
                        <w:div w:id="633369442">
                          <w:marLeft w:val="0"/>
                          <w:marRight w:val="0"/>
                          <w:marTop w:val="0"/>
                          <w:marBottom w:val="0"/>
                          <w:divBdr>
                            <w:top w:val="none" w:sz="0" w:space="0" w:color="auto"/>
                            <w:left w:val="none" w:sz="0" w:space="0" w:color="auto"/>
                            <w:bottom w:val="none" w:sz="0" w:space="0" w:color="auto"/>
                            <w:right w:val="none" w:sz="0" w:space="0" w:color="auto"/>
                          </w:divBdr>
                          <w:divsChild>
                            <w:div w:id="272902284">
                              <w:marLeft w:val="0"/>
                              <w:marRight w:val="0"/>
                              <w:marTop w:val="0"/>
                              <w:marBottom w:val="0"/>
                              <w:divBdr>
                                <w:top w:val="none" w:sz="0" w:space="0" w:color="auto"/>
                                <w:left w:val="single" w:sz="6" w:space="0" w:color="E5E3E3"/>
                                <w:bottom w:val="none" w:sz="0" w:space="0" w:color="auto"/>
                                <w:right w:val="none" w:sz="0" w:space="0" w:color="auto"/>
                              </w:divBdr>
                              <w:divsChild>
                                <w:div w:id="308479614">
                                  <w:marLeft w:val="0"/>
                                  <w:marRight w:val="0"/>
                                  <w:marTop w:val="0"/>
                                  <w:marBottom w:val="0"/>
                                  <w:divBdr>
                                    <w:top w:val="none" w:sz="0" w:space="0" w:color="auto"/>
                                    <w:left w:val="none" w:sz="0" w:space="0" w:color="auto"/>
                                    <w:bottom w:val="none" w:sz="0" w:space="0" w:color="auto"/>
                                    <w:right w:val="none" w:sz="0" w:space="0" w:color="auto"/>
                                  </w:divBdr>
                                  <w:divsChild>
                                    <w:div w:id="143356236">
                                      <w:marLeft w:val="0"/>
                                      <w:marRight w:val="0"/>
                                      <w:marTop w:val="0"/>
                                      <w:marBottom w:val="0"/>
                                      <w:divBdr>
                                        <w:top w:val="none" w:sz="0" w:space="0" w:color="auto"/>
                                        <w:left w:val="none" w:sz="0" w:space="0" w:color="auto"/>
                                        <w:bottom w:val="none" w:sz="0" w:space="0" w:color="auto"/>
                                        <w:right w:val="none" w:sz="0" w:space="0" w:color="auto"/>
                                      </w:divBdr>
                                      <w:divsChild>
                                        <w:div w:id="242640299">
                                          <w:marLeft w:val="0"/>
                                          <w:marRight w:val="0"/>
                                          <w:marTop w:val="0"/>
                                          <w:marBottom w:val="0"/>
                                          <w:divBdr>
                                            <w:top w:val="none" w:sz="0" w:space="0" w:color="auto"/>
                                            <w:left w:val="none" w:sz="0" w:space="0" w:color="auto"/>
                                            <w:bottom w:val="none" w:sz="0" w:space="0" w:color="auto"/>
                                            <w:right w:val="none" w:sz="0" w:space="0" w:color="auto"/>
                                          </w:divBdr>
                                          <w:divsChild>
                                            <w:div w:id="943684016">
                                              <w:marLeft w:val="0"/>
                                              <w:marRight w:val="0"/>
                                              <w:marTop w:val="0"/>
                                              <w:marBottom w:val="0"/>
                                              <w:divBdr>
                                                <w:top w:val="none" w:sz="0" w:space="0" w:color="auto"/>
                                                <w:left w:val="none" w:sz="0" w:space="0" w:color="auto"/>
                                                <w:bottom w:val="none" w:sz="0" w:space="0" w:color="auto"/>
                                                <w:right w:val="none" w:sz="0" w:space="0" w:color="auto"/>
                                              </w:divBdr>
                                              <w:divsChild>
                                                <w:div w:id="1397972700">
                                                  <w:marLeft w:val="0"/>
                                                  <w:marRight w:val="0"/>
                                                  <w:marTop w:val="0"/>
                                                  <w:marBottom w:val="0"/>
                                                  <w:divBdr>
                                                    <w:top w:val="none" w:sz="0" w:space="0" w:color="auto"/>
                                                    <w:left w:val="none" w:sz="0" w:space="0" w:color="auto"/>
                                                    <w:bottom w:val="none" w:sz="0" w:space="0" w:color="auto"/>
                                                    <w:right w:val="none" w:sz="0" w:space="0" w:color="auto"/>
                                                  </w:divBdr>
                                                  <w:divsChild>
                                                    <w:div w:id="1432124053">
                                                      <w:marLeft w:val="480"/>
                                                      <w:marRight w:val="0"/>
                                                      <w:marTop w:val="0"/>
                                                      <w:marBottom w:val="0"/>
                                                      <w:divBdr>
                                                        <w:top w:val="none" w:sz="0" w:space="0" w:color="auto"/>
                                                        <w:left w:val="none" w:sz="0" w:space="0" w:color="auto"/>
                                                        <w:bottom w:val="none" w:sz="0" w:space="0" w:color="auto"/>
                                                        <w:right w:val="none" w:sz="0" w:space="0" w:color="auto"/>
                                                      </w:divBdr>
                                                      <w:divsChild>
                                                        <w:div w:id="712734137">
                                                          <w:marLeft w:val="0"/>
                                                          <w:marRight w:val="0"/>
                                                          <w:marTop w:val="0"/>
                                                          <w:marBottom w:val="0"/>
                                                          <w:divBdr>
                                                            <w:top w:val="none" w:sz="0" w:space="0" w:color="auto"/>
                                                            <w:left w:val="none" w:sz="0" w:space="0" w:color="auto"/>
                                                            <w:bottom w:val="none" w:sz="0" w:space="0" w:color="auto"/>
                                                            <w:right w:val="none" w:sz="0" w:space="0" w:color="auto"/>
                                                          </w:divBdr>
                                                          <w:divsChild>
                                                            <w:div w:id="411200908">
                                                              <w:marLeft w:val="0"/>
                                                              <w:marRight w:val="0"/>
                                                              <w:marTop w:val="0"/>
                                                              <w:marBottom w:val="0"/>
                                                              <w:divBdr>
                                                                <w:top w:val="none" w:sz="0" w:space="0" w:color="auto"/>
                                                                <w:left w:val="none" w:sz="0" w:space="0" w:color="auto"/>
                                                                <w:bottom w:val="none" w:sz="0" w:space="0" w:color="auto"/>
                                                                <w:right w:val="none" w:sz="0" w:space="0" w:color="auto"/>
                                                              </w:divBdr>
                                                              <w:divsChild>
                                                                <w:div w:id="1775249875">
                                                                  <w:marLeft w:val="0"/>
                                                                  <w:marRight w:val="0"/>
                                                                  <w:marTop w:val="0"/>
                                                                  <w:marBottom w:val="0"/>
                                                                  <w:divBdr>
                                                                    <w:top w:val="none" w:sz="0" w:space="0" w:color="auto"/>
                                                                    <w:left w:val="none" w:sz="0" w:space="0" w:color="auto"/>
                                                                    <w:bottom w:val="none" w:sz="0" w:space="0" w:color="auto"/>
                                                                    <w:right w:val="none" w:sz="0" w:space="0" w:color="auto"/>
                                                                  </w:divBdr>
                                                                  <w:divsChild>
                                                                    <w:div w:id="48114777">
                                                                      <w:marLeft w:val="0"/>
                                                                      <w:marRight w:val="0"/>
                                                                      <w:marTop w:val="0"/>
                                                                      <w:marBottom w:val="0"/>
                                                                      <w:divBdr>
                                                                        <w:top w:val="none" w:sz="0" w:space="0" w:color="auto"/>
                                                                        <w:left w:val="none" w:sz="0" w:space="0" w:color="auto"/>
                                                                        <w:bottom w:val="none" w:sz="0" w:space="0" w:color="auto"/>
                                                                        <w:right w:val="none" w:sz="0" w:space="0" w:color="auto"/>
                                                                      </w:divBdr>
                                                                      <w:divsChild>
                                                                        <w:div w:id="1048408656">
                                                                          <w:marLeft w:val="0"/>
                                                                          <w:marRight w:val="0"/>
                                                                          <w:marTop w:val="0"/>
                                                                          <w:marBottom w:val="0"/>
                                                                          <w:divBdr>
                                                                            <w:top w:val="none" w:sz="0" w:space="0" w:color="auto"/>
                                                                            <w:left w:val="none" w:sz="0" w:space="0" w:color="auto"/>
                                                                            <w:bottom w:val="none" w:sz="0" w:space="0" w:color="auto"/>
                                                                            <w:right w:val="none" w:sz="0" w:space="0" w:color="auto"/>
                                                                          </w:divBdr>
                                                                          <w:divsChild>
                                                                            <w:div w:id="839196956">
                                                                              <w:marLeft w:val="0"/>
                                                                              <w:marRight w:val="0"/>
                                                                              <w:marTop w:val="0"/>
                                                                              <w:marBottom w:val="0"/>
                                                                              <w:divBdr>
                                                                                <w:top w:val="none" w:sz="0" w:space="0" w:color="auto"/>
                                                                                <w:left w:val="none" w:sz="0" w:space="0" w:color="auto"/>
                                                                                <w:bottom w:val="single" w:sz="6" w:space="23" w:color="EAECEE"/>
                                                                                <w:right w:val="none" w:sz="0" w:space="0" w:color="auto"/>
                                                                              </w:divBdr>
                                                                              <w:divsChild>
                                                                                <w:div w:id="554001900">
                                                                                  <w:marLeft w:val="0"/>
                                                                                  <w:marRight w:val="0"/>
                                                                                  <w:marTop w:val="0"/>
                                                                                  <w:marBottom w:val="0"/>
                                                                                  <w:divBdr>
                                                                                    <w:top w:val="none" w:sz="0" w:space="0" w:color="auto"/>
                                                                                    <w:left w:val="none" w:sz="0" w:space="0" w:color="auto"/>
                                                                                    <w:bottom w:val="none" w:sz="0" w:space="0" w:color="auto"/>
                                                                                    <w:right w:val="none" w:sz="0" w:space="0" w:color="auto"/>
                                                                                  </w:divBdr>
                                                                                  <w:divsChild>
                                                                                    <w:div w:id="225073246">
                                                                                      <w:marLeft w:val="0"/>
                                                                                      <w:marRight w:val="0"/>
                                                                                      <w:marTop w:val="0"/>
                                                                                      <w:marBottom w:val="0"/>
                                                                                      <w:divBdr>
                                                                                        <w:top w:val="none" w:sz="0" w:space="0" w:color="auto"/>
                                                                                        <w:left w:val="none" w:sz="0" w:space="0" w:color="auto"/>
                                                                                        <w:bottom w:val="none" w:sz="0" w:space="0" w:color="auto"/>
                                                                                        <w:right w:val="none" w:sz="0" w:space="0" w:color="auto"/>
                                                                                      </w:divBdr>
                                                                                      <w:divsChild>
                                                                                        <w:div w:id="487936753">
                                                                                          <w:marLeft w:val="0"/>
                                                                                          <w:marRight w:val="0"/>
                                                                                          <w:marTop w:val="0"/>
                                                                                          <w:marBottom w:val="0"/>
                                                                                          <w:divBdr>
                                                                                            <w:top w:val="none" w:sz="0" w:space="0" w:color="auto"/>
                                                                                            <w:left w:val="none" w:sz="0" w:space="0" w:color="auto"/>
                                                                                            <w:bottom w:val="none" w:sz="0" w:space="0" w:color="auto"/>
                                                                                            <w:right w:val="none" w:sz="0" w:space="0" w:color="auto"/>
                                                                                          </w:divBdr>
                                                                                          <w:divsChild>
                                                                                            <w:div w:id="1662780006">
                                                                                              <w:marLeft w:val="0"/>
                                                                                              <w:marRight w:val="0"/>
                                                                                              <w:marTop w:val="0"/>
                                                                                              <w:marBottom w:val="0"/>
                                                                                              <w:divBdr>
                                                                                                <w:top w:val="none" w:sz="0" w:space="0" w:color="auto"/>
                                                                                                <w:left w:val="none" w:sz="0" w:space="0" w:color="auto"/>
                                                                                                <w:bottom w:val="none" w:sz="0" w:space="0" w:color="auto"/>
                                                                                                <w:right w:val="none" w:sz="0" w:space="0" w:color="auto"/>
                                                                                              </w:divBdr>
                                                                                              <w:divsChild>
                                                                                                <w:div w:id="209196046">
                                                                                                  <w:marLeft w:val="0"/>
                                                                                                  <w:marRight w:val="0"/>
                                                                                                  <w:marTop w:val="0"/>
                                                                                                  <w:marBottom w:val="0"/>
                                                                                                  <w:divBdr>
                                                                                                    <w:top w:val="none" w:sz="0" w:space="0" w:color="auto"/>
                                                                                                    <w:left w:val="none" w:sz="0" w:space="0" w:color="auto"/>
                                                                                                    <w:bottom w:val="none" w:sz="0" w:space="0" w:color="auto"/>
                                                                                                    <w:right w:val="none" w:sz="0" w:space="0" w:color="auto"/>
                                                                                                  </w:divBdr>
                                                                                                  <w:divsChild>
                                                                                                    <w:div w:id="672878695">
                                                                                                      <w:marLeft w:val="0"/>
                                                                                                      <w:marRight w:val="0"/>
                                                                                                      <w:marTop w:val="0"/>
                                                                                                      <w:marBottom w:val="0"/>
                                                                                                      <w:divBdr>
                                                                                                        <w:top w:val="none" w:sz="0" w:space="0" w:color="auto"/>
                                                                                                        <w:left w:val="none" w:sz="0" w:space="0" w:color="auto"/>
                                                                                                        <w:bottom w:val="none" w:sz="0" w:space="0" w:color="auto"/>
                                                                                                        <w:right w:val="none" w:sz="0" w:space="0" w:color="auto"/>
                                                                                                      </w:divBdr>
                                                                                                      <w:divsChild>
                                                                                                        <w:div w:id="1555920702">
                                                                                                          <w:marLeft w:val="0"/>
                                                                                                          <w:marRight w:val="0"/>
                                                                                                          <w:marTop w:val="0"/>
                                                                                                          <w:marBottom w:val="0"/>
                                                                                                          <w:divBdr>
                                                                                                            <w:top w:val="none" w:sz="0" w:space="0" w:color="auto"/>
                                                                                                            <w:left w:val="none" w:sz="0" w:space="0" w:color="auto"/>
                                                                                                            <w:bottom w:val="none" w:sz="0" w:space="0" w:color="auto"/>
                                                                                                            <w:right w:val="none" w:sz="0" w:space="0" w:color="auto"/>
                                                                                                          </w:divBdr>
                                                                                                          <w:divsChild>
                                                                                                            <w:div w:id="803423439">
                                                                                                              <w:marLeft w:val="0"/>
                                                                                                              <w:marRight w:val="0"/>
                                                                                                              <w:marTop w:val="0"/>
                                                                                                              <w:marBottom w:val="0"/>
                                                                                                              <w:divBdr>
                                                                                                                <w:top w:val="none" w:sz="0" w:space="0" w:color="auto"/>
                                                                                                                <w:left w:val="none" w:sz="0" w:space="0" w:color="auto"/>
                                                                                                                <w:bottom w:val="none" w:sz="0" w:space="0" w:color="auto"/>
                                                                                                                <w:right w:val="none" w:sz="0" w:space="0" w:color="auto"/>
                                                                                                              </w:divBdr>
                                                                                                              <w:divsChild>
                                                                                                                <w:div w:id="1504390108">
                                                                                                                  <w:marLeft w:val="0"/>
                                                                                                                  <w:marRight w:val="0"/>
                                                                                                                  <w:marTop w:val="0"/>
                                                                                                                  <w:marBottom w:val="0"/>
                                                                                                                  <w:divBdr>
                                                                                                                    <w:top w:val="none" w:sz="0" w:space="0" w:color="auto"/>
                                                                                                                    <w:left w:val="none" w:sz="0" w:space="0" w:color="auto"/>
                                                                                                                    <w:bottom w:val="none" w:sz="0" w:space="0" w:color="auto"/>
                                                                                                                    <w:right w:val="none" w:sz="0" w:space="0" w:color="auto"/>
                                                                                                                  </w:divBdr>
                                                                                                                  <w:divsChild>
                                                                                                                    <w:div w:id="1241257981">
                                                                                                                      <w:marLeft w:val="0"/>
                                                                                                                      <w:marRight w:val="0"/>
                                                                                                                      <w:marTop w:val="0"/>
                                                                                                                      <w:marBottom w:val="0"/>
                                                                                                                      <w:divBdr>
                                                                                                                        <w:top w:val="none" w:sz="0" w:space="0" w:color="auto"/>
                                                                                                                        <w:left w:val="none" w:sz="0" w:space="0" w:color="auto"/>
                                                                                                                        <w:bottom w:val="none" w:sz="0" w:space="0" w:color="auto"/>
                                                                                                                        <w:right w:val="none" w:sz="0" w:space="0" w:color="auto"/>
                                                                                                                      </w:divBdr>
                                                                                                                    </w:div>
                                                                                                                    <w:div w:id="1326011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38756347">
      <w:bodyDiv w:val="1"/>
      <w:marLeft w:val="0"/>
      <w:marRight w:val="0"/>
      <w:marTop w:val="0"/>
      <w:marBottom w:val="0"/>
      <w:divBdr>
        <w:top w:val="none" w:sz="0" w:space="0" w:color="auto"/>
        <w:left w:val="none" w:sz="0" w:space="0" w:color="auto"/>
        <w:bottom w:val="none" w:sz="0" w:space="0" w:color="auto"/>
        <w:right w:val="none" w:sz="0" w:space="0" w:color="auto"/>
      </w:divBdr>
    </w:div>
    <w:div w:id="954361388">
      <w:bodyDiv w:val="1"/>
      <w:marLeft w:val="0"/>
      <w:marRight w:val="0"/>
      <w:marTop w:val="0"/>
      <w:marBottom w:val="0"/>
      <w:divBdr>
        <w:top w:val="none" w:sz="0" w:space="0" w:color="auto"/>
        <w:left w:val="none" w:sz="0" w:space="0" w:color="auto"/>
        <w:bottom w:val="none" w:sz="0" w:space="0" w:color="auto"/>
        <w:right w:val="none" w:sz="0" w:space="0" w:color="auto"/>
      </w:divBdr>
    </w:div>
    <w:div w:id="963729699">
      <w:bodyDiv w:val="1"/>
      <w:marLeft w:val="0"/>
      <w:marRight w:val="0"/>
      <w:marTop w:val="0"/>
      <w:marBottom w:val="0"/>
      <w:divBdr>
        <w:top w:val="none" w:sz="0" w:space="0" w:color="auto"/>
        <w:left w:val="none" w:sz="0" w:space="0" w:color="auto"/>
        <w:bottom w:val="none" w:sz="0" w:space="0" w:color="auto"/>
        <w:right w:val="none" w:sz="0" w:space="0" w:color="auto"/>
      </w:divBdr>
    </w:div>
    <w:div w:id="964584967">
      <w:bodyDiv w:val="1"/>
      <w:marLeft w:val="0"/>
      <w:marRight w:val="0"/>
      <w:marTop w:val="0"/>
      <w:marBottom w:val="0"/>
      <w:divBdr>
        <w:top w:val="none" w:sz="0" w:space="0" w:color="auto"/>
        <w:left w:val="none" w:sz="0" w:space="0" w:color="auto"/>
        <w:bottom w:val="none" w:sz="0" w:space="0" w:color="auto"/>
        <w:right w:val="none" w:sz="0" w:space="0" w:color="auto"/>
      </w:divBdr>
    </w:div>
    <w:div w:id="1000431533">
      <w:bodyDiv w:val="1"/>
      <w:marLeft w:val="0"/>
      <w:marRight w:val="0"/>
      <w:marTop w:val="0"/>
      <w:marBottom w:val="0"/>
      <w:divBdr>
        <w:top w:val="none" w:sz="0" w:space="0" w:color="auto"/>
        <w:left w:val="none" w:sz="0" w:space="0" w:color="auto"/>
        <w:bottom w:val="none" w:sz="0" w:space="0" w:color="auto"/>
        <w:right w:val="none" w:sz="0" w:space="0" w:color="auto"/>
      </w:divBdr>
    </w:div>
    <w:div w:id="1030568044">
      <w:bodyDiv w:val="1"/>
      <w:marLeft w:val="0"/>
      <w:marRight w:val="0"/>
      <w:marTop w:val="0"/>
      <w:marBottom w:val="0"/>
      <w:divBdr>
        <w:top w:val="none" w:sz="0" w:space="0" w:color="auto"/>
        <w:left w:val="none" w:sz="0" w:space="0" w:color="auto"/>
        <w:bottom w:val="none" w:sz="0" w:space="0" w:color="auto"/>
        <w:right w:val="none" w:sz="0" w:space="0" w:color="auto"/>
      </w:divBdr>
    </w:div>
    <w:div w:id="1054279138">
      <w:bodyDiv w:val="1"/>
      <w:marLeft w:val="0"/>
      <w:marRight w:val="0"/>
      <w:marTop w:val="0"/>
      <w:marBottom w:val="0"/>
      <w:divBdr>
        <w:top w:val="none" w:sz="0" w:space="0" w:color="auto"/>
        <w:left w:val="none" w:sz="0" w:space="0" w:color="auto"/>
        <w:bottom w:val="none" w:sz="0" w:space="0" w:color="auto"/>
        <w:right w:val="none" w:sz="0" w:space="0" w:color="auto"/>
      </w:divBdr>
    </w:div>
    <w:div w:id="1054935853">
      <w:bodyDiv w:val="1"/>
      <w:marLeft w:val="0"/>
      <w:marRight w:val="0"/>
      <w:marTop w:val="0"/>
      <w:marBottom w:val="0"/>
      <w:divBdr>
        <w:top w:val="none" w:sz="0" w:space="0" w:color="auto"/>
        <w:left w:val="none" w:sz="0" w:space="0" w:color="auto"/>
        <w:bottom w:val="none" w:sz="0" w:space="0" w:color="auto"/>
        <w:right w:val="none" w:sz="0" w:space="0" w:color="auto"/>
      </w:divBdr>
    </w:div>
    <w:div w:id="1063528829">
      <w:bodyDiv w:val="1"/>
      <w:marLeft w:val="0"/>
      <w:marRight w:val="0"/>
      <w:marTop w:val="0"/>
      <w:marBottom w:val="0"/>
      <w:divBdr>
        <w:top w:val="none" w:sz="0" w:space="0" w:color="auto"/>
        <w:left w:val="none" w:sz="0" w:space="0" w:color="auto"/>
        <w:bottom w:val="none" w:sz="0" w:space="0" w:color="auto"/>
        <w:right w:val="none" w:sz="0" w:space="0" w:color="auto"/>
      </w:divBdr>
    </w:div>
    <w:div w:id="1087340185">
      <w:bodyDiv w:val="1"/>
      <w:marLeft w:val="0"/>
      <w:marRight w:val="0"/>
      <w:marTop w:val="0"/>
      <w:marBottom w:val="0"/>
      <w:divBdr>
        <w:top w:val="none" w:sz="0" w:space="0" w:color="auto"/>
        <w:left w:val="none" w:sz="0" w:space="0" w:color="auto"/>
        <w:bottom w:val="none" w:sz="0" w:space="0" w:color="auto"/>
        <w:right w:val="none" w:sz="0" w:space="0" w:color="auto"/>
      </w:divBdr>
    </w:div>
    <w:div w:id="1093937326">
      <w:bodyDiv w:val="1"/>
      <w:marLeft w:val="0"/>
      <w:marRight w:val="0"/>
      <w:marTop w:val="0"/>
      <w:marBottom w:val="0"/>
      <w:divBdr>
        <w:top w:val="none" w:sz="0" w:space="0" w:color="auto"/>
        <w:left w:val="none" w:sz="0" w:space="0" w:color="auto"/>
        <w:bottom w:val="none" w:sz="0" w:space="0" w:color="auto"/>
        <w:right w:val="none" w:sz="0" w:space="0" w:color="auto"/>
      </w:divBdr>
    </w:div>
    <w:div w:id="1098453988">
      <w:bodyDiv w:val="1"/>
      <w:marLeft w:val="0"/>
      <w:marRight w:val="0"/>
      <w:marTop w:val="0"/>
      <w:marBottom w:val="0"/>
      <w:divBdr>
        <w:top w:val="none" w:sz="0" w:space="0" w:color="auto"/>
        <w:left w:val="none" w:sz="0" w:space="0" w:color="auto"/>
        <w:bottom w:val="none" w:sz="0" w:space="0" w:color="auto"/>
        <w:right w:val="none" w:sz="0" w:space="0" w:color="auto"/>
      </w:divBdr>
    </w:div>
    <w:div w:id="1109933414">
      <w:bodyDiv w:val="1"/>
      <w:marLeft w:val="0"/>
      <w:marRight w:val="0"/>
      <w:marTop w:val="0"/>
      <w:marBottom w:val="0"/>
      <w:divBdr>
        <w:top w:val="none" w:sz="0" w:space="0" w:color="auto"/>
        <w:left w:val="none" w:sz="0" w:space="0" w:color="auto"/>
        <w:bottom w:val="none" w:sz="0" w:space="0" w:color="auto"/>
        <w:right w:val="none" w:sz="0" w:space="0" w:color="auto"/>
      </w:divBdr>
    </w:div>
    <w:div w:id="1153596618">
      <w:bodyDiv w:val="1"/>
      <w:marLeft w:val="0"/>
      <w:marRight w:val="0"/>
      <w:marTop w:val="0"/>
      <w:marBottom w:val="0"/>
      <w:divBdr>
        <w:top w:val="none" w:sz="0" w:space="0" w:color="auto"/>
        <w:left w:val="none" w:sz="0" w:space="0" w:color="auto"/>
        <w:bottom w:val="none" w:sz="0" w:space="0" w:color="auto"/>
        <w:right w:val="none" w:sz="0" w:space="0" w:color="auto"/>
      </w:divBdr>
    </w:div>
    <w:div w:id="1172185186">
      <w:bodyDiv w:val="1"/>
      <w:marLeft w:val="0"/>
      <w:marRight w:val="0"/>
      <w:marTop w:val="0"/>
      <w:marBottom w:val="0"/>
      <w:divBdr>
        <w:top w:val="none" w:sz="0" w:space="0" w:color="auto"/>
        <w:left w:val="none" w:sz="0" w:space="0" w:color="auto"/>
        <w:bottom w:val="none" w:sz="0" w:space="0" w:color="auto"/>
        <w:right w:val="none" w:sz="0" w:space="0" w:color="auto"/>
      </w:divBdr>
    </w:div>
    <w:div w:id="1190989552">
      <w:bodyDiv w:val="1"/>
      <w:marLeft w:val="0"/>
      <w:marRight w:val="0"/>
      <w:marTop w:val="0"/>
      <w:marBottom w:val="0"/>
      <w:divBdr>
        <w:top w:val="none" w:sz="0" w:space="0" w:color="auto"/>
        <w:left w:val="none" w:sz="0" w:space="0" w:color="auto"/>
        <w:bottom w:val="none" w:sz="0" w:space="0" w:color="auto"/>
        <w:right w:val="none" w:sz="0" w:space="0" w:color="auto"/>
      </w:divBdr>
    </w:div>
    <w:div w:id="1196848134">
      <w:bodyDiv w:val="1"/>
      <w:marLeft w:val="0"/>
      <w:marRight w:val="0"/>
      <w:marTop w:val="0"/>
      <w:marBottom w:val="0"/>
      <w:divBdr>
        <w:top w:val="none" w:sz="0" w:space="0" w:color="auto"/>
        <w:left w:val="none" w:sz="0" w:space="0" w:color="auto"/>
        <w:bottom w:val="none" w:sz="0" w:space="0" w:color="auto"/>
        <w:right w:val="none" w:sz="0" w:space="0" w:color="auto"/>
      </w:divBdr>
      <w:divsChild>
        <w:div w:id="524565256">
          <w:marLeft w:val="0"/>
          <w:marRight w:val="0"/>
          <w:marTop w:val="0"/>
          <w:marBottom w:val="0"/>
          <w:divBdr>
            <w:top w:val="single" w:sz="6" w:space="0" w:color="DEDEDE"/>
            <w:left w:val="single" w:sz="6" w:space="0" w:color="DEDEDE"/>
            <w:bottom w:val="single" w:sz="6" w:space="0" w:color="DEDEDE"/>
            <w:right w:val="single" w:sz="6" w:space="0" w:color="DEDEDE"/>
          </w:divBdr>
          <w:divsChild>
            <w:div w:id="1803503315">
              <w:marLeft w:val="0"/>
              <w:marRight w:val="0"/>
              <w:marTop w:val="0"/>
              <w:marBottom w:val="0"/>
              <w:divBdr>
                <w:top w:val="none" w:sz="0" w:space="0" w:color="auto"/>
                <w:left w:val="none" w:sz="0" w:space="0" w:color="auto"/>
                <w:bottom w:val="none" w:sz="0" w:space="0" w:color="auto"/>
                <w:right w:val="none" w:sz="0" w:space="0" w:color="auto"/>
              </w:divBdr>
              <w:divsChild>
                <w:div w:id="2013028365">
                  <w:marLeft w:val="0"/>
                  <w:marRight w:val="0"/>
                  <w:marTop w:val="0"/>
                  <w:marBottom w:val="0"/>
                  <w:divBdr>
                    <w:top w:val="none" w:sz="0" w:space="0" w:color="auto"/>
                    <w:left w:val="none" w:sz="0" w:space="0" w:color="auto"/>
                    <w:bottom w:val="none" w:sz="0" w:space="0" w:color="auto"/>
                    <w:right w:val="none" w:sz="0" w:space="0" w:color="auto"/>
                  </w:divBdr>
                  <w:divsChild>
                    <w:div w:id="1872760472">
                      <w:marLeft w:val="0"/>
                      <w:marRight w:val="0"/>
                      <w:marTop w:val="0"/>
                      <w:marBottom w:val="0"/>
                      <w:divBdr>
                        <w:top w:val="none" w:sz="0" w:space="0" w:color="auto"/>
                        <w:left w:val="none" w:sz="0" w:space="0" w:color="auto"/>
                        <w:bottom w:val="none" w:sz="0" w:space="0" w:color="auto"/>
                        <w:right w:val="none" w:sz="0" w:space="0" w:color="auto"/>
                      </w:divBdr>
                      <w:divsChild>
                        <w:div w:id="2072078213">
                          <w:marLeft w:val="0"/>
                          <w:marRight w:val="0"/>
                          <w:marTop w:val="0"/>
                          <w:marBottom w:val="0"/>
                          <w:divBdr>
                            <w:top w:val="none" w:sz="0" w:space="0" w:color="auto"/>
                            <w:left w:val="none" w:sz="0" w:space="0" w:color="auto"/>
                            <w:bottom w:val="none" w:sz="0" w:space="0" w:color="auto"/>
                            <w:right w:val="none" w:sz="0" w:space="0" w:color="auto"/>
                          </w:divBdr>
                          <w:divsChild>
                            <w:div w:id="934561129">
                              <w:marLeft w:val="0"/>
                              <w:marRight w:val="0"/>
                              <w:marTop w:val="0"/>
                              <w:marBottom w:val="0"/>
                              <w:divBdr>
                                <w:top w:val="none" w:sz="0" w:space="0" w:color="auto"/>
                                <w:left w:val="none" w:sz="0" w:space="0" w:color="auto"/>
                                <w:bottom w:val="none" w:sz="0" w:space="0" w:color="auto"/>
                                <w:right w:val="none" w:sz="0" w:space="0" w:color="auto"/>
                              </w:divBdr>
                              <w:divsChild>
                                <w:div w:id="196087914">
                                  <w:marLeft w:val="0"/>
                                  <w:marRight w:val="0"/>
                                  <w:marTop w:val="150"/>
                                  <w:marBottom w:val="0"/>
                                  <w:divBdr>
                                    <w:top w:val="none" w:sz="0" w:space="0" w:color="auto"/>
                                    <w:left w:val="none" w:sz="0" w:space="0" w:color="auto"/>
                                    <w:bottom w:val="none" w:sz="0" w:space="0" w:color="auto"/>
                                    <w:right w:val="none" w:sz="0" w:space="0" w:color="auto"/>
                                  </w:divBdr>
                                  <w:divsChild>
                                    <w:div w:id="1101492542">
                                      <w:marLeft w:val="0"/>
                                      <w:marRight w:val="0"/>
                                      <w:marTop w:val="0"/>
                                      <w:marBottom w:val="0"/>
                                      <w:divBdr>
                                        <w:top w:val="none" w:sz="0" w:space="0" w:color="auto"/>
                                        <w:left w:val="none" w:sz="0" w:space="0" w:color="auto"/>
                                        <w:bottom w:val="none" w:sz="0" w:space="0" w:color="auto"/>
                                        <w:right w:val="none" w:sz="0" w:space="0" w:color="auto"/>
                                      </w:divBdr>
                                      <w:divsChild>
                                        <w:div w:id="34548564">
                                          <w:marLeft w:val="0"/>
                                          <w:marRight w:val="0"/>
                                          <w:marTop w:val="0"/>
                                          <w:marBottom w:val="0"/>
                                          <w:divBdr>
                                            <w:top w:val="none" w:sz="0" w:space="0" w:color="auto"/>
                                            <w:left w:val="none" w:sz="0" w:space="0" w:color="auto"/>
                                            <w:bottom w:val="none" w:sz="0" w:space="0" w:color="auto"/>
                                            <w:right w:val="none" w:sz="0" w:space="0" w:color="auto"/>
                                          </w:divBdr>
                                          <w:divsChild>
                                            <w:div w:id="1662200808">
                                              <w:marLeft w:val="0"/>
                                              <w:marRight w:val="0"/>
                                              <w:marTop w:val="0"/>
                                              <w:marBottom w:val="0"/>
                                              <w:divBdr>
                                                <w:top w:val="none" w:sz="0" w:space="0" w:color="auto"/>
                                                <w:left w:val="none" w:sz="0" w:space="0" w:color="auto"/>
                                                <w:bottom w:val="none" w:sz="0" w:space="0" w:color="auto"/>
                                                <w:right w:val="none" w:sz="0" w:space="0" w:color="auto"/>
                                              </w:divBdr>
                                              <w:divsChild>
                                                <w:div w:id="1720981605">
                                                  <w:marLeft w:val="0"/>
                                                  <w:marRight w:val="0"/>
                                                  <w:marTop w:val="0"/>
                                                  <w:marBottom w:val="0"/>
                                                  <w:divBdr>
                                                    <w:top w:val="none" w:sz="0" w:space="0" w:color="auto"/>
                                                    <w:left w:val="none" w:sz="0" w:space="0" w:color="auto"/>
                                                    <w:bottom w:val="none" w:sz="0" w:space="0" w:color="auto"/>
                                                    <w:right w:val="none" w:sz="0" w:space="0" w:color="auto"/>
                                                  </w:divBdr>
                                                  <w:divsChild>
                                                    <w:div w:id="1765565246">
                                                      <w:marLeft w:val="0"/>
                                                      <w:marRight w:val="0"/>
                                                      <w:marTop w:val="0"/>
                                                      <w:marBottom w:val="0"/>
                                                      <w:divBdr>
                                                        <w:top w:val="none" w:sz="0" w:space="0" w:color="auto"/>
                                                        <w:left w:val="none" w:sz="0" w:space="0" w:color="auto"/>
                                                        <w:bottom w:val="none" w:sz="0" w:space="0" w:color="auto"/>
                                                        <w:right w:val="none" w:sz="0" w:space="0" w:color="auto"/>
                                                      </w:divBdr>
                                                      <w:divsChild>
                                                        <w:div w:id="780223052">
                                                          <w:marLeft w:val="0"/>
                                                          <w:marRight w:val="0"/>
                                                          <w:marTop w:val="0"/>
                                                          <w:marBottom w:val="0"/>
                                                          <w:divBdr>
                                                            <w:top w:val="none" w:sz="0" w:space="0" w:color="auto"/>
                                                            <w:left w:val="none" w:sz="0" w:space="0" w:color="auto"/>
                                                            <w:bottom w:val="none" w:sz="0" w:space="0" w:color="auto"/>
                                                            <w:right w:val="none" w:sz="0" w:space="0" w:color="auto"/>
                                                          </w:divBdr>
                                                          <w:divsChild>
                                                            <w:div w:id="1456487623">
                                                              <w:marLeft w:val="0"/>
                                                              <w:marRight w:val="0"/>
                                                              <w:marTop w:val="0"/>
                                                              <w:marBottom w:val="435"/>
                                                              <w:divBdr>
                                                                <w:top w:val="none" w:sz="0" w:space="0" w:color="auto"/>
                                                                <w:left w:val="none" w:sz="0" w:space="0" w:color="auto"/>
                                                                <w:bottom w:val="none" w:sz="0" w:space="0" w:color="auto"/>
                                                                <w:right w:val="none" w:sz="0" w:space="0" w:color="auto"/>
                                                              </w:divBdr>
                                                              <w:divsChild>
                                                                <w:div w:id="576137741">
                                                                  <w:marLeft w:val="0"/>
                                                                  <w:marRight w:val="0"/>
                                                                  <w:marTop w:val="0"/>
                                                                  <w:marBottom w:val="0"/>
                                                                  <w:divBdr>
                                                                    <w:top w:val="none" w:sz="0" w:space="0" w:color="auto"/>
                                                                    <w:left w:val="none" w:sz="0" w:space="0" w:color="auto"/>
                                                                    <w:bottom w:val="none" w:sz="0" w:space="0" w:color="auto"/>
                                                                    <w:right w:val="none" w:sz="0" w:space="0" w:color="auto"/>
                                                                  </w:divBdr>
                                                                  <w:divsChild>
                                                                    <w:div w:id="770704302">
                                                                      <w:marLeft w:val="0"/>
                                                                      <w:marRight w:val="0"/>
                                                                      <w:marTop w:val="0"/>
                                                                      <w:marBottom w:val="0"/>
                                                                      <w:divBdr>
                                                                        <w:top w:val="none" w:sz="0" w:space="0" w:color="auto"/>
                                                                        <w:left w:val="none" w:sz="0" w:space="0" w:color="auto"/>
                                                                        <w:bottom w:val="none" w:sz="0" w:space="0" w:color="auto"/>
                                                                        <w:right w:val="none" w:sz="0" w:space="0" w:color="auto"/>
                                                                      </w:divBdr>
                                                                      <w:divsChild>
                                                                        <w:div w:id="1058241092">
                                                                          <w:marLeft w:val="0"/>
                                                                          <w:marRight w:val="0"/>
                                                                          <w:marTop w:val="0"/>
                                                                          <w:marBottom w:val="0"/>
                                                                          <w:divBdr>
                                                                            <w:top w:val="none" w:sz="0" w:space="0" w:color="auto"/>
                                                                            <w:left w:val="none" w:sz="0" w:space="0" w:color="auto"/>
                                                                            <w:bottom w:val="none" w:sz="0" w:space="0" w:color="auto"/>
                                                                            <w:right w:val="none" w:sz="0" w:space="0" w:color="auto"/>
                                                                          </w:divBdr>
                                                                          <w:divsChild>
                                                                            <w:div w:id="474448">
                                                                              <w:marLeft w:val="0"/>
                                                                              <w:marRight w:val="0"/>
                                                                              <w:marTop w:val="0"/>
                                                                              <w:marBottom w:val="0"/>
                                                                              <w:divBdr>
                                                                                <w:top w:val="none" w:sz="0" w:space="0" w:color="auto"/>
                                                                                <w:left w:val="none" w:sz="0" w:space="0" w:color="auto"/>
                                                                                <w:bottom w:val="none" w:sz="0" w:space="0" w:color="auto"/>
                                                                                <w:right w:val="none" w:sz="0" w:space="0" w:color="auto"/>
                                                                              </w:divBdr>
                                                                              <w:divsChild>
                                                                                <w:div w:id="1440687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07522012">
      <w:bodyDiv w:val="1"/>
      <w:marLeft w:val="0"/>
      <w:marRight w:val="0"/>
      <w:marTop w:val="0"/>
      <w:marBottom w:val="0"/>
      <w:divBdr>
        <w:top w:val="none" w:sz="0" w:space="0" w:color="auto"/>
        <w:left w:val="none" w:sz="0" w:space="0" w:color="auto"/>
        <w:bottom w:val="none" w:sz="0" w:space="0" w:color="auto"/>
        <w:right w:val="none" w:sz="0" w:space="0" w:color="auto"/>
      </w:divBdr>
    </w:div>
    <w:div w:id="1230074559">
      <w:bodyDiv w:val="1"/>
      <w:marLeft w:val="0"/>
      <w:marRight w:val="0"/>
      <w:marTop w:val="0"/>
      <w:marBottom w:val="0"/>
      <w:divBdr>
        <w:top w:val="none" w:sz="0" w:space="0" w:color="auto"/>
        <w:left w:val="none" w:sz="0" w:space="0" w:color="auto"/>
        <w:bottom w:val="none" w:sz="0" w:space="0" w:color="auto"/>
        <w:right w:val="none" w:sz="0" w:space="0" w:color="auto"/>
      </w:divBdr>
    </w:div>
    <w:div w:id="1376811044">
      <w:bodyDiv w:val="1"/>
      <w:marLeft w:val="0"/>
      <w:marRight w:val="0"/>
      <w:marTop w:val="0"/>
      <w:marBottom w:val="0"/>
      <w:divBdr>
        <w:top w:val="none" w:sz="0" w:space="0" w:color="auto"/>
        <w:left w:val="none" w:sz="0" w:space="0" w:color="auto"/>
        <w:bottom w:val="none" w:sz="0" w:space="0" w:color="auto"/>
        <w:right w:val="none" w:sz="0" w:space="0" w:color="auto"/>
      </w:divBdr>
    </w:div>
    <w:div w:id="1382828783">
      <w:bodyDiv w:val="1"/>
      <w:marLeft w:val="0"/>
      <w:marRight w:val="0"/>
      <w:marTop w:val="0"/>
      <w:marBottom w:val="0"/>
      <w:divBdr>
        <w:top w:val="none" w:sz="0" w:space="0" w:color="auto"/>
        <w:left w:val="none" w:sz="0" w:space="0" w:color="auto"/>
        <w:bottom w:val="none" w:sz="0" w:space="0" w:color="auto"/>
        <w:right w:val="none" w:sz="0" w:space="0" w:color="auto"/>
      </w:divBdr>
    </w:div>
    <w:div w:id="1399400726">
      <w:bodyDiv w:val="1"/>
      <w:marLeft w:val="0"/>
      <w:marRight w:val="0"/>
      <w:marTop w:val="0"/>
      <w:marBottom w:val="0"/>
      <w:divBdr>
        <w:top w:val="none" w:sz="0" w:space="0" w:color="auto"/>
        <w:left w:val="none" w:sz="0" w:space="0" w:color="auto"/>
        <w:bottom w:val="none" w:sz="0" w:space="0" w:color="auto"/>
        <w:right w:val="none" w:sz="0" w:space="0" w:color="auto"/>
      </w:divBdr>
    </w:div>
    <w:div w:id="1440181401">
      <w:bodyDiv w:val="1"/>
      <w:marLeft w:val="0"/>
      <w:marRight w:val="0"/>
      <w:marTop w:val="0"/>
      <w:marBottom w:val="0"/>
      <w:divBdr>
        <w:top w:val="none" w:sz="0" w:space="0" w:color="auto"/>
        <w:left w:val="none" w:sz="0" w:space="0" w:color="auto"/>
        <w:bottom w:val="none" w:sz="0" w:space="0" w:color="auto"/>
        <w:right w:val="none" w:sz="0" w:space="0" w:color="auto"/>
      </w:divBdr>
    </w:div>
    <w:div w:id="1444500952">
      <w:bodyDiv w:val="1"/>
      <w:marLeft w:val="0"/>
      <w:marRight w:val="0"/>
      <w:marTop w:val="0"/>
      <w:marBottom w:val="0"/>
      <w:divBdr>
        <w:top w:val="none" w:sz="0" w:space="0" w:color="auto"/>
        <w:left w:val="none" w:sz="0" w:space="0" w:color="auto"/>
        <w:bottom w:val="none" w:sz="0" w:space="0" w:color="auto"/>
        <w:right w:val="none" w:sz="0" w:space="0" w:color="auto"/>
      </w:divBdr>
    </w:div>
    <w:div w:id="1505049127">
      <w:bodyDiv w:val="1"/>
      <w:marLeft w:val="0"/>
      <w:marRight w:val="0"/>
      <w:marTop w:val="0"/>
      <w:marBottom w:val="0"/>
      <w:divBdr>
        <w:top w:val="none" w:sz="0" w:space="0" w:color="auto"/>
        <w:left w:val="none" w:sz="0" w:space="0" w:color="auto"/>
        <w:bottom w:val="none" w:sz="0" w:space="0" w:color="auto"/>
        <w:right w:val="none" w:sz="0" w:space="0" w:color="auto"/>
      </w:divBdr>
    </w:div>
    <w:div w:id="1535583421">
      <w:bodyDiv w:val="1"/>
      <w:marLeft w:val="0"/>
      <w:marRight w:val="0"/>
      <w:marTop w:val="0"/>
      <w:marBottom w:val="0"/>
      <w:divBdr>
        <w:top w:val="none" w:sz="0" w:space="0" w:color="auto"/>
        <w:left w:val="none" w:sz="0" w:space="0" w:color="auto"/>
        <w:bottom w:val="none" w:sz="0" w:space="0" w:color="auto"/>
        <w:right w:val="none" w:sz="0" w:space="0" w:color="auto"/>
      </w:divBdr>
    </w:div>
    <w:div w:id="1587307614">
      <w:bodyDiv w:val="1"/>
      <w:marLeft w:val="0"/>
      <w:marRight w:val="0"/>
      <w:marTop w:val="0"/>
      <w:marBottom w:val="0"/>
      <w:divBdr>
        <w:top w:val="none" w:sz="0" w:space="0" w:color="auto"/>
        <w:left w:val="none" w:sz="0" w:space="0" w:color="auto"/>
        <w:bottom w:val="none" w:sz="0" w:space="0" w:color="auto"/>
        <w:right w:val="none" w:sz="0" w:space="0" w:color="auto"/>
      </w:divBdr>
    </w:div>
    <w:div w:id="1624186911">
      <w:bodyDiv w:val="1"/>
      <w:marLeft w:val="0"/>
      <w:marRight w:val="0"/>
      <w:marTop w:val="0"/>
      <w:marBottom w:val="0"/>
      <w:divBdr>
        <w:top w:val="none" w:sz="0" w:space="0" w:color="auto"/>
        <w:left w:val="none" w:sz="0" w:space="0" w:color="auto"/>
        <w:bottom w:val="none" w:sz="0" w:space="0" w:color="auto"/>
        <w:right w:val="none" w:sz="0" w:space="0" w:color="auto"/>
      </w:divBdr>
    </w:div>
    <w:div w:id="1631474228">
      <w:bodyDiv w:val="1"/>
      <w:marLeft w:val="0"/>
      <w:marRight w:val="0"/>
      <w:marTop w:val="0"/>
      <w:marBottom w:val="0"/>
      <w:divBdr>
        <w:top w:val="none" w:sz="0" w:space="0" w:color="auto"/>
        <w:left w:val="none" w:sz="0" w:space="0" w:color="auto"/>
        <w:bottom w:val="none" w:sz="0" w:space="0" w:color="auto"/>
        <w:right w:val="none" w:sz="0" w:space="0" w:color="auto"/>
      </w:divBdr>
    </w:div>
    <w:div w:id="1653949542">
      <w:bodyDiv w:val="1"/>
      <w:marLeft w:val="0"/>
      <w:marRight w:val="0"/>
      <w:marTop w:val="0"/>
      <w:marBottom w:val="0"/>
      <w:divBdr>
        <w:top w:val="none" w:sz="0" w:space="0" w:color="auto"/>
        <w:left w:val="none" w:sz="0" w:space="0" w:color="auto"/>
        <w:bottom w:val="none" w:sz="0" w:space="0" w:color="auto"/>
        <w:right w:val="none" w:sz="0" w:space="0" w:color="auto"/>
      </w:divBdr>
    </w:div>
    <w:div w:id="1678842824">
      <w:bodyDiv w:val="1"/>
      <w:marLeft w:val="0"/>
      <w:marRight w:val="0"/>
      <w:marTop w:val="0"/>
      <w:marBottom w:val="0"/>
      <w:divBdr>
        <w:top w:val="none" w:sz="0" w:space="0" w:color="auto"/>
        <w:left w:val="none" w:sz="0" w:space="0" w:color="auto"/>
        <w:bottom w:val="none" w:sz="0" w:space="0" w:color="auto"/>
        <w:right w:val="none" w:sz="0" w:space="0" w:color="auto"/>
      </w:divBdr>
      <w:divsChild>
        <w:div w:id="1126697410">
          <w:marLeft w:val="0"/>
          <w:marRight w:val="0"/>
          <w:marTop w:val="0"/>
          <w:marBottom w:val="0"/>
          <w:divBdr>
            <w:top w:val="none" w:sz="0" w:space="0" w:color="auto"/>
            <w:left w:val="none" w:sz="0" w:space="0" w:color="auto"/>
            <w:bottom w:val="none" w:sz="0" w:space="0" w:color="auto"/>
            <w:right w:val="none" w:sz="0" w:space="0" w:color="auto"/>
          </w:divBdr>
          <w:divsChild>
            <w:div w:id="1260407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5785907">
      <w:bodyDiv w:val="1"/>
      <w:marLeft w:val="0"/>
      <w:marRight w:val="0"/>
      <w:marTop w:val="0"/>
      <w:marBottom w:val="0"/>
      <w:divBdr>
        <w:top w:val="none" w:sz="0" w:space="0" w:color="auto"/>
        <w:left w:val="none" w:sz="0" w:space="0" w:color="auto"/>
        <w:bottom w:val="none" w:sz="0" w:space="0" w:color="auto"/>
        <w:right w:val="none" w:sz="0" w:space="0" w:color="auto"/>
      </w:divBdr>
    </w:div>
    <w:div w:id="1702587790">
      <w:bodyDiv w:val="1"/>
      <w:marLeft w:val="0"/>
      <w:marRight w:val="0"/>
      <w:marTop w:val="0"/>
      <w:marBottom w:val="0"/>
      <w:divBdr>
        <w:top w:val="none" w:sz="0" w:space="0" w:color="auto"/>
        <w:left w:val="none" w:sz="0" w:space="0" w:color="auto"/>
        <w:bottom w:val="none" w:sz="0" w:space="0" w:color="auto"/>
        <w:right w:val="none" w:sz="0" w:space="0" w:color="auto"/>
      </w:divBdr>
    </w:div>
    <w:div w:id="1801729894">
      <w:bodyDiv w:val="1"/>
      <w:marLeft w:val="0"/>
      <w:marRight w:val="0"/>
      <w:marTop w:val="0"/>
      <w:marBottom w:val="0"/>
      <w:divBdr>
        <w:top w:val="none" w:sz="0" w:space="0" w:color="auto"/>
        <w:left w:val="none" w:sz="0" w:space="0" w:color="auto"/>
        <w:bottom w:val="none" w:sz="0" w:space="0" w:color="auto"/>
        <w:right w:val="none" w:sz="0" w:space="0" w:color="auto"/>
      </w:divBdr>
    </w:div>
    <w:div w:id="1817382364">
      <w:bodyDiv w:val="1"/>
      <w:marLeft w:val="0"/>
      <w:marRight w:val="0"/>
      <w:marTop w:val="0"/>
      <w:marBottom w:val="0"/>
      <w:divBdr>
        <w:top w:val="none" w:sz="0" w:space="0" w:color="auto"/>
        <w:left w:val="none" w:sz="0" w:space="0" w:color="auto"/>
        <w:bottom w:val="none" w:sz="0" w:space="0" w:color="auto"/>
        <w:right w:val="none" w:sz="0" w:space="0" w:color="auto"/>
      </w:divBdr>
    </w:div>
    <w:div w:id="1826702550">
      <w:bodyDiv w:val="1"/>
      <w:marLeft w:val="0"/>
      <w:marRight w:val="0"/>
      <w:marTop w:val="0"/>
      <w:marBottom w:val="0"/>
      <w:divBdr>
        <w:top w:val="none" w:sz="0" w:space="0" w:color="auto"/>
        <w:left w:val="none" w:sz="0" w:space="0" w:color="auto"/>
        <w:bottom w:val="none" w:sz="0" w:space="0" w:color="auto"/>
        <w:right w:val="none" w:sz="0" w:space="0" w:color="auto"/>
      </w:divBdr>
    </w:div>
    <w:div w:id="1832984490">
      <w:bodyDiv w:val="1"/>
      <w:marLeft w:val="0"/>
      <w:marRight w:val="0"/>
      <w:marTop w:val="0"/>
      <w:marBottom w:val="0"/>
      <w:divBdr>
        <w:top w:val="none" w:sz="0" w:space="0" w:color="auto"/>
        <w:left w:val="none" w:sz="0" w:space="0" w:color="auto"/>
        <w:bottom w:val="none" w:sz="0" w:space="0" w:color="auto"/>
        <w:right w:val="none" w:sz="0" w:space="0" w:color="auto"/>
      </w:divBdr>
    </w:div>
    <w:div w:id="1866408962">
      <w:bodyDiv w:val="1"/>
      <w:marLeft w:val="0"/>
      <w:marRight w:val="0"/>
      <w:marTop w:val="0"/>
      <w:marBottom w:val="0"/>
      <w:divBdr>
        <w:top w:val="none" w:sz="0" w:space="0" w:color="auto"/>
        <w:left w:val="none" w:sz="0" w:space="0" w:color="auto"/>
        <w:bottom w:val="none" w:sz="0" w:space="0" w:color="auto"/>
        <w:right w:val="none" w:sz="0" w:space="0" w:color="auto"/>
      </w:divBdr>
    </w:div>
    <w:div w:id="1873180870">
      <w:bodyDiv w:val="1"/>
      <w:marLeft w:val="0"/>
      <w:marRight w:val="0"/>
      <w:marTop w:val="0"/>
      <w:marBottom w:val="0"/>
      <w:divBdr>
        <w:top w:val="none" w:sz="0" w:space="0" w:color="auto"/>
        <w:left w:val="none" w:sz="0" w:space="0" w:color="auto"/>
        <w:bottom w:val="none" w:sz="0" w:space="0" w:color="auto"/>
        <w:right w:val="none" w:sz="0" w:space="0" w:color="auto"/>
      </w:divBdr>
    </w:div>
    <w:div w:id="1885558578">
      <w:bodyDiv w:val="1"/>
      <w:marLeft w:val="0"/>
      <w:marRight w:val="0"/>
      <w:marTop w:val="0"/>
      <w:marBottom w:val="0"/>
      <w:divBdr>
        <w:top w:val="none" w:sz="0" w:space="0" w:color="auto"/>
        <w:left w:val="none" w:sz="0" w:space="0" w:color="auto"/>
        <w:bottom w:val="none" w:sz="0" w:space="0" w:color="auto"/>
        <w:right w:val="none" w:sz="0" w:space="0" w:color="auto"/>
      </w:divBdr>
    </w:div>
    <w:div w:id="1890845476">
      <w:bodyDiv w:val="1"/>
      <w:marLeft w:val="0"/>
      <w:marRight w:val="0"/>
      <w:marTop w:val="0"/>
      <w:marBottom w:val="0"/>
      <w:divBdr>
        <w:top w:val="none" w:sz="0" w:space="0" w:color="auto"/>
        <w:left w:val="none" w:sz="0" w:space="0" w:color="auto"/>
        <w:bottom w:val="none" w:sz="0" w:space="0" w:color="auto"/>
        <w:right w:val="none" w:sz="0" w:space="0" w:color="auto"/>
      </w:divBdr>
    </w:div>
    <w:div w:id="1906984353">
      <w:bodyDiv w:val="1"/>
      <w:marLeft w:val="0"/>
      <w:marRight w:val="0"/>
      <w:marTop w:val="0"/>
      <w:marBottom w:val="0"/>
      <w:divBdr>
        <w:top w:val="none" w:sz="0" w:space="0" w:color="auto"/>
        <w:left w:val="none" w:sz="0" w:space="0" w:color="auto"/>
        <w:bottom w:val="none" w:sz="0" w:space="0" w:color="auto"/>
        <w:right w:val="none" w:sz="0" w:space="0" w:color="auto"/>
      </w:divBdr>
    </w:div>
    <w:div w:id="1907379673">
      <w:bodyDiv w:val="1"/>
      <w:marLeft w:val="0"/>
      <w:marRight w:val="0"/>
      <w:marTop w:val="0"/>
      <w:marBottom w:val="0"/>
      <w:divBdr>
        <w:top w:val="none" w:sz="0" w:space="0" w:color="auto"/>
        <w:left w:val="none" w:sz="0" w:space="0" w:color="auto"/>
        <w:bottom w:val="none" w:sz="0" w:space="0" w:color="auto"/>
        <w:right w:val="none" w:sz="0" w:space="0" w:color="auto"/>
      </w:divBdr>
    </w:div>
    <w:div w:id="1950815264">
      <w:bodyDiv w:val="1"/>
      <w:marLeft w:val="0"/>
      <w:marRight w:val="0"/>
      <w:marTop w:val="0"/>
      <w:marBottom w:val="0"/>
      <w:divBdr>
        <w:top w:val="none" w:sz="0" w:space="0" w:color="auto"/>
        <w:left w:val="none" w:sz="0" w:space="0" w:color="auto"/>
        <w:bottom w:val="none" w:sz="0" w:space="0" w:color="auto"/>
        <w:right w:val="none" w:sz="0" w:space="0" w:color="auto"/>
      </w:divBdr>
    </w:div>
    <w:div w:id="2004580459">
      <w:bodyDiv w:val="1"/>
      <w:marLeft w:val="0"/>
      <w:marRight w:val="0"/>
      <w:marTop w:val="0"/>
      <w:marBottom w:val="0"/>
      <w:divBdr>
        <w:top w:val="none" w:sz="0" w:space="0" w:color="auto"/>
        <w:left w:val="none" w:sz="0" w:space="0" w:color="auto"/>
        <w:bottom w:val="none" w:sz="0" w:space="0" w:color="auto"/>
        <w:right w:val="none" w:sz="0" w:space="0" w:color="auto"/>
      </w:divBdr>
      <w:divsChild>
        <w:div w:id="218787567">
          <w:marLeft w:val="0"/>
          <w:marRight w:val="0"/>
          <w:marTop w:val="0"/>
          <w:marBottom w:val="0"/>
          <w:divBdr>
            <w:top w:val="none" w:sz="0" w:space="0" w:color="auto"/>
            <w:left w:val="none" w:sz="0" w:space="0" w:color="auto"/>
            <w:bottom w:val="none" w:sz="0" w:space="0" w:color="auto"/>
            <w:right w:val="none" w:sz="0" w:space="0" w:color="auto"/>
          </w:divBdr>
          <w:divsChild>
            <w:div w:id="453446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4573046">
      <w:bodyDiv w:val="1"/>
      <w:marLeft w:val="0"/>
      <w:marRight w:val="0"/>
      <w:marTop w:val="0"/>
      <w:marBottom w:val="0"/>
      <w:divBdr>
        <w:top w:val="none" w:sz="0" w:space="0" w:color="auto"/>
        <w:left w:val="none" w:sz="0" w:space="0" w:color="auto"/>
        <w:bottom w:val="none" w:sz="0" w:space="0" w:color="auto"/>
        <w:right w:val="none" w:sz="0" w:space="0" w:color="auto"/>
      </w:divBdr>
    </w:div>
    <w:div w:id="2060979567">
      <w:bodyDiv w:val="1"/>
      <w:marLeft w:val="0"/>
      <w:marRight w:val="0"/>
      <w:marTop w:val="0"/>
      <w:marBottom w:val="0"/>
      <w:divBdr>
        <w:top w:val="none" w:sz="0" w:space="0" w:color="auto"/>
        <w:left w:val="none" w:sz="0" w:space="0" w:color="auto"/>
        <w:bottom w:val="none" w:sz="0" w:space="0" w:color="auto"/>
        <w:right w:val="none" w:sz="0" w:space="0" w:color="auto"/>
      </w:divBdr>
    </w:div>
    <w:div w:id="2088572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FELIARE.DIPON\OFELIA%202009\PROCESOS\SA%20005%20MEDALLAS\PREPLIEGO%20DE%20CONDICIONES.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Viajes">
      <a:fillStyleLst>
        <a:solidFill>
          <a:schemeClr val="phClr"/>
        </a:solidFill>
        <a:gradFill rotWithShape="1">
          <a:gsLst>
            <a:gs pos="0">
              <a:schemeClr val="phClr">
                <a:tint val="30000"/>
                <a:satMod val="250000"/>
              </a:schemeClr>
            </a:gs>
            <a:gs pos="72000">
              <a:schemeClr val="phClr">
                <a:tint val="75000"/>
                <a:satMod val="210000"/>
              </a:schemeClr>
            </a:gs>
            <a:gs pos="100000">
              <a:schemeClr val="phClr">
                <a:tint val="85000"/>
                <a:satMod val="210000"/>
              </a:schemeClr>
            </a:gs>
          </a:gsLst>
          <a:lin ang="5400000" scaled="1"/>
        </a:gradFill>
        <a:gradFill rotWithShape="1">
          <a:gsLst>
            <a:gs pos="0">
              <a:schemeClr val="phClr">
                <a:tint val="75000"/>
                <a:shade val="85000"/>
                <a:satMod val="230000"/>
              </a:schemeClr>
            </a:gs>
            <a:gs pos="25000">
              <a:schemeClr val="phClr">
                <a:tint val="90000"/>
                <a:shade val="70000"/>
                <a:satMod val="220000"/>
              </a:schemeClr>
            </a:gs>
            <a:gs pos="50000">
              <a:schemeClr val="phClr">
                <a:tint val="90000"/>
                <a:shade val="58000"/>
                <a:satMod val="225000"/>
              </a:schemeClr>
            </a:gs>
            <a:gs pos="65000">
              <a:schemeClr val="phClr">
                <a:tint val="90000"/>
                <a:shade val="58000"/>
                <a:satMod val="225000"/>
              </a:schemeClr>
            </a:gs>
            <a:gs pos="80000">
              <a:schemeClr val="phClr">
                <a:tint val="90000"/>
                <a:shade val="69000"/>
                <a:satMod val="220000"/>
              </a:schemeClr>
            </a:gs>
            <a:gs pos="100000">
              <a:schemeClr val="phClr">
                <a:tint val="77000"/>
                <a:shade val="80000"/>
                <a:satMod val="230000"/>
              </a:schemeClr>
            </a:gs>
          </a:gsLst>
          <a:lin ang="5400000" scaled="1"/>
        </a:gradFill>
      </a:fillStyleLst>
      <a:lnStyleLst>
        <a:ln w="10000" cap="flat" cmpd="sng" algn="ctr">
          <a:solidFill>
            <a:schemeClr val="ph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76200" dist="50800" dir="5400000" rotWithShape="0">
              <a:srgbClr val="4E3B30">
                <a:alpha val="60000"/>
              </a:srgbClr>
            </a:outerShdw>
          </a:effectLst>
        </a:effectStyle>
        <a:effectStyle>
          <a:effectLst>
            <a:outerShdw blurRad="76200" dist="50800" dir="5400000" rotWithShape="0">
              <a:srgbClr val="4E3B30">
                <a:alpha val="60000"/>
              </a:srgbClr>
            </a:outerShdw>
          </a:effectLst>
          <a:scene3d>
            <a:camera prst="orthographicFront">
              <a:rot lat="0" lon="0" rev="0"/>
            </a:camera>
            <a:lightRig rig="threePt" dir="tl">
              <a:rot lat="0" lon="0" rev="0"/>
            </a:lightRig>
          </a:scene3d>
          <a:sp3d prstMaterial="metal">
            <a:bevelT w="10000" h="10000"/>
          </a:sp3d>
        </a:effectStyle>
        <a:effectStyle>
          <a:effectLst>
            <a:outerShdw blurRad="76200" dist="50800" dir="5400000" rotWithShape="0">
              <a:srgbClr val="4E3B30">
                <a:alpha val="60000"/>
              </a:srgbClr>
            </a:outerShdw>
          </a:effectLst>
          <a:scene3d>
            <a:camera prst="obliqueTopLeft" fov="600000">
              <a:rot lat="0" lon="0" rev="0"/>
            </a:camera>
            <a:lightRig rig="balanced" dir="t">
              <a:rot lat="0" lon="0" rev="19200000"/>
            </a:lightRig>
          </a:scene3d>
          <a:sp3d contourW="12700" prstMaterial="matte">
            <a:bevelT w="60000" h="50800"/>
            <a:contourClr>
              <a:schemeClr val="phClr">
                <a:shade val="60000"/>
                <a:satMod val="110000"/>
              </a:schemeClr>
            </a:contourClr>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DB5B70B3E8445D4EAD3195C9801DBCD6" ma:contentTypeVersion="1" ma:contentTypeDescription="Crear nuevo documento." ma:contentTypeScope="" ma:versionID="5d1581744e552dba4ef66e182d3e705f">
  <xsd:schema xmlns:xsd="http://www.w3.org/2001/XMLSchema" xmlns:p="http://schemas.microsoft.com/office/2006/metadata/properties" xmlns:ns1="http://schemas.microsoft.com/sharepoint/v3" targetNamespace="http://schemas.microsoft.com/office/2006/metadata/properties" ma:root="true" ma:fieldsID="0b85dce115edaa5d1911cb96bd2a3993"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Fecha de inicio programada" ma:description="" ma:hidden="true" ma:internalName="PublishingStartDate">
      <xsd:simpleType>
        <xsd:restriction base="dms:Unknown"/>
      </xsd:simpleType>
    </xsd:element>
    <xsd:element name="PublishingExpirationDate" ma:index="9" nillable="true" ma:displayName="Fecha de finalización programada" ma:description="" ma:hidden="tru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2CE436-6E93-40FE-9921-DFEE221BFB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2ABD08C2-A6E0-4D52-8C53-BAD925C22375}">
  <ds:schemaRefs>
    <ds:schemaRef ds:uri="http://schemas.microsoft.com/sharepoint/v3/contenttype/forms"/>
  </ds:schemaRefs>
</ds:datastoreItem>
</file>

<file path=customXml/itemProps3.xml><?xml version="1.0" encoding="utf-8"?>
<ds:datastoreItem xmlns:ds="http://schemas.openxmlformats.org/officeDocument/2006/customXml" ds:itemID="{D904FDD6-DE96-4381-988D-ABC78A4A8E21}">
  <ds:schemaRefs>
    <ds:schemaRef ds:uri="http://schemas.microsoft.com/office/2006/metadata/properties"/>
    <ds:schemaRef ds:uri="http://schemas.microsoft.com/sharepoint/v3"/>
  </ds:schemaRefs>
</ds:datastoreItem>
</file>

<file path=customXml/itemProps4.xml><?xml version="1.0" encoding="utf-8"?>
<ds:datastoreItem xmlns:ds="http://schemas.openxmlformats.org/officeDocument/2006/customXml" ds:itemID="{49A07267-6F9E-435E-92F7-88A6305B27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PREPLIEGO DE CONDICIONES</Template>
  <TotalTime>3</TotalTime>
  <Pages>2</Pages>
  <Words>562</Words>
  <Characters>3094</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Con el fin de establecer en cada una de las dependencias del FONDO ROTATORIO el manual de gestión, me permito solicitar a los</vt:lpstr>
    </vt:vector>
  </TitlesOfParts>
  <Company>Hewlett-Packard Company</Company>
  <LinksUpToDate>false</LinksUpToDate>
  <CharactersWithSpaces>3649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 el fin de establecer en cada una de las dependencias del FONDO ROTATORIO el manual de gestión, me permito solicitar a los</dc:title>
  <dc:creator>OFELIARE</dc:creator>
  <cp:lastModifiedBy>OSCAR.GIRONV</cp:lastModifiedBy>
  <cp:revision>5</cp:revision>
  <cp:lastPrinted>2018-02-21T20:58:00Z</cp:lastPrinted>
  <dcterms:created xsi:type="dcterms:W3CDTF">2018-07-23T19:11:00Z</dcterms:created>
  <dcterms:modified xsi:type="dcterms:W3CDTF">2018-07-23T19:13:00Z</dcterms:modified>
</cp:coreProperties>
</file>